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5896" w:rsidRPr="00C74280" w:rsidRDefault="00BE5896" w:rsidP="00BE5896">
      <w:pPr>
        <w:pStyle w:val="ConsPlusNormal"/>
        <w:tabs>
          <w:tab w:val="left" w:pos="2977"/>
        </w:tabs>
        <w:ind w:left="567" w:firstLine="0"/>
        <w:jc w:val="both"/>
        <w:rPr>
          <w:rFonts w:ascii="Times New Roman" w:hAnsi="Times New Roman"/>
          <w:sz w:val="26"/>
          <w:szCs w:val="26"/>
        </w:rPr>
      </w:pPr>
    </w:p>
    <w:p w:rsidR="00C915B7" w:rsidRPr="004559EE" w:rsidRDefault="00C915B7" w:rsidP="00C915B7">
      <w:pPr>
        <w:pStyle w:val="2"/>
        <w:spacing w:before="0" w:after="0"/>
        <w:ind w:left="5245"/>
        <w:jc w:val="both"/>
        <w:rPr>
          <w:b w:val="0"/>
          <w:sz w:val="24"/>
          <w:szCs w:val="24"/>
        </w:rPr>
      </w:pPr>
      <w:bookmarkStart w:id="0" w:name="_Toc207361557"/>
      <w:bookmarkStart w:id="1" w:name="_Hlk204183770"/>
      <w:bookmarkStart w:id="2" w:name="_Toc211957145"/>
      <w:bookmarkStart w:id="3" w:name="_GoBack"/>
      <w:r w:rsidRPr="004559EE">
        <w:rPr>
          <w:b w:val="0"/>
          <w:sz w:val="24"/>
          <w:szCs w:val="24"/>
        </w:rPr>
        <w:t>Приложение к Правилам землепользования и застройки муниципального образования Ермоловский сельсовет Пензенского района Пензенской области</w:t>
      </w:r>
      <w:bookmarkEnd w:id="0"/>
      <w:bookmarkEnd w:id="1"/>
      <w:bookmarkEnd w:id="2"/>
    </w:p>
    <w:bookmarkEnd w:id="3"/>
    <w:p w:rsidR="007206B8" w:rsidRPr="00C74280" w:rsidRDefault="007206B8" w:rsidP="006B070E">
      <w:pPr>
        <w:rPr>
          <w:sz w:val="2"/>
        </w:rPr>
      </w:pPr>
    </w:p>
    <w:tbl>
      <w:tblPr>
        <w:tblpPr w:leftFromText="180" w:rightFromText="180" w:vertAnchor="page" w:horzAnchor="margin" w:tblpY="253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6B8" w:rsidRPr="00C74280" w:rsidTr="007206B8">
        <w:tc>
          <w:tcPr>
            <w:tcW w:w="10349" w:type="dxa"/>
            <w:gridSpan w:val="3"/>
            <w:tcBorders>
              <w:top w:val="nil"/>
              <w:left w:val="nil"/>
              <w:bottom w:val="nil"/>
              <w:right w:val="nil"/>
            </w:tcBorders>
            <w:vAlign w:val="center"/>
          </w:tcPr>
          <w:p w:rsidR="007206B8" w:rsidRPr="00C74280" w:rsidRDefault="007206B8" w:rsidP="007206B8">
            <w:pPr>
              <w:pStyle w:val="a6"/>
              <w:jc w:val="center"/>
              <w:rPr>
                <w:b/>
                <w:caps/>
                <w:sz w:val="24"/>
                <w:szCs w:val="24"/>
              </w:rPr>
            </w:pPr>
            <w:r w:rsidRPr="00C74280">
              <w:rPr>
                <w:b/>
                <w:caps/>
                <w:sz w:val="24"/>
                <w:szCs w:val="24"/>
              </w:rPr>
              <w:t>ГРАФИЧЕСКОЕ ОПИСАНИЕ</w:t>
            </w:r>
          </w:p>
        </w:tc>
      </w:tr>
      <w:tr w:rsidR="007206B8" w:rsidRPr="00C74280" w:rsidTr="007206B8">
        <w:tc>
          <w:tcPr>
            <w:tcW w:w="10349" w:type="dxa"/>
            <w:gridSpan w:val="3"/>
            <w:tcBorders>
              <w:top w:val="nil"/>
              <w:left w:val="nil"/>
              <w:bottom w:val="nil"/>
              <w:right w:val="nil"/>
            </w:tcBorders>
            <w:vAlign w:val="center"/>
          </w:tcPr>
          <w:p w:rsidR="007206B8" w:rsidRPr="00C74280" w:rsidRDefault="007206B8" w:rsidP="007206B8">
            <w:pPr>
              <w:tabs>
                <w:tab w:val="left" w:pos="2738"/>
              </w:tabs>
              <w:jc w:val="center"/>
              <w:rPr>
                <w:sz w:val="20"/>
              </w:rPr>
            </w:pPr>
            <w:r w:rsidRPr="00C74280">
              <w:rPr>
                <w:sz w:val="20"/>
              </w:rPr>
              <w:t xml:space="preserve">местоположения границ населенных пунктов, территориальных зон, </w:t>
            </w:r>
          </w:p>
          <w:p w:rsidR="007206B8" w:rsidRPr="00C74280" w:rsidRDefault="007206B8" w:rsidP="007206B8">
            <w:pPr>
              <w:tabs>
                <w:tab w:val="left" w:pos="2738"/>
              </w:tabs>
              <w:jc w:val="center"/>
              <w:rPr>
                <w:sz w:val="20"/>
              </w:rPr>
            </w:pPr>
            <w:r w:rsidRPr="00C74280">
              <w:rPr>
                <w:sz w:val="20"/>
              </w:rPr>
              <w:t xml:space="preserve">особо охраняемых природных территорий, </w:t>
            </w:r>
          </w:p>
          <w:p w:rsidR="007206B8" w:rsidRPr="00C74280" w:rsidRDefault="007206B8" w:rsidP="007206B8">
            <w:pPr>
              <w:tabs>
                <w:tab w:val="left" w:pos="2738"/>
              </w:tabs>
              <w:jc w:val="center"/>
              <w:rPr>
                <w:caps/>
              </w:rPr>
            </w:pPr>
            <w:r w:rsidRPr="00C74280">
              <w:rPr>
                <w:sz w:val="20"/>
              </w:rPr>
              <w:t>зон с особыми условиями использования территории</w:t>
            </w:r>
          </w:p>
        </w:tc>
      </w:tr>
      <w:tr w:rsidR="007206B8" w:rsidRPr="00C74280" w:rsidTr="007206B8">
        <w:tc>
          <w:tcPr>
            <w:tcW w:w="10349" w:type="dxa"/>
            <w:gridSpan w:val="3"/>
            <w:tcBorders>
              <w:top w:val="nil"/>
              <w:left w:val="nil"/>
              <w:bottom w:val="nil"/>
              <w:right w:val="nil"/>
            </w:tcBorders>
            <w:vAlign w:val="center"/>
          </w:tcPr>
          <w:p w:rsidR="007206B8" w:rsidRPr="00C74280" w:rsidRDefault="007206B8" w:rsidP="007206B8">
            <w:pPr>
              <w:tabs>
                <w:tab w:val="left" w:pos="2738"/>
              </w:tabs>
              <w:jc w:val="center"/>
              <w:rPr>
                <w:sz w:val="20"/>
              </w:rPr>
            </w:pPr>
          </w:p>
        </w:tc>
      </w:tr>
      <w:tr w:rsidR="007206B8" w:rsidRPr="00C74280" w:rsidTr="007206B8">
        <w:tc>
          <w:tcPr>
            <w:tcW w:w="10349" w:type="dxa"/>
            <w:gridSpan w:val="3"/>
            <w:tcBorders>
              <w:top w:val="nil"/>
              <w:left w:val="nil"/>
              <w:bottom w:val="nil"/>
              <w:right w:val="nil"/>
            </w:tcBorders>
            <w:vAlign w:val="center"/>
          </w:tcPr>
          <w:p w:rsidR="007206B8" w:rsidRPr="00C74280" w:rsidRDefault="007206B8" w:rsidP="007206B8">
            <w:pPr>
              <w:pStyle w:val="a6"/>
              <w:jc w:val="center"/>
              <w:rPr>
                <w:b/>
                <w:bCs/>
                <w:u w:val="single"/>
              </w:rPr>
            </w:pPr>
            <w:r w:rsidRPr="00C74280">
              <w:rPr>
                <w:b/>
                <w:bCs/>
                <w:u w:val="single"/>
              </w:rPr>
              <w:t>Ж-1 "Зона застройки индивидуальными жилыми домами"</w:t>
            </w:r>
          </w:p>
        </w:tc>
      </w:tr>
      <w:tr w:rsidR="007206B8" w:rsidRPr="00C74280" w:rsidTr="007206B8">
        <w:tc>
          <w:tcPr>
            <w:tcW w:w="10349" w:type="dxa"/>
            <w:gridSpan w:val="3"/>
            <w:tcBorders>
              <w:top w:val="nil"/>
              <w:left w:val="nil"/>
              <w:bottom w:val="nil"/>
              <w:right w:val="nil"/>
            </w:tcBorders>
            <w:vAlign w:val="center"/>
          </w:tcPr>
          <w:p w:rsidR="007206B8" w:rsidRPr="00C74280" w:rsidRDefault="007206B8" w:rsidP="007206B8">
            <w:pPr>
              <w:tabs>
                <w:tab w:val="left" w:pos="2738"/>
              </w:tabs>
              <w:jc w:val="center"/>
            </w:pPr>
            <w:r w:rsidRPr="00C74280">
              <w:rPr>
                <w:sz w:val="20"/>
              </w:rPr>
              <w:t>(наименование объекта, местоположение границ которого описано (далее - объект)</w:t>
            </w:r>
          </w:p>
        </w:tc>
      </w:tr>
      <w:tr w:rsidR="007206B8" w:rsidRPr="00C74280" w:rsidTr="007206B8">
        <w:tc>
          <w:tcPr>
            <w:tcW w:w="10349" w:type="dxa"/>
            <w:gridSpan w:val="3"/>
            <w:tcBorders>
              <w:top w:val="nil"/>
              <w:left w:val="nil"/>
              <w:bottom w:val="nil"/>
              <w:right w:val="nil"/>
            </w:tcBorders>
            <w:vAlign w:val="center"/>
          </w:tcPr>
          <w:p w:rsidR="007206B8" w:rsidRPr="00C74280" w:rsidRDefault="007206B8" w:rsidP="007206B8">
            <w:pPr>
              <w:pStyle w:val="12"/>
              <w:spacing w:line="240" w:lineRule="atLeast"/>
              <w:jc w:val="center"/>
            </w:pPr>
          </w:p>
        </w:tc>
      </w:tr>
      <w:tr w:rsidR="007206B8" w:rsidRPr="00C74280" w:rsidTr="007206B8">
        <w:tc>
          <w:tcPr>
            <w:tcW w:w="10349" w:type="dxa"/>
            <w:gridSpan w:val="3"/>
            <w:tcBorders>
              <w:top w:val="nil"/>
              <w:left w:val="nil"/>
              <w:bottom w:val="nil"/>
              <w:right w:val="nil"/>
            </w:tcBorders>
            <w:vAlign w:val="center"/>
          </w:tcPr>
          <w:p w:rsidR="007206B8" w:rsidRPr="00C74280" w:rsidRDefault="007206B8" w:rsidP="007206B8">
            <w:pPr>
              <w:pStyle w:val="12"/>
              <w:spacing w:line="240" w:lineRule="atLeast"/>
              <w:jc w:val="center"/>
            </w:pPr>
          </w:p>
        </w:tc>
      </w:tr>
      <w:tr w:rsidR="007206B8" w:rsidRPr="00C74280" w:rsidTr="007206B8">
        <w:tc>
          <w:tcPr>
            <w:tcW w:w="10349" w:type="dxa"/>
            <w:gridSpan w:val="3"/>
            <w:tcBorders>
              <w:top w:val="nil"/>
              <w:left w:val="nil"/>
              <w:right w:val="nil"/>
            </w:tcBorders>
            <w:vAlign w:val="center"/>
          </w:tcPr>
          <w:p w:rsidR="007206B8" w:rsidRPr="00C74280" w:rsidRDefault="007206B8" w:rsidP="007206B8">
            <w:pPr>
              <w:pStyle w:val="12"/>
              <w:spacing w:line="240" w:lineRule="atLeast"/>
              <w:jc w:val="center"/>
              <w:rPr>
                <w:b/>
                <w:bCs/>
              </w:rPr>
            </w:pPr>
            <w:r w:rsidRPr="00C74280">
              <w:rPr>
                <w:b/>
                <w:bCs/>
              </w:rPr>
              <w:t>Раздел 1</w:t>
            </w:r>
          </w:p>
        </w:tc>
      </w:tr>
      <w:tr w:rsidR="007206B8" w:rsidRPr="00C74280" w:rsidTr="007206B8">
        <w:trPr>
          <w:trHeight w:hRule="exact" w:val="397"/>
        </w:trPr>
        <w:tc>
          <w:tcPr>
            <w:tcW w:w="10349" w:type="dxa"/>
            <w:gridSpan w:val="3"/>
            <w:vAlign w:val="center"/>
          </w:tcPr>
          <w:p w:rsidR="007206B8" w:rsidRPr="00C74280" w:rsidRDefault="007206B8" w:rsidP="007206B8">
            <w:pPr>
              <w:pStyle w:val="12"/>
              <w:jc w:val="center"/>
              <w:rPr>
                <w:b/>
                <w:bCs/>
                <w:sz w:val="20"/>
                <w:szCs w:val="24"/>
              </w:rPr>
            </w:pPr>
            <w:r w:rsidRPr="00C74280">
              <w:rPr>
                <w:b/>
                <w:bCs/>
                <w:sz w:val="20"/>
                <w:szCs w:val="24"/>
              </w:rPr>
              <w:t>Сведения об объекте</w:t>
            </w:r>
          </w:p>
        </w:tc>
      </w:tr>
      <w:tr w:rsidR="007206B8" w:rsidRPr="00C74280" w:rsidTr="007206B8">
        <w:tblPrEx>
          <w:tblLook w:val="0000" w:firstRow="0" w:lastRow="0" w:firstColumn="0" w:lastColumn="0" w:noHBand="0" w:noVBand="0"/>
        </w:tblPrEx>
        <w:trPr>
          <w:trHeight w:val="246"/>
        </w:trPr>
        <w:tc>
          <w:tcPr>
            <w:tcW w:w="852" w:type="dxa"/>
            <w:vAlign w:val="center"/>
          </w:tcPr>
          <w:p w:rsidR="007206B8" w:rsidRPr="00C74280" w:rsidRDefault="007206B8" w:rsidP="007206B8">
            <w:pPr>
              <w:pStyle w:val="12"/>
              <w:jc w:val="center"/>
              <w:rPr>
                <w:b/>
                <w:bCs/>
                <w:sz w:val="20"/>
                <w:szCs w:val="24"/>
              </w:rPr>
            </w:pPr>
            <w:r w:rsidRPr="00C74280">
              <w:rPr>
                <w:b/>
                <w:bCs/>
                <w:sz w:val="20"/>
                <w:szCs w:val="24"/>
              </w:rPr>
              <w:t>№ п/п</w:t>
            </w:r>
          </w:p>
        </w:tc>
        <w:tc>
          <w:tcPr>
            <w:tcW w:w="4677" w:type="dxa"/>
            <w:vAlign w:val="center"/>
          </w:tcPr>
          <w:p w:rsidR="007206B8" w:rsidRPr="00C74280" w:rsidRDefault="007206B8" w:rsidP="007206B8">
            <w:pPr>
              <w:pStyle w:val="12"/>
              <w:jc w:val="center"/>
              <w:rPr>
                <w:b/>
                <w:bCs/>
                <w:sz w:val="20"/>
                <w:szCs w:val="24"/>
              </w:rPr>
            </w:pPr>
            <w:r w:rsidRPr="00C74280">
              <w:rPr>
                <w:b/>
                <w:bCs/>
                <w:sz w:val="20"/>
                <w:szCs w:val="24"/>
              </w:rPr>
              <w:t>Характеристики объекта</w:t>
            </w:r>
          </w:p>
        </w:tc>
        <w:tc>
          <w:tcPr>
            <w:tcW w:w="4820" w:type="dxa"/>
            <w:vAlign w:val="center"/>
          </w:tcPr>
          <w:p w:rsidR="007206B8" w:rsidRPr="00C74280" w:rsidRDefault="007206B8" w:rsidP="007206B8">
            <w:pPr>
              <w:pStyle w:val="12"/>
              <w:jc w:val="center"/>
              <w:rPr>
                <w:b/>
                <w:bCs/>
                <w:sz w:val="20"/>
                <w:szCs w:val="24"/>
              </w:rPr>
            </w:pPr>
            <w:r w:rsidRPr="00C74280">
              <w:rPr>
                <w:b/>
                <w:bCs/>
                <w:sz w:val="20"/>
                <w:szCs w:val="24"/>
              </w:rPr>
              <w:t>Описание характеристик</w:t>
            </w:r>
          </w:p>
        </w:tc>
      </w:tr>
      <w:tr w:rsidR="007206B8" w:rsidRPr="00C74280" w:rsidTr="007206B8">
        <w:tblPrEx>
          <w:tblLook w:val="0000" w:firstRow="0" w:lastRow="0" w:firstColumn="0" w:lastColumn="0" w:noHBand="0" w:noVBand="0"/>
        </w:tblPrEx>
        <w:trPr>
          <w:trHeight w:val="243"/>
        </w:trPr>
        <w:tc>
          <w:tcPr>
            <w:tcW w:w="852" w:type="dxa"/>
            <w:vAlign w:val="center"/>
          </w:tcPr>
          <w:p w:rsidR="007206B8" w:rsidRPr="00C74280" w:rsidRDefault="007206B8" w:rsidP="007206B8">
            <w:pPr>
              <w:pStyle w:val="12"/>
              <w:jc w:val="center"/>
              <w:rPr>
                <w:b/>
                <w:bCs/>
                <w:sz w:val="20"/>
                <w:szCs w:val="24"/>
              </w:rPr>
            </w:pPr>
            <w:r w:rsidRPr="00C74280">
              <w:rPr>
                <w:b/>
                <w:bCs/>
                <w:sz w:val="20"/>
                <w:szCs w:val="24"/>
              </w:rPr>
              <w:t>1</w:t>
            </w:r>
          </w:p>
        </w:tc>
        <w:tc>
          <w:tcPr>
            <w:tcW w:w="4677" w:type="dxa"/>
            <w:vAlign w:val="center"/>
          </w:tcPr>
          <w:p w:rsidR="007206B8" w:rsidRPr="00C74280" w:rsidRDefault="007206B8" w:rsidP="007206B8">
            <w:pPr>
              <w:pStyle w:val="12"/>
              <w:jc w:val="center"/>
              <w:rPr>
                <w:b/>
                <w:bCs/>
                <w:sz w:val="20"/>
                <w:szCs w:val="24"/>
              </w:rPr>
            </w:pPr>
            <w:r w:rsidRPr="00C74280">
              <w:rPr>
                <w:b/>
                <w:bCs/>
                <w:sz w:val="20"/>
                <w:szCs w:val="24"/>
              </w:rPr>
              <w:t>2</w:t>
            </w:r>
          </w:p>
        </w:tc>
        <w:tc>
          <w:tcPr>
            <w:tcW w:w="4820" w:type="dxa"/>
            <w:vAlign w:val="center"/>
          </w:tcPr>
          <w:p w:rsidR="007206B8" w:rsidRPr="00C74280" w:rsidRDefault="007206B8" w:rsidP="007206B8">
            <w:pPr>
              <w:pStyle w:val="12"/>
              <w:jc w:val="center"/>
              <w:rPr>
                <w:b/>
                <w:bCs/>
                <w:sz w:val="20"/>
                <w:szCs w:val="24"/>
              </w:rPr>
            </w:pPr>
            <w:r w:rsidRPr="00C74280">
              <w:rPr>
                <w:b/>
                <w:bCs/>
                <w:sz w:val="20"/>
                <w:szCs w:val="24"/>
              </w:rPr>
              <w:t>3</w:t>
            </w:r>
          </w:p>
        </w:tc>
      </w:tr>
      <w:tr w:rsidR="007206B8" w:rsidRPr="00C74280" w:rsidTr="007206B8">
        <w:tblPrEx>
          <w:tblLook w:val="0000" w:firstRow="0" w:lastRow="0" w:firstColumn="0" w:lastColumn="0" w:noHBand="0" w:noVBand="0"/>
        </w:tblPrEx>
        <w:trPr>
          <w:trHeight w:val="243"/>
        </w:trPr>
        <w:tc>
          <w:tcPr>
            <w:tcW w:w="852" w:type="dxa"/>
            <w:vAlign w:val="center"/>
          </w:tcPr>
          <w:p w:rsidR="007206B8" w:rsidRPr="00C74280" w:rsidRDefault="007206B8" w:rsidP="007206B8">
            <w:pPr>
              <w:pStyle w:val="12"/>
              <w:jc w:val="center"/>
              <w:rPr>
                <w:sz w:val="20"/>
                <w:szCs w:val="24"/>
              </w:rPr>
            </w:pPr>
            <w:r w:rsidRPr="00C74280">
              <w:rPr>
                <w:sz w:val="20"/>
                <w:szCs w:val="24"/>
              </w:rPr>
              <w:t>1</w:t>
            </w:r>
          </w:p>
        </w:tc>
        <w:tc>
          <w:tcPr>
            <w:tcW w:w="4677" w:type="dxa"/>
            <w:vAlign w:val="center"/>
          </w:tcPr>
          <w:p w:rsidR="007206B8" w:rsidRPr="00C74280" w:rsidRDefault="007206B8" w:rsidP="007206B8">
            <w:pPr>
              <w:pStyle w:val="12"/>
              <w:rPr>
                <w:sz w:val="20"/>
                <w:szCs w:val="24"/>
              </w:rPr>
            </w:pPr>
            <w:r w:rsidRPr="00C74280">
              <w:rPr>
                <w:sz w:val="20"/>
                <w:szCs w:val="24"/>
              </w:rPr>
              <w:t>Местоположение объекта</w:t>
            </w:r>
          </w:p>
        </w:tc>
        <w:tc>
          <w:tcPr>
            <w:tcW w:w="4820" w:type="dxa"/>
            <w:vAlign w:val="center"/>
          </w:tcPr>
          <w:p w:rsidR="007206B8" w:rsidRPr="00C74280" w:rsidRDefault="007206B8" w:rsidP="007206B8">
            <w:pPr>
              <w:pStyle w:val="12"/>
              <w:rPr>
                <w:sz w:val="20"/>
                <w:szCs w:val="24"/>
              </w:rPr>
            </w:pPr>
            <w:r w:rsidRPr="00C74280">
              <w:rPr>
                <w:sz w:val="20"/>
                <w:szCs w:val="24"/>
              </w:rPr>
              <w:t>440509, Пензенская область, муниципальный район Пензенский, сельское поселение Ермоловский сельсовет, село Дубасово</w:t>
            </w:r>
          </w:p>
        </w:tc>
      </w:tr>
      <w:tr w:rsidR="007206B8" w:rsidRPr="00C74280" w:rsidTr="007206B8">
        <w:tblPrEx>
          <w:tblLook w:val="0000" w:firstRow="0" w:lastRow="0" w:firstColumn="0" w:lastColumn="0" w:noHBand="0" w:noVBand="0"/>
        </w:tblPrEx>
        <w:trPr>
          <w:trHeight w:val="243"/>
        </w:trPr>
        <w:tc>
          <w:tcPr>
            <w:tcW w:w="852" w:type="dxa"/>
            <w:vAlign w:val="center"/>
          </w:tcPr>
          <w:p w:rsidR="007206B8" w:rsidRPr="00C74280" w:rsidRDefault="007206B8" w:rsidP="007206B8">
            <w:pPr>
              <w:pStyle w:val="12"/>
              <w:jc w:val="center"/>
              <w:rPr>
                <w:sz w:val="20"/>
                <w:szCs w:val="24"/>
              </w:rPr>
            </w:pPr>
            <w:r w:rsidRPr="00C74280">
              <w:rPr>
                <w:sz w:val="20"/>
                <w:szCs w:val="24"/>
              </w:rPr>
              <w:t>2</w:t>
            </w:r>
          </w:p>
        </w:tc>
        <w:tc>
          <w:tcPr>
            <w:tcW w:w="4677" w:type="dxa"/>
            <w:vAlign w:val="center"/>
          </w:tcPr>
          <w:p w:rsidR="007206B8" w:rsidRPr="00C74280" w:rsidRDefault="007206B8" w:rsidP="007206B8">
            <w:pPr>
              <w:pStyle w:val="12"/>
              <w:rPr>
                <w:sz w:val="20"/>
                <w:szCs w:val="24"/>
              </w:rPr>
            </w:pPr>
            <w:r w:rsidRPr="00C74280">
              <w:rPr>
                <w:sz w:val="20"/>
                <w:szCs w:val="24"/>
              </w:rPr>
              <w:t>Площадь объекта +/- величина погрешности определения площади</w:t>
            </w:r>
          </w:p>
          <w:p w:rsidR="007206B8" w:rsidRPr="00C74280" w:rsidRDefault="007206B8" w:rsidP="007206B8">
            <w:pPr>
              <w:pStyle w:val="12"/>
              <w:rPr>
                <w:sz w:val="20"/>
                <w:szCs w:val="24"/>
              </w:rPr>
            </w:pPr>
            <w:r w:rsidRPr="00C74280">
              <w:rPr>
                <w:sz w:val="20"/>
                <w:szCs w:val="24"/>
              </w:rPr>
              <w:t>(Р+/- Дельта Р)</w:t>
            </w:r>
          </w:p>
        </w:tc>
        <w:tc>
          <w:tcPr>
            <w:tcW w:w="4820" w:type="dxa"/>
            <w:vAlign w:val="center"/>
          </w:tcPr>
          <w:p w:rsidR="007206B8" w:rsidRPr="00C74280" w:rsidRDefault="007206B8" w:rsidP="007206B8">
            <w:pPr>
              <w:rPr>
                <w:sz w:val="20"/>
              </w:rPr>
            </w:pPr>
            <w:r w:rsidRPr="00C74280">
              <w:rPr>
                <w:sz w:val="20"/>
                <w:lang w:val="en-US"/>
              </w:rPr>
              <w:t>222185 кв.м ± 8248.88 кв.м</w:t>
            </w:r>
          </w:p>
        </w:tc>
      </w:tr>
      <w:tr w:rsidR="007206B8" w:rsidRPr="00C74280" w:rsidTr="007206B8">
        <w:tblPrEx>
          <w:tblLook w:val="0000" w:firstRow="0" w:lastRow="0" w:firstColumn="0" w:lastColumn="0" w:noHBand="0" w:noVBand="0"/>
        </w:tblPrEx>
        <w:trPr>
          <w:trHeight w:val="243"/>
        </w:trPr>
        <w:tc>
          <w:tcPr>
            <w:tcW w:w="852" w:type="dxa"/>
            <w:vAlign w:val="center"/>
          </w:tcPr>
          <w:p w:rsidR="007206B8" w:rsidRPr="00C74280" w:rsidRDefault="007206B8" w:rsidP="007206B8">
            <w:pPr>
              <w:pStyle w:val="12"/>
              <w:jc w:val="center"/>
              <w:rPr>
                <w:sz w:val="20"/>
                <w:szCs w:val="24"/>
                <w:lang w:val="en-US"/>
              </w:rPr>
            </w:pPr>
            <w:r w:rsidRPr="00C74280">
              <w:rPr>
                <w:sz w:val="20"/>
                <w:szCs w:val="24"/>
              </w:rPr>
              <w:t>3</w:t>
            </w:r>
          </w:p>
        </w:tc>
        <w:tc>
          <w:tcPr>
            <w:tcW w:w="4677" w:type="dxa"/>
            <w:vAlign w:val="center"/>
          </w:tcPr>
          <w:p w:rsidR="007206B8" w:rsidRPr="00C74280" w:rsidRDefault="007206B8" w:rsidP="007206B8">
            <w:pPr>
              <w:pStyle w:val="12"/>
              <w:rPr>
                <w:sz w:val="20"/>
                <w:szCs w:val="24"/>
              </w:rPr>
            </w:pPr>
            <w:r w:rsidRPr="00C74280">
              <w:rPr>
                <w:sz w:val="20"/>
                <w:szCs w:val="24"/>
              </w:rPr>
              <w:t>Иные характеристики объекта</w:t>
            </w:r>
          </w:p>
        </w:tc>
        <w:tc>
          <w:tcPr>
            <w:tcW w:w="4820" w:type="dxa"/>
            <w:vAlign w:val="center"/>
          </w:tcPr>
          <w:p w:rsidR="007206B8" w:rsidRPr="00C74280" w:rsidRDefault="007206B8" w:rsidP="007206B8">
            <w:pPr>
              <w:pStyle w:val="12"/>
              <w:rPr>
                <w:sz w:val="20"/>
                <w:szCs w:val="24"/>
                <w:lang w:val="en-US"/>
              </w:rPr>
            </w:pPr>
            <w:r w:rsidRPr="00C74280">
              <w:rPr>
                <w:sz w:val="20"/>
                <w:szCs w:val="24"/>
                <w:lang w:val="en-US"/>
              </w:rPr>
              <w:t>–</w:t>
            </w:r>
          </w:p>
        </w:tc>
      </w:tr>
    </w:tbl>
    <w:p w:rsidR="007206B8" w:rsidRPr="00C74280" w:rsidRDefault="007206B8">
      <w:r w:rsidRPr="00C74280">
        <w:br w:type="page"/>
      </w:r>
    </w:p>
    <w:p w:rsidR="007206B8" w:rsidRPr="00C74280" w:rsidRDefault="007206B8">
      <w:pPr>
        <w:sectPr w:rsidR="007206B8" w:rsidRPr="00C74280" w:rsidSect="00FF366F">
          <w:headerReference w:type="even" r:id="rId8"/>
          <w:headerReference w:type="default" r:id="rId9"/>
          <w:footerReference w:type="even" r:id="rId10"/>
          <w:footerReference w:type="default" r:id="rId11"/>
          <w:headerReference w:type="first" r:id="rId12"/>
          <w:footerReference w:type="first" r:id="rId13"/>
          <w:pgSz w:w="11906" w:h="16838" w:code="9"/>
          <w:pgMar w:top="851" w:right="566" w:bottom="709" w:left="1134" w:header="454" w:footer="454" w:gutter="0"/>
          <w:cols w:space="398"/>
          <w:docGrid w:linePitch="360"/>
        </w:sect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05"/>
        <w:gridCol w:w="1562"/>
        <w:gridCol w:w="2419"/>
        <w:gridCol w:w="1700"/>
        <w:gridCol w:w="1702"/>
      </w:tblGrid>
      <w:tr w:rsidR="007206B8" w:rsidRPr="00C74280" w:rsidTr="001B71AB">
        <w:trPr>
          <w:trHeight w:val="430"/>
        </w:trPr>
        <w:tc>
          <w:tcPr>
            <w:tcW w:w="10348" w:type="dxa"/>
            <w:gridSpan w:val="6"/>
            <w:tcBorders>
              <w:top w:val="nil"/>
              <w:left w:val="nil"/>
              <w:right w:val="nil"/>
            </w:tcBorders>
          </w:tcPr>
          <w:p w:rsidR="007206B8" w:rsidRPr="00C74280" w:rsidRDefault="007206B8" w:rsidP="001B71AB">
            <w:pPr>
              <w:pStyle w:val="12"/>
              <w:jc w:val="center"/>
              <w:rPr>
                <w:b/>
                <w:bCs/>
                <w:sz w:val="20"/>
              </w:rPr>
            </w:pPr>
            <w:r w:rsidRPr="00C74280">
              <w:rPr>
                <w:b/>
                <w:bCs/>
              </w:rPr>
              <w:lastRenderedPageBreak/>
              <w:t>Раздел 2</w:t>
            </w:r>
          </w:p>
        </w:tc>
      </w:tr>
      <w:tr w:rsidR="007206B8" w:rsidRPr="00C74280" w:rsidTr="001B71AB">
        <w:trPr>
          <w:trHeight w:val="430"/>
        </w:trPr>
        <w:tc>
          <w:tcPr>
            <w:tcW w:w="10348" w:type="dxa"/>
            <w:gridSpan w:val="6"/>
          </w:tcPr>
          <w:p w:rsidR="007206B8" w:rsidRPr="00C74280" w:rsidRDefault="007206B8" w:rsidP="001B71AB">
            <w:pPr>
              <w:pStyle w:val="12"/>
              <w:spacing w:before="120"/>
              <w:jc w:val="center"/>
              <w:rPr>
                <w:b/>
                <w:bCs/>
                <w:sz w:val="20"/>
              </w:rPr>
            </w:pPr>
            <w:r w:rsidRPr="00C74280">
              <w:rPr>
                <w:b/>
                <w:bCs/>
                <w:sz w:val="20"/>
              </w:rPr>
              <w:t>Сведения о местоположении границ объекта</w:t>
            </w:r>
          </w:p>
        </w:tc>
      </w:tr>
      <w:tr w:rsidR="007206B8" w:rsidRPr="00C74280" w:rsidTr="001B71AB">
        <w:trPr>
          <w:trHeight w:hRule="exact" w:val="397"/>
        </w:trPr>
        <w:tc>
          <w:tcPr>
            <w:tcW w:w="10348" w:type="dxa"/>
            <w:gridSpan w:val="6"/>
            <w:vAlign w:val="center"/>
          </w:tcPr>
          <w:p w:rsidR="007206B8" w:rsidRPr="00C74280" w:rsidRDefault="007206B8" w:rsidP="001B71AB">
            <w:pPr>
              <w:pStyle w:val="12"/>
              <w:rPr>
                <w:b/>
                <w:bCs/>
                <w:sz w:val="20"/>
              </w:rPr>
            </w:pPr>
            <w:r w:rsidRPr="00C74280">
              <w:rPr>
                <w:b/>
                <w:bCs/>
                <w:sz w:val="20"/>
              </w:rPr>
              <w:t xml:space="preserve">1. Система координат </w:t>
            </w:r>
            <w:r w:rsidRPr="00C74280">
              <w:rPr>
                <w:b/>
                <w:bCs/>
                <w:sz w:val="20"/>
                <w:u w:val="single"/>
              </w:rPr>
              <w:t>МСК-58, зона 2</w:t>
            </w:r>
          </w:p>
        </w:tc>
      </w:tr>
      <w:tr w:rsidR="007206B8" w:rsidRPr="00C74280" w:rsidTr="001B71AB">
        <w:trPr>
          <w:trHeight w:hRule="exact" w:val="397"/>
        </w:trPr>
        <w:tc>
          <w:tcPr>
            <w:tcW w:w="10348" w:type="dxa"/>
            <w:gridSpan w:val="6"/>
            <w:vAlign w:val="center"/>
          </w:tcPr>
          <w:p w:rsidR="007206B8" w:rsidRPr="00C74280" w:rsidRDefault="007206B8" w:rsidP="001B71AB">
            <w:pPr>
              <w:rPr>
                <w:b/>
                <w:bCs/>
                <w:sz w:val="20"/>
                <w:szCs w:val="20"/>
              </w:rPr>
            </w:pPr>
            <w:r w:rsidRPr="00C74280">
              <w:rPr>
                <w:b/>
                <w:bCs/>
                <w:sz w:val="20"/>
                <w:szCs w:val="20"/>
              </w:rPr>
              <w:t>2. Сведения о характерных точках границ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границ</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Зона1(1)</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379609.92</w:t>
            </w:r>
          </w:p>
        </w:tc>
        <w:tc>
          <w:tcPr>
            <w:tcW w:w="1562" w:type="dxa"/>
            <w:vAlign w:val="center"/>
          </w:tcPr>
          <w:p w:rsidR="007206B8" w:rsidRPr="00C74280" w:rsidRDefault="007206B8" w:rsidP="001B71AB">
            <w:pPr>
              <w:jc w:val="center"/>
              <w:rPr>
                <w:sz w:val="18"/>
                <w:szCs w:val="20"/>
              </w:rPr>
            </w:pPr>
            <w:r w:rsidRPr="00C74280">
              <w:rPr>
                <w:sz w:val="18"/>
                <w:szCs w:val="20"/>
              </w:rPr>
              <w:t>2195334.05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w:t>
            </w:r>
          </w:p>
        </w:tc>
        <w:tc>
          <w:tcPr>
            <w:tcW w:w="1405" w:type="dxa"/>
            <w:vAlign w:val="center"/>
          </w:tcPr>
          <w:p w:rsidR="007206B8" w:rsidRPr="00C74280" w:rsidRDefault="007206B8" w:rsidP="001B71AB">
            <w:pPr>
              <w:jc w:val="center"/>
              <w:rPr>
                <w:sz w:val="18"/>
                <w:szCs w:val="20"/>
              </w:rPr>
            </w:pPr>
            <w:r w:rsidRPr="00C74280">
              <w:rPr>
                <w:sz w:val="18"/>
                <w:szCs w:val="20"/>
              </w:rPr>
              <w:t>379617.41</w:t>
            </w:r>
          </w:p>
        </w:tc>
        <w:tc>
          <w:tcPr>
            <w:tcW w:w="1562" w:type="dxa"/>
            <w:vAlign w:val="center"/>
          </w:tcPr>
          <w:p w:rsidR="007206B8" w:rsidRPr="00C74280" w:rsidRDefault="007206B8" w:rsidP="001B71AB">
            <w:pPr>
              <w:jc w:val="center"/>
              <w:rPr>
                <w:sz w:val="18"/>
                <w:szCs w:val="20"/>
              </w:rPr>
            </w:pPr>
            <w:r w:rsidRPr="00C74280">
              <w:rPr>
                <w:sz w:val="18"/>
                <w:szCs w:val="20"/>
              </w:rPr>
              <w:t>2195344.02</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w:t>
            </w:r>
          </w:p>
        </w:tc>
        <w:tc>
          <w:tcPr>
            <w:tcW w:w="1405" w:type="dxa"/>
            <w:vAlign w:val="center"/>
          </w:tcPr>
          <w:p w:rsidR="007206B8" w:rsidRPr="00C74280" w:rsidRDefault="007206B8" w:rsidP="001B71AB">
            <w:pPr>
              <w:jc w:val="center"/>
              <w:rPr>
                <w:sz w:val="18"/>
                <w:szCs w:val="20"/>
              </w:rPr>
            </w:pPr>
            <w:r w:rsidRPr="00C74280">
              <w:rPr>
                <w:sz w:val="18"/>
                <w:szCs w:val="20"/>
              </w:rPr>
              <w:t>379628.96</w:t>
            </w:r>
          </w:p>
        </w:tc>
        <w:tc>
          <w:tcPr>
            <w:tcW w:w="1562" w:type="dxa"/>
            <w:vAlign w:val="center"/>
          </w:tcPr>
          <w:p w:rsidR="007206B8" w:rsidRPr="00C74280" w:rsidRDefault="007206B8" w:rsidP="001B71AB">
            <w:pPr>
              <w:jc w:val="center"/>
              <w:rPr>
                <w:sz w:val="18"/>
                <w:szCs w:val="20"/>
              </w:rPr>
            </w:pPr>
            <w:r w:rsidRPr="00C74280">
              <w:rPr>
                <w:sz w:val="18"/>
                <w:szCs w:val="20"/>
              </w:rPr>
              <w:t>2195359.59</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w:t>
            </w:r>
          </w:p>
        </w:tc>
        <w:tc>
          <w:tcPr>
            <w:tcW w:w="1405" w:type="dxa"/>
            <w:vAlign w:val="center"/>
          </w:tcPr>
          <w:p w:rsidR="007206B8" w:rsidRPr="00C74280" w:rsidRDefault="007206B8" w:rsidP="001B71AB">
            <w:pPr>
              <w:jc w:val="center"/>
              <w:rPr>
                <w:sz w:val="18"/>
                <w:szCs w:val="20"/>
              </w:rPr>
            </w:pPr>
            <w:r w:rsidRPr="00C74280">
              <w:rPr>
                <w:sz w:val="18"/>
                <w:szCs w:val="20"/>
              </w:rPr>
              <w:t>379629.54</w:t>
            </w:r>
          </w:p>
        </w:tc>
        <w:tc>
          <w:tcPr>
            <w:tcW w:w="1562" w:type="dxa"/>
            <w:vAlign w:val="center"/>
          </w:tcPr>
          <w:p w:rsidR="007206B8" w:rsidRPr="00C74280" w:rsidRDefault="007206B8" w:rsidP="001B71AB">
            <w:pPr>
              <w:jc w:val="center"/>
              <w:rPr>
                <w:sz w:val="18"/>
                <w:szCs w:val="20"/>
              </w:rPr>
            </w:pPr>
            <w:r w:rsidRPr="00C74280">
              <w:rPr>
                <w:sz w:val="18"/>
                <w:szCs w:val="20"/>
              </w:rPr>
              <w:t>2195360.57</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w:t>
            </w:r>
          </w:p>
        </w:tc>
        <w:tc>
          <w:tcPr>
            <w:tcW w:w="1405" w:type="dxa"/>
            <w:vAlign w:val="center"/>
          </w:tcPr>
          <w:p w:rsidR="007206B8" w:rsidRPr="00C74280" w:rsidRDefault="007206B8" w:rsidP="001B71AB">
            <w:pPr>
              <w:jc w:val="center"/>
              <w:rPr>
                <w:sz w:val="18"/>
                <w:szCs w:val="20"/>
              </w:rPr>
            </w:pPr>
            <w:r w:rsidRPr="00C74280">
              <w:rPr>
                <w:sz w:val="18"/>
                <w:szCs w:val="20"/>
              </w:rPr>
              <w:t>379648.55</w:t>
            </w:r>
          </w:p>
        </w:tc>
        <w:tc>
          <w:tcPr>
            <w:tcW w:w="1562" w:type="dxa"/>
            <w:vAlign w:val="center"/>
          </w:tcPr>
          <w:p w:rsidR="007206B8" w:rsidRPr="00C74280" w:rsidRDefault="007206B8" w:rsidP="001B71AB">
            <w:pPr>
              <w:jc w:val="center"/>
              <w:rPr>
                <w:sz w:val="18"/>
                <w:szCs w:val="20"/>
              </w:rPr>
            </w:pPr>
            <w:r w:rsidRPr="00C74280">
              <w:rPr>
                <w:sz w:val="18"/>
                <w:szCs w:val="20"/>
              </w:rPr>
              <w:t>2195393.23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w:t>
            </w:r>
          </w:p>
        </w:tc>
        <w:tc>
          <w:tcPr>
            <w:tcW w:w="1405" w:type="dxa"/>
            <w:vAlign w:val="center"/>
          </w:tcPr>
          <w:p w:rsidR="007206B8" w:rsidRPr="00C74280" w:rsidRDefault="007206B8" w:rsidP="001B71AB">
            <w:pPr>
              <w:jc w:val="center"/>
              <w:rPr>
                <w:sz w:val="18"/>
                <w:szCs w:val="20"/>
              </w:rPr>
            </w:pPr>
            <w:r w:rsidRPr="00C74280">
              <w:rPr>
                <w:sz w:val="18"/>
                <w:szCs w:val="20"/>
              </w:rPr>
              <w:t>379660.10</w:t>
            </w:r>
          </w:p>
        </w:tc>
        <w:tc>
          <w:tcPr>
            <w:tcW w:w="1562" w:type="dxa"/>
            <w:vAlign w:val="center"/>
          </w:tcPr>
          <w:p w:rsidR="007206B8" w:rsidRPr="00C74280" w:rsidRDefault="007206B8" w:rsidP="001B71AB">
            <w:pPr>
              <w:jc w:val="center"/>
              <w:rPr>
                <w:sz w:val="18"/>
                <w:szCs w:val="20"/>
              </w:rPr>
            </w:pPr>
            <w:r w:rsidRPr="00C74280">
              <w:rPr>
                <w:sz w:val="18"/>
                <w:szCs w:val="20"/>
              </w:rPr>
              <w:t>2195404.78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w:t>
            </w:r>
          </w:p>
        </w:tc>
        <w:tc>
          <w:tcPr>
            <w:tcW w:w="1405" w:type="dxa"/>
            <w:vAlign w:val="center"/>
          </w:tcPr>
          <w:p w:rsidR="007206B8" w:rsidRPr="00C74280" w:rsidRDefault="007206B8" w:rsidP="001B71AB">
            <w:pPr>
              <w:jc w:val="center"/>
              <w:rPr>
                <w:sz w:val="18"/>
                <w:szCs w:val="20"/>
              </w:rPr>
            </w:pPr>
            <w:r w:rsidRPr="00C74280">
              <w:rPr>
                <w:sz w:val="18"/>
                <w:szCs w:val="20"/>
              </w:rPr>
              <w:t>379672.65</w:t>
            </w:r>
          </w:p>
        </w:tc>
        <w:tc>
          <w:tcPr>
            <w:tcW w:w="1562" w:type="dxa"/>
            <w:vAlign w:val="center"/>
          </w:tcPr>
          <w:p w:rsidR="007206B8" w:rsidRPr="00C74280" w:rsidRDefault="007206B8" w:rsidP="001B71AB">
            <w:pPr>
              <w:jc w:val="center"/>
              <w:rPr>
                <w:sz w:val="18"/>
                <w:szCs w:val="20"/>
              </w:rPr>
            </w:pPr>
            <w:r w:rsidRPr="00C74280">
              <w:rPr>
                <w:sz w:val="18"/>
                <w:szCs w:val="20"/>
              </w:rPr>
              <w:t>2195413.82</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w:t>
            </w:r>
          </w:p>
        </w:tc>
        <w:tc>
          <w:tcPr>
            <w:tcW w:w="1405" w:type="dxa"/>
            <w:vAlign w:val="center"/>
          </w:tcPr>
          <w:p w:rsidR="007206B8" w:rsidRPr="00C74280" w:rsidRDefault="007206B8" w:rsidP="001B71AB">
            <w:pPr>
              <w:jc w:val="center"/>
              <w:rPr>
                <w:sz w:val="18"/>
                <w:szCs w:val="20"/>
              </w:rPr>
            </w:pPr>
            <w:r w:rsidRPr="00C74280">
              <w:rPr>
                <w:sz w:val="18"/>
                <w:szCs w:val="20"/>
              </w:rPr>
              <w:t>379683.73</w:t>
            </w:r>
          </w:p>
        </w:tc>
        <w:tc>
          <w:tcPr>
            <w:tcW w:w="1562" w:type="dxa"/>
            <w:vAlign w:val="center"/>
          </w:tcPr>
          <w:p w:rsidR="007206B8" w:rsidRPr="00C74280" w:rsidRDefault="007206B8" w:rsidP="001B71AB">
            <w:pPr>
              <w:jc w:val="center"/>
              <w:rPr>
                <w:sz w:val="18"/>
                <w:szCs w:val="20"/>
              </w:rPr>
            </w:pPr>
            <w:r w:rsidRPr="00C74280">
              <w:rPr>
                <w:sz w:val="18"/>
                <w:szCs w:val="20"/>
              </w:rPr>
              <w:t>2195415.83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w:t>
            </w:r>
          </w:p>
        </w:tc>
        <w:tc>
          <w:tcPr>
            <w:tcW w:w="1405" w:type="dxa"/>
            <w:vAlign w:val="center"/>
          </w:tcPr>
          <w:p w:rsidR="007206B8" w:rsidRPr="00C74280" w:rsidRDefault="007206B8" w:rsidP="001B71AB">
            <w:pPr>
              <w:jc w:val="center"/>
              <w:rPr>
                <w:sz w:val="18"/>
                <w:szCs w:val="20"/>
              </w:rPr>
            </w:pPr>
            <w:r w:rsidRPr="00C74280">
              <w:rPr>
                <w:sz w:val="18"/>
                <w:szCs w:val="20"/>
              </w:rPr>
              <w:t>379691.23</w:t>
            </w:r>
          </w:p>
        </w:tc>
        <w:tc>
          <w:tcPr>
            <w:tcW w:w="1562" w:type="dxa"/>
            <w:vAlign w:val="center"/>
          </w:tcPr>
          <w:p w:rsidR="007206B8" w:rsidRPr="00C74280" w:rsidRDefault="007206B8" w:rsidP="001B71AB">
            <w:pPr>
              <w:jc w:val="center"/>
              <w:rPr>
                <w:sz w:val="18"/>
                <w:szCs w:val="20"/>
              </w:rPr>
            </w:pPr>
            <w:r w:rsidRPr="00C74280">
              <w:rPr>
                <w:sz w:val="18"/>
                <w:szCs w:val="20"/>
              </w:rPr>
              <w:t>2195415.83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w:t>
            </w:r>
          </w:p>
        </w:tc>
        <w:tc>
          <w:tcPr>
            <w:tcW w:w="1405" w:type="dxa"/>
            <w:vAlign w:val="center"/>
          </w:tcPr>
          <w:p w:rsidR="007206B8" w:rsidRPr="00C74280" w:rsidRDefault="007206B8" w:rsidP="001B71AB">
            <w:pPr>
              <w:jc w:val="center"/>
              <w:rPr>
                <w:sz w:val="18"/>
                <w:szCs w:val="20"/>
              </w:rPr>
            </w:pPr>
            <w:r w:rsidRPr="00C74280">
              <w:rPr>
                <w:sz w:val="18"/>
                <w:szCs w:val="20"/>
              </w:rPr>
              <w:t>379715.83</w:t>
            </w:r>
          </w:p>
        </w:tc>
        <w:tc>
          <w:tcPr>
            <w:tcW w:w="1562" w:type="dxa"/>
            <w:vAlign w:val="center"/>
          </w:tcPr>
          <w:p w:rsidR="007206B8" w:rsidRPr="00C74280" w:rsidRDefault="007206B8" w:rsidP="001B71AB">
            <w:pPr>
              <w:jc w:val="center"/>
              <w:rPr>
                <w:sz w:val="18"/>
                <w:szCs w:val="20"/>
              </w:rPr>
            </w:pPr>
            <w:r w:rsidRPr="00C74280">
              <w:rPr>
                <w:sz w:val="18"/>
                <w:szCs w:val="20"/>
              </w:rPr>
              <w:t>2195444.99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w:t>
            </w:r>
          </w:p>
        </w:tc>
        <w:tc>
          <w:tcPr>
            <w:tcW w:w="1405" w:type="dxa"/>
            <w:vAlign w:val="center"/>
          </w:tcPr>
          <w:p w:rsidR="007206B8" w:rsidRPr="00C74280" w:rsidRDefault="007206B8" w:rsidP="001B71AB">
            <w:pPr>
              <w:jc w:val="center"/>
              <w:rPr>
                <w:sz w:val="18"/>
                <w:szCs w:val="20"/>
              </w:rPr>
            </w:pPr>
            <w:r w:rsidRPr="00C74280">
              <w:rPr>
                <w:sz w:val="18"/>
                <w:szCs w:val="20"/>
              </w:rPr>
              <w:t>379755.70</w:t>
            </w:r>
          </w:p>
        </w:tc>
        <w:tc>
          <w:tcPr>
            <w:tcW w:w="1562" w:type="dxa"/>
            <w:vAlign w:val="center"/>
          </w:tcPr>
          <w:p w:rsidR="007206B8" w:rsidRPr="00C74280" w:rsidRDefault="007206B8" w:rsidP="001B71AB">
            <w:pPr>
              <w:jc w:val="center"/>
              <w:rPr>
                <w:sz w:val="18"/>
                <w:szCs w:val="20"/>
              </w:rPr>
            </w:pPr>
            <w:r w:rsidRPr="00C74280">
              <w:rPr>
                <w:sz w:val="18"/>
                <w:szCs w:val="20"/>
              </w:rPr>
              <w:t>2195513.92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w:t>
            </w:r>
          </w:p>
        </w:tc>
        <w:tc>
          <w:tcPr>
            <w:tcW w:w="1405" w:type="dxa"/>
            <w:vAlign w:val="center"/>
          </w:tcPr>
          <w:p w:rsidR="007206B8" w:rsidRPr="00C74280" w:rsidRDefault="007206B8" w:rsidP="001B71AB">
            <w:pPr>
              <w:jc w:val="center"/>
              <w:rPr>
                <w:sz w:val="18"/>
                <w:szCs w:val="20"/>
              </w:rPr>
            </w:pPr>
            <w:r w:rsidRPr="00C74280">
              <w:rPr>
                <w:sz w:val="18"/>
                <w:szCs w:val="20"/>
              </w:rPr>
              <w:t>379762.78</w:t>
            </w:r>
          </w:p>
        </w:tc>
        <w:tc>
          <w:tcPr>
            <w:tcW w:w="1562" w:type="dxa"/>
            <w:vAlign w:val="center"/>
          </w:tcPr>
          <w:p w:rsidR="007206B8" w:rsidRPr="00C74280" w:rsidRDefault="007206B8" w:rsidP="001B71AB">
            <w:pPr>
              <w:jc w:val="center"/>
              <w:rPr>
                <w:sz w:val="18"/>
                <w:szCs w:val="20"/>
              </w:rPr>
            </w:pPr>
            <w:r w:rsidRPr="00C74280">
              <w:rPr>
                <w:sz w:val="18"/>
                <w:szCs w:val="20"/>
              </w:rPr>
              <w:t>2195539.25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w:t>
            </w:r>
          </w:p>
        </w:tc>
        <w:tc>
          <w:tcPr>
            <w:tcW w:w="1405" w:type="dxa"/>
            <w:vAlign w:val="center"/>
          </w:tcPr>
          <w:p w:rsidR="007206B8" w:rsidRPr="00C74280" w:rsidRDefault="007206B8" w:rsidP="001B71AB">
            <w:pPr>
              <w:jc w:val="center"/>
              <w:rPr>
                <w:sz w:val="18"/>
                <w:szCs w:val="20"/>
              </w:rPr>
            </w:pPr>
            <w:r w:rsidRPr="00C74280">
              <w:rPr>
                <w:sz w:val="18"/>
                <w:szCs w:val="20"/>
              </w:rPr>
              <w:t>379806.52</w:t>
            </w:r>
          </w:p>
        </w:tc>
        <w:tc>
          <w:tcPr>
            <w:tcW w:w="1562" w:type="dxa"/>
            <w:vAlign w:val="center"/>
          </w:tcPr>
          <w:p w:rsidR="007206B8" w:rsidRPr="00C74280" w:rsidRDefault="007206B8" w:rsidP="001B71AB">
            <w:pPr>
              <w:jc w:val="center"/>
              <w:rPr>
                <w:sz w:val="18"/>
                <w:szCs w:val="20"/>
              </w:rPr>
            </w:pPr>
            <w:r w:rsidRPr="00C74280">
              <w:rPr>
                <w:sz w:val="18"/>
                <w:szCs w:val="20"/>
              </w:rPr>
              <w:t>2195675.59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w:t>
            </w:r>
          </w:p>
        </w:tc>
        <w:tc>
          <w:tcPr>
            <w:tcW w:w="1405" w:type="dxa"/>
            <w:vAlign w:val="center"/>
          </w:tcPr>
          <w:p w:rsidR="007206B8" w:rsidRPr="00C74280" w:rsidRDefault="007206B8" w:rsidP="001B71AB">
            <w:pPr>
              <w:jc w:val="center"/>
              <w:rPr>
                <w:sz w:val="18"/>
                <w:szCs w:val="20"/>
              </w:rPr>
            </w:pPr>
            <w:r w:rsidRPr="00C74280">
              <w:rPr>
                <w:sz w:val="18"/>
                <w:szCs w:val="20"/>
              </w:rPr>
              <w:t>379681.57</w:t>
            </w:r>
          </w:p>
        </w:tc>
        <w:tc>
          <w:tcPr>
            <w:tcW w:w="1562" w:type="dxa"/>
            <w:vAlign w:val="center"/>
          </w:tcPr>
          <w:p w:rsidR="007206B8" w:rsidRPr="00C74280" w:rsidRDefault="007206B8" w:rsidP="001B71AB">
            <w:pPr>
              <w:jc w:val="center"/>
              <w:rPr>
                <w:sz w:val="18"/>
                <w:szCs w:val="20"/>
              </w:rPr>
            </w:pPr>
            <w:r w:rsidRPr="00C74280">
              <w:rPr>
                <w:sz w:val="18"/>
                <w:szCs w:val="20"/>
              </w:rPr>
              <w:t>2195765.45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w:t>
            </w:r>
          </w:p>
        </w:tc>
        <w:tc>
          <w:tcPr>
            <w:tcW w:w="1405" w:type="dxa"/>
            <w:vAlign w:val="center"/>
          </w:tcPr>
          <w:p w:rsidR="007206B8" w:rsidRPr="00C74280" w:rsidRDefault="007206B8" w:rsidP="001B71AB">
            <w:pPr>
              <w:jc w:val="center"/>
              <w:rPr>
                <w:sz w:val="18"/>
                <w:szCs w:val="20"/>
              </w:rPr>
            </w:pPr>
            <w:r w:rsidRPr="00C74280">
              <w:rPr>
                <w:sz w:val="18"/>
                <w:szCs w:val="20"/>
              </w:rPr>
              <w:t>379662.86</w:t>
            </w:r>
          </w:p>
        </w:tc>
        <w:tc>
          <w:tcPr>
            <w:tcW w:w="1562" w:type="dxa"/>
            <w:vAlign w:val="center"/>
          </w:tcPr>
          <w:p w:rsidR="007206B8" w:rsidRPr="00C74280" w:rsidRDefault="007206B8" w:rsidP="001B71AB">
            <w:pPr>
              <w:jc w:val="center"/>
              <w:rPr>
                <w:sz w:val="18"/>
                <w:szCs w:val="20"/>
              </w:rPr>
            </w:pPr>
            <w:r w:rsidRPr="00C74280">
              <w:rPr>
                <w:sz w:val="18"/>
                <w:szCs w:val="20"/>
              </w:rPr>
              <w:t>2195787.69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w:t>
            </w:r>
          </w:p>
        </w:tc>
        <w:tc>
          <w:tcPr>
            <w:tcW w:w="1405" w:type="dxa"/>
            <w:vAlign w:val="center"/>
          </w:tcPr>
          <w:p w:rsidR="007206B8" w:rsidRPr="00C74280" w:rsidRDefault="007206B8" w:rsidP="001B71AB">
            <w:pPr>
              <w:jc w:val="center"/>
              <w:rPr>
                <w:sz w:val="18"/>
                <w:szCs w:val="20"/>
              </w:rPr>
            </w:pPr>
            <w:r w:rsidRPr="00C74280">
              <w:rPr>
                <w:sz w:val="18"/>
                <w:szCs w:val="20"/>
              </w:rPr>
              <w:t>379650.69</w:t>
            </w:r>
          </w:p>
        </w:tc>
        <w:tc>
          <w:tcPr>
            <w:tcW w:w="1562" w:type="dxa"/>
            <w:vAlign w:val="center"/>
          </w:tcPr>
          <w:p w:rsidR="007206B8" w:rsidRPr="00C74280" w:rsidRDefault="007206B8" w:rsidP="001B71AB">
            <w:pPr>
              <w:jc w:val="center"/>
              <w:rPr>
                <w:sz w:val="18"/>
                <w:szCs w:val="20"/>
              </w:rPr>
            </w:pPr>
            <w:r w:rsidRPr="00C74280">
              <w:rPr>
                <w:sz w:val="18"/>
                <w:szCs w:val="20"/>
              </w:rPr>
              <w:t>2195806.06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w:t>
            </w:r>
          </w:p>
        </w:tc>
        <w:tc>
          <w:tcPr>
            <w:tcW w:w="1405" w:type="dxa"/>
            <w:vAlign w:val="center"/>
          </w:tcPr>
          <w:p w:rsidR="007206B8" w:rsidRPr="00C74280" w:rsidRDefault="007206B8" w:rsidP="001B71AB">
            <w:pPr>
              <w:jc w:val="center"/>
              <w:rPr>
                <w:sz w:val="18"/>
                <w:szCs w:val="20"/>
              </w:rPr>
            </w:pPr>
            <w:r w:rsidRPr="00C74280">
              <w:rPr>
                <w:sz w:val="18"/>
                <w:szCs w:val="20"/>
              </w:rPr>
              <w:t>379630.25</w:t>
            </w:r>
          </w:p>
        </w:tc>
        <w:tc>
          <w:tcPr>
            <w:tcW w:w="1562" w:type="dxa"/>
            <w:vAlign w:val="center"/>
          </w:tcPr>
          <w:p w:rsidR="007206B8" w:rsidRPr="00C74280" w:rsidRDefault="007206B8" w:rsidP="001B71AB">
            <w:pPr>
              <w:jc w:val="center"/>
              <w:rPr>
                <w:sz w:val="18"/>
                <w:szCs w:val="20"/>
              </w:rPr>
            </w:pPr>
            <w:r w:rsidRPr="00C74280">
              <w:rPr>
                <w:sz w:val="18"/>
                <w:szCs w:val="20"/>
              </w:rPr>
              <w:t>2195844.56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w:t>
            </w:r>
          </w:p>
        </w:tc>
        <w:tc>
          <w:tcPr>
            <w:tcW w:w="1405" w:type="dxa"/>
            <w:vAlign w:val="center"/>
          </w:tcPr>
          <w:p w:rsidR="007206B8" w:rsidRPr="00C74280" w:rsidRDefault="007206B8" w:rsidP="001B71AB">
            <w:pPr>
              <w:jc w:val="center"/>
              <w:rPr>
                <w:sz w:val="18"/>
                <w:szCs w:val="20"/>
              </w:rPr>
            </w:pPr>
            <w:r w:rsidRPr="00C74280">
              <w:rPr>
                <w:sz w:val="18"/>
                <w:szCs w:val="20"/>
              </w:rPr>
              <w:t>379627.03</w:t>
            </w:r>
          </w:p>
        </w:tc>
        <w:tc>
          <w:tcPr>
            <w:tcW w:w="1562" w:type="dxa"/>
            <w:vAlign w:val="center"/>
          </w:tcPr>
          <w:p w:rsidR="007206B8" w:rsidRPr="00C74280" w:rsidRDefault="007206B8" w:rsidP="001B71AB">
            <w:pPr>
              <w:jc w:val="center"/>
              <w:rPr>
                <w:sz w:val="18"/>
                <w:szCs w:val="20"/>
              </w:rPr>
            </w:pPr>
            <w:r w:rsidRPr="00C74280">
              <w:rPr>
                <w:sz w:val="18"/>
                <w:szCs w:val="20"/>
              </w:rPr>
              <w:t>2195869.37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w:t>
            </w:r>
          </w:p>
        </w:tc>
        <w:tc>
          <w:tcPr>
            <w:tcW w:w="1405" w:type="dxa"/>
            <w:vAlign w:val="center"/>
          </w:tcPr>
          <w:p w:rsidR="007206B8" w:rsidRPr="00C74280" w:rsidRDefault="007206B8" w:rsidP="001B71AB">
            <w:pPr>
              <w:jc w:val="center"/>
              <w:rPr>
                <w:sz w:val="18"/>
                <w:szCs w:val="20"/>
              </w:rPr>
            </w:pPr>
            <w:r w:rsidRPr="00C74280">
              <w:rPr>
                <w:sz w:val="18"/>
                <w:szCs w:val="20"/>
              </w:rPr>
              <w:t>379631.40</w:t>
            </w:r>
          </w:p>
        </w:tc>
        <w:tc>
          <w:tcPr>
            <w:tcW w:w="1562" w:type="dxa"/>
            <w:vAlign w:val="center"/>
          </w:tcPr>
          <w:p w:rsidR="007206B8" w:rsidRPr="00C74280" w:rsidRDefault="007206B8" w:rsidP="001B71AB">
            <w:pPr>
              <w:jc w:val="center"/>
              <w:rPr>
                <w:sz w:val="18"/>
                <w:szCs w:val="20"/>
              </w:rPr>
            </w:pPr>
            <w:r w:rsidRPr="00C74280">
              <w:rPr>
                <w:sz w:val="18"/>
                <w:szCs w:val="20"/>
              </w:rPr>
              <w:t>2195898.14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w:t>
            </w:r>
          </w:p>
        </w:tc>
        <w:tc>
          <w:tcPr>
            <w:tcW w:w="1405" w:type="dxa"/>
            <w:vAlign w:val="center"/>
          </w:tcPr>
          <w:p w:rsidR="007206B8" w:rsidRPr="00C74280" w:rsidRDefault="007206B8" w:rsidP="001B71AB">
            <w:pPr>
              <w:jc w:val="center"/>
              <w:rPr>
                <w:sz w:val="18"/>
                <w:szCs w:val="20"/>
              </w:rPr>
            </w:pPr>
            <w:r w:rsidRPr="00C74280">
              <w:rPr>
                <w:sz w:val="18"/>
                <w:szCs w:val="20"/>
              </w:rPr>
              <w:t>379633.62</w:t>
            </w:r>
          </w:p>
        </w:tc>
        <w:tc>
          <w:tcPr>
            <w:tcW w:w="1562" w:type="dxa"/>
            <w:vAlign w:val="center"/>
          </w:tcPr>
          <w:p w:rsidR="007206B8" w:rsidRPr="00C74280" w:rsidRDefault="007206B8" w:rsidP="001B71AB">
            <w:pPr>
              <w:jc w:val="center"/>
              <w:rPr>
                <w:sz w:val="18"/>
                <w:szCs w:val="20"/>
              </w:rPr>
            </w:pPr>
            <w:r w:rsidRPr="00C74280">
              <w:rPr>
                <w:sz w:val="18"/>
                <w:szCs w:val="20"/>
              </w:rPr>
              <w:t>2195917.32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w:t>
            </w:r>
          </w:p>
        </w:tc>
        <w:tc>
          <w:tcPr>
            <w:tcW w:w="1405" w:type="dxa"/>
            <w:vAlign w:val="center"/>
          </w:tcPr>
          <w:p w:rsidR="007206B8" w:rsidRPr="00C74280" w:rsidRDefault="007206B8" w:rsidP="001B71AB">
            <w:pPr>
              <w:jc w:val="center"/>
              <w:rPr>
                <w:sz w:val="18"/>
                <w:szCs w:val="20"/>
              </w:rPr>
            </w:pPr>
            <w:r w:rsidRPr="00C74280">
              <w:rPr>
                <w:sz w:val="18"/>
                <w:szCs w:val="20"/>
              </w:rPr>
              <w:t>379631.92</w:t>
            </w:r>
          </w:p>
        </w:tc>
        <w:tc>
          <w:tcPr>
            <w:tcW w:w="1562" w:type="dxa"/>
            <w:vAlign w:val="center"/>
          </w:tcPr>
          <w:p w:rsidR="007206B8" w:rsidRPr="00C74280" w:rsidRDefault="007206B8" w:rsidP="001B71AB">
            <w:pPr>
              <w:jc w:val="center"/>
              <w:rPr>
                <w:sz w:val="18"/>
                <w:szCs w:val="20"/>
              </w:rPr>
            </w:pPr>
            <w:r w:rsidRPr="00C74280">
              <w:rPr>
                <w:sz w:val="18"/>
                <w:szCs w:val="20"/>
              </w:rPr>
              <w:t>2195930.08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w:t>
            </w:r>
          </w:p>
        </w:tc>
        <w:tc>
          <w:tcPr>
            <w:tcW w:w="1405" w:type="dxa"/>
            <w:vAlign w:val="center"/>
          </w:tcPr>
          <w:p w:rsidR="007206B8" w:rsidRPr="00C74280" w:rsidRDefault="007206B8" w:rsidP="001B71AB">
            <w:pPr>
              <w:jc w:val="center"/>
              <w:rPr>
                <w:sz w:val="18"/>
                <w:szCs w:val="20"/>
              </w:rPr>
            </w:pPr>
            <w:r w:rsidRPr="00C74280">
              <w:rPr>
                <w:sz w:val="18"/>
                <w:szCs w:val="20"/>
              </w:rPr>
              <w:t>379625.53</w:t>
            </w:r>
          </w:p>
        </w:tc>
        <w:tc>
          <w:tcPr>
            <w:tcW w:w="1562" w:type="dxa"/>
            <w:vAlign w:val="center"/>
          </w:tcPr>
          <w:p w:rsidR="007206B8" w:rsidRPr="00C74280" w:rsidRDefault="007206B8" w:rsidP="001B71AB">
            <w:pPr>
              <w:jc w:val="center"/>
              <w:rPr>
                <w:sz w:val="18"/>
                <w:szCs w:val="20"/>
              </w:rPr>
            </w:pPr>
            <w:r w:rsidRPr="00C74280">
              <w:rPr>
                <w:sz w:val="18"/>
                <w:szCs w:val="20"/>
              </w:rPr>
              <w:t>2195941.87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w:t>
            </w:r>
          </w:p>
        </w:tc>
        <w:tc>
          <w:tcPr>
            <w:tcW w:w="1405" w:type="dxa"/>
            <w:vAlign w:val="center"/>
          </w:tcPr>
          <w:p w:rsidR="007206B8" w:rsidRPr="00C74280" w:rsidRDefault="007206B8" w:rsidP="001B71AB">
            <w:pPr>
              <w:jc w:val="center"/>
              <w:rPr>
                <w:sz w:val="18"/>
                <w:szCs w:val="20"/>
              </w:rPr>
            </w:pPr>
            <w:r w:rsidRPr="00C74280">
              <w:rPr>
                <w:sz w:val="18"/>
                <w:szCs w:val="20"/>
              </w:rPr>
              <w:t>379577.62</w:t>
            </w:r>
          </w:p>
        </w:tc>
        <w:tc>
          <w:tcPr>
            <w:tcW w:w="1562" w:type="dxa"/>
            <w:vAlign w:val="center"/>
          </w:tcPr>
          <w:p w:rsidR="007206B8" w:rsidRPr="00C74280" w:rsidRDefault="007206B8" w:rsidP="001B71AB">
            <w:pPr>
              <w:jc w:val="center"/>
              <w:rPr>
                <w:sz w:val="18"/>
                <w:szCs w:val="20"/>
              </w:rPr>
            </w:pPr>
            <w:r w:rsidRPr="00C74280">
              <w:rPr>
                <w:sz w:val="18"/>
                <w:szCs w:val="20"/>
              </w:rPr>
              <w:t>2195864.86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w:t>
            </w:r>
          </w:p>
        </w:tc>
        <w:tc>
          <w:tcPr>
            <w:tcW w:w="1405" w:type="dxa"/>
            <w:vAlign w:val="center"/>
          </w:tcPr>
          <w:p w:rsidR="007206B8" w:rsidRPr="00C74280" w:rsidRDefault="007206B8" w:rsidP="001B71AB">
            <w:pPr>
              <w:jc w:val="center"/>
              <w:rPr>
                <w:sz w:val="18"/>
                <w:szCs w:val="20"/>
              </w:rPr>
            </w:pPr>
            <w:r w:rsidRPr="00C74280">
              <w:rPr>
                <w:sz w:val="18"/>
                <w:szCs w:val="20"/>
              </w:rPr>
              <w:t>379351.78</w:t>
            </w:r>
          </w:p>
        </w:tc>
        <w:tc>
          <w:tcPr>
            <w:tcW w:w="1562" w:type="dxa"/>
            <w:vAlign w:val="center"/>
          </w:tcPr>
          <w:p w:rsidR="007206B8" w:rsidRPr="00C74280" w:rsidRDefault="007206B8" w:rsidP="001B71AB">
            <w:pPr>
              <w:jc w:val="center"/>
              <w:rPr>
                <w:sz w:val="18"/>
                <w:szCs w:val="20"/>
              </w:rPr>
            </w:pPr>
            <w:r w:rsidRPr="00C74280">
              <w:rPr>
                <w:sz w:val="18"/>
                <w:szCs w:val="20"/>
              </w:rPr>
              <w:t>2195396.92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w:t>
            </w:r>
          </w:p>
        </w:tc>
        <w:tc>
          <w:tcPr>
            <w:tcW w:w="1405" w:type="dxa"/>
            <w:vAlign w:val="center"/>
          </w:tcPr>
          <w:p w:rsidR="007206B8" w:rsidRPr="00C74280" w:rsidRDefault="007206B8" w:rsidP="001B71AB">
            <w:pPr>
              <w:jc w:val="center"/>
              <w:rPr>
                <w:sz w:val="18"/>
                <w:szCs w:val="20"/>
              </w:rPr>
            </w:pPr>
            <w:r w:rsidRPr="00C74280">
              <w:rPr>
                <w:sz w:val="18"/>
                <w:szCs w:val="20"/>
              </w:rPr>
              <w:t>379345.97</w:t>
            </w:r>
          </w:p>
        </w:tc>
        <w:tc>
          <w:tcPr>
            <w:tcW w:w="1562" w:type="dxa"/>
            <w:vAlign w:val="center"/>
          </w:tcPr>
          <w:p w:rsidR="007206B8" w:rsidRPr="00C74280" w:rsidRDefault="007206B8" w:rsidP="001B71AB">
            <w:pPr>
              <w:jc w:val="center"/>
              <w:rPr>
                <w:sz w:val="18"/>
                <w:szCs w:val="20"/>
              </w:rPr>
            </w:pPr>
            <w:r w:rsidRPr="00C74280">
              <w:rPr>
                <w:sz w:val="18"/>
                <w:szCs w:val="20"/>
              </w:rPr>
              <w:t>2195384.82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w:t>
            </w:r>
          </w:p>
        </w:tc>
        <w:tc>
          <w:tcPr>
            <w:tcW w:w="1405" w:type="dxa"/>
            <w:vAlign w:val="center"/>
          </w:tcPr>
          <w:p w:rsidR="007206B8" w:rsidRPr="00C74280" w:rsidRDefault="007206B8" w:rsidP="001B71AB">
            <w:pPr>
              <w:jc w:val="center"/>
              <w:rPr>
                <w:sz w:val="18"/>
                <w:szCs w:val="20"/>
              </w:rPr>
            </w:pPr>
            <w:r w:rsidRPr="00C74280">
              <w:rPr>
                <w:sz w:val="18"/>
                <w:szCs w:val="20"/>
              </w:rPr>
              <w:t>379345.15</w:t>
            </w:r>
          </w:p>
        </w:tc>
        <w:tc>
          <w:tcPr>
            <w:tcW w:w="1562" w:type="dxa"/>
            <w:vAlign w:val="center"/>
          </w:tcPr>
          <w:p w:rsidR="007206B8" w:rsidRPr="00C74280" w:rsidRDefault="007206B8" w:rsidP="001B71AB">
            <w:pPr>
              <w:jc w:val="center"/>
              <w:rPr>
                <w:sz w:val="18"/>
                <w:szCs w:val="20"/>
              </w:rPr>
            </w:pPr>
            <w:r w:rsidRPr="00C74280">
              <w:rPr>
                <w:sz w:val="18"/>
                <w:szCs w:val="20"/>
              </w:rPr>
              <w:t>2195382.27</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w:t>
            </w:r>
          </w:p>
        </w:tc>
        <w:tc>
          <w:tcPr>
            <w:tcW w:w="1405" w:type="dxa"/>
            <w:vAlign w:val="center"/>
          </w:tcPr>
          <w:p w:rsidR="007206B8" w:rsidRPr="00C74280" w:rsidRDefault="007206B8" w:rsidP="001B71AB">
            <w:pPr>
              <w:jc w:val="center"/>
              <w:rPr>
                <w:sz w:val="18"/>
                <w:szCs w:val="20"/>
              </w:rPr>
            </w:pPr>
            <w:r w:rsidRPr="00C74280">
              <w:rPr>
                <w:sz w:val="18"/>
                <w:szCs w:val="20"/>
              </w:rPr>
              <w:t>379344.61</w:t>
            </w:r>
          </w:p>
        </w:tc>
        <w:tc>
          <w:tcPr>
            <w:tcW w:w="1562" w:type="dxa"/>
            <w:vAlign w:val="center"/>
          </w:tcPr>
          <w:p w:rsidR="007206B8" w:rsidRPr="00C74280" w:rsidRDefault="007206B8" w:rsidP="001B71AB">
            <w:pPr>
              <w:jc w:val="center"/>
              <w:rPr>
                <w:sz w:val="18"/>
                <w:szCs w:val="20"/>
              </w:rPr>
            </w:pPr>
            <w:r w:rsidRPr="00C74280">
              <w:rPr>
                <w:sz w:val="18"/>
                <w:szCs w:val="20"/>
              </w:rPr>
              <w:t>2195381.99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w:t>
            </w:r>
          </w:p>
        </w:tc>
        <w:tc>
          <w:tcPr>
            <w:tcW w:w="1405" w:type="dxa"/>
            <w:vAlign w:val="center"/>
          </w:tcPr>
          <w:p w:rsidR="007206B8" w:rsidRPr="00C74280" w:rsidRDefault="007206B8" w:rsidP="001B71AB">
            <w:pPr>
              <w:jc w:val="center"/>
              <w:rPr>
                <w:sz w:val="18"/>
                <w:szCs w:val="20"/>
              </w:rPr>
            </w:pPr>
            <w:r w:rsidRPr="00C74280">
              <w:rPr>
                <w:sz w:val="18"/>
                <w:szCs w:val="20"/>
              </w:rPr>
              <w:t>379336.53</w:t>
            </w:r>
          </w:p>
        </w:tc>
        <w:tc>
          <w:tcPr>
            <w:tcW w:w="1562" w:type="dxa"/>
            <w:vAlign w:val="center"/>
          </w:tcPr>
          <w:p w:rsidR="007206B8" w:rsidRPr="00C74280" w:rsidRDefault="007206B8" w:rsidP="001B71AB">
            <w:pPr>
              <w:jc w:val="center"/>
              <w:rPr>
                <w:sz w:val="18"/>
                <w:szCs w:val="20"/>
              </w:rPr>
            </w:pPr>
            <w:r w:rsidRPr="00C74280">
              <w:rPr>
                <w:sz w:val="18"/>
                <w:szCs w:val="20"/>
              </w:rPr>
              <w:t>2195365.15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w:t>
            </w:r>
          </w:p>
        </w:tc>
        <w:tc>
          <w:tcPr>
            <w:tcW w:w="1405" w:type="dxa"/>
            <w:vAlign w:val="center"/>
          </w:tcPr>
          <w:p w:rsidR="007206B8" w:rsidRPr="00C74280" w:rsidRDefault="007206B8" w:rsidP="001B71AB">
            <w:pPr>
              <w:jc w:val="center"/>
              <w:rPr>
                <w:sz w:val="18"/>
                <w:szCs w:val="20"/>
              </w:rPr>
            </w:pPr>
            <w:r w:rsidRPr="00C74280">
              <w:rPr>
                <w:sz w:val="18"/>
                <w:szCs w:val="20"/>
              </w:rPr>
              <w:t>379355.63</w:t>
            </w:r>
          </w:p>
        </w:tc>
        <w:tc>
          <w:tcPr>
            <w:tcW w:w="1562" w:type="dxa"/>
            <w:vAlign w:val="center"/>
          </w:tcPr>
          <w:p w:rsidR="007206B8" w:rsidRPr="00C74280" w:rsidRDefault="007206B8" w:rsidP="001B71AB">
            <w:pPr>
              <w:jc w:val="center"/>
              <w:rPr>
                <w:sz w:val="18"/>
                <w:szCs w:val="20"/>
              </w:rPr>
            </w:pPr>
            <w:r w:rsidRPr="00C74280">
              <w:rPr>
                <w:sz w:val="18"/>
                <w:szCs w:val="20"/>
              </w:rPr>
              <w:t>2195352.00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w:t>
            </w:r>
          </w:p>
        </w:tc>
        <w:tc>
          <w:tcPr>
            <w:tcW w:w="1405" w:type="dxa"/>
            <w:vAlign w:val="center"/>
          </w:tcPr>
          <w:p w:rsidR="007206B8" w:rsidRPr="00C74280" w:rsidRDefault="007206B8" w:rsidP="001B71AB">
            <w:pPr>
              <w:jc w:val="center"/>
              <w:rPr>
                <w:sz w:val="18"/>
                <w:szCs w:val="20"/>
              </w:rPr>
            </w:pPr>
            <w:r w:rsidRPr="00C74280">
              <w:rPr>
                <w:sz w:val="18"/>
                <w:szCs w:val="20"/>
              </w:rPr>
              <w:t>379368.68</w:t>
            </w:r>
          </w:p>
        </w:tc>
        <w:tc>
          <w:tcPr>
            <w:tcW w:w="1562" w:type="dxa"/>
            <w:vAlign w:val="center"/>
          </w:tcPr>
          <w:p w:rsidR="007206B8" w:rsidRPr="00C74280" w:rsidRDefault="007206B8" w:rsidP="001B71AB">
            <w:pPr>
              <w:jc w:val="center"/>
              <w:rPr>
                <w:sz w:val="18"/>
                <w:szCs w:val="20"/>
              </w:rPr>
            </w:pPr>
            <w:r w:rsidRPr="00C74280">
              <w:rPr>
                <w:sz w:val="18"/>
                <w:szCs w:val="20"/>
              </w:rPr>
              <w:t>2195339.86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w:t>
            </w:r>
          </w:p>
        </w:tc>
        <w:tc>
          <w:tcPr>
            <w:tcW w:w="1405" w:type="dxa"/>
            <w:vAlign w:val="center"/>
          </w:tcPr>
          <w:p w:rsidR="007206B8" w:rsidRPr="00C74280" w:rsidRDefault="007206B8" w:rsidP="001B71AB">
            <w:pPr>
              <w:jc w:val="center"/>
              <w:rPr>
                <w:sz w:val="18"/>
                <w:szCs w:val="20"/>
              </w:rPr>
            </w:pPr>
            <w:r w:rsidRPr="00C74280">
              <w:rPr>
                <w:sz w:val="18"/>
                <w:szCs w:val="20"/>
              </w:rPr>
              <w:t>379372.11</w:t>
            </w:r>
          </w:p>
        </w:tc>
        <w:tc>
          <w:tcPr>
            <w:tcW w:w="1562" w:type="dxa"/>
            <w:vAlign w:val="center"/>
          </w:tcPr>
          <w:p w:rsidR="007206B8" w:rsidRPr="00C74280" w:rsidRDefault="007206B8" w:rsidP="001B71AB">
            <w:pPr>
              <w:jc w:val="center"/>
              <w:rPr>
                <w:sz w:val="18"/>
                <w:szCs w:val="20"/>
              </w:rPr>
            </w:pPr>
            <w:r w:rsidRPr="00C74280">
              <w:rPr>
                <w:sz w:val="18"/>
                <w:szCs w:val="20"/>
              </w:rPr>
              <w:t>2195330.59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w:t>
            </w:r>
          </w:p>
        </w:tc>
        <w:tc>
          <w:tcPr>
            <w:tcW w:w="1405" w:type="dxa"/>
            <w:vAlign w:val="center"/>
          </w:tcPr>
          <w:p w:rsidR="007206B8" w:rsidRPr="00C74280" w:rsidRDefault="007206B8" w:rsidP="001B71AB">
            <w:pPr>
              <w:jc w:val="center"/>
              <w:rPr>
                <w:sz w:val="18"/>
                <w:szCs w:val="20"/>
              </w:rPr>
            </w:pPr>
            <w:r w:rsidRPr="00C74280">
              <w:rPr>
                <w:sz w:val="18"/>
                <w:szCs w:val="20"/>
              </w:rPr>
              <w:t>379369.82</w:t>
            </w:r>
          </w:p>
        </w:tc>
        <w:tc>
          <w:tcPr>
            <w:tcW w:w="1562" w:type="dxa"/>
            <w:vAlign w:val="center"/>
          </w:tcPr>
          <w:p w:rsidR="007206B8" w:rsidRPr="00C74280" w:rsidRDefault="007206B8" w:rsidP="001B71AB">
            <w:pPr>
              <w:jc w:val="center"/>
              <w:rPr>
                <w:sz w:val="18"/>
                <w:szCs w:val="20"/>
              </w:rPr>
            </w:pPr>
            <w:r w:rsidRPr="00C74280">
              <w:rPr>
                <w:sz w:val="18"/>
                <w:szCs w:val="20"/>
              </w:rPr>
              <w:t>2195318.50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w:t>
            </w:r>
          </w:p>
        </w:tc>
        <w:tc>
          <w:tcPr>
            <w:tcW w:w="1405" w:type="dxa"/>
            <w:vAlign w:val="center"/>
          </w:tcPr>
          <w:p w:rsidR="007206B8" w:rsidRPr="00C74280" w:rsidRDefault="007206B8" w:rsidP="001B71AB">
            <w:pPr>
              <w:jc w:val="center"/>
              <w:rPr>
                <w:sz w:val="18"/>
                <w:szCs w:val="20"/>
              </w:rPr>
            </w:pPr>
            <w:r w:rsidRPr="00C74280">
              <w:rPr>
                <w:sz w:val="18"/>
                <w:szCs w:val="20"/>
              </w:rPr>
              <w:t>379362.61</w:t>
            </w:r>
          </w:p>
        </w:tc>
        <w:tc>
          <w:tcPr>
            <w:tcW w:w="1562" w:type="dxa"/>
            <w:vAlign w:val="center"/>
          </w:tcPr>
          <w:p w:rsidR="007206B8" w:rsidRPr="00C74280" w:rsidRDefault="007206B8" w:rsidP="001B71AB">
            <w:pPr>
              <w:jc w:val="center"/>
              <w:rPr>
                <w:sz w:val="18"/>
                <w:szCs w:val="20"/>
              </w:rPr>
            </w:pPr>
            <w:r w:rsidRPr="00C74280">
              <w:rPr>
                <w:sz w:val="18"/>
                <w:szCs w:val="20"/>
              </w:rPr>
              <w:t>2195305.79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w:t>
            </w:r>
          </w:p>
        </w:tc>
        <w:tc>
          <w:tcPr>
            <w:tcW w:w="1405" w:type="dxa"/>
            <w:vAlign w:val="center"/>
          </w:tcPr>
          <w:p w:rsidR="007206B8" w:rsidRPr="00C74280" w:rsidRDefault="007206B8" w:rsidP="001B71AB">
            <w:pPr>
              <w:jc w:val="center"/>
              <w:rPr>
                <w:sz w:val="18"/>
                <w:szCs w:val="20"/>
              </w:rPr>
            </w:pPr>
            <w:r w:rsidRPr="00C74280">
              <w:rPr>
                <w:sz w:val="18"/>
                <w:szCs w:val="20"/>
              </w:rPr>
              <w:t>379357.14</w:t>
            </w:r>
          </w:p>
        </w:tc>
        <w:tc>
          <w:tcPr>
            <w:tcW w:w="1562" w:type="dxa"/>
            <w:vAlign w:val="center"/>
          </w:tcPr>
          <w:p w:rsidR="007206B8" w:rsidRPr="00C74280" w:rsidRDefault="007206B8" w:rsidP="001B71AB">
            <w:pPr>
              <w:jc w:val="center"/>
              <w:rPr>
                <w:sz w:val="18"/>
                <w:szCs w:val="20"/>
              </w:rPr>
            </w:pPr>
            <w:r w:rsidRPr="00C74280">
              <w:rPr>
                <w:sz w:val="18"/>
                <w:szCs w:val="20"/>
              </w:rPr>
              <w:t>2195286.24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w:t>
            </w:r>
          </w:p>
        </w:tc>
        <w:tc>
          <w:tcPr>
            <w:tcW w:w="1405" w:type="dxa"/>
            <w:vAlign w:val="center"/>
          </w:tcPr>
          <w:p w:rsidR="007206B8" w:rsidRPr="00C74280" w:rsidRDefault="007206B8" w:rsidP="001B71AB">
            <w:pPr>
              <w:jc w:val="center"/>
              <w:rPr>
                <w:sz w:val="18"/>
                <w:szCs w:val="20"/>
              </w:rPr>
            </w:pPr>
            <w:r w:rsidRPr="00C74280">
              <w:rPr>
                <w:sz w:val="18"/>
                <w:szCs w:val="20"/>
              </w:rPr>
              <w:t>379349.82</w:t>
            </w:r>
          </w:p>
        </w:tc>
        <w:tc>
          <w:tcPr>
            <w:tcW w:w="1562" w:type="dxa"/>
            <w:vAlign w:val="center"/>
          </w:tcPr>
          <w:p w:rsidR="007206B8" w:rsidRPr="00C74280" w:rsidRDefault="007206B8" w:rsidP="001B71AB">
            <w:pPr>
              <w:jc w:val="center"/>
              <w:rPr>
                <w:sz w:val="18"/>
                <w:szCs w:val="20"/>
              </w:rPr>
            </w:pPr>
            <w:r w:rsidRPr="00C74280">
              <w:rPr>
                <w:sz w:val="18"/>
                <w:szCs w:val="20"/>
              </w:rPr>
              <w:t>2195262.02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w:t>
            </w:r>
          </w:p>
        </w:tc>
        <w:tc>
          <w:tcPr>
            <w:tcW w:w="1405" w:type="dxa"/>
            <w:vAlign w:val="center"/>
          </w:tcPr>
          <w:p w:rsidR="007206B8" w:rsidRPr="00C74280" w:rsidRDefault="007206B8" w:rsidP="001B71AB">
            <w:pPr>
              <w:jc w:val="center"/>
              <w:rPr>
                <w:sz w:val="18"/>
                <w:szCs w:val="20"/>
              </w:rPr>
            </w:pPr>
            <w:r w:rsidRPr="00C74280">
              <w:rPr>
                <w:sz w:val="18"/>
                <w:szCs w:val="20"/>
              </w:rPr>
              <w:t>379340.78</w:t>
            </w:r>
          </w:p>
        </w:tc>
        <w:tc>
          <w:tcPr>
            <w:tcW w:w="1562" w:type="dxa"/>
            <w:vAlign w:val="center"/>
          </w:tcPr>
          <w:p w:rsidR="007206B8" w:rsidRPr="00C74280" w:rsidRDefault="007206B8" w:rsidP="001B71AB">
            <w:pPr>
              <w:jc w:val="center"/>
              <w:rPr>
                <w:sz w:val="18"/>
                <w:szCs w:val="20"/>
              </w:rPr>
            </w:pPr>
            <w:r w:rsidRPr="00C74280">
              <w:rPr>
                <w:sz w:val="18"/>
                <w:szCs w:val="20"/>
              </w:rPr>
              <w:t>2195243.53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w:t>
            </w:r>
          </w:p>
        </w:tc>
        <w:tc>
          <w:tcPr>
            <w:tcW w:w="1405" w:type="dxa"/>
            <w:vAlign w:val="center"/>
          </w:tcPr>
          <w:p w:rsidR="007206B8" w:rsidRPr="00C74280" w:rsidRDefault="007206B8" w:rsidP="001B71AB">
            <w:pPr>
              <w:jc w:val="center"/>
              <w:rPr>
                <w:sz w:val="18"/>
                <w:szCs w:val="20"/>
              </w:rPr>
            </w:pPr>
            <w:r w:rsidRPr="00C74280">
              <w:rPr>
                <w:sz w:val="18"/>
                <w:szCs w:val="20"/>
              </w:rPr>
              <w:t>379321.37</w:t>
            </w:r>
          </w:p>
        </w:tc>
        <w:tc>
          <w:tcPr>
            <w:tcW w:w="1562" w:type="dxa"/>
            <w:vAlign w:val="center"/>
          </w:tcPr>
          <w:p w:rsidR="007206B8" w:rsidRPr="00C74280" w:rsidRDefault="007206B8" w:rsidP="001B71AB">
            <w:pPr>
              <w:jc w:val="center"/>
              <w:rPr>
                <w:sz w:val="18"/>
                <w:szCs w:val="20"/>
              </w:rPr>
            </w:pPr>
            <w:r w:rsidRPr="00C74280">
              <w:rPr>
                <w:sz w:val="18"/>
                <w:szCs w:val="20"/>
              </w:rPr>
              <w:t>2195221.05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w:t>
            </w:r>
          </w:p>
        </w:tc>
        <w:tc>
          <w:tcPr>
            <w:tcW w:w="1405" w:type="dxa"/>
            <w:vAlign w:val="center"/>
          </w:tcPr>
          <w:p w:rsidR="007206B8" w:rsidRPr="00C74280" w:rsidRDefault="007206B8" w:rsidP="001B71AB">
            <w:pPr>
              <w:jc w:val="center"/>
              <w:rPr>
                <w:sz w:val="18"/>
                <w:szCs w:val="20"/>
              </w:rPr>
            </w:pPr>
            <w:r w:rsidRPr="00C74280">
              <w:rPr>
                <w:sz w:val="18"/>
                <w:szCs w:val="20"/>
              </w:rPr>
              <w:t>379297.70</w:t>
            </w:r>
          </w:p>
        </w:tc>
        <w:tc>
          <w:tcPr>
            <w:tcW w:w="1562" w:type="dxa"/>
            <w:vAlign w:val="center"/>
          </w:tcPr>
          <w:p w:rsidR="007206B8" w:rsidRPr="00C74280" w:rsidRDefault="007206B8" w:rsidP="001B71AB">
            <w:pPr>
              <w:jc w:val="center"/>
              <w:rPr>
                <w:sz w:val="18"/>
                <w:szCs w:val="20"/>
              </w:rPr>
            </w:pPr>
            <w:r w:rsidRPr="00C74280">
              <w:rPr>
                <w:sz w:val="18"/>
                <w:szCs w:val="20"/>
              </w:rPr>
              <w:t>2195209.47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w:t>
            </w:r>
          </w:p>
        </w:tc>
        <w:tc>
          <w:tcPr>
            <w:tcW w:w="1405" w:type="dxa"/>
            <w:vAlign w:val="center"/>
          </w:tcPr>
          <w:p w:rsidR="007206B8" w:rsidRPr="00C74280" w:rsidRDefault="007206B8" w:rsidP="001B71AB">
            <w:pPr>
              <w:jc w:val="center"/>
              <w:rPr>
                <w:sz w:val="18"/>
                <w:szCs w:val="20"/>
              </w:rPr>
            </w:pPr>
            <w:r w:rsidRPr="00C74280">
              <w:rPr>
                <w:sz w:val="18"/>
                <w:szCs w:val="20"/>
              </w:rPr>
              <w:t>379401.04</w:t>
            </w:r>
          </w:p>
        </w:tc>
        <w:tc>
          <w:tcPr>
            <w:tcW w:w="1562" w:type="dxa"/>
            <w:vAlign w:val="center"/>
          </w:tcPr>
          <w:p w:rsidR="007206B8" w:rsidRPr="00C74280" w:rsidRDefault="007206B8" w:rsidP="001B71AB">
            <w:pPr>
              <w:jc w:val="center"/>
              <w:rPr>
                <w:sz w:val="18"/>
                <w:szCs w:val="20"/>
              </w:rPr>
            </w:pPr>
            <w:r w:rsidRPr="00C74280">
              <w:rPr>
                <w:sz w:val="18"/>
                <w:szCs w:val="20"/>
              </w:rPr>
              <w:t>2195169.61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w:t>
            </w:r>
          </w:p>
        </w:tc>
        <w:tc>
          <w:tcPr>
            <w:tcW w:w="1405" w:type="dxa"/>
            <w:vAlign w:val="center"/>
          </w:tcPr>
          <w:p w:rsidR="007206B8" w:rsidRPr="00C74280" w:rsidRDefault="007206B8" w:rsidP="001B71AB">
            <w:pPr>
              <w:jc w:val="center"/>
              <w:rPr>
                <w:sz w:val="18"/>
                <w:szCs w:val="20"/>
              </w:rPr>
            </w:pPr>
            <w:r w:rsidRPr="00C74280">
              <w:rPr>
                <w:sz w:val="18"/>
                <w:szCs w:val="20"/>
              </w:rPr>
              <w:t>379424.32</w:t>
            </w:r>
          </w:p>
        </w:tc>
        <w:tc>
          <w:tcPr>
            <w:tcW w:w="1562" w:type="dxa"/>
            <w:vAlign w:val="center"/>
          </w:tcPr>
          <w:p w:rsidR="007206B8" w:rsidRPr="00C74280" w:rsidRDefault="007206B8" w:rsidP="001B71AB">
            <w:pPr>
              <w:jc w:val="center"/>
              <w:rPr>
                <w:sz w:val="18"/>
                <w:szCs w:val="20"/>
              </w:rPr>
            </w:pPr>
            <w:r w:rsidRPr="00C74280">
              <w:rPr>
                <w:sz w:val="18"/>
                <w:szCs w:val="20"/>
              </w:rPr>
              <w:t>2195217.12</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w:t>
            </w:r>
          </w:p>
        </w:tc>
        <w:tc>
          <w:tcPr>
            <w:tcW w:w="1405" w:type="dxa"/>
            <w:vAlign w:val="center"/>
          </w:tcPr>
          <w:p w:rsidR="007206B8" w:rsidRPr="00C74280" w:rsidRDefault="007206B8" w:rsidP="001B71AB">
            <w:pPr>
              <w:jc w:val="center"/>
              <w:rPr>
                <w:sz w:val="18"/>
                <w:szCs w:val="20"/>
              </w:rPr>
            </w:pPr>
            <w:r w:rsidRPr="00C74280">
              <w:rPr>
                <w:sz w:val="18"/>
                <w:szCs w:val="20"/>
              </w:rPr>
              <w:t>379530.30</w:t>
            </w:r>
          </w:p>
        </w:tc>
        <w:tc>
          <w:tcPr>
            <w:tcW w:w="1562" w:type="dxa"/>
            <w:vAlign w:val="center"/>
          </w:tcPr>
          <w:p w:rsidR="007206B8" w:rsidRPr="00C74280" w:rsidRDefault="007206B8" w:rsidP="001B71AB">
            <w:pPr>
              <w:jc w:val="center"/>
              <w:rPr>
                <w:sz w:val="18"/>
                <w:szCs w:val="20"/>
              </w:rPr>
            </w:pPr>
            <w:r w:rsidRPr="00C74280">
              <w:rPr>
                <w:sz w:val="18"/>
                <w:szCs w:val="20"/>
              </w:rPr>
              <w:t>2195361.42</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379609.92</w:t>
            </w:r>
          </w:p>
        </w:tc>
        <w:tc>
          <w:tcPr>
            <w:tcW w:w="1562" w:type="dxa"/>
            <w:vAlign w:val="center"/>
          </w:tcPr>
          <w:p w:rsidR="007206B8" w:rsidRPr="00C74280" w:rsidRDefault="007206B8" w:rsidP="001B71AB">
            <w:pPr>
              <w:jc w:val="center"/>
              <w:rPr>
                <w:sz w:val="18"/>
                <w:szCs w:val="20"/>
              </w:rPr>
            </w:pPr>
            <w:r w:rsidRPr="00C74280">
              <w:rPr>
                <w:sz w:val="18"/>
                <w:szCs w:val="20"/>
              </w:rPr>
              <w:t>2195334.05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Зона1(2)</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w:t>
            </w:r>
          </w:p>
        </w:tc>
        <w:tc>
          <w:tcPr>
            <w:tcW w:w="1405" w:type="dxa"/>
            <w:vAlign w:val="center"/>
          </w:tcPr>
          <w:p w:rsidR="007206B8" w:rsidRPr="00C74280" w:rsidRDefault="007206B8" w:rsidP="001B71AB">
            <w:pPr>
              <w:jc w:val="center"/>
              <w:rPr>
                <w:sz w:val="18"/>
                <w:szCs w:val="20"/>
              </w:rPr>
            </w:pPr>
            <w:r w:rsidRPr="00C74280">
              <w:rPr>
                <w:sz w:val="18"/>
                <w:szCs w:val="20"/>
              </w:rPr>
              <w:t>379807.16</w:t>
            </w:r>
          </w:p>
        </w:tc>
        <w:tc>
          <w:tcPr>
            <w:tcW w:w="1562" w:type="dxa"/>
            <w:vAlign w:val="center"/>
          </w:tcPr>
          <w:p w:rsidR="007206B8" w:rsidRPr="00C74280" w:rsidRDefault="007206B8" w:rsidP="001B71AB">
            <w:pPr>
              <w:jc w:val="center"/>
              <w:rPr>
                <w:sz w:val="18"/>
                <w:szCs w:val="20"/>
              </w:rPr>
            </w:pPr>
            <w:r w:rsidRPr="00C74280">
              <w:rPr>
                <w:sz w:val="18"/>
                <w:szCs w:val="20"/>
              </w:rPr>
              <w:t>2195677.60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w:t>
            </w:r>
          </w:p>
        </w:tc>
        <w:tc>
          <w:tcPr>
            <w:tcW w:w="1405" w:type="dxa"/>
            <w:vAlign w:val="center"/>
          </w:tcPr>
          <w:p w:rsidR="007206B8" w:rsidRPr="00C74280" w:rsidRDefault="007206B8" w:rsidP="001B71AB">
            <w:pPr>
              <w:jc w:val="center"/>
              <w:rPr>
                <w:sz w:val="18"/>
                <w:szCs w:val="20"/>
              </w:rPr>
            </w:pPr>
            <w:r w:rsidRPr="00C74280">
              <w:rPr>
                <w:sz w:val="18"/>
                <w:szCs w:val="20"/>
              </w:rPr>
              <w:t>379826.18</w:t>
            </w:r>
          </w:p>
        </w:tc>
        <w:tc>
          <w:tcPr>
            <w:tcW w:w="1562" w:type="dxa"/>
            <w:vAlign w:val="center"/>
          </w:tcPr>
          <w:p w:rsidR="007206B8" w:rsidRPr="00C74280" w:rsidRDefault="007206B8" w:rsidP="001B71AB">
            <w:pPr>
              <w:jc w:val="center"/>
              <w:rPr>
                <w:sz w:val="18"/>
                <w:szCs w:val="20"/>
              </w:rPr>
            </w:pPr>
            <w:r w:rsidRPr="00C74280">
              <w:rPr>
                <w:sz w:val="18"/>
                <w:szCs w:val="20"/>
              </w:rPr>
              <w:t>2195736.87</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w:t>
            </w:r>
          </w:p>
        </w:tc>
        <w:tc>
          <w:tcPr>
            <w:tcW w:w="1405" w:type="dxa"/>
            <w:vAlign w:val="center"/>
          </w:tcPr>
          <w:p w:rsidR="007206B8" w:rsidRPr="00C74280" w:rsidRDefault="007206B8" w:rsidP="001B71AB">
            <w:pPr>
              <w:jc w:val="center"/>
              <w:rPr>
                <w:sz w:val="18"/>
                <w:szCs w:val="20"/>
              </w:rPr>
            </w:pPr>
            <w:r w:rsidRPr="00C74280">
              <w:rPr>
                <w:sz w:val="18"/>
                <w:szCs w:val="20"/>
              </w:rPr>
              <w:t>379832.15</w:t>
            </w:r>
          </w:p>
        </w:tc>
        <w:tc>
          <w:tcPr>
            <w:tcW w:w="1562" w:type="dxa"/>
            <w:vAlign w:val="center"/>
          </w:tcPr>
          <w:p w:rsidR="007206B8" w:rsidRPr="00C74280" w:rsidRDefault="007206B8" w:rsidP="001B71AB">
            <w:pPr>
              <w:jc w:val="center"/>
              <w:rPr>
                <w:sz w:val="18"/>
                <w:szCs w:val="20"/>
              </w:rPr>
            </w:pPr>
            <w:r w:rsidRPr="00C74280">
              <w:rPr>
                <w:sz w:val="18"/>
                <w:szCs w:val="20"/>
              </w:rPr>
              <w:t>2195773.07</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lastRenderedPageBreak/>
              <w:t>45</w:t>
            </w:r>
          </w:p>
        </w:tc>
        <w:tc>
          <w:tcPr>
            <w:tcW w:w="1405" w:type="dxa"/>
            <w:vAlign w:val="center"/>
          </w:tcPr>
          <w:p w:rsidR="007206B8" w:rsidRPr="00C74280" w:rsidRDefault="007206B8" w:rsidP="001B71AB">
            <w:pPr>
              <w:jc w:val="center"/>
              <w:rPr>
                <w:sz w:val="18"/>
                <w:szCs w:val="20"/>
              </w:rPr>
            </w:pPr>
            <w:r w:rsidRPr="00C74280">
              <w:rPr>
                <w:sz w:val="18"/>
                <w:szCs w:val="20"/>
              </w:rPr>
              <w:t>379819.30</w:t>
            </w:r>
          </w:p>
        </w:tc>
        <w:tc>
          <w:tcPr>
            <w:tcW w:w="1562" w:type="dxa"/>
            <w:vAlign w:val="center"/>
          </w:tcPr>
          <w:p w:rsidR="007206B8" w:rsidRPr="00C74280" w:rsidRDefault="007206B8" w:rsidP="001B71AB">
            <w:pPr>
              <w:jc w:val="center"/>
              <w:rPr>
                <w:sz w:val="18"/>
                <w:szCs w:val="20"/>
              </w:rPr>
            </w:pPr>
            <w:r w:rsidRPr="00C74280">
              <w:rPr>
                <w:sz w:val="18"/>
                <w:szCs w:val="20"/>
              </w:rPr>
              <w:t>2195831.19</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w:t>
            </w:r>
          </w:p>
        </w:tc>
        <w:tc>
          <w:tcPr>
            <w:tcW w:w="1405" w:type="dxa"/>
            <w:vAlign w:val="center"/>
          </w:tcPr>
          <w:p w:rsidR="007206B8" w:rsidRPr="00C74280" w:rsidRDefault="007206B8" w:rsidP="001B71AB">
            <w:pPr>
              <w:jc w:val="center"/>
              <w:rPr>
                <w:sz w:val="18"/>
                <w:szCs w:val="20"/>
              </w:rPr>
            </w:pPr>
            <w:r w:rsidRPr="00C74280">
              <w:rPr>
                <w:sz w:val="18"/>
                <w:szCs w:val="20"/>
              </w:rPr>
              <w:t>379834.25</w:t>
            </w:r>
          </w:p>
        </w:tc>
        <w:tc>
          <w:tcPr>
            <w:tcW w:w="1562" w:type="dxa"/>
            <w:vAlign w:val="center"/>
          </w:tcPr>
          <w:p w:rsidR="007206B8" w:rsidRPr="00C74280" w:rsidRDefault="007206B8" w:rsidP="001B71AB">
            <w:pPr>
              <w:jc w:val="center"/>
              <w:rPr>
                <w:sz w:val="18"/>
                <w:szCs w:val="20"/>
              </w:rPr>
            </w:pPr>
            <w:r w:rsidRPr="00C74280">
              <w:rPr>
                <w:sz w:val="18"/>
                <w:szCs w:val="20"/>
              </w:rPr>
              <w:t>2195881.04</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w:t>
            </w:r>
          </w:p>
        </w:tc>
        <w:tc>
          <w:tcPr>
            <w:tcW w:w="1405" w:type="dxa"/>
            <w:vAlign w:val="center"/>
          </w:tcPr>
          <w:p w:rsidR="007206B8" w:rsidRPr="00C74280" w:rsidRDefault="007206B8" w:rsidP="001B71AB">
            <w:pPr>
              <w:jc w:val="center"/>
              <w:rPr>
                <w:sz w:val="18"/>
                <w:szCs w:val="20"/>
              </w:rPr>
            </w:pPr>
            <w:r w:rsidRPr="00C74280">
              <w:rPr>
                <w:sz w:val="18"/>
                <w:szCs w:val="20"/>
              </w:rPr>
              <w:t>379840.15</w:t>
            </w:r>
          </w:p>
        </w:tc>
        <w:tc>
          <w:tcPr>
            <w:tcW w:w="1562" w:type="dxa"/>
            <w:vAlign w:val="center"/>
          </w:tcPr>
          <w:p w:rsidR="007206B8" w:rsidRPr="00C74280" w:rsidRDefault="007206B8" w:rsidP="001B71AB">
            <w:pPr>
              <w:jc w:val="center"/>
              <w:rPr>
                <w:sz w:val="18"/>
                <w:szCs w:val="20"/>
              </w:rPr>
            </w:pPr>
            <w:r w:rsidRPr="00C74280">
              <w:rPr>
                <w:sz w:val="18"/>
                <w:szCs w:val="20"/>
              </w:rPr>
              <w:t>2195950.33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48</w:t>
            </w:r>
          </w:p>
        </w:tc>
        <w:tc>
          <w:tcPr>
            <w:tcW w:w="1405" w:type="dxa"/>
            <w:vAlign w:val="center"/>
          </w:tcPr>
          <w:p w:rsidR="007206B8" w:rsidRPr="00C74280" w:rsidRDefault="007206B8" w:rsidP="001B71AB">
            <w:pPr>
              <w:jc w:val="center"/>
              <w:rPr>
                <w:sz w:val="18"/>
                <w:szCs w:val="20"/>
              </w:rPr>
            </w:pPr>
            <w:r w:rsidRPr="00C74280">
              <w:rPr>
                <w:sz w:val="18"/>
                <w:szCs w:val="20"/>
              </w:rPr>
              <w:t>379838.47</w:t>
            </w:r>
          </w:p>
        </w:tc>
        <w:tc>
          <w:tcPr>
            <w:tcW w:w="1562" w:type="dxa"/>
            <w:vAlign w:val="center"/>
          </w:tcPr>
          <w:p w:rsidR="007206B8" w:rsidRPr="00C74280" w:rsidRDefault="007206B8" w:rsidP="001B71AB">
            <w:pPr>
              <w:jc w:val="center"/>
              <w:rPr>
                <w:sz w:val="18"/>
                <w:szCs w:val="20"/>
              </w:rPr>
            </w:pPr>
            <w:r w:rsidRPr="00C74280">
              <w:rPr>
                <w:sz w:val="18"/>
                <w:szCs w:val="20"/>
              </w:rPr>
              <w:t>2195988.88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w:t>
            </w:r>
          </w:p>
        </w:tc>
        <w:tc>
          <w:tcPr>
            <w:tcW w:w="1405" w:type="dxa"/>
            <w:vAlign w:val="center"/>
          </w:tcPr>
          <w:p w:rsidR="007206B8" w:rsidRPr="00C74280" w:rsidRDefault="007206B8" w:rsidP="001B71AB">
            <w:pPr>
              <w:jc w:val="center"/>
              <w:rPr>
                <w:sz w:val="18"/>
                <w:szCs w:val="20"/>
              </w:rPr>
            </w:pPr>
            <w:r w:rsidRPr="00C74280">
              <w:rPr>
                <w:sz w:val="18"/>
                <w:szCs w:val="20"/>
              </w:rPr>
              <w:t>379827.10</w:t>
            </w:r>
          </w:p>
        </w:tc>
        <w:tc>
          <w:tcPr>
            <w:tcW w:w="1562" w:type="dxa"/>
            <w:vAlign w:val="center"/>
          </w:tcPr>
          <w:p w:rsidR="007206B8" w:rsidRPr="00C74280" w:rsidRDefault="007206B8" w:rsidP="001B71AB">
            <w:pPr>
              <w:jc w:val="center"/>
              <w:rPr>
                <w:sz w:val="18"/>
                <w:szCs w:val="20"/>
              </w:rPr>
            </w:pPr>
            <w:r w:rsidRPr="00C74280">
              <w:rPr>
                <w:sz w:val="18"/>
                <w:szCs w:val="20"/>
              </w:rPr>
              <w:t>2195998.92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w:t>
            </w:r>
          </w:p>
        </w:tc>
        <w:tc>
          <w:tcPr>
            <w:tcW w:w="1405" w:type="dxa"/>
            <w:vAlign w:val="center"/>
          </w:tcPr>
          <w:p w:rsidR="007206B8" w:rsidRPr="00C74280" w:rsidRDefault="007206B8" w:rsidP="001B71AB">
            <w:pPr>
              <w:jc w:val="center"/>
              <w:rPr>
                <w:sz w:val="18"/>
                <w:szCs w:val="20"/>
              </w:rPr>
            </w:pPr>
            <w:r w:rsidRPr="00C74280">
              <w:rPr>
                <w:sz w:val="18"/>
                <w:szCs w:val="20"/>
              </w:rPr>
              <w:t>379825.50</w:t>
            </w:r>
          </w:p>
        </w:tc>
        <w:tc>
          <w:tcPr>
            <w:tcW w:w="1562" w:type="dxa"/>
            <w:vAlign w:val="center"/>
          </w:tcPr>
          <w:p w:rsidR="007206B8" w:rsidRPr="00C74280" w:rsidRDefault="007206B8" w:rsidP="001B71AB">
            <w:pPr>
              <w:jc w:val="center"/>
              <w:rPr>
                <w:sz w:val="18"/>
                <w:szCs w:val="20"/>
              </w:rPr>
            </w:pPr>
            <w:r w:rsidRPr="00C74280">
              <w:rPr>
                <w:sz w:val="18"/>
                <w:szCs w:val="20"/>
              </w:rPr>
              <w:t>2196003.40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51</w:t>
            </w:r>
          </w:p>
        </w:tc>
        <w:tc>
          <w:tcPr>
            <w:tcW w:w="1405" w:type="dxa"/>
            <w:vAlign w:val="center"/>
          </w:tcPr>
          <w:p w:rsidR="007206B8" w:rsidRPr="00C74280" w:rsidRDefault="007206B8" w:rsidP="001B71AB">
            <w:pPr>
              <w:jc w:val="center"/>
              <w:rPr>
                <w:sz w:val="18"/>
                <w:szCs w:val="20"/>
              </w:rPr>
            </w:pPr>
            <w:r w:rsidRPr="00C74280">
              <w:rPr>
                <w:sz w:val="18"/>
                <w:szCs w:val="20"/>
              </w:rPr>
              <w:t>379828.46</w:t>
            </w:r>
          </w:p>
        </w:tc>
        <w:tc>
          <w:tcPr>
            <w:tcW w:w="1562" w:type="dxa"/>
            <w:vAlign w:val="center"/>
          </w:tcPr>
          <w:p w:rsidR="007206B8" w:rsidRPr="00C74280" w:rsidRDefault="007206B8" w:rsidP="001B71AB">
            <w:pPr>
              <w:jc w:val="center"/>
              <w:rPr>
                <w:sz w:val="18"/>
                <w:szCs w:val="20"/>
              </w:rPr>
            </w:pPr>
            <w:r w:rsidRPr="00C74280">
              <w:rPr>
                <w:sz w:val="18"/>
                <w:szCs w:val="20"/>
              </w:rPr>
              <w:t>2196035.28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52</w:t>
            </w:r>
          </w:p>
        </w:tc>
        <w:tc>
          <w:tcPr>
            <w:tcW w:w="1405" w:type="dxa"/>
            <w:vAlign w:val="center"/>
          </w:tcPr>
          <w:p w:rsidR="007206B8" w:rsidRPr="00C74280" w:rsidRDefault="007206B8" w:rsidP="001B71AB">
            <w:pPr>
              <w:jc w:val="center"/>
              <w:rPr>
                <w:sz w:val="18"/>
                <w:szCs w:val="20"/>
              </w:rPr>
            </w:pPr>
            <w:r w:rsidRPr="00C74280">
              <w:rPr>
                <w:sz w:val="18"/>
                <w:szCs w:val="20"/>
              </w:rPr>
              <w:t>379828.46</w:t>
            </w:r>
          </w:p>
        </w:tc>
        <w:tc>
          <w:tcPr>
            <w:tcW w:w="1562" w:type="dxa"/>
            <w:vAlign w:val="center"/>
          </w:tcPr>
          <w:p w:rsidR="007206B8" w:rsidRPr="00C74280" w:rsidRDefault="007206B8" w:rsidP="001B71AB">
            <w:pPr>
              <w:jc w:val="center"/>
              <w:rPr>
                <w:sz w:val="18"/>
                <w:szCs w:val="20"/>
              </w:rPr>
            </w:pPr>
            <w:r w:rsidRPr="00C74280">
              <w:rPr>
                <w:sz w:val="18"/>
                <w:szCs w:val="20"/>
              </w:rPr>
              <w:t>2196071.87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53</w:t>
            </w:r>
          </w:p>
        </w:tc>
        <w:tc>
          <w:tcPr>
            <w:tcW w:w="1405" w:type="dxa"/>
            <w:vAlign w:val="center"/>
          </w:tcPr>
          <w:p w:rsidR="007206B8" w:rsidRPr="00C74280" w:rsidRDefault="007206B8" w:rsidP="001B71AB">
            <w:pPr>
              <w:jc w:val="center"/>
              <w:rPr>
                <w:sz w:val="18"/>
                <w:szCs w:val="20"/>
              </w:rPr>
            </w:pPr>
            <w:r w:rsidRPr="00C74280">
              <w:rPr>
                <w:sz w:val="18"/>
                <w:szCs w:val="20"/>
              </w:rPr>
              <w:t>379834.70</w:t>
            </w:r>
          </w:p>
        </w:tc>
        <w:tc>
          <w:tcPr>
            <w:tcW w:w="1562" w:type="dxa"/>
            <w:vAlign w:val="center"/>
          </w:tcPr>
          <w:p w:rsidR="007206B8" w:rsidRPr="00C74280" w:rsidRDefault="007206B8" w:rsidP="001B71AB">
            <w:pPr>
              <w:jc w:val="center"/>
              <w:rPr>
                <w:sz w:val="18"/>
                <w:szCs w:val="20"/>
              </w:rPr>
            </w:pPr>
            <w:r w:rsidRPr="00C74280">
              <w:rPr>
                <w:sz w:val="18"/>
                <w:szCs w:val="20"/>
              </w:rPr>
              <w:t>2196080.06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54</w:t>
            </w:r>
          </w:p>
        </w:tc>
        <w:tc>
          <w:tcPr>
            <w:tcW w:w="1405" w:type="dxa"/>
            <w:vAlign w:val="center"/>
          </w:tcPr>
          <w:p w:rsidR="007206B8" w:rsidRPr="00C74280" w:rsidRDefault="007206B8" w:rsidP="001B71AB">
            <w:pPr>
              <w:jc w:val="center"/>
              <w:rPr>
                <w:sz w:val="18"/>
                <w:szCs w:val="20"/>
              </w:rPr>
            </w:pPr>
            <w:r w:rsidRPr="00C74280">
              <w:rPr>
                <w:sz w:val="18"/>
                <w:szCs w:val="20"/>
              </w:rPr>
              <w:t>379831.41</w:t>
            </w:r>
          </w:p>
        </w:tc>
        <w:tc>
          <w:tcPr>
            <w:tcW w:w="1562" w:type="dxa"/>
            <w:vAlign w:val="center"/>
          </w:tcPr>
          <w:p w:rsidR="007206B8" w:rsidRPr="00C74280" w:rsidRDefault="007206B8" w:rsidP="001B71AB">
            <w:pPr>
              <w:jc w:val="center"/>
              <w:rPr>
                <w:sz w:val="18"/>
                <w:szCs w:val="20"/>
              </w:rPr>
            </w:pPr>
            <w:r w:rsidRPr="00C74280">
              <w:rPr>
                <w:sz w:val="18"/>
                <w:szCs w:val="20"/>
              </w:rPr>
              <w:t>2196091.37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55</w:t>
            </w:r>
          </w:p>
        </w:tc>
        <w:tc>
          <w:tcPr>
            <w:tcW w:w="1405" w:type="dxa"/>
            <w:vAlign w:val="center"/>
          </w:tcPr>
          <w:p w:rsidR="007206B8" w:rsidRPr="00C74280" w:rsidRDefault="007206B8" w:rsidP="001B71AB">
            <w:pPr>
              <w:jc w:val="center"/>
              <w:rPr>
                <w:sz w:val="18"/>
                <w:szCs w:val="20"/>
              </w:rPr>
            </w:pPr>
            <w:r w:rsidRPr="00C74280">
              <w:rPr>
                <w:sz w:val="18"/>
                <w:szCs w:val="20"/>
              </w:rPr>
              <w:t>379819.84</w:t>
            </w:r>
          </w:p>
        </w:tc>
        <w:tc>
          <w:tcPr>
            <w:tcW w:w="1562" w:type="dxa"/>
            <w:vAlign w:val="center"/>
          </w:tcPr>
          <w:p w:rsidR="007206B8" w:rsidRPr="00C74280" w:rsidRDefault="007206B8" w:rsidP="001B71AB">
            <w:pPr>
              <w:jc w:val="center"/>
              <w:rPr>
                <w:sz w:val="18"/>
                <w:szCs w:val="20"/>
              </w:rPr>
            </w:pPr>
            <w:r w:rsidRPr="00C74280">
              <w:rPr>
                <w:sz w:val="18"/>
                <w:szCs w:val="20"/>
              </w:rPr>
              <w:t>2196089.29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56</w:t>
            </w:r>
          </w:p>
        </w:tc>
        <w:tc>
          <w:tcPr>
            <w:tcW w:w="1405" w:type="dxa"/>
            <w:vAlign w:val="center"/>
          </w:tcPr>
          <w:p w:rsidR="007206B8" w:rsidRPr="00C74280" w:rsidRDefault="007206B8" w:rsidP="001B71AB">
            <w:pPr>
              <w:jc w:val="center"/>
              <w:rPr>
                <w:sz w:val="18"/>
                <w:szCs w:val="20"/>
              </w:rPr>
            </w:pPr>
            <w:r w:rsidRPr="00C74280">
              <w:rPr>
                <w:sz w:val="18"/>
                <w:szCs w:val="20"/>
              </w:rPr>
              <w:t>379774.81</w:t>
            </w:r>
          </w:p>
        </w:tc>
        <w:tc>
          <w:tcPr>
            <w:tcW w:w="1562" w:type="dxa"/>
            <w:vAlign w:val="center"/>
          </w:tcPr>
          <w:p w:rsidR="007206B8" w:rsidRPr="00C74280" w:rsidRDefault="007206B8" w:rsidP="001B71AB">
            <w:pPr>
              <w:jc w:val="center"/>
              <w:rPr>
                <w:sz w:val="18"/>
                <w:szCs w:val="20"/>
              </w:rPr>
            </w:pPr>
            <w:r w:rsidRPr="00C74280">
              <w:rPr>
                <w:sz w:val="18"/>
                <w:szCs w:val="20"/>
              </w:rPr>
              <w:t>2196080.82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57</w:t>
            </w:r>
          </w:p>
        </w:tc>
        <w:tc>
          <w:tcPr>
            <w:tcW w:w="1405" w:type="dxa"/>
            <w:vAlign w:val="center"/>
          </w:tcPr>
          <w:p w:rsidR="007206B8" w:rsidRPr="00C74280" w:rsidRDefault="007206B8" w:rsidP="001B71AB">
            <w:pPr>
              <w:jc w:val="center"/>
              <w:rPr>
                <w:sz w:val="18"/>
                <w:szCs w:val="20"/>
              </w:rPr>
            </w:pPr>
            <w:r w:rsidRPr="00C74280">
              <w:rPr>
                <w:sz w:val="18"/>
                <w:szCs w:val="20"/>
              </w:rPr>
              <w:t>379691.47</w:t>
            </w:r>
          </w:p>
        </w:tc>
        <w:tc>
          <w:tcPr>
            <w:tcW w:w="1562" w:type="dxa"/>
            <w:vAlign w:val="center"/>
          </w:tcPr>
          <w:p w:rsidR="007206B8" w:rsidRPr="00C74280" w:rsidRDefault="007206B8" w:rsidP="001B71AB">
            <w:pPr>
              <w:jc w:val="center"/>
              <w:rPr>
                <w:sz w:val="18"/>
                <w:szCs w:val="20"/>
              </w:rPr>
            </w:pPr>
            <w:r w:rsidRPr="00C74280">
              <w:rPr>
                <w:sz w:val="18"/>
                <w:szCs w:val="20"/>
              </w:rPr>
              <w:t>2196063.20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58</w:t>
            </w:r>
          </w:p>
        </w:tc>
        <w:tc>
          <w:tcPr>
            <w:tcW w:w="1405" w:type="dxa"/>
            <w:vAlign w:val="center"/>
          </w:tcPr>
          <w:p w:rsidR="007206B8" w:rsidRPr="00C74280" w:rsidRDefault="007206B8" w:rsidP="001B71AB">
            <w:pPr>
              <w:jc w:val="center"/>
              <w:rPr>
                <w:sz w:val="18"/>
                <w:szCs w:val="20"/>
              </w:rPr>
            </w:pPr>
            <w:r w:rsidRPr="00C74280">
              <w:rPr>
                <w:sz w:val="18"/>
                <w:szCs w:val="20"/>
              </w:rPr>
              <w:t>379644.78</w:t>
            </w:r>
          </w:p>
        </w:tc>
        <w:tc>
          <w:tcPr>
            <w:tcW w:w="1562" w:type="dxa"/>
            <w:vAlign w:val="center"/>
          </w:tcPr>
          <w:p w:rsidR="007206B8" w:rsidRPr="00C74280" w:rsidRDefault="007206B8" w:rsidP="001B71AB">
            <w:pPr>
              <w:jc w:val="center"/>
              <w:rPr>
                <w:sz w:val="18"/>
                <w:szCs w:val="20"/>
              </w:rPr>
            </w:pPr>
            <w:r w:rsidRPr="00C74280">
              <w:rPr>
                <w:sz w:val="18"/>
                <w:szCs w:val="20"/>
              </w:rPr>
              <w:t>2195981.87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59</w:t>
            </w:r>
          </w:p>
        </w:tc>
        <w:tc>
          <w:tcPr>
            <w:tcW w:w="1405" w:type="dxa"/>
            <w:vAlign w:val="center"/>
          </w:tcPr>
          <w:p w:rsidR="007206B8" w:rsidRPr="00C74280" w:rsidRDefault="007206B8" w:rsidP="001B71AB">
            <w:pPr>
              <w:jc w:val="center"/>
              <w:rPr>
                <w:sz w:val="18"/>
                <w:szCs w:val="20"/>
              </w:rPr>
            </w:pPr>
            <w:r w:rsidRPr="00C74280">
              <w:rPr>
                <w:sz w:val="18"/>
                <w:szCs w:val="20"/>
              </w:rPr>
              <w:t>379637.43</w:t>
            </w:r>
          </w:p>
        </w:tc>
        <w:tc>
          <w:tcPr>
            <w:tcW w:w="1562" w:type="dxa"/>
            <w:vAlign w:val="center"/>
          </w:tcPr>
          <w:p w:rsidR="007206B8" w:rsidRPr="00C74280" w:rsidRDefault="007206B8" w:rsidP="001B71AB">
            <w:pPr>
              <w:jc w:val="center"/>
              <w:rPr>
                <w:sz w:val="18"/>
                <w:szCs w:val="20"/>
              </w:rPr>
            </w:pPr>
            <w:r w:rsidRPr="00C74280">
              <w:rPr>
                <w:sz w:val="18"/>
                <w:szCs w:val="20"/>
              </w:rPr>
              <w:t>2195982.03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60</w:t>
            </w:r>
          </w:p>
        </w:tc>
        <w:tc>
          <w:tcPr>
            <w:tcW w:w="1405" w:type="dxa"/>
            <w:vAlign w:val="center"/>
          </w:tcPr>
          <w:p w:rsidR="007206B8" w:rsidRPr="00C74280" w:rsidRDefault="007206B8" w:rsidP="001B71AB">
            <w:pPr>
              <w:jc w:val="center"/>
              <w:rPr>
                <w:sz w:val="18"/>
                <w:szCs w:val="20"/>
              </w:rPr>
            </w:pPr>
            <w:r w:rsidRPr="00C74280">
              <w:rPr>
                <w:sz w:val="18"/>
                <w:szCs w:val="20"/>
              </w:rPr>
              <w:t>379637.43</w:t>
            </w:r>
          </w:p>
        </w:tc>
        <w:tc>
          <w:tcPr>
            <w:tcW w:w="1562" w:type="dxa"/>
            <w:vAlign w:val="center"/>
          </w:tcPr>
          <w:p w:rsidR="007206B8" w:rsidRPr="00C74280" w:rsidRDefault="007206B8" w:rsidP="001B71AB">
            <w:pPr>
              <w:jc w:val="center"/>
              <w:rPr>
                <w:sz w:val="18"/>
                <w:szCs w:val="20"/>
              </w:rPr>
            </w:pPr>
            <w:r w:rsidRPr="00C74280">
              <w:rPr>
                <w:sz w:val="18"/>
                <w:szCs w:val="20"/>
              </w:rPr>
              <w:t>2195961.01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61</w:t>
            </w:r>
          </w:p>
        </w:tc>
        <w:tc>
          <w:tcPr>
            <w:tcW w:w="1405" w:type="dxa"/>
            <w:vAlign w:val="center"/>
          </w:tcPr>
          <w:p w:rsidR="007206B8" w:rsidRPr="00C74280" w:rsidRDefault="007206B8" w:rsidP="001B71AB">
            <w:pPr>
              <w:jc w:val="center"/>
              <w:rPr>
                <w:sz w:val="18"/>
                <w:szCs w:val="20"/>
              </w:rPr>
            </w:pPr>
            <w:r w:rsidRPr="00C74280">
              <w:rPr>
                <w:sz w:val="18"/>
                <w:szCs w:val="20"/>
              </w:rPr>
              <w:t>379626.70</w:t>
            </w:r>
          </w:p>
        </w:tc>
        <w:tc>
          <w:tcPr>
            <w:tcW w:w="1562" w:type="dxa"/>
            <w:vAlign w:val="center"/>
          </w:tcPr>
          <w:p w:rsidR="007206B8" w:rsidRPr="00C74280" w:rsidRDefault="007206B8" w:rsidP="001B71AB">
            <w:pPr>
              <w:jc w:val="center"/>
              <w:rPr>
                <w:sz w:val="18"/>
                <w:szCs w:val="20"/>
              </w:rPr>
            </w:pPr>
            <w:r w:rsidRPr="00C74280">
              <w:rPr>
                <w:sz w:val="18"/>
                <w:szCs w:val="20"/>
              </w:rPr>
              <w:t>2195943.76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62</w:t>
            </w:r>
          </w:p>
        </w:tc>
        <w:tc>
          <w:tcPr>
            <w:tcW w:w="1405" w:type="dxa"/>
            <w:vAlign w:val="center"/>
          </w:tcPr>
          <w:p w:rsidR="007206B8" w:rsidRPr="00C74280" w:rsidRDefault="007206B8" w:rsidP="001B71AB">
            <w:pPr>
              <w:jc w:val="center"/>
              <w:rPr>
                <w:sz w:val="18"/>
                <w:szCs w:val="20"/>
              </w:rPr>
            </w:pPr>
            <w:r w:rsidRPr="00C74280">
              <w:rPr>
                <w:sz w:val="18"/>
                <w:szCs w:val="20"/>
              </w:rPr>
              <w:t>379626.90</w:t>
            </w:r>
          </w:p>
        </w:tc>
        <w:tc>
          <w:tcPr>
            <w:tcW w:w="1562" w:type="dxa"/>
            <w:vAlign w:val="center"/>
          </w:tcPr>
          <w:p w:rsidR="007206B8" w:rsidRPr="00C74280" w:rsidRDefault="007206B8" w:rsidP="001B71AB">
            <w:pPr>
              <w:jc w:val="center"/>
              <w:rPr>
                <w:sz w:val="18"/>
                <w:szCs w:val="20"/>
              </w:rPr>
            </w:pPr>
            <w:r w:rsidRPr="00C74280">
              <w:rPr>
                <w:sz w:val="18"/>
                <w:szCs w:val="20"/>
              </w:rPr>
              <w:t>2195943.57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63</w:t>
            </w:r>
          </w:p>
        </w:tc>
        <w:tc>
          <w:tcPr>
            <w:tcW w:w="1405" w:type="dxa"/>
            <w:vAlign w:val="center"/>
          </w:tcPr>
          <w:p w:rsidR="007206B8" w:rsidRPr="00C74280" w:rsidRDefault="007206B8" w:rsidP="001B71AB">
            <w:pPr>
              <w:jc w:val="center"/>
              <w:rPr>
                <w:sz w:val="18"/>
                <w:szCs w:val="20"/>
              </w:rPr>
            </w:pPr>
            <w:r w:rsidRPr="00C74280">
              <w:rPr>
                <w:sz w:val="18"/>
                <w:szCs w:val="20"/>
              </w:rPr>
              <w:t>379633.84</w:t>
            </w:r>
          </w:p>
        </w:tc>
        <w:tc>
          <w:tcPr>
            <w:tcW w:w="1562" w:type="dxa"/>
            <w:vAlign w:val="center"/>
          </w:tcPr>
          <w:p w:rsidR="007206B8" w:rsidRPr="00C74280" w:rsidRDefault="007206B8" w:rsidP="001B71AB">
            <w:pPr>
              <w:jc w:val="center"/>
              <w:rPr>
                <w:sz w:val="18"/>
                <w:szCs w:val="20"/>
              </w:rPr>
            </w:pPr>
            <w:r w:rsidRPr="00C74280">
              <w:rPr>
                <w:sz w:val="18"/>
                <w:szCs w:val="20"/>
              </w:rPr>
              <w:t>2195930.70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64</w:t>
            </w:r>
          </w:p>
        </w:tc>
        <w:tc>
          <w:tcPr>
            <w:tcW w:w="1405" w:type="dxa"/>
            <w:vAlign w:val="center"/>
          </w:tcPr>
          <w:p w:rsidR="007206B8" w:rsidRPr="00C74280" w:rsidRDefault="007206B8" w:rsidP="001B71AB">
            <w:pPr>
              <w:jc w:val="center"/>
              <w:rPr>
                <w:sz w:val="18"/>
                <w:szCs w:val="20"/>
              </w:rPr>
            </w:pPr>
            <w:r w:rsidRPr="00C74280">
              <w:rPr>
                <w:sz w:val="18"/>
                <w:szCs w:val="20"/>
              </w:rPr>
              <w:t>379635.65</w:t>
            </w:r>
          </w:p>
        </w:tc>
        <w:tc>
          <w:tcPr>
            <w:tcW w:w="1562" w:type="dxa"/>
            <w:vAlign w:val="center"/>
          </w:tcPr>
          <w:p w:rsidR="007206B8" w:rsidRPr="00C74280" w:rsidRDefault="007206B8" w:rsidP="001B71AB">
            <w:pPr>
              <w:jc w:val="center"/>
              <w:rPr>
                <w:sz w:val="18"/>
                <w:szCs w:val="20"/>
              </w:rPr>
            </w:pPr>
            <w:r w:rsidRPr="00C74280">
              <w:rPr>
                <w:sz w:val="18"/>
                <w:szCs w:val="20"/>
              </w:rPr>
              <w:t>2195917.35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65</w:t>
            </w:r>
          </w:p>
        </w:tc>
        <w:tc>
          <w:tcPr>
            <w:tcW w:w="1405" w:type="dxa"/>
            <w:vAlign w:val="center"/>
          </w:tcPr>
          <w:p w:rsidR="007206B8" w:rsidRPr="00C74280" w:rsidRDefault="007206B8" w:rsidP="001B71AB">
            <w:pPr>
              <w:jc w:val="center"/>
              <w:rPr>
                <w:sz w:val="18"/>
                <w:szCs w:val="20"/>
              </w:rPr>
            </w:pPr>
            <w:r w:rsidRPr="00C74280">
              <w:rPr>
                <w:sz w:val="18"/>
                <w:szCs w:val="20"/>
              </w:rPr>
              <w:t>379633.37</w:t>
            </w:r>
          </w:p>
        </w:tc>
        <w:tc>
          <w:tcPr>
            <w:tcW w:w="1562" w:type="dxa"/>
            <w:vAlign w:val="center"/>
          </w:tcPr>
          <w:p w:rsidR="007206B8" w:rsidRPr="00C74280" w:rsidRDefault="007206B8" w:rsidP="001B71AB">
            <w:pPr>
              <w:jc w:val="center"/>
              <w:rPr>
                <w:sz w:val="18"/>
                <w:szCs w:val="20"/>
              </w:rPr>
            </w:pPr>
            <w:r w:rsidRPr="00C74280">
              <w:rPr>
                <w:sz w:val="18"/>
                <w:szCs w:val="20"/>
              </w:rPr>
              <w:t>2195897.88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66</w:t>
            </w:r>
          </w:p>
        </w:tc>
        <w:tc>
          <w:tcPr>
            <w:tcW w:w="1405" w:type="dxa"/>
            <w:vAlign w:val="center"/>
          </w:tcPr>
          <w:p w:rsidR="007206B8" w:rsidRPr="00C74280" w:rsidRDefault="007206B8" w:rsidP="001B71AB">
            <w:pPr>
              <w:jc w:val="center"/>
              <w:rPr>
                <w:sz w:val="18"/>
                <w:szCs w:val="20"/>
              </w:rPr>
            </w:pPr>
            <w:r w:rsidRPr="00C74280">
              <w:rPr>
                <w:sz w:val="18"/>
                <w:szCs w:val="20"/>
              </w:rPr>
              <w:t>379629.06</w:t>
            </w:r>
          </w:p>
        </w:tc>
        <w:tc>
          <w:tcPr>
            <w:tcW w:w="1562" w:type="dxa"/>
            <w:vAlign w:val="center"/>
          </w:tcPr>
          <w:p w:rsidR="007206B8" w:rsidRPr="00C74280" w:rsidRDefault="007206B8" w:rsidP="001B71AB">
            <w:pPr>
              <w:jc w:val="center"/>
              <w:rPr>
                <w:sz w:val="18"/>
                <w:szCs w:val="20"/>
              </w:rPr>
            </w:pPr>
            <w:r w:rsidRPr="00C74280">
              <w:rPr>
                <w:sz w:val="18"/>
                <w:szCs w:val="20"/>
              </w:rPr>
              <w:t>2195869.34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67</w:t>
            </w:r>
          </w:p>
        </w:tc>
        <w:tc>
          <w:tcPr>
            <w:tcW w:w="1405" w:type="dxa"/>
            <w:vAlign w:val="center"/>
          </w:tcPr>
          <w:p w:rsidR="007206B8" w:rsidRPr="00C74280" w:rsidRDefault="007206B8" w:rsidP="001B71AB">
            <w:pPr>
              <w:jc w:val="center"/>
              <w:rPr>
                <w:sz w:val="18"/>
                <w:szCs w:val="20"/>
              </w:rPr>
            </w:pPr>
            <w:r w:rsidRPr="00C74280">
              <w:rPr>
                <w:sz w:val="18"/>
                <w:szCs w:val="20"/>
              </w:rPr>
              <w:t>379632.18</w:t>
            </w:r>
          </w:p>
        </w:tc>
        <w:tc>
          <w:tcPr>
            <w:tcW w:w="1562" w:type="dxa"/>
            <w:vAlign w:val="center"/>
          </w:tcPr>
          <w:p w:rsidR="007206B8" w:rsidRPr="00C74280" w:rsidRDefault="007206B8" w:rsidP="001B71AB">
            <w:pPr>
              <w:jc w:val="center"/>
              <w:rPr>
                <w:sz w:val="18"/>
                <w:szCs w:val="20"/>
              </w:rPr>
            </w:pPr>
            <w:r w:rsidRPr="00C74280">
              <w:rPr>
                <w:sz w:val="18"/>
                <w:szCs w:val="20"/>
              </w:rPr>
              <w:t>2195845.19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68</w:t>
            </w:r>
          </w:p>
        </w:tc>
        <w:tc>
          <w:tcPr>
            <w:tcW w:w="1405" w:type="dxa"/>
            <w:vAlign w:val="center"/>
          </w:tcPr>
          <w:p w:rsidR="007206B8" w:rsidRPr="00C74280" w:rsidRDefault="007206B8" w:rsidP="001B71AB">
            <w:pPr>
              <w:jc w:val="center"/>
              <w:rPr>
                <w:sz w:val="18"/>
                <w:szCs w:val="20"/>
              </w:rPr>
            </w:pPr>
            <w:r w:rsidRPr="00C74280">
              <w:rPr>
                <w:sz w:val="18"/>
                <w:szCs w:val="20"/>
              </w:rPr>
              <w:t>379652.41</w:t>
            </w:r>
          </w:p>
        </w:tc>
        <w:tc>
          <w:tcPr>
            <w:tcW w:w="1562" w:type="dxa"/>
            <w:vAlign w:val="center"/>
          </w:tcPr>
          <w:p w:rsidR="007206B8" w:rsidRPr="00C74280" w:rsidRDefault="007206B8" w:rsidP="001B71AB">
            <w:pPr>
              <w:jc w:val="center"/>
              <w:rPr>
                <w:sz w:val="18"/>
                <w:szCs w:val="20"/>
              </w:rPr>
            </w:pPr>
            <w:r w:rsidRPr="00C74280">
              <w:rPr>
                <w:sz w:val="18"/>
                <w:szCs w:val="20"/>
              </w:rPr>
              <w:t>2195807.07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69</w:t>
            </w:r>
          </w:p>
        </w:tc>
        <w:tc>
          <w:tcPr>
            <w:tcW w:w="1405" w:type="dxa"/>
            <w:vAlign w:val="center"/>
          </w:tcPr>
          <w:p w:rsidR="007206B8" w:rsidRPr="00C74280" w:rsidRDefault="007206B8" w:rsidP="001B71AB">
            <w:pPr>
              <w:jc w:val="center"/>
              <w:rPr>
                <w:sz w:val="18"/>
                <w:szCs w:val="20"/>
              </w:rPr>
            </w:pPr>
            <w:r w:rsidRPr="00C74280">
              <w:rPr>
                <w:sz w:val="18"/>
                <w:szCs w:val="20"/>
              </w:rPr>
              <w:t>379664.47</w:t>
            </w:r>
          </w:p>
        </w:tc>
        <w:tc>
          <w:tcPr>
            <w:tcW w:w="1562" w:type="dxa"/>
            <w:vAlign w:val="center"/>
          </w:tcPr>
          <w:p w:rsidR="007206B8" w:rsidRPr="00C74280" w:rsidRDefault="007206B8" w:rsidP="001B71AB">
            <w:pPr>
              <w:jc w:val="center"/>
              <w:rPr>
                <w:sz w:val="18"/>
                <w:szCs w:val="20"/>
              </w:rPr>
            </w:pPr>
            <w:r w:rsidRPr="00C74280">
              <w:rPr>
                <w:sz w:val="18"/>
                <w:szCs w:val="20"/>
              </w:rPr>
              <w:t>2195788.88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70</w:t>
            </w:r>
          </w:p>
        </w:tc>
        <w:tc>
          <w:tcPr>
            <w:tcW w:w="1405" w:type="dxa"/>
            <w:vAlign w:val="center"/>
          </w:tcPr>
          <w:p w:rsidR="007206B8" w:rsidRPr="00C74280" w:rsidRDefault="007206B8" w:rsidP="001B71AB">
            <w:pPr>
              <w:jc w:val="center"/>
              <w:rPr>
                <w:sz w:val="18"/>
                <w:szCs w:val="20"/>
              </w:rPr>
            </w:pPr>
            <w:r w:rsidRPr="00C74280">
              <w:rPr>
                <w:sz w:val="18"/>
                <w:szCs w:val="20"/>
              </w:rPr>
              <w:t>379682.94</w:t>
            </w:r>
          </w:p>
        </w:tc>
        <w:tc>
          <w:tcPr>
            <w:tcW w:w="1562" w:type="dxa"/>
            <w:vAlign w:val="center"/>
          </w:tcPr>
          <w:p w:rsidR="007206B8" w:rsidRPr="00C74280" w:rsidRDefault="007206B8" w:rsidP="001B71AB">
            <w:pPr>
              <w:jc w:val="center"/>
              <w:rPr>
                <w:sz w:val="18"/>
                <w:szCs w:val="20"/>
              </w:rPr>
            </w:pPr>
            <w:r w:rsidRPr="00C74280">
              <w:rPr>
                <w:sz w:val="18"/>
                <w:szCs w:val="20"/>
              </w:rPr>
              <w:t>2195766.93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w:t>
            </w:r>
          </w:p>
        </w:tc>
        <w:tc>
          <w:tcPr>
            <w:tcW w:w="1405" w:type="dxa"/>
            <w:vAlign w:val="center"/>
          </w:tcPr>
          <w:p w:rsidR="007206B8" w:rsidRPr="00C74280" w:rsidRDefault="007206B8" w:rsidP="001B71AB">
            <w:pPr>
              <w:jc w:val="center"/>
              <w:rPr>
                <w:sz w:val="18"/>
                <w:szCs w:val="20"/>
              </w:rPr>
            </w:pPr>
            <w:r w:rsidRPr="00C74280">
              <w:rPr>
                <w:sz w:val="18"/>
                <w:szCs w:val="20"/>
              </w:rPr>
              <w:t>379807.16</w:t>
            </w:r>
          </w:p>
        </w:tc>
        <w:tc>
          <w:tcPr>
            <w:tcW w:w="1562" w:type="dxa"/>
            <w:vAlign w:val="center"/>
          </w:tcPr>
          <w:p w:rsidR="007206B8" w:rsidRPr="00C74280" w:rsidRDefault="007206B8" w:rsidP="001B71AB">
            <w:pPr>
              <w:jc w:val="center"/>
              <w:rPr>
                <w:sz w:val="18"/>
                <w:szCs w:val="20"/>
              </w:rPr>
            </w:pPr>
            <w:r w:rsidRPr="00C74280">
              <w:rPr>
                <w:sz w:val="18"/>
                <w:szCs w:val="20"/>
              </w:rPr>
              <w:t>2195677.60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3. Сведения о характерных точках части (частей) границы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части границы</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43"/>
        </w:trPr>
        <w:tc>
          <w:tcPr>
            <w:tcW w:w="1560" w:type="dxa"/>
            <w:vAlign w:val="center"/>
          </w:tcPr>
          <w:p w:rsidR="007206B8" w:rsidRPr="00C74280" w:rsidRDefault="007206B8">
            <w:pPr>
              <w:jc w:val="center"/>
            </w:pPr>
            <w:r w:rsidRPr="00C74280">
              <w:rPr>
                <w:sz w:val="18"/>
                <w:szCs w:val="18"/>
              </w:rPr>
              <w:t>–</w:t>
            </w:r>
          </w:p>
        </w:tc>
        <w:tc>
          <w:tcPr>
            <w:tcW w:w="1405" w:type="dxa"/>
            <w:vAlign w:val="center"/>
          </w:tcPr>
          <w:p w:rsidR="007206B8" w:rsidRPr="00C74280" w:rsidRDefault="007206B8">
            <w:pPr>
              <w:jc w:val="center"/>
            </w:pPr>
            <w:r w:rsidRPr="00C74280">
              <w:rPr>
                <w:sz w:val="18"/>
                <w:szCs w:val="18"/>
              </w:rPr>
              <w:t>–</w:t>
            </w:r>
          </w:p>
        </w:tc>
        <w:tc>
          <w:tcPr>
            <w:tcW w:w="1562" w:type="dxa"/>
            <w:vAlign w:val="center"/>
          </w:tcPr>
          <w:p w:rsidR="007206B8" w:rsidRPr="00C74280" w:rsidRDefault="007206B8">
            <w:pPr>
              <w:jc w:val="center"/>
            </w:pPr>
            <w:r w:rsidRPr="00C74280">
              <w:rPr>
                <w:sz w:val="18"/>
                <w:szCs w:val="18"/>
              </w:rPr>
              <w:t>–</w:t>
            </w:r>
          </w:p>
        </w:tc>
        <w:tc>
          <w:tcPr>
            <w:tcW w:w="2419" w:type="dxa"/>
            <w:vAlign w:val="center"/>
          </w:tcPr>
          <w:p w:rsidR="007206B8" w:rsidRPr="00C74280" w:rsidRDefault="007206B8">
            <w:pPr>
              <w:jc w:val="center"/>
            </w:pPr>
            <w:r w:rsidRPr="00C74280">
              <w:rPr>
                <w:sz w:val="18"/>
                <w:szCs w:val="18"/>
                <w:lang w:val="en-US"/>
              </w:rPr>
              <w:t>–</w:t>
            </w:r>
          </w:p>
        </w:tc>
        <w:tc>
          <w:tcPr>
            <w:tcW w:w="1700" w:type="dxa"/>
            <w:vAlign w:val="center"/>
          </w:tcPr>
          <w:p w:rsidR="007206B8" w:rsidRPr="00C74280" w:rsidRDefault="007206B8">
            <w:pPr>
              <w:jc w:val="center"/>
            </w:pPr>
            <w:r w:rsidRPr="00C74280">
              <w:rPr>
                <w:sz w:val="18"/>
                <w:szCs w:val="18"/>
              </w:rPr>
              <w:t>–</w:t>
            </w:r>
          </w:p>
        </w:tc>
        <w:tc>
          <w:tcPr>
            <w:tcW w:w="1702" w:type="dxa"/>
            <w:vAlign w:val="center"/>
          </w:tcPr>
          <w:p w:rsidR="007206B8" w:rsidRPr="00C74280" w:rsidRDefault="007206B8">
            <w:pPr>
              <w:jc w:val="center"/>
            </w:pPr>
            <w:r w:rsidRPr="00C74280">
              <w:rPr>
                <w:sz w:val="18"/>
                <w:szCs w:val="18"/>
              </w:rPr>
              <w:t>–</w:t>
            </w:r>
          </w:p>
        </w:tc>
      </w:tr>
    </w:tbl>
    <w:p w:rsidR="007206B8" w:rsidRPr="00C74280" w:rsidRDefault="007206B8">
      <w:pPr>
        <w:spacing w:after="160" w:line="259" w:lineRule="auto"/>
      </w:pPr>
      <w:r w:rsidRPr="00C74280">
        <w:br w:type="page"/>
      </w:r>
    </w:p>
    <w:p w:rsidR="007206B8" w:rsidRPr="00C74280" w:rsidRDefault="007206B8"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pStyle w:val="a6"/>
              <w:jc w:val="center"/>
              <w:rPr>
                <w:b/>
                <w:caps/>
                <w:sz w:val="24"/>
                <w:szCs w:val="24"/>
              </w:rPr>
            </w:pPr>
            <w:r w:rsidRPr="00C74280">
              <w:rPr>
                <w:b/>
                <w:caps/>
                <w:sz w:val="24"/>
                <w:szCs w:val="24"/>
              </w:rPr>
              <w:t>ГРАФИЧЕСКОЕ ОПИСАНИЕ</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r w:rsidRPr="00C74280">
              <w:rPr>
                <w:sz w:val="20"/>
              </w:rPr>
              <w:t xml:space="preserve">местоположения границ населенных пунктов, территориальных зон, </w:t>
            </w:r>
          </w:p>
          <w:p w:rsidR="007206B8" w:rsidRPr="00C74280" w:rsidRDefault="007206B8" w:rsidP="004A327B">
            <w:pPr>
              <w:tabs>
                <w:tab w:val="left" w:pos="2738"/>
              </w:tabs>
              <w:jc w:val="center"/>
              <w:rPr>
                <w:sz w:val="20"/>
              </w:rPr>
            </w:pPr>
            <w:r w:rsidRPr="00C74280">
              <w:rPr>
                <w:sz w:val="20"/>
              </w:rPr>
              <w:t xml:space="preserve">особо охраняемых природных территорий, </w:t>
            </w:r>
          </w:p>
          <w:p w:rsidR="007206B8" w:rsidRPr="00C74280" w:rsidRDefault="007206B8" w:rsidP="004A327B">
            <w:pPr>
              <w:tabs>
                <w:tab w:val="left" w:pos="2738"/>
              </w:tabs>
              <w:jc w:val="center"/>
              <w:rPr>
                <w:caps/>
              </w:rPr>
            </w:pPr>
            <w:r w:rsidRPr="00C74280">
              <w:rPr>
                <w:sz w:val="20"/>
              </w:rPr>
              <w:t>зон с особыми условиями использования территории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a6"/>
              <w:jc w:val="center"/>
              <w:rPr>
                <w:b/>
                <w:bCs/>
                <w:u w:val="single"/>
              </w:rPr>
            </w:pPr>
            <w:r w:rsidRPr="00C74280">
              <w:rPr>
                <w:b/>
                <w:bCs/>
                <w:u w:val="single"/>
              </w:rPr>
              <w:t>Ж-1 "Зона застройки индивидуальными жилыми домами"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pPr>
            <w:r w:rsidRPr="00C74280">
              <w:rPr>
                <w:sz w:val="20"/>
              </w:rPr>
              <w:t>(наименование объекта, местоположение границ которого описано (далее - объект)</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right w:val="nil"/>
            </w:tcBorders>
            <w:vAlign w:val="center"/>
          </w:tcPr>
          <w:p w:rsidR="007206B8" w:rsidRPr="00C74280" w:rsidRDefault="007206B8" w:rsidP="001B71AB">
            <w:pPr>
              <w:pStyle w:val="12"/>
              <w:spacing w:line="240" w:lineRule="atLeast"/>
              <w:jc w:val="center"/>
              <w:rPr>
                <w:b/>
                <w:bCs/>
              </w:rPr>
            </w:pPr>
            <w:r w:rsidRPr="00C74280">
              <w:rPr>
                <w:b/>
                <w:bCs/>
              </w:rPr>
              <w:t>Раздел 1</w:t>
            </w:r>
          </w:p>
        </w:tc>
      </w:tr>
      <w:tr w:rsidR="007206B8" w:rsidRPr="00C74280" w:rsidTr="001B71AB">
        <w:trPr>
          <w:trHeight w:hRule="exact" w:val="397"/>
        </w:trPr>
        <w:tc>
          <w:tcPr>
            <w:tcW w:w="10349" w:type="dxa"/>
            <w:gridSpan w:val="3"/>
            <w:vAlign w:val="center"/>
          </w:tcPr>
          <w:p w:rsidR="007206B8" w:rsidRPr="00C74280" w:rsidRDefault="007206B8" w:rsidP="001B71AB">
            <w:pPr>
              <w:pStyle w:val="12"/>
              <w:jc w:val="center"/>
              <w:rPr>
                <w:b/>
                <w:bCs/>
                <w:sz w:val="20"/>
                <w:szCs w:val="24"/>
              </w:rPr>
            </w:pPr>
            <w:r w:rsidRPr="00C74280">
              <w:rPr>
                <w:b/>
                <w:bCs/>
                <w:sz w:val="20"/>
                <w:szCs w:val="24"/>
              </w:rPr>
              <w:t>Сведения об объекте</w:t>
            </w:r>
          </w:p>
        </w:tc>
      </w:tr>
      <w:tr w:rsidR="007206B8" w:rsidRPr="00C74280" w:rsidTr="001B71AB">
        <w:tblPrEx>
          <w:tblLook w:val="0000" w:firstRow="0" w:lastRow="0" w:firstColumn="0" w:lastColumn="0" w:noHBand="0" w:noVBand="0"/>
        </w:tblPrEx>
        <w:trPr>
          <w:trHeight w:val="246"/>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 п/п</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Характеристики объекта</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Описание характеристик</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1</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2</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3</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1</w:t>
            </w:r>
          </w:p>
        </w:tc>
        <w:tc>
          <w:tcPr>
            <w:tcW w:w="4677" w:type="dxa"/>
            <w:vAlign w:val="center"/>
          </w:tcPr>
          <w:p w:rsidR="007206B8" w:rsidRPr="00C74280" w:rsidRDefault="007206B8" w:rsidP="001B71AB">
            <w:pPr>
              <w:pStyle w:val="12"/>
              <w:rPr>
                <w:sz w:val="20"/>
                <w:szCs w:val="24"/>
              </w:rPr>
            </w:pPr>
            <w:r w:rsidRPr="00C74280">
              <w:rPr>
                <w:sz w:val="20"/>
                <w:szCs w:val="24"/>
              </w:rPr>
              <w:t>Местоположение объекта</w:t>
            </w:r>
          </w:p>
        </w:tc>
        <w:tc>
          <w:tcPr>
            <w:tcW w:w="4820" w:type="dxa"/>
            <w:vAlign w:val="center"/>
          </w:tcPr>
          <w:p w:rsidR="007206B8" w:rsidRPr="00C74280" w:rsidRDefault="007206B8" w:rsidP="001B71AB">
            <w:pPr>
              <w:pStyle w:val="12"/>
              <w:rPr>
                <w:sz w:val="20"/>
                <w:szCs w:val="24"/>
              </w:rPr>
            </w:pPr>
            <w:r w:rsidRPr="00C74280">
              <w:rPr>
                <w:sz w:val="20"/>
                <w:szCs w:val="24"/>
              </w:rPr>
              <w:t>440508, Пензенская область, муниципальный район Пензенский, сельское поселение Ермоловский сельсовет, деревня Дубенское</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2</w:t>
            </w:r>
          </w:p>
        </w:tc>
        <w:tc>
          <w:tcPr>
            <w:tcW w:w="4677" w:type="dxa"/>
            <w:vAlign w:val="center"/>
          </w:tcPr>
          <w:p w:rsidR="007206B8" w:rsidRPr="00C74280" w:rsidRDefault="007206B8" w:rsidP="001B71AB">
            <w:pPr>
              <w:pStyle w:val="12"/>
              <w:rPr>
                <w:sz w:val="20"/>
                <w:szCs w:val="24"/>
              </w:rPr>
            </w:pPr>
            <w:r w:rsidRPr="00C74280">
              <w:rPr>
                <w:sz w:val="20"/>
                <w:szCs w:val="24"/>
              </w:rPr>
              <w:t>Площадь объекта +/- величина погрешности определения площади</w:t>
            </w:r>
          </w:p>
          <w:p w:rsidR="007206B8" w:rsidRPr="00C74280" w:rsidRDefault="007206B8" w:rsidP="001B71AB">
            <w:pPr>
              <w:pStyle w:val="12"/>
              <w:rPr>
                <w:sz w:val="20"/>
                <w:szCs w:val="24"/>
              </w:rPr>
            </w:pPr>
            <w:r w:rsidRPr="00C74280">
              <w:rPr>
                <w:sz w:val="20"/>
                <w:szCs w:val="24"/>
              </w:rPr>
              <w:t>(Р+/- Дельта Р)</w:t>
            </w:r>
          </w:p>
        </w:tc>
        <w:tc>
          <w:tcPr>
            <w:tcW w:w="4820" w:type="dxa"/>
            <w:vAlign w:val="center"/>
          </w:tcPr>
          <w:p w:rsidR="007206B8" w:rsidRPr="00C74280" w:rsidRDefault="007206B8" w:rsidP="001B71AB">
            <w:pPr>
              <w:rPr>
                <w:sz w:val="20"/>
              </w:rPr>
            </w:pPr>
            <w:r w:rsidRPr="00C74280">
              <w:rPr>
                <w:sz w:val="20"/>
                <w:lang w:val="en-US"/>
              </w:rPr>
              <w:t>515658 кв.м ± 12566.63 кв.м</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lang w:val="en-US"/>
              </w:rPr>
            </w:pPr>
            <w:r w:rsidRPr="00C74280">
              <w:rPr>
                <w:sz w:val="20"/>
                <w:szCs w:val="24"/>
              </w:rPr>
              <w:t>3</w:t>
            </w:r>
          </w:p>
        </w:tc>
        <w:tc>
          <w:tcPr>
            <w:tcW w:w="4677" w:type="dxa"/>
            <w:vAlign w:val="center"/>
          </w:tcPr>
          <w:p w:rsidR="007206B8" w:rsidRPr="00C74280" w:rsidRDefault="007206B8" w:rsidP="001B71AB">
            <w:pPr>
              <w:pStyle w:val="12"/>
              <w:rPr>
                <w:sz w:val="20"/>
                <w:szCs w:val="24"/>
              </w:rPr>
            </w:pPr>
            <w:r w:rsidRPr="00C74280">
              <w:rPr>
                <w:sz w:val="20"/>
                <w:szCs w:val="24"/>
              </w:rPr>
              <w:t>Иные характеристики объекта</w:t>
            </w:r>
          </w:p>
        </w:tc>
        <w:tc>
          <w:tcPr>
            <w:tcW w:w="4820" w:type="dxa"/>
            <w:vAlign w:val="center"/>
          </w:tcPr>
          <w:p w:rsidR="007206B8" w:rsidRPr="00C74280" w:rsidRDefault="007206B8" w:rsidP="001B71AB">
            <w:pPr>
              <w:pStyle w:val="12"/>
              <w:rPr>
                <w:sz w:val="20"/>
                <w:szCs w:val="24"/>
                <w:lang w:val="en-US"/>
              </w:rPr>
            </w:pPr>
            <w:r w:rsidRPr="00C74280">
              <w:rPr>
                <w:sz w:val="20"/>
                <w:szCs w:val="24"/>
                <w:lang w:val="en-US"/>
              </w:rPr>
              <w:t>–</w:t>
            </w:r>
          </w:p>
        </w:tc>
      </w:tr>
    </w:tbl>
    <w:p w:rsidR="007206B8" w:rsidRPr="00C74280" w:rsidRDefault="007206B8">
      <w:r w:rsidRPr="00C74280">
        <w:br w:type="page"/>
      </w:r>
    </w:p>
    <w:p w:rsidR="007206B8" w:rsidRPr="00C74280" w:rsidRDefault="007206B8">
      <w:pPr>
        <w:sectPr w:rsidR="007206B8" w:rsidRPr="00C74280" w:rsidSect="001C5DDF">
          <w:headerReference w:type="default" r:id="rId14"/>
          <w:footerReference w:type="even" r:id="rId15"/>
          <w:type w:val="continuous"/>
          <w:pgSz w:w="11906" w:h="16838" w:code="9"/>
          <w:pgMar w:top="816" w:right="1085" w:bottom="1134" w:left="1134" w:header="454" w:footer="454" w:gutter="0"/>
          <w:cols w:space="398"/>
          <w:docGrid w:linePitch="360"/>
        </w:sect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05"/>
        <w:gridCol w:w="1562"/>
        <w:gridCol w:w="2419"/>
        <w:gridCol w:w="1700"/>
        <w:gridCol w:w="1702"/>
      </w:tblGrid>
      <w:tr w:rsidR="007206B8" w:rsidRPr="00C74280" w:rsidTr="001B71AB">
        <w:trPr>
          <w:trHeight w:val="430"/>
        </w:trPr>
        <w:tc>
          <w:tcPr>
            <w:tcW w:w="10348" w:type="dxa"/>
            <w:gridSpan w:val="6"/>
            <w:tcBorders>
              <w:top w:val="nil"/>
              <w:left w:val="nil"/>
              <w:right w:val="nil"/>
            </w:tcBorders>
          </w:tcPr>
          <w:p w:rsidR="007206B8" w:rsidRPr="00C74280" w:rsidRDefault="007206B8" w:rsidP="001B71AB">
            <w:pPr>
              <w:pStyle w:val="12"/>
              <w:jc w:val="center"/>
              <w:rPr>
                <w:b/>
                <w:bCs/>
                <w:sz w:val="20"/>
              </w:rPr>
            </w:pPr>
            <w:r w:rsidRPr="00C74280">
              <w:rPr>
                <w:b/>
                <w:bCs/>
              </w:rPr>
              <w:lastRenderedPageBreak/>
              <w:t>Раздел 2</w:t>
            </w:r>
          </w:p>
        </w:tc>
      </w:tr>
      <w:tr w:rsidR="007206B8" w:rsidRPr="00C74280" w:rsidTr="001B71AB">
        <w:trPr>
          <w:trHeight w:val="430"/>
        </w:trPr>
        <w:tc>
          <w:tcPr>
            <w:tcW w:w="10348" w:type="dxa"/>
            <w:gridSpan w:val="6"/>
          </w:tcPr>
          <w:p w:rsidR="007206B8" w:rsidRPr="00C74280" w:rsidRDefault="007206B8" w:rsidP="001B71AB">
            <w:pPr>
              <w:pStyle w:val="12"/>
              <w:spacing w:before="120"/>
              <w:jc w:val="center"/>
              <w:rPr>
                <w:b/>
                <w:bCs/>
                <w:sz w:val="20"/>
              </w:rPr>
            </w:pPr>
            <w:r w:rsidRPr="00C74280">
              <w:rPr>
                <w:b/>
                <w:bCs/>
                <w:sz w:val="20"/>
              </w:rPr>
              <w:t>Сведения о местоположении границ объекта</w:t>
            </w:r>
          </w:p>
        </w:tc>
      </w:tr>
      <w:tr w:rsidR="007206B8" w:rsidRPr="00C74280" w:rsidTr="001B71AB">
        <w:trPr>
          <w:trHeight w:hRule="exact" w:val="397"/>
        </w:trPr>
        <w:tc>
          <w:tcPr>
            <w:tcW w:w="10348" w:type="dxa"/>
            <w:gridSpan w:val="6"/>
            <w:vAlign w:val="center"/>
          </w:tcPr>
          <w:p w:rsidR="007206B8" w:rsidRPr="00C74280" w:rsidRDefault="007206B8" w:rsidP="001B71AB">
            <w:pPr>
              <w:pStyle w:val="12"/>
              <w:rPr>
                <w:b/>
                <w:bCs/>
                <w:sz w:val="20"/>
              </w:rPr>
            </w:pPr>
            <w:r w:rsidRPr="00C74280">
              <w:rPr>
                <w:b/>
                <w:bCs/>
                <w:sz w:val="20"/>
              </w:rPr>
              <w:t xml:space="preserve">1. Система координат </w:t>
            </w:r>
            <w:r w:rsidRPr="00C74280">
              <w:rPr>
                <w:b/>
                <w:bCs/>
                <w:sz w:val="20"/>
                <w:u w:val="single"/>
              </w:rPr>
              <w:t>МСК-58, зона 2</w:t>
            </w:r>
          </w:p>
        </w:tc>
      </w:tr>
      <w:tr w:rsidR="007206B8" w:rsidRPr="00C74280" w:rsidTr="001B71AB">
        <w:trPr>
          <w:trHeight w:hRule="exact" w:val="397"/>
        </w:trPr>
        <w:tc>
          <w:tcPr>
            <w:tcW w:w="10348" w:type="dxa"/>
            <w:gridSpan w:val="6"/>
            <w:vAlign w:val="center"/>
          </w:tcPr>
          <w:p w:rsidR="007206B8" w:rsidRPr="00C74280" w:rsidRDefault="007206B8" w:rsidP="001B71AB">
            <w:pPr>
              <w:rPr>
                <w:b/>
                <w:bCs/>
                <w:sz w:val="20"/>
                <w:szCs w:val="20"/>
              </w:rPr>
            </w:pPr>
            <w:r w:rsidRPr="00C74280">
              <w:rPr>
                <w:b/>
                <w:bCs/>
                <w:sz w:val="20"/>
                <w:szCs w:val="20"/>
              </w:rPr>
              <w:t>2. Сведения о характерных точках границ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границ</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Зона1(1)</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380442.71</w:t>
            </w:r>
          </w:p>
        </w:tc>
        <w:tc>
          <w:tcPr>
            <w:tcW w:w="1562" w:type="dxa"/>
            <w:vAlign w:val="center"/>
          </w:tcPr>
          <w:p w:rsidR="007206B8" w:rsidRPr="00C74280" w:rsidRDefault="007206B8" w:rsidP="001B71AB">
            <w:pPr>
              <w:jc w:val="center"/>
              <w:rPr>
                <w:sz w:val="18"/>
                <w:szCs w:val="20"/>
              </w:rPr>
            </w:pPr>
            <w:r w:rsidRPr="00C74280">
              <w:rPr>
                <w:sz w:val="18"/>
                <w:szCs w:val="20"/>
              </w:rPr>
              <w:t>2200862.23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w:t>
            </w:r>
          </w:p>
        </w:tc>
        <w:tc>
          <w:tcPr>
            <w:tcW w:w="1405" w:type="dxa"/>
            <w:vAlign w:val="center"/>
          </w:tcPr>
          <w:p w:rsidR="007206B8" w:rsidRPr="00C74280" w:rsidRDefault="007206B8" w:rsidP="001B71AB">
            <w:pPr>
              <w:jc w:val="center"/>
              <w:rPr>
                <w:sz w:val="18"/>
                <w:szCs w:val="20"/>
              </w:rPr>
            </w:pPr>
            <w:r w:rsidRPr="00C74280">
              <w:rPr>
                <w:sz w:val="18"/>
                <w:szCs w:val="20"/>
              </w:rPr>
              <w:t>380446.55</w:t>
            </w:r>
          </w:p>
        </w:tc>
        <w:tc>
          <w:tcPr>
            <w:tcW w:w="1562" w:type="dxa"/>
            <w:vAlign w:val="center"/>
          </w:tcPr>
          <w:p w:rsidR="007206B8" w:rsidRPr="00C74280" w:rsidRDefault="007206B8" w:rsidP="001B71AB">
            <w:pPr>
              <w:jc w:val="center"/>
              <w:rPr>
                <w:sz w:val="18"/>
                <w:szCs w:val="20"/>
              </w:rPr>
            </w:pPr>
            <w:r w:rsidRPr="00C74280">
              <w:rPr>
                <w:sz w:val="18"/>
                <w:szCs w:val="20"/>
              </w:rPr>
              <w:t>2200868.34</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w:t>
            </w:r>
          </w:p>
        </w:tc>
        <w:tc>
          <w:tcPr>
            <w:tcW w:w="1405" w:type="dxa"/>
            <w:vAlign w:val="center"/>
          </w:tcPr>
          <w:p w:rsidR="007206B8" w:rsidRPr="00C74280" w:rsidRDefault="007206B8" w:rsidP="001B71AB">
            <w:pPr>
              <w:jc w:val="center"/>
              <w:rPr>
                <w:sz w:val="18"/>
                <w:szCs w:val="20"/>
              </w:rPr>
            </w:pPr>
            <w:r w:rsidRPr="00C74280">
              <w:rPr>
                <w:sz w:val="18"/>
                <w:szCs w:val="20"/>
              </w:rPr>
              <w:t>380520.80</w:t>
            </w:r>
          </w:p>
        </w:tc>
        <w:tc>
          <w:tcPr>
            <w:tcW w:w="1562" w:type="dxa"/>
            <w:vAlign w:val="center"/>
          </w:tcPr>
          <w:p w:rsidR="007206B8" w:rsidRPr="00C74280" w:rsidRDefault="007206B8" w:rsidP="001B71AB">
            <w:pPr>
              <w:jc w:val="center"/>
              <w:rPr>
                <w:sz w:val="18"/>
                <w:szCs w:val="20"/>
              </w:rPr>
            </w:pPr>
            <w:r w:rsidRPr="00C74280">
              <w:rPr>
                <w:sz w:val="18"/>
                <w:szCs w:val="20"/>
              </w:rPr>
              <w:t>2200990.13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w:t>
            </w:r>
          </w:p>
        </w:tc>
        <w:tc>
          <w:tcPr>
            <w:tcW w:w="1405" w:type="dxa"/>
            <w:vAlign w:val="center"/>
          </w:tcPr>
          <w:p w:rsidR="007206B8" w:rsidRPr="00C74280" w:rsidRDefault="007206B8" w:rsidP="001B71AB">
            <w:pPr>
              <w:jc w:val="center"/>
              <w:rPr>
                <w:sz w:val="18"/>
                <w:szCs w:val="20"/>
              </w:rPr>
            </w:pPr>
            <w:r w:rsidRPr="00C74280">
              <w:rPr>
                <w:sz w:val="18"/>
                <w:szCs w:val="20"/>
              </w:rPr>
              <w:t>380476.69</w:t>
            </w:r>
          </w:p>
        </w:tc>
        <w:tc>
          <w:tcPr>
            <w:tcW w:w="1562" w:type="dxa"/>
            <w:vAlign w:val="center"/>
          </w:tcPr>
          <w:p w:rsidR="007206B8" w:rsidRPr="00C74280" w:rsidRDefault="007206B8" w:rsidP="001B71AB">
            <w:pPr>
              <w:jc w:val="center"/>
              <w:rPr>
                <w:sz w:val="18"/>
                <w:szCs w:val="20"/>
              </w:rPr>
            </w:pPr>
            <w:r w:rsidRPr="00C74280">
              <w:rPr>
                <w:sz w:val="18"/>
                <w:szCs w:val="20"/>
              </w:rPr>
              <w:t>2201026.32</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w:t>
            </w:r>
          </w:p>
        </w:tc>
        <w:tc>
          <w:tcPr>
            <w:tcW w:w="1405" w:type="dxa"/>
            <w:vAlign w:val="center"/>
          </w:tcPr>
          <w:p w:rsidR="007206B8" w:rsidRPr="00C74280" w:rsidRDefault="007206B8" w:rsidP="001B71AB">
            <w:pPr>
              <w:jc w:val="center"/>
              <w:rPr>
                <w:sz w:val="18"/>
                <w:szCs w:val="20"/>
              </w:rPr>
            </w:pPr>
            <w:r w:rsidRPr="00C74280">
              <w:rPr>
                <w:sz w:val="18"/>
                <w:szCs w:val="20"/>
              </w:rPr>
              <w:t>380459.34</w:t>
            </w:r>
          </w:p>
        </w:tc>
        <w:tc>
          <w:tcPr>
            <w:tcW w:w="1562" w:type="dxa"/>
            <w:vAlign w:val="center"/>
          </w:tcPr>
          <w:p w:rsidR="007206B8" w:rsidRPr="00C74280" w:rsidRDefault="007206B8" w:rsidP="001B71AB">
            <w:pPr>
              <w:jc w:val="center"/>
              <w:rPr>
                <w:sz w:val="18"/>
                <w:szCs w:val="20"/>
              </w:rPr>
            </w:pPr>
            <w:r w:rsidRPr="00C74280">
              <w:rPr>
                <w:sz w:val="18"/>
                <w:szCs w:val="20"/>
              </w:rPr>
              <w:t>2201040.55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w:t>
            </w:r>
          </w:p>
        </w:tc>
        <w:tc>
          <w:tcPr>
            <w:tcW w:w="1405" w:type="dxa"/>
            <w:vAlign w:val="center"/>
          </w:tcPr>
          <w:p w:rsidR="007206B8" w:rsidRPr="00C74280" w:rsidRDefault="007206B8" w:rsidP="001B71AB">
            <w:pPr>
              <w:jc w:val="center"/>
              <w:rPr>
                <w:sz w:val="18"/>
                <w:szCs w:val="20"/>
              </w:rPr>
            </w:pPr>
            <w:r w:rsidRPr="00C74280">
              <w:rPr>
                <w:sz w:val="18"/>
                <w:szCs w:val="20"/>
              </w:rPr>
              <w:t>380262.06</w:t>
            </w:r>
          </w:p>
        </w:tc>
        <w:tc>
          <w:tcPr>
            <w:tcW w:w="1562" w:type="dxa"/>
            <w:vAlign w:val="center"/>
          </w:tcPr>
          <w:p w:rsidR="007206B8" w:rsidRPr="00C74280" w:rsidRDefault="007206B8" w:rsidP="001B71AB">
            <w:pPr>
              <w:jc w:val="center"/>
              <w:rPr>
                <w:sz w:val="18"/>
                <w:szCs w:val="20"/>
              </w:rPr>
            </w:pPr>
            <w:r w:rsidRPr="00C74280">
              <w:rPr>
                <w:sz w:val="18"/>
                <w:szCs w:val="20"/>
              </w:rPr>
              <w:t>2201067.76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w:t>
            </w:r>
          </w:p>
        </w:tc>
        <w:tc>
          <w:tcPr>
            <w:tcW w:w="1405" w:type="dxa"/>
            <w:vAlign w:val="center"/>
          </w:tcPr>
          <w:p w:rsidR="007206B8" w:rsidRPr="00C74280" w:rsidRDefault="007206B8" w:rsidP="001B71AB">
            <w:pPr>
              <w:jc w:val="center"/>
              <w:rPr>
                <w:sz w:val="18"/>
                <w:szCs w:val="20"/>
              </w:rPr>
            </w:pPr>
            <w:r w:rsidRPr="00C74280">
              <w:rPr>
                <w:sz w:val="18"/>
                <w:szCs w:val="20"/>
              </w:rPr>
              <w:t>380055.25</w:t>
            </w:r>
          </w:p>
        </w:tc>
        <w:tc>
          <w:tcPr>
            <w:tcW w:w="1562" w:type="dxa"/>
            <w:vAlign w:val="center"/>
          </w:tcPr>
          <w:p w:rsidR="007206B8" w:rsidRPr="00C74280" w:rsidRDefault="007206B8" w:rsidP="001B71AB">
            <w:pPr>
              <w:jc w:val="center"/>
              <w:rPr>
                <w:sz w:val="18"/>
                <w:szCs w:val="20"/>
              </w:rPr>
            </w:pPr>
            <w:r w:rsidRPr="00C74280">
              <w:rPr>
                <w:sz w:val="18"/>
                <w:szCs w:val="20"/>
              </w:rPr>
              <w:t>2201287.68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w:t>
            </w:r>
          </w:p>
        </w:tc>
        <w:tc>
          <w:tcPr>
            <w:tcW w:w="1405" w:type="dxa"/>
            <w:vAlign w:val="center"/>
          </w:tcPr>
          <w:p w:rsidR="007206B8" w:rsidRPr="00C74280" w:rsidRDefault="007206B8" w:rsidP="001B71AB">
            <w:pPr>
              <w:jc w:val="center"/>
              <w:rPr>
                <w:sz w:val="18"/>
                <w:szCs w:val="20"/>
              </w:rPr>
            </w:pPr>
            <w:r w:rsidRPr="00C74280">
              <w:rPr>
                <w:sz w:val="18"/>
                <w:szCs w:val="20"/>
              </w:rPr>
              <w:t>380063.28</w:t>
            </w:r>
          </w:p>
        </w:tc>
        <w:tc>
          <w:tcPr>
            <w:tcW w:w="1562" w:type="dxa"/>
            <w:vAlign w:val="center"/>
          </w:tcPr>
          <w:p w:rsidR="007206B8" w:rsidRPr="00C74280" w:rsidRDefault="007206B8" w:rsidP="001B71AB">
            <w:pPr>
              <w:jc w:val="center"/>
              <w:rPr>
                <w:sz w:val="18"/>
                <w:szCs w:val="20"/>
              </w:rPr>
            </w:pPr>
            <w:r w:rsidRPr="00C74280">
              <w:rPr>
                <w:sz w:val="18"/>
                <w:szCs w:val="20"/>
              </w:rPr>
              <w:t>2201292.27</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w:t>
            </w:r>
          </w:p>
        </w:tc>
        <w:tc>
          <w:tcPr>
            <w:tcW w:w="1405" w:type="dxa"/>
            <w:vAlign w:val="center"/>
          </w:tcPr>
          <w:p w:rsidR="007206B8" w:rsidRPr="00C74280" w:rsidRDefault="007206B8" w:rsidP="001B71AB">
            <w:pPr>
              <w:jc w:val="center"/>
              <w:rPr>
                <w:sz w:val="18"/>
                <w:szCs w:val="20"/>
              </w:rPr>
            </w:pPr>
            <w:r w:rsidRPr="00C74280">
              <w:rPr>
                <w:sz w:val="18"/>
                <w:szCs w:val="20"/>
              </w:rPr>
              <w:t>380104.16</w:t>
            </w:r>
          </w:p>
        </w:tc>
        <w:tc>
          <w:tcPr>
            <w:tcW w:w="1562" w:type="dxa"/>
            <w:vAlign w:val="center"/>
          </w:tcPr>
          <w:p w:rsidR="007206B8" w:rsidRPr="00C74280" w:rsidRDefault="007206B8" w:rsidP="001B71AB">
            <w:pPr>
              <w:jc w:val="center"/>
              <w:rPr>
                <w:sz w:val="18"/>
                <w:szCs w:val="20"/>
              </w:rPr>
            </w:pPr>
            <w:r w:rsidRPr="00C74280">
              <w:rPr>
                <w:sz w:val="18"/>
                <w:szCs w:val="20"/>
              </w:rPr>
              <w:t>2201310.78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w:t>
            </w:r>
          </w:p>
        </w:tc>
        <w:tc>
          <w:tcPr>
            <w:tcW w:w="1405" w:type="dxa"/>
            <w:vAlign w:val="center"/>
          </w:tcPr>
          <w:p w:rsidR="007206B8" w:rsidRPr="00C74280" w:rsidRDefault="007206B8" w:rsidP="001B71AB">
            <w:pPr>
              <w:jc w:val="center"/>
              <w:rPr>
                <w:sz w:val="18"/>
                <w:szCs w:val="20"/>
              </w:rPr>
            </w:pPr>
            <w:r w:rsidRPr="00C74280">
              <w:rPr>
                <w:sz w:val="18"/>
                <w:szCs w:val="20"/>
              </w:rPr>
              <w:t>380095.84</w:t>
            </w:r>
          </w:p>
        </w:tc>
        <w:tc>
          <w:tcPr>
            <w:tcW w:w="1562" w:type="dxa"/>
            <w:vAlign w:val="center"/>
          </w:tcPr>
          <w:p w:rsidR="007206B8" w:rsidRPr="00C74280" w:rsidRDefault="007206B8" w:rsidP="001B71AB">
            <w:pPr>
              <w:jc w:val="center"/>
              <w:rPr>
                <w:sz w:val="18"/>
                <w:szCs w:val="20"/>
              </w:rPr>
            </w:pPr>
            <w:r w:rsidRPr="00C74280">
              <w:rPr>
                <w:sz w:val="18"/>
                <w:szCs w:val="20"/>
              </w:rPr>
              <w:t>2201319.96</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w:t>
            </w:r>
          </w:p>
        </w:tc>
        <w:tc>
          <w:tcPr>
            <w:tcW w:w="1405" w:type="dxa"/>
            <w:vAlign w:val="center"/>
          </w:tcPr>
          <w:p w:rsidR="007206B8" w:rsidRPr="00C74280" w:rsidRDefault="007206B8" w:rsidP="001B71AB">
            <w:pPr>
              <w:jc w:val="center"/>
              <w:rPr>
                <w:sz w:val="18"/>
                <w:szCs w:val="20"/>
              </w:rPr>
            </w:pPr>
            <w:r w:rsidRPr="00C74280">
              <w:rPr>
                <w:sz w:val="18"/>
                <w:szCs w:val="20"/>
              </w:rPr>
              <w:t>380087.91</w:t>
            </w:r>
          </w:p>
        </w:tc>
        <w:tc>
          <w:tcPr>
            <w:tcW w:w="1562" w:type="dxa"/>
            <w:vAlign w:val="center"/>
          </w:tcPr>
          <w:p w:rsidR="007206B8" w:rsidRPr="00C74280" w:rsidRDefault="007206B8" w:rsidP="001B71AB">
            <w:pPr>
              <w:jc w:val="center"/>
              <w:rPr>
                <w:sz w:val="18"/>
                <w:szCs w:val="20"/>
              </w:rPr>
            </w:pPr>
            <w:r w:rsidRPr="00C74280">
              <w:rPr>
                <w:sz w:val="18"/>
                <w:szCs w:val="20"/>
              </w:rPr>
              <w:t>2201328.68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w:t>
            </w:r>
          </w:p>
        </w:tc>
        <w:tc>
          <w:tcPr>
            <w:tcW w:w="1405" w:type="dxa"/>
            <w:vAlign w:val="center"/>
          </w:tcPr>
          <w:p w:rsidR="007206B8" w:rsidRPr="00C74280" w:rsidRDefault="007206B8" w:rsidP="001B71AB">
            <w:pPr>
              <w:jc w:val="center"/>
              <w:rPr>
                <w:sz w:val="18"/>
                <w:szCs w:val="20"/>
              </w:rPr>
            </w:pPr>
            <w:r w:rsidRPr="00C74280">
              <w:rPr>
                <w:sz w:val="18"/>
                <w:szCs w:val="20"/>
              </w:rPr>
              <w:t>380181.95</w:t>
            </w:r>
          </w:p>
        </w:tc>
        <w:tc>
          <w:tcPr>
            <w:tcW w:w="1562" w:type="dxa"/>
            <w:vAlign w:val="center"/>
          </w:tcPr>
          <w:p w:rsidR="007206B8" w:rsidRPr="00C74280" w:rsidRDefault="007206B8" w:rsidP="001B71AB">
            <w:pPr>
              <w:jc w:val="center"/>
              <w:rPr>
                <w:sz w:val="18"/>
                <w:szCs w:val="20"/>
              </w:rPr>
            </w:pPr>
            <w:r w:rsidRPr="00C74280">
              <w:rPr>
                <w:sz w:val="18"/>
                <w:szCs w:val="20"/>
              </w:rPr>
              <w:t>2201425.63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w:t>
            </w:r>
          </w:p>
        </w:tc>
        <w:tc>
          <w:tcPr>
            <w:tcW w:w="1405" w:type="dxa"/>
            <w:vAlign w:val="center"/>
          </w:tcPr>
          <w:p w:rsidR="007206B8" w:rsidRPr="00C74280" w:rsidRDefault="007206B8" w:rsidP="001B71AB">
            <w:pPr>
              <w:jc w:val="center"/>
              <w:rPr>
                <w:sz w:val="18"/>
                <w:szCs w:val="20"/>
              </w:rPr>
            </w:pPr>
            <w:r w:rsidRPr="00C74280">
              <w:rPr>
                <w:sz w:val="18"/>
                <w:szCs w:val="20"/>
              </w:rPr>
              <w:t>380262.07</w:t>
            </w:r>
          </w:p>
        </w:tc>
        <w:tc>
          <w:tcPr>
            <w:tcW w:w="1562" w:type="dxa"/>
            <w:vAlign w:val="center"/>
          </w:tcPr>
          <w:p w:rsidR="007206B8" w:rsidRPr="00C74280" w:rsidRDefault="007206B8" w:rsidP="001B71AB">
            <w:pPr>
              <w:jc w:val="center"/>
              <w:rPr>
                <w:sz w:val="18"/>
                <w:szCs w:val="20"/>
              </w:rPr>
            </w:pPr>
            <w:r w:rsidRPr="00C74280">
              <w:rPr>
                <w:sz w:val="18"/>
                <w:szCs w:val="20"/>
              </w:rPr>
              <w:t>2201579.51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w:t>
            </w:r>
          </w:p>
        </w:tc>
        <w:tc>
          <w:tcPr>
            <w:tcW w:w="1405" w:type="dxa"/>
            <w:vAlign w:val="center"/>
          </w:tcPr>
          <w:p w:rsidR="007206B8" w:rsidRPr="00C74280" w:rsidRDefault="007206B8" w:rsidP="001B71AB">
            <w:pPr>
              <w:jc w:val="center"/>
              <w:rPr>
                <w:sz w:val="18"/>
                <w:szCs w:val="20"/>
              </w:rPr>
            </w:pPr>
            <w:r w:rsidRPr="00C74280">
              <w:rPr>
                <w:sz w:val="18"/>
                <w:szCs w:val="20"/>
              </w:rPr>
              <w:t>380176.93</w:t>
            </w:r>
          </w:p>
        </w:tc>
        <w:tc>
          <w:tcPr>
            <w:tcW w:w="1562" w:type="dxa"/>
            <w:vAlign w:val="center"/>
          </w:tcPr>
          <w:p w:rsidR="007206B8" w:rsidRPr="00C74280" w:rsidRDefault="007206B8" w:rsidP="001B71AB">
            <w:pPr>
              <w:jc w:val="center"/>
              <w:rPr>
                <w:sz w:val="18"/>
                <w:szCs w:val="20"/>
              </w:rPr>
            </w:pPr>
            <w:r w:rsidRPr="00C74280">
              <w:rPr>
                <w:sz w:val="18"/>
                <w:szCs w:val="20"/>
              </w:rPr>
              <w:t>2201691.12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w:t>
            </w:r>
          </w:p>
        </w:tc>
        <w:tc>
          <w:tcPr>
            <w:tcW w:w="1405" w:type="dxa"/>
            <w:vAlign w:val="center"/>
          </w:tcPr>
          <w:p w:rsidR="007206B8" w:rsidRPr="00C74280" w:rsidRDefault="007206B8" w:rsidP="001B71AB">
            <w:pPr>
              <w:jc w:val="center"/>
              <w:rPr>
                <w:sz w:val="18"/>
                <w:szCs w:val="20"/>
              </w:rPr>
            </w:pPr>
            <w:r w:rsidRPr="00C74280">
              <w:rPr>
                <w:sz w:val="18"/>
                <w:szCs w:val="20"/>
              </w:rPr>
              <w:t>380161.52</w:t>
            </w:r>
          </w:p>
        </w:tc>
        <w:tc>
          <w:tcPr>
            <w:tcW w:w="1562" w:type="dxa"/>
            <w:vAlign w:val="center"/>
          </w:tcPr>
          <w:p w:rsidR="007206B8" w:rsidRPr="00C74280" w:rsidRDefault="007206B8" w:rsidP="001B71AB">
            <w:pPr>
              <w:jc w:val="center"/>
              <w:rPr>
                <w:sz w:val="18"/>
                <w:szCs w:val="20"/>
              </w:rPr>
            </w:pPr>
            <w:r w:rsidRPr="00C74280">
              <w:rPr>
                <w:sz w:val="18"/>
                <w:szCs w:val="20"/>
              </w:rPr>
              <w:t>2201691.86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w:t>
            </w:r>
          </w:p>
        </w:tc>
        <w:tc>
          <w:tcPr>
            <w:tcW w:w="1405" w:type="dxa"/>
            <w:vAlign w:val="center"/>
          </w:tcPr>
          <w:p w:rsidR="007206B8" w:rsidRPr="00C74280" w:rsidRDefault="007206B8" w:rsidP="001B71AB">
            <w:pPr>
              <w:jc w:val="center"/>
              <w:rPr>
                <w:sz w:val="18"/>
                <w:szCs w:val="20"/>
              </w:rPr>
            </w:pPr>
            <w:r w:rsidRPr="00C74280">
              <w:rPr>
                <w:sz w:val="18"/>
                <w:szCs w:val="20"/>
              </w:rPr>
              <w:t>380130.79</w:t>
            </w:r>
          </w:p>
        </w:tc>
        <w:tc>
          <w:tcPr>
            <w:tcW w:w="1562" w:type="dxa"/>
            <w:vAlign w:val="center"/>
          </w:tcPr>
          <w:p w:rsidR="007206B8" w:rsidRPr="00C74280" w:rsidRDefault="007206B8" w:rsidP="001B71AB">
            <w:pPr>
              <w:jc w:val="center"/>
              <w:rPr>
                <w:sz w:val="18"/>
                <w:szCs w:val="20"/>
              </w:rPr>
            </w:pPr>
            <w:r w:rsidRPr="00C74280">
              <w:rPr>
                <w:sz w:val="18"/>
                <w:szCs w:val="20"/>
              </w:rPr>
              <w:t>2201694.52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w:t>
            </w:r>
          </w:p>
        </w:tc>
        <w:tc>
          <w:tcPr>
            <w:tcW w:w="1405" w:type="dxa"/>
            <w:vAlign w:val="center"/>
          </w:tcPr>
          <w:p w:rsidR="007206B8" w:rsidRPr="00C74280" w:rsidRDefault="007206B8" w:rsidP="001B71AB">
            <w:pPr>
              <w:jc w:val="center"/>
              <w:rPr>
                <w:sz w:val="18"/>
                <w:szCs w:val="20"/>
              </w:rPr>
            </w:pPr>
            <w:r w:rsidRPr="00C74280">
              <w:rPr>
                <w:sz w:val="18"/>
                <w:szCs w:val="20"/>
              </w:rPr>
              <w:t>380100.87</w:t>
            </w:r>
          </w:p>
        </w:tc>
        <w:tc>
          <w:tcPr>
            <w:tcW w:w="1562" w:type="dxa"/>
            <w:vAlign w:val="center"/>
          </w:tcPr>
          <w:p w:rsidR="007206B8" w:rsidRPr="00C74280" w:rsidRDefault="007206B8" w:rsidP="001B71AB">
            <w:pPr>
              <w:jc w:val="center"/>
              <w:rPr>
                <w:sz w:val="18"/>
                <w:szCs w:val="20"/>
              </w:rPr>
            </w:pPr>
            <w:r w:rsidRPr="00C74280">
              <w:rPr>
                <w:sz w:val="18"/>
                <w:szCs w:val="20"/>
              </w:rPr>
              <w:t>2201704.39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w:t>
            </w:r>
          </w:p>
        </w:tc>
        <w:tc>
          <w:tcPr>
            <w:tcW w:w="1405" w:type="dxa"/>
            <w:vAlign w:val="center"/>
          </w:tcPr>
          <w:p w:rsidR="007206B8" w:rsidRPr="00C74280" w:rsidRDefault="007206B8" w:rsidP="001B71AB">
            <w:pPr>
              <w:jc w:val="center"/>
              <w:rPr>
                <w:sz w:val="18"/>
                <w:szCs w:val="20"/>
              </w:rPr>
            </w:pPr>
            <w:r w:rsidRPr="00C74280">
              <w:rPr>
                <w:sz w:val="18"/>
                <w:szCs w:val="20"/>
              </w:rPr>
              <w:t>380083.29</w:t>
            </w:r>
          </w:p>
        </w:tc>
        <w:tc>
          <w:tcPr>
            <w:tcW w:w="1562" w:type="dxa"/>
            <w:vAlign w:val="center"/>
          </w:tcPr>
          <w:p w:rsidR="007206B8" w:rsidRPr="00C74280" w:rsidRDefault="007206B8" w:rsidP="001B71AB">
            <w:pPr>
              <w:jc w:val="center"/>
              <w:rPr>
                <w:sz w:val="18"/>
                <w:szCs w:val="20"/>
              </w:rPr>
            </w:pPr>
            <w:r w:rsidRPr="00C74280">
              <w:rPr>
                <w:sz w:val="18"/>
                <w:szCs w:val="20"/>
              </w:rPr>
              <w:t>2201716.11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w:t>
            </w:r>
          </w:p>
        </w:tc>
        <w:tc>
          <w:tcPr>
            <w:tcW w:w="1405" w:type="dxa"/>
            <w:vAlign w:val="center"/>
          </w:tcPr>
          <w:p w:rsidR="007206B8" w:rsidRPr="00C74280" w:rsidRDefault="007206B8" w:rsidP="001B71AB">
            <w:pPr>
              <w:jc w:val="center"/>
              <w:rPr>
                <w:sz w:val="18"/>
                <w:szCs w:val="20"/>
              </w:rPr>
            </w:pPr>
            <w:r w:rsidRPr="00C74280">
              <w:rPr>
                <w:sz w:val="18"/>
                <w:szCs w:val="20"/>
              </w:rPr>
              <w:t>380071.54</w:t>
            </w:r>
          </w:p>
        </w:tc>
        <w:tc>
          <w:tcPr>
            <w:tcW w:w="1562" w:type="dxa"/>
            <w:vAlign w:val="center"/>
          </w:tcPr>
          <w:p w:rsidR="007206B8" w:rsidRPr="00C74280" w:rsidRDefault="007206B8" w:rsidP="001B71AB">
            <w:pPr>
              <w:jc w:val="center"/>
              <w:rPr>
                <w:sz w:val="18"/>
                <w:szCs w:val="20"/>
              </w:rPr>
            </w:pPr>
            <w:r w:rsidRPr="00C74280">
              <w:rPr>
                <w:sz w:val="18"/>
                <w:szCs w:val="20"/>
              </w:rPr>
              <w:t>2201701.81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w:t>
            </w:r>
          </w:p>
        </w:tc>
        <w:tc>
          <w:tcPr>
            <w:tcW w:w="1405" w:type="dxa"/>
            <w:vAlign w:val="center"/>
          </w:tcPr>
          <w:p w:rsidR="007206B8" w:rsidRPr="00C74280" w:rsidRDefault="007206B8" w:rsidP="001B71AB">
            <w:pPr>
              <w:jc w:val="center"/>
              <w:rPr>
                <w:sz w:val="18"/>
                <w:szCs w:val="20"/>
              </w:rPr>
            </w:pPr>
            <w:r w:rsidRPr="00C74280">
              <w:rPr>
                <w:sz w:val="18"/>
                <w:szCs w:val="20"/>
              </w:rPr>
              <w:t>380091.48</w:t>
            </w:r>
          </w:p>
        </w:tc>
        <w:tc>
          <w:tcPr>
            <w:tcW w:w="1562" w:type="dxa"/>
            <w:vAlign w:val="center"/>
          </w:tcPr>
          <w:p w:rsidR="007206B8" w:rsidRPr="00C74280" w:rsidRDefault="007206B8" w:rsidP="001B71AB">
            <w:pPr>
              <w:jc w:val="center"/>
              <w:rPr>
                <w:sz w:val="18"/>
                <w:szCs w:val="20"/>
              </w:rPr>
            </w:pPr>
            <w:r w:rsidRPr="00C74280">
              <w:rPr>
                <w:sz w:val="18"/>
                <w:szCs w:val="20"/>
              </w:rPr>
              <w:t>2201685.44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w:t>
            </w:r>
          </w:p>
        </w:tc>
        <w:tc>
          <w:tcPr>
            <w:tcW w:w="1405" w:type="dxa"/>
            <w:vAlign w:val="center"/>
          </w:tcPr>
          <w:p w:rsidR="007206B8" w:rsidRPr="00C74280" w:rsidRDefault="007206B8" w:rsidP="001B71AB">
            <w:pPr>
              <w:jc w:val="center"/>
              <w:rPr>
                <w:sz w:val="18"/>
                <w:szCs w:val="20"/>
              </w:rPr>
            </w:pPr>
            <w:r w:rsidRPr="00C74280">
              <w:rPr>
                <w:sz w:val="18"/>
                <w:szCs w:val="20"/>
              </w:rPr>
              <w:t>380091.02</w:t>
            </w:r>
          </w:p>
        </w:tc>
        <w:tc>
          <w:tcPr>
            <w:tcW w:w="1562" w:type="dxa"/>
            <w:vAlign w:val="center"/>
          </w:tcPr>
          <w:p w:rsidR="007206B8" w:rsidRPr="00C74280" w:rsidRDefault="007206B8" w:rsidP="001B71AB">
            <w:pPr>
              <w:jc w:val="center"/>
              <w:rPr>
                <w:sz w:val="18"/>
                <w:szCs w:val="20"/>
              </w:rPr>
            </w:pPr>
            <w:r w:rsidRPr="00C74280">
              <w:rPr>
                <w:sz w:val="18"/>
                <w:szCs w:val="20"/>
              </w:rPr>
              <w:t>2201684.52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w:t>
            </w:r>
          </w:p>
        </w:tc>
        <w:tc>
          <w:tcPr>
            <w:tcW w:w="1405" w:type="dxa"/>
            <w:vAlign w:val="center"/>
          </w:tcPr>
          <w:p w:rsidR="007206B8" w:rsidRPr="00C74280" w:rsidRDefault="007206B8" w:rsidP="001B71AB">
            <w:pPr>
              <w:jc w:val="center"/>
              <w:rPr>
                <w:sz w:val="18"/>
                <w:szCs w:val="20"/>
              </w:rPr>
            </w:pPr>
            <w:r w:rsidRPr="00C74280">
              <w:rPr>
                <w:sz w:val="18"/>
                <w:szCs w:val="20"/>
              </w:rPr>
              <w:t>380027.54</w:t>
            </w:r>
          </w:p>
        </w:tc>
        <w:tc>
          <w:tcPr>
            <w:tcW w:w="1562" w:type="dxa"/>
            <w:vAlign w:val="center"/>
          </w:tcPr>
          <w:p w:rsidR="007206B8" w:rsidRPr="00C74280" w:rsidRDefault="007206B8" w:rsidP="001B71AB">
            <w:pPr>
              <w:jc w:val="center"/>
              <w:rPr>
                <w:sz w:val="18"/>
                <w:szCs w:val="20"/>
              </w:rPr>
            </w:pPr>
            <w:r w:rsidRPr="00C74280">
              <w:rPr>
                <w:sz w:val="18"/>
                <w:szCs w:val="20"/>
              </w:rPr>
              <w:t>2201706.78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w:t>
            </w:r>
          </w:p>
        </w:tc>
        <w:tc>
          <w:tcPr>
            <w:tcW w:w="1405" w:type="dxa"/>
            <w:vAlign w:val="center"/>
          </w:tcPr>
          <w:p w:rsidR="007206B8" w:rsidRPr="00C74280" w:rsidRDefault="007206B8" w:rsidP="001B71AB">
            <w:pPr>
              <w:jc w:val="center"/>
              <w:rPr>
                <w:sz w:val="18"/>
                <w:szCs w:val="20"/>
              </w:rPr>
            </w:pPr>
            <w:r w:rsidRPr="00C74280">
              <w:rPr>
                <w:sz w:val="18"/>
                <w:szCs w:val="20"/>
              </w:rPr>
              <w:t>379948.32</w:t>
            </w:r>
          </w:p>
        </w:tc>
        <w:tc>
          <w:tcPr>
            <w:tcW w:w="1562" w:type="dxa"/>
            <w:vAlign w:val="center"/>
          </w:tcPr>
          <w:p w:rsidR="007206B8" w:rsidRPr="00C74280" w:rsidRDefault="007206B8" w:rsidP="001B71AB">
            <w:pPr>
              <w:jc w:val="center"/>
              <w:rPr>
                <w:sz w:val="18"/>
                <w:szCs w:val="20"/>
              </w:rPr>
            </w:pPr>
            <w:r w:rsidRPr="00C74280">
              <w:rPr>
                <w:sz w:val="18"/>
                <w:szCs w:val="20"/>
              </w:rPr>
              <w:t>2201601.16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w:t>
            </w:r>
          </w:p>
        </w:tc>
        <w:tc>
          <w:tcPr>
            <w:tcW w:w="1405" w:type="dxa"/>
            <w:vAlign w:val="center"/>
          </w:tcPr>
          <w:p w:rsidR="007206B8" w:rsidRPr="00C74280" w:rsidRDefault="007206B8" w:rsidP="001B71AB">
            <w:pPr>
              <w:jc w:val="center"/>
              <w:rPr>
                <w:sz w:val="18"/>
                <w:szCs w:val="20"/>
              </w:rPr>
            </w:pPr>
            <w:r w:rsidRPr="00C74280">
              <w:rPr>
                <w:sz w:val="18"/>
                <w:szCs w:val="20"/>
              </w:rPr>
              <w:t>379873.07</w:t>
            </w:r>
          </w:p>
        </w:tc>
        <w:tc>
          <w:tcPr>
            <w:tcW w:w="1562" w:type="dxa"/>
            <w:vAlign w:val="center"/>
          </w:tcPr>
          <w:p w:rsidR="007206B8" w:rsidRPr="00C74280" w:rsidRDefault="007206B8" w:rsidP="001B71AB">
            <w:pPr>
              <w:jc w:val="center"/>
              <w:rPr>
                <w:sz w:val="18"/>
                <w:szCs w:val="20"/>
              </w:rPr>
            </w:pPr>
            <w:r w:rsidRPr="00C74280">
              <w:rPr>
                <w:sz w:val="18"/>
                <w:szCs w:val="20"/>
              </w:rPr>
              <w:t>2201545.72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w:t>
            </w:r>
          </w:p>
        </w:tc>
        <w:tc>
          <w:tcPr>
            <w:tcW w:w="1405" w:type="dxa"/>
            <w:vAlign w:val="center"/>
          </w:tcPr>
          <w:p w:rsidR="007206B8" w:rsidRPr="00C74280" w:rsidRDefault="007206B8" w:rsidP="001B71AB">
            <w:pPr>
              <w:jc w:val="center"/>
              <w:rPr>
                <w:sz w:val="18"/>
                <w:szCs w:val="20"/>
              </w:rPr>
            </w:pPr>
            <w:r w:rsidRPr="00C74280">
              <w:rPr>
                <w:sz w:val="18"/>
                <w:szCs w:val="20"/>
              </w:rPr>
              <w:t>379848.47</w:t>
            </w:r>
          </w:p>
        </w:tc>
        <w:tc>
          <w:tcPr>
            <w:tcW w:w="1562" w:type="dxa"/>
            <w:vAlign w:val="center"/>
          </w:tcPr>
          <w:p w:rsidR="007206B8" w:rsidRPr="00C74280" w:rsidRDefault="007206B8" w:rsidP="001B71AB">
            <w:pPr>
              <w:jc w:val="center"/>
              <w:rPr>
                <w:sz w:val="18"/>
                <w:szCs w:val="20"/>
              </w:rPr>
            </w:pPr>
            <w:r w:rsidRPr="00C74280">
              <w:rPr>
                <w:sz w:val="18"/>
                <w:szCs w:val="20"/>
              </w:rPr>
              <w:t>2201537.07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w:t>
            </w:r>
          </w:p>
        </w:tc>
        <w:tc>
          <w:tcPr>
            <w:tcW w:w="1405" w:type="dxa"/>
            <w:vAlign w:val="center"/>
          </w:tcPr>
          <w:p w:rsidR="007206B8" w:rsidRPr="00C74280" w:rsidRDefault="007206B8" w:rsidP="001B71AB">
            <w:pPr>
              <w:jc w:val="center"/>
              <w:rPr>
                <w:sz w:val="18"/>
                <w:szCs w:val="20"/>
              </w:rPr>
            </w:pPr>
            <w:r w:rsidRPr="00C74280">
              <w:rPr>
                <w:sz w:val="18"/>
                <w:szCs w:val="20"/>
              </w:rPr>
              <w:t>379820.94</w:t>
            </w:r>
          </w:p>
        </w:tc>
        <w:tc>
          <w:tcPr>
            <w:tcW w:w="1562" w:type="dxa"/>
            <w:vAlign w:val="center"/>
          </w:tcPr>
          <w:p w:rsidR="007206B8" w:rsidRPr="00C74280" w:rsidRDefault="007206B8" w:rsidP="001B71AB">
            <w:pPr>
              <w:jc w:val="center"/>
              <w:rPr>
                <w:sz w:val="18"/>
                <w:szCs w:val="20"/>
              </w:rPr>
            </w:pPr>
            <w:r w:rsidRPr="00C74280">
              <w:rPr>
                <w:sz w:val="18"/>
                <w:szCs w:val="20"/>
              </w:rPr>
              <w:t>2201545.51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w:t>
            </w:r>
          </w:p>
        </w:tc>
        <w:tc>
          <w:tcPr>
            <w:tcW w:w="1405" w:type="dxa"/>
            <w:vAlign w:val="center"/>
          </w:tcPr>
          <w:p w:rsidR="007206B8" w:rsidRPr="00C74280" w:rsidRDefault="007206B8" w:rsidP="001B71AB">
            <w:pPr>
              <w:jc w:val="center"/>
              <w:rPr>
                <w:sz w:val="18"/>
                <w:szCs w:val="20"/>
              </w:rPr>
            </w:pPr>
            <w:r w:rsidRPr="00C74280">
              <w:rPr>
                <w:sz w:val="18"/>
                <w:szCs w:val="20"/>
              </w:rPr>
              <w:t>379807.78</w:t>
            </w:r>
          </w:p>
        </w:tc>
        <w:tc>
          <w:tcPr>
            <w:tcW w:w="1562" w:type="dxa"/>
            <w:vAlign w:val="center"/>
          </w:tcPr>
          <w:p w:rsidR="007206B8" w:rsidRPr="00C74280" w:rsidRDefault="007206B8" w:rsidP="001B71AB">
            <w:pPr>
              <w:jc w:val="center"/>
              <w:rPr>
                <w:sz w:val="18"/>
                <w:szCs w:val="20"/>
              </w:rPr>
            </w:pPr>
            <w:r w:rsidRPr="00C74280">
              <w:rPr>
                <w:sz w:val="18"/>
                <w:szCs w:val="20"/>
              </w:rPr>
              <w:t>2201529.15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w:t>
            </w:r>
          </w:p>
        </w:tc>
        <w:tc>
          <w:tcPr>
            <w:tcW w:w="1405" w:type="dxa"/>
            <w:vAlign w:val="center"/>
          </w:tcPr>
          <w:p w:rsidR="007206B8" w:rsidRPr="00C74280" w:rsidRDefault="007206B8" w:rsidP="001B71AB">
            <w:pPr>
              <w:jc w:val="center"/>
              <w:rPr>
                <w:sz w:val="18"/>
                <w:szCs w:val="20"/>
              </w:rPr>
            </w:pPr>
            <w:r w:rsidRPr="00C74280">
              <w:rPr>
                <w:sz w:val="18"/>
                <w:szCs w:val="20"/>
              </w:rPr>
              <w:t>379813.22</w:t>
            </w:r>
          </w:p>
        </w:tc>
        <w:tc>
          <w:tcPr>
            <w:tcW w:w="1562" w:type="dxa"/>
            <w:vAlign w:val="center"/>
          </w:tcPr>
          <w:p w:rsidR="007206B8" w:rsidRPr="00C74280" w:rsidRDefault="007206B8" w:rsidP="001B71AB">
            <w:pPr>
              <w:jc w:val="center"/>
              <w:rPr>
                <w:sz w:val="18"/>
                <w:szCs w:val="20"/>
              </w:rPr>
            </w:pPr>
            <w:r w:rsidRPr="00C74280">
              <w:rPr>
                <w:sz w:val="18"/>
                <w:szCs w:val="20"/>
              </w:rPr>
              <w:t>2201496.89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w:t>
            </w:r>
          </w:p>
        </w:tc>
        <w:tc>
          <w:tcPr>
            <w:tcW w:w="1405" w:type="dxa"/>
            <w:vAlign w:val="center"/>
          </w:tcPr>
          <w:p w:rsidR="007206B8" w:rsidRPr="00C74280" w:rsidRDefault="007206B8" w:rsidP="001B71AB">
            <w:pPr>
              <w:jc w:val="center"/>
              <w:rPr>
                <w:sz w:val="18"/>
                <w:szCs w:val="20"/>
              </w:rPr>
            </w:pPr>
            <w:r w:rsidRPr="00C74280">
              <w:rPr>
                <w:sz w:val="18"/>
                <w:szCs w:val="20"/>
              </w:rPr>
              <w:t>379822.36</w:t>
            </w:r>
          </w:p>
        </w:tc>
        <w:tc>
          <w:tcPr>
            <w:tcW w:w="1562" w:type="dxa"/>
            <w:vAlign w:val="center"/>
          </w:tcPr>
          <w:p w:rsidR="007206B8" w:rsidRPr="00C74280" w:rsidRDefault="007206B8" w:rsidP="001B71AB">
            <w:pPr>
              <w:jc w:val="center"/>
              <w:rPr>
                <w:sz w:val="18"/>
                <w:szCs w:val="20"/>
              </w:rPr>
            </w:pPr>
            <w:r w:rsidRPr="00C74280">
              <w:rPr>
                <w:sz w:val="18"/>
                <w:szCs w:val="20"/>
              </w:rPr>
              <w:t>2201469.43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w:t>
            </w:r>
          </w:p>
        </w:tc>
        <w:tc>
          <w:tcPr>
            <w:tcW w:w="1405" w:type="dxa"/>
            <w:vAlign w:val="center"/>
          </w:tcPr>
          <w:p w:rsidR="007206B8" w:rsidRPr="00C74280" w:rsidRDefault="007206B8" w:rsidP="001B71AB">
            <w:pPr>
              <w:jc w:val="center"/>
              <w:rPr>
                <w:sz w:val="18"/>
                <w:szCs w:val="20"/>
              </w:rPr>
            </w:pPr>
            <w:r w:rsidRPr="00C74280">
              <w:rPr>
                <w:sz w:val="18"/>
                <w:szCs w:val="20"/>
              </w:rPr>
              <w:t>379817.45</w:t>
            </w:r>
          </w:p>
        </w:tc>
        <w:tc>
          <w:tcPr>
            <w:tcW w:w="1562" w:type="dxa"/>
            <w:vAlign w:val="center"/>
          </w:tcPr>
          <w:p w:rsidR="007206B8" w:rsidRPr="00C74280" w:rsidRDefault="007206B8" w:rsidP="001B71AB">
            <w:pPr>
              <w:jc w:val="center"/>
              <w:rPr>
                <w:sz w:val="18"/>
                <w:szCs w:val="20"/>
              </w:rPr>
            </w:pPr>
            <w:r w:rsidRPr="00C74280">
              <w:rPr>
                <w:sz w:val="18"/>
                <w:szCs w:val="20"/>
              </w:rPr>
              <w:t>2201447.78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w:t>
            </w:r>
          </w:p>
        </w:tc>
        <w:tc>
          <w:tcPr>
            <w:tcW w:w="1405" w:type="dxa"/>
            <w:vAlign w:val="center"/>
          </w:tcPr>
          <w:p w:rsidR="007206B8" w:rsidRPr="00C74280" w:rsidRDefault="007206B8" w:rsidP="001B71AB">
            <w:pPr>
              <w:jc w:val="center"/>
              <w:rPr>
                <w:sz w:val="18"/>
                <w:szCs w:val="20"/>
              </w:rPr>
            </w:pPr>
            <w:r w:rsidRPr="00C74280">
              <w:rPr>
                <w:sz w:val="18"/>
                <w:szCs w:val="20"/>
              </w:rPr>
              <w:t>379780.82</w:t>
            </w:r>
          </w:p>
        </w:tc>
        <w:tc>
          <w:tcPr>
            <w:tcW w:w="1562" w:type="dxa"/>
            <w:vAlign w:val="center"/>
          </w:tcPr>
          <w:p w:rsidR="007206B8" w:rsidRPr="00C74280" w:rsidRDefault="007206B8" w:rsidP="001B71AB">
            <w:pPr>
              <w:jc w:val="center"/>
              <w:rPr>
                <w:sz w:val="18"/>
                <w:szCs w:val="20"/>
              </w:rPr>
            </w:pPr>
            <w:r w:rsidRPr="00C74280">
              <w:rPr>
                <w:sz w:val="18"/>
                <w:szCs w:val="20"/>
              </w:rPr>
              <w:t>2201427.97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w:t>
            </w:r>
          </w:p>
        </w:tc>
        <w:tc>
          <w:tcPr>
            <w:tcW w:w="1405" w:type="dxa"/>
            <w:vAlign w:val="center"/>
          </w:tcPr>
          <w:p w:rsidR="007206B8" w:rsidRPr="00C74280" w:rsidRDefault="007206B8" w:rsidP="001B71AB">
            <w:pPr>
              <w:jc w:val="center"/>
              <w:rPr>
                <w:sz w:val="18"/>
                <w:szCs w:val="20"/>
              </w:rPr>
            </w:pPr>
            <w:r w:rsidRPr="00C74280">
              <w:rPr>
                <w:sz w:val="18"/>
                <w:szCs w:val="20"/>
              </w:rPr>
              <w:t>379754.09</w:t>
            </w:r>
          </w:p>
        </w:tc>
        <w:tc>
          <w:tcPr>
            <w:tcW w:w="1562" w:type="dxa"/>
            <w:vAlign w:val="center"/>
          </w:tcPr>
          <w:p w:rsidR="007206B8" w:rsidRPr="00C74280" w:rsidRDefault="007206B8" w:rsidP="001B71AB">
            <w:pPr>
              <w:jc w:val="center"/>
              <w:rPr>
                <w:sz w:val="18"/>
                <w:szCs w:val="20"/>
              </w:rPr>
            </w:pPr>
            <w:r w:rsidRPr="00C74280">
              <w:rPr>
                <w:sz w:val="18"/>
                <w:szCs w:val="20"/>
              </w:rPr>
              <w:t>2201404.47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w:t>
            </w:r>
          </w:p>
        </w:tc>
        <w:tc>
          <w:tcPr>
            <w:tcW w:w="1405" w:type="dxa"/>
            <w:vAlign w:val="center"/>
          </w:tcPr>
          <w:p w:rsidR="007206B8" w:rsidRPr="00C74280" w:rsidRDefault="007206B8" w:rsidP="001B71AB">
            <w:pPr>
              <w:jc w:val="center"/>
              <w:rPr>
                <w:sz w:val="18"/>
                <w:szCs w:val="20"/>
              </w:rPr>
            </w:pPr>
            <w:r w:rsidRPr="00C74280">
              <w:rPr>
                <w:sz w:val="18"/>
                <w:szCs w:val="20"/>
              </w:rPr>
              <w:t>379747.79</w:t>
            </w:r>
          </w:p>
        </w:tc>
        <w:tc>
          <w:tcPr>
            <w:tcW w:w="1562" w:type="dxa"/>
            <w:vAlign w:val="center"/>
          </w:tcPr>
          <w:p w:rsidR="007206B8" w:rsidRPr="00C74280" w:rsidRDefault="007206B8" w:rsidP="001B71AB">
            <w:pPr>
              <w:jc w:val="center"/>
              <w:rPr>
                <w:sz w:val="18"/>
                <w:szCs w:val="20"/>
              </w:rPr>
            </w:pPr>
            <w:r w:rsidRPr="00C74280">
              <w:rPr>
                <w:sz w:val="18"/>
                <w:szCs w:val="20"/>
              </w:rPr>
              <w:t>2201389.60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w:t>
            </w:r>
          </w:p>
        </w:tc>
        <w:tc>
          <w:tcPr>
            <w:tcW w:w="1405" w:type="dxa"/>
            <w:vAlign w:val="center"/>
          </w:tcPr>
          <w:p w:rsidR="007206B8" w:rsidRPr="00C74280" w:rsidRDefault="007206B8" w:rsidP="001B71AB">
            <w:pPr>
              <w:jc w:val="center"/>
              <w:rPr>
                <w:sz w:val="18"/>
                <w:szCs w:val="20"/>
              </w:rPr>
            </w:pPr>
            <w:r w:rsidRPr="00C74280">
              <w:rPr>
                <w:sz w:val="18"/>
                <w:szCs w:val="20"/>
              </w:rPr>
              <w:t>379752.70</w:t>
            </w:r>
          </w:p>
        </w:tc>
        <w:tc>
          <w:tcPr>
            <w:tcW w:w="1562" w:type="dxa"/>
            <w:vAlign w:val="center"/>
          </w:tcPr>
          <w:p w:rsidR="007206B8" w:rsidRPr="00C74280" w:rsidRDefault="007206B8" w:rsidP="001B71AB">
            <w:pPr>
              <w:jc w:val="center"/>
              <w:rPr>
                <w:sz w:val="18"/>
                <w:szCs w:val="20"/>
              </w:rPr>
            </w:pPr>
            <w:r w:rsidRPr="00C74280">
              <w:rPr>
                <w:sz w:val="18"/>
                <w:szCs w:val="20"/>
              </w:rPr>
              <w:t>2201372.51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w:t>
            </w:r>
          </w:p>
        </w:tc>
        <w:tc>
          <w:tcPr>
            <w:tcW w:w="1405" w:type="dxa"/>
            <w:vAlign w:val="center"/>
          </w:tcPr>
          <w:p w:rsidR="007206B8" w:rsidRPr="00C74280" w:rsidRDefault="007206B8" w:rsidP="001B71AB">
            <w:pPr>
              <w:jc w:val="center"/>
              <w:rPr>
                <w:sz w:val="18"/>
                <w:szCs w:val="20"/>
              </w:rPr>
            </w:pPr>
            <w:r w:rsidRPr="00C74280">
              <w:rPr>
                <w:sz w:val="18"/>
                <w:szCs w:val="20"/>
              </w:rPr>
              <w:t>379749.87</w:t>
            </w:r>
          </w:p>
        </w:tc>
        <w:tc>
          <w:tcPr>
            <w:tcW w:w="1562" w:type="dxa"/>
            <w:vAlign w:val="center"/>
          </w:tcPr>
          <w:p w:rsidR="007206B8" w:rsidRPr="00C74280" w:rsidRDefault="007206B8" w:rsidP="001B71AB">
            <w:pPr>
              <w:jc w:val="center"/>
              <w:rPr>
                <w:sz w:val="18"/>
                <w:szCs w:val="20"/>
              </w:rPr>
            </w:pPr>
            <w:r w:rsidRPr="00C74280">
              <w:rPr>
                <w:sz w:val="18"/>
                <w:szCs w:val="20"/>
              </w:rPr>
              <w:t>2201358.50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w:t>
            </w:r>
          </w:p>
        </w:tc>
        <w:tc>
          <w:tcPr>
            <w:tcW w:w="1405" w:type="dxa"/>
            <w:vAlign w:val="center"/>
          </w:tcPr>
          <w:p w:rsidR="007206B8" w:rsidRPr="00C74280" w:rsidRDefault="007206B8" w:rsidP="001B71AB">
            <w:pPr>
              <w:jc w:val="center"/>
              <w:rPr>
                <w:sz w:val="18"/>
                <w:szCs w:val="20"/>
              </w:rPr>
            </w:pPr>
            <w:r w:rsidRPr="00C74280">
              <w:rPr>
                <w:sz w:val="18"/>
                <w:szCs w:val="20"/>
              </w:rPr>
              <w:t>379731.59</w:t>
            </w:r>
          </w:p>
        </w:tc>
        <w:tc>
          <w:tcPr>
            <w:tcW w:w="1562" w:type="dxa"/>
            <w:vAlign w:val="center"/>
          </w:tcPr>
          <w:p w:rsidR="007206B8" w:rsidRPr="00C74280" w:rsidRDefault="007206B8" w:rsidP="001B71AB">
            <w:pPr>
              <w:jc w:val="center"/>
              <w:rPr>
                <w:sz w:val="18"/>
                <w:szCs w:val="20"/>
              </w:rPr>
            </w:pPr>
            <w:r w:rsidRPr="00C74280">
              <w:rPr>
                <w:sz w:val="18"/>
                <w:szCs w:val="20"/>
              </w:rPr>
              <w:t>2201340.21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w:t>
            </w:r>
          </w:p>
        </w:tc>
        <w:tc>
          <w:tcPr>
            <w:tcW w:w="1405" w:type="dxa"/>
            <w:vAlign w:val="center"/>
          </w:tcPr>
          <w:p w:rsidR="007206B8" w:rsidRPr="00C74280" w:rsidRDefault="007206B8" w:rsidP="001B71AB">
            <w:pPr>
              <w:jc w:val="center"/>
              <w:rPr>
                <w:sz w:val="18"/>
                <w:szCs w:val="20"/>
              </w:rPr>
            </w:pPr>
            <w:r w:rsidRPr="00C74280">
              <w:rPr>
                <w:sz w:val="18"/>
                <w:szCs w:val="20"/>
              </w:rPr>
              <w:t>379714.22</w:t>
            </w:r>
          </w:p>
        </w:tc>
        <w:tc>
          <w:tcPr>
            <w:tcW w:w="1562" w:type="dxa"/>
            <w:vAlign w:val="center"/>
          </w:tcPr>
          <w:p w:rsidR="007206B8" w:rsidRPr="00C74280" w:rsidRDefault="007206B8" w:rsidP="001B71AB">
            <w:pPr>
              <w:jc w:val="center"/>
              <w:rPr>
                <w:sz w:val="18"/>
                <w:szCs w:val="20"/>
              </w:rPr>
            </w:pPr>
            <w:r w:rsidRPr="00C74280">
              <w:rPr>
                <w:sz w:val="18"/>
                <w:szCs w:val="20"/>
              </w:rPr>
              <w:t>2201330.30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w:t>
            </w:r>
          </w:p>
        </w:tc>
        <w:tc>
          <w:tcPr>
            <w:tcW w:w="1405" w:type="dxa"/>
            <w:vAlign w:val="center"/>
          </w:tcPr>
          <w:p w:rsidR="007206B8" w:rsidRPr="00C74280" w:rsidRDefault="007206B8" w:rsidP="001B71AB">
            <w:pPr>
              <w:jc w:val="center"/>
              <w:rPr>
                <w:sz w:val="18"/>
                <w:szCs w:val="20"/>
              </w:rPr>
            </w:pPr>
            <w:r w:rsidRPr="00C74280">
              <w:rPr>
                <w:sz w:val="18"/>
                <w:szCs w:val="20"/>
              </w:rPr>
              <w:t>379687.91</w:t>
            </w:r>
          </w:p>
        </w:tc>
        <w:tc>
          <w:tcPr>
            <w:tcW w:w="1562" w:type="dxa"/>
            <w:vAlign w:val="center"/>
          </w:tcPr>
          <w:p w:rsidR="007206B8" w:rsidRPr="00C74280" w:rsidRDefault="007206B8" w:rsidP="001B71AB">
            <w:pPr>
              <w:jc w:val="center"/>
              <w:rPr>
                <w:sz w:val="18"/>
                <w:szCs w:val="20"/>
              </w:rPr>
            </w:pPr>
            <w:r w:rsidRPr="00C74280">
              <w:rPr>
                <w:sz w:val="18"/>
                <w:szCs w:val="20"/>
              </w:rPr>
              <w:t>2201330.50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w:t>
            </w:r>
          </w:p>
        </w:tc>
        <w:tc>
          <w:tcPr>
            <w:tcW w:w="1405" w:type="dxa"/>
            <w:vAlign w:val="center"/>
          </w:tcPr>
          <w:p w:rsidR="007206B8" w:rsidRPr="00C74280" w:rsidRDefault="007206B8" w:rsidP="001B71AB">
            <w:pPr>
              <w:jc w:val="center"/>
              <w:rPr>
                <w:sz w:val="18"/>
                <w:szCs w:val="20"/>
              </w:rPr>
            </w:pPr>
            <w:r w:rsidRPr="00C74280">
              <w:rPr>
                <w:sz w:val="18"/>
                <w:szCs w:val="20"/>
              </w:rPr>
              <w:t>379657.68</w:t>
            </w:r>
          </w:p>
        </w:tc>
        <w:tc>
          <w:tcPr>
            <w:tcW w:w="1562" w:type="dxa"/>
            <w:vAlign w:val="center"/>
          </w:tcPr>
          <w:p w:rsidR="007206B8" w:rsidRPr="00C74280" w:rsidRDefault="007206B8" w:rsidP="001B71AB">
            <w:pPr>
              <w:jc w:val="center"/>
              <w:rPr>
                <w:sz w:val="18"/>
                <w:szCs w:val="20"/>
              </w:rPr>
            </w:pPr>
            <w:r w:rsidRPr="00C74280">
              <w:rPr>
                <w:sz w:val="18"/>
                <w:szCs w:val="20"/>
              </w:rPr>
              <w:t>2201341.41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w:t>
            </w:r>
          </w:p>
        </w:tc>
        <w:tc>
          <w:tcPr>
            <w:tcW w:w="1405" w:type="dxa"/>
            <w:vAlign w:val="center"/>
          </w:tcPr>
          <w:p w:rsidR="007206B8" w:rsidRPr="00C74280" w:rsidRDefault="007206B8" w:rsidP="001B71AB">
            <w:pPr>
              <w:jc w:val="center"/>
              <w:rPr>
                <w:sz w:val="18"/>
                <w:szCs w:val="20"/>
              </w:rPr>
            </w:pPr>
            <w:r w:rsidRPr="00C74280">
              <w:rPr>
                <w:sz w:val="18"/>
                <w:szCs w:val="20"/>
              </w:rPr>
              <w:t>379639.38</w:t>
            </w:r>
          </w:p>
        </w:tc>
        <w:tc>
          <w:tcPr>
            <w:tcW w:w="1562" w:type="dxa"/>
            <w:vAlign w:val="center"/>
          </w:tcPr>
          <w:p w:rsidR="007206B8" w:rsidRPr="00C74280" w:rsidRDefault="007206B8" w:rsidP="001B71AB">
            <w:pPr>
              <w:jc w:val="center"/>
              <w:rPr>
                <w:sz w:val="18"/>
                <w:szCs w:val="20"/>
              </w:rPr>
            </w:pPr>
            <w:r w:rsidRPr="00C74280">
              <w:rPr>
                <w:sz w:val="18"/>
                <w:szCs w:val="20"/>
              </w:rPr>
              <w:t>2201331.68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w:t>
            </w:r>
          </w:p>
        </w:tc>
        <w:tc>
          <w:tcPr>
            <w:tcW w:w="1405" w:type="dxa"/>
            <w:vAlign w:val="center"/>
          </w:tcPr>
          <w:p w:rsidR="007206B8" w:rsidRPr="00C74280" w:rsidRDefault="007206B8" w:rsidP="001B71AB">
            <w:pPr>
              <w:jc w:val="center"/>
              <w:rPr>
                <w:sz w:val="18"/>
                <w:szCs w:val="20"/>
              </w:rPr>
            </w:pPr>
            <w:r w:rsidRPr="00C74280">
              <w:rPr>
                <w:sz w:val="18"/>
                <w:szCs w:val="20"/>
              </w:rPr>
              <w:t>379626.55</w:t>
            </w:r>
          </w:p>
        </w:tc>
        <w:tc>
          <w:tcPr>
            <w:tcW w:w="1562" w:type="dxa"/>
            <w:vAlign w:val="center"/>
          </w:tcPr>
          <w:p w:rsidR="007206B8" w:rsidRPr="00C74280" w:rsidRDefault="007206B8" w:rsidP="001B71AB">
            <w:pPr>
              <w:jc w:val="center"/>
              <w:rPr>
                <w:sz w:val="18"/>
                <w:szCs w:val="20"/>
              </w:rPr>
            </w:pPr>
            <w:r w:rsidRPr="00C74280">
              <w:rPr>
                <w:sz w:val="18"/>
                <w:szCs w:val="20"/>
              </w:rPr>
              <w:t>2201309.98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w:t>
            </w:r>
          </w:p>
        </w:tc>
        <w:tc>
          <w:tcPr>
            <w:tcW w:w="1405" w:type="dxa"/>
            <w:vAlign w:val="center"/>
          </w:tcPr>
          <w:p w:rsidR="007206B8" w:rsidRPr="00C74280" w:rsidRDefault="007206B8" w:rsidP="001B71AB">
            <w:pPr>
              <w:jc w:val="center"/>
              <w:rPr>
                <w:sz w:val="18"/>
                <w:szCs w:val="20"/>
              </w:rPr>
            </w:pPr>
            <w:r w:rsidRPr="00C74280">
              <w:rPr>
                <w:sz w:val="18"/>
                <w:szCs w:val="20"/>
              </w:rPr>
              <w:t>379598.42</w:t>
            </w:r>
          </w:p>
        </w:tc>
        <w:tc>
          <w:tcPr>
            <w:tcW w:w="1562" w:type="dxa"/>
            <w:vAlign w:val="center"/>
          </w:tcPr>
          <w:p w:rsidR="007206B8" w:rsidRPr="00C74280" w:rsidRDefault="007206B8" w:rsidP="001B71AB">
            <w:pPr>
              <w:jc w:val="center"/>
              <w:rPr>
                <w:sz w:val="18"/>
                <w:szCs w:val="20"/>
              </w:rPr>
            </w:pPr>
            <w:r w:rsidRPr="00C74280">
              <w:rPr>
                <w:sz w:val="18"/>
                <w:szCs w:val="20"/>
              </w:rPr>
              <w:t>2201292.84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w:t>
            </w:r>
          </w:p>
        </w:tc>
        <w:tc>
          <w:tcPr>
            <w:tcW w:w="1405" w:type="dxa"/>
            <w:vAlign w:val="center"/>
          </w:tcPr>
          <w:p w:rsidR="007206B8" w:rsidRPr="00C74280" w:rsidRDefault="007206B8" w:rsidP="001B71AB">
            <w:pPr>
              <w:jc w:val="center"/>
              <w:rPr>
                <w:sz w:val="18"/>
                <w:szCs w:val="20"/>
              </w:rPr>
            </w:pPr>
            <w:r w:rsidRPr="00C74280">
              <w:rPr>
                <w:sz w:val="18"/>
                <w:szCs w:val="20"/>
              </w:rPr>
              <w:t>379576.92</w:t>
            </w:r>
          </w:p>
        </w:tc>
        <w:tc>
          <w:tcPr>
            <w:tcW w:w="1562" w:type="dxa"/>
            <w:vAlign w:val="center"/>
          </w:tcPr>
          <w:p w:rsidR="007206B8" w:rsidRPr="00C74280" w:rsidRDefault="007206B8" w:rsidP="001B71AB">
            <w:pPr>
              <w:jc w:val="center"/>
              <w:rPr>
                <w:sz w:val="18"/>
                <w:szCs w:val="20"/>
              </w:rPr>
            </w:pPr>
            <w:r w:rsidRPr="00C74280">
              <w:rPr>
                <w:sz w:val="18"/>
                <w:szCs w:val="20"/>
              </w:rPr>
              <w:t>2201284.70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w:t>
            </w:r>
          </w:p>
        </w:tc>
        <w:tc>
          <w:tcPr>
            <w:tcW w:w="1405" w:type="dxa"/>
            <w:vAlign w:val="center"/>
          </w:tcPr>
          <w:p w:rsidR="007206B8" w:rsidRPr="00C74280" w:rsidRDefault="007206B8" w:rsidP="001B71AB">
            <w:pPr>
              <w:jc w:val="center"/>
              <w:rPr>
                <w:sz w:val="18"/>
                <w:szCs w:val="20"/>
              </w:rPr>
            </w:pPr>
            <w:r w:rsidRPr="00C74280">
              <w:rPr>
                <w:sz w:val="18"/>
                <w:szCs w:val="20"/>
              </w:rPr>
              <w:t>379559.61</w:t>
            </w:r>
          </w:p>
        </w:tc>
        <w:tc>
          <w:tcPr>
            <w:tcW w:w="1562" w:type="dxa"/>
            <w:vAlign w:val="center"/>
          </w:tcPr>
          <w:p w:rsidR="007206B8" w:rsidRPr="00C74280" w:rsidRDefault="007206B8" w:rsidP="001B71AB">
            <w:pPr>
              <w:jc w:val="center"/>
              <w:rPr>
                <w:sz w:val="18"/>
                <w:szCs w:val="20"/>
              </w:rPr>
            </w:pPr>
            <w:r w:rsidRPr="00C74280">
              <w:rPr>
                <w:sz w:val="18"/>
                <w:szCs w:val="20"/>
              </w:rPr>
              <w:t>2201283.71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w:t>
            </w:r>
          </w:p>
        </w:tc>
        <w:tc>
          <w:tcPr>
            <w:tcW w:w="1405" w:type="dxa"/>
            <w:vAlign w:val="center"/>
          </w:tcPr>
          <w:p w:rsidR="007206B8" w:rsidRPr="00C74280" w:rsidRDefault="007206B8" w:rsidP="001B71AB">
            <w:pPr>
              <w:jc w:val="center"/>
              <w:rPr>
                <w:sz w:val="18"/>
                <w:szCs w:val="20"/>
              </w:rPr>
            </w:pPr>
            <w:r w:rsidRPr="00C74280">
              <w:rPr>
                <w:sz w:val="18"/>
                <w:szCs w:val="20"/>
              </w:rPr>
              <w:t>379539.98</w:t>
            </w:r>
          </w:p>
        </w:tc>
        <w:tc>
          <w:tcPr>
            <w:tcW w:w="1562" w:type="dxa"/>
            <w:vAlign w:val="center"/>
          </w:tcPr>
          <w:p w:rsidR="007206B8" w:rsidRPr="00C74280" w:rsidRDefault="007206B8" w:rsidP="001B71AB">
            <w:pPr>
              <w:jc w:val="center"/>
              <w:rPr>
                <w:sz w:val="18"/>
                <w:szCs w:val="20"/>
              </w:rPr>
            </w:pPr>
            <w:r w:rsidRPr="00C74280">
              <w:rPr>
                <w:sz w:val="18"/>
                <w:szCs w:val="20"/>
              </w:rPr>
              <w:t>2201273.43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w:t>
            </w:r>
          </w:p>
        </w:tc>
        <w:tc>
          <w:tcPr>
            <w:tcW w:w="1405" w:type="dxa"/>
            <w:vAlign w:val="center"/>
          </w:tcPr>
          <w:p w:rsidR="007206B8" w:rsidRPr="00C74280" w:rsidRDefault="007206B8" w:rsidP="001B71AB">
            <w:pPr>
              <w:jc w:val="center"/>
              <w:rPr>
                <w:sz w:val="18"/>
                <w:szCs w:val="20"/>
              </w:rPr>
            </w:pPr>
            <w:r w:rsidRPr="00C74280">
              <w:rPr>
                <w:sz w:val="18"/>
                <w:szCs w:val="20"/>
              </w:rPr>
              <w:t>379539.19</w:t>
            </w:r>
          </w:p>
        </w:tc>
        <w:tc>
          <w:tcPr>
            <w:tcW w:w="1562" w:type="dxa"/>
            <w:vAlign w:val="center"/>
          </w:tcPr>
          <w:p w:rsidR="007206B8" w:rsidRPr="00C74280" w:rsidRDefault="007206B8" w:rsidP="001B71AB">
            <w:pPr>
              <w:jc w:val="center"/>
              <w:rPr>
                <w:sz w:val="18"/>
                <w:szCs w:val="20"/>
              </w:rPr>
            </w:pPr>
            <w:r w:rsidRPr="00C74280">
              <w:rPr>
                <w:sz w:val="18"/>
                <w:szCs w:val="20"/>
              </w:rPr>
              <w:t>2201246.99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lastRenderedPageBreak/>
              <w:t>47</w:t>
            </w:r>
          </w:p>
        </w:tc>
        <w:tc>
          <w:tcPr>
            <w:tcW w:w="1405" w:type="dxa"/>
            <w:vAlign w:val="center"/>
          </w:tcPr>
          <w:p w:rsidR="007206B8" w:rsidRPr="00C74280" w:rsidRDefault="007206B8" w:rsidP="001B71AB">
            <w:pPr>
              <w:jc w:val="center"/>
              <w:rPr>
                <w:sz w:val="18"/>
                <w:szCs w:val="20"/>
              </w:rPr>
            </w:pPr>
            <w:r w:rsidRPr="00C74280">
              <w:rPr>
                <w:sz w:val="18"/>
                <w:szCs w:val="20"/>
              </w:rPr>
              <w:t>379521.15</w:t>
            </w:r>
          </w:p>
        </w:tc>
        <w:tc>
          <w:tcPr>
            <w:tcW w:w="1562" w:type="dxa"/>
            <w:vAlign w:val="center"/>
          </w:tcPr>
          <w:p w:rsidR="007206B8" w:rsidRPr="00C74280" w:rsidRDefault="007206B8" w:rsidP="001B71AB">
            <w:pPr>
              <w:jc w:val="center"/>
              <w:rPr>
                <w:sz w:val="18"/>
                <w:szCs w:val="20"/>
              </w:rPr>
            </w:pPr>
            <w:r w:rsidRPr="00C74280">
              <w:rPr>
                <w:sz w:val="18"/>
                <w:szCs w:val="20"/>
              </w:rPr>
              <w:t>2201236.92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48</w:t>
            </w:r>
          </w:p>
        </w:tc>
        <w:tc>
          <w:tcPr>
            <w:tcW w:w="1405" w:type="dxa"/>
            <w:vAlign w:val="center"/>
          </w:tcPr>
          <w:p w:rsidR="007206B8" w:rsidRPr="00C74280" w:rsidRDefault="007206B8" w:rsidP="001B71AB">
            <w:pPr>
              <w:jc w:val="center"/>
              <w:rPr>
                <w:sz w:val="18"/>
                <w:szCs w:val="20"/>
              </w:rPr>
            </w:pPr>
            <w:r w:rsidRPr="00C74280">
              <w:rPr>
                <w:sz w:val="18"/>
                <w:szCs w:val="20"/>
              </w:rPr>
              <w:t>379515.18</w:t>
            </w:r>
          </w:p>
        </w:tc>
        <w:tc>
          <w:tcPr>
            <w:tcW w:w="1562" w:type="dxa"/>
            <w:vAlign w:val="center"/>
          </w:tcPr>
          <w:p w:rsidR="007206B8" w:rsidRPr="00C74280" w:rsidRDefault="007206B8" w:rsidP="001B71AB">
            <w:pPr>
              <w:jc w:val="center"/>
              <w:rPr>
                <w:sz w:val="18"/>
                <w:szCs w:val="20"/>
              </w:rPr>
            </w:pPr>
            <w:r w:rsidRPr="00C74280">
              <w:rPr>
                <w:sz w:val="18"/>
                <w:szCs w:val="20"/>
              </w:rPr>
              <w:t>2201214.02</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w:t>
            </w:r>
          </w:p>
        </w:tc>
        <w:tc>
          <w:tcPr>
            <w:tcW w:w="1405" w:type="dxa"/>
            <w:vAlign w:val="center"/>
          </w:tcPr>
          <w:p w:rsidR="007206B8" w:rsidRPr="00C74280" w:rsidRDefault="007206B8" w:rsidP="001B71AB">
            <w:pPr>
              <w:jc w:val="center"/>
              <w:rPr>
                <w:sz w:val="18"/>
                <w:szCs w:val="20"/>
              </w:rPr>
            </w:pPr>
            <w:r w:rsidRPr="00C74280">
              <w:rPr>
                <w:sz w:val="18"/>
                <w:szCs w:val="20"/>
              </w:rPr>
              <w:t>379501.08</w:t>
            </w:r>
          </w:p>
        </w:tc>
        <w:tc>
          <w:tcPr>
            <w:tcW w:w="1562" w:type="dxa"/>
            <w:vAlign w:val="center"/>
          </w:tcPr>
          <w:p w:rsidR="007206B8" w:rsidRPr="00C74280" w:rsidRDefault="007206B8" w:rsidP="001B71AB">
            <w:pPr>
              <w:jc w:val="center"/>
              <w:rPr>
                <w:sz w:val="18"/>
                <w:szCs w:val="20"/>
              </w:rPr>
            </w:pPr>
            <w:r w:rsidRPr="00C74280">
              <w:rPr>
                <w:sz w:val="18"/>
                <w:szCs w:val="20"/>
              </w:rPr>
              <w:t>2201187.78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w:t>
            </w:r>
          </w:p>
        </w:tc>
        <w:tc>
          <w:tcPr>
            <w:tcW w:w="1405" w:type="dxa"/>
            <w:vAlign w:val="center"/>
          </w:tcPr>
          <w:p w:rsidR="007206B8" w:rsidRPr="00C74280" w:rsidRDefault="007206B8" w:rsidP="001B71AB">
            <w:pPr>
              <w:jc w:val="center"/>
              <w:rPr>
                <w:sz w:val="18"/>
                <w:szCs w:val="20"/>
              </w:rPr>
            </w:pPr>
            <w:r w:rsidRPr="00C74280">
              <w:rPr>
                <w:sz w:val="18"/>
                <w:szCs w:val="20"/>
              </w:rPr>
              <w:t>379490.80</w:t>
            </w:r>
          </w:p>
        </w:tc>
        <w:tc>
          <w:tcPr>
            <w:tcW w:w="1562" w:type="dxa"/>
            <w:vAlign w:val="center"/>
          </w:tcPr>
          <w:p w:rsidR="007206B8" w:rsidRPr="00C74280" w:rsidRDefault="007206B8" w:rsidP="001B71AB">
            <w:pPr>
              <w:jc w:val="center"/>
              <w:rPr>
                <w:sz w:val="18"/>
                <w:szCs w:val="20"/>
              </w:rPr>
            </w:pPr>
            <w:r w:rsidRPr="00C74280">
              <w:rPr>
                <w:sz w:val="18"/>
                <w:szCs w:val="20"/>
              </w:rPr>
              <w:t>2201157.20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51</w:t>
            </w:r>
          </w:p>
        </w:tc>
        <w:tc>
          <w:tcPr>
            <w:tcW w:w="1405" w:type="dxa"/>
            <w:vAlign w:val="center"/>
          </w:tcPr>
          <w:p w:rsidR="007206B8" w:rsidRPr="00C74280" w:rsidRDefault="007206B8" w:rsidP="001B71AB">
            <w:pPr>
              <w:jc w:val="center"/>
              <w:rPr>
                <w:sz w:val="18"/>
                <w:szCs w:val="20"/>
              </w:rPr>
            </w:pPr>
            <w:r w:rsidRPr="00C74280">
              <w:rPr>
                <w:sz w:val="18"/>
                <w:szCs w:val="20"/>
              </w:rPr>
              <w:t>379465.63</w:t>
            </w:r>
          </w:p>
        </w:tc>
        <w:tc>
          <w:tcPr>
            <w:tcW w:w="1562" w:type="dxa"/>
            <w:vAlign w:val="center"/>
          </w:tcPr>
          <w:p w:rsidR="007206B8" w:rsidRPr="00C74280" w:rsidRDefault="007206B8" w:rsidP="001B71AB">
            <w:pPr>
              <w:jc w:val="center"/>
              <w:rPr>
                <w:sz w:val="18"/>
                <w:szCs w:val="20"/>
              </w:rPr>
            </w:pPr>
            <w:r w:rsidRPr="00C74280">
              <w:rPr>
                <w:sz w:val="18"/>
                <w:szCs w:val="20"/>
              </w:rPr>
              <w:t>2201128.10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52</w:t>
            </w:r>
          </w:p>
        </w:tc>
        <w:tc>
          <w:tcPr>
            <w:tcW w:w="1405" w:type="dxa"/>
            <w:vAlign w:val="center"/>
          </w:tcPr>
          <w:p w:rsidR="007206B8" w:rsidRPr="00C74280" w:rsidRDefault="007206B8" w:rsidP="001B71AB">
            <w:pPr>
              <w:jc w:val="center"/>
              <w:rPr>
                <w:sz w:val="18"/>
                <w:szCs w:val="20"/>
              </w:rPr>
            </w:pPr>
            <w:r w:rsidRPr="00C74280">
              <w:rPr>
                <w:sz w:val="18"/>
                <w:szCs w:val="20"/>
              </w:rPr>
              <w:t>379499.30</w:t>
            </w:r>
          </w:p>
        </w:tc>
        <w:tc>
          <w:tcPr>
            <w:tcW w:w="1562" w:type="dxa"/>
            <w:vAlign w:val="center"/>
          </w:tcPr>
          <w:p w:rsidR="007206B8" w:rsidRPr="00C74280" w:rsidRDefault="007206B8" w:rsidP="001B71AB">
            <w:pPr>
              <w:jc w:val="center"/>
              <w:rPr>
                <w:sz w:val="18"/>
                <w:szCs w:val="20"/>
              </w:rPr>
            </w:pPr>
            <w:r w:rsidRPr="00C74280">
              <w:rPr>
                <w:sz w:val="18"/>
                <w:szCs w:val="20"/>
              </w:rPr>
              <w:t>2201104.23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53</w:t>
            </w:r>
          </w:p>
        </w:tc>
        <w:tc>
          <w:tcPr>
            <w:tcW w:w="1405" w:type="dxa"/>
            <w:vAlign w:val="center"/>
          </w:tcPr>
          <w:p w:rsidR="007206B8" w:rsidRPr="00C74280" w:rsidRDefault="007206B8" w:rsidP="001B71AB">
            <w:pPr>
              <w:jc w:val="center"/>
              <w:rPr>
                <w:sz w:val="18"/>
                <w:szCs w:val="20"/>
              </w:rPr>
            </w:pPr>
            <w:r w:rsidRPr="00C74280">
              <w:rPr>
                <w:sz w:val="18"/>
                <w:szCs w:val="20"/>
              </w:rPr>
              <w:t>379656.13</w:t>
            </w:r>
          </w:p>
        </w:tc>
        <w:tc>
          <w:tcPr>
            <w:tcW w:w="1562" w:type="dxa"/>
            <w:vAlign w:val="center"/>
          </w:tcPr>
          <w:p w:rsidR="007206B8" w:rsidRPr="00C74280" w:rsidRDefault="007206B8" w:rsidP="001B71AB">
            <w:pPr>
              <w:jc w:val="center"/>
              <w:rPr>
                <w:sz w:val="18"/>
                <w:szCs w:val="20"/>
              </w:rPr>
            </w:pPr>
            <w:r w:rsidRPr="00C74280">
              <w:rPr>
                <w:sz w:val="18"/>
                <w:szCs w:val="20"/>
              </w:rPr>
              <w:t>2200958.45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54</w:t>
            </w:r>
          </w:p>
        </w:tc>
        <w:tc>
          <w:tcPr>
            <w:tcW w:w="1405" w:type="dxa"/>
            <w:vAlign w:val="center"/>
          </w:tcPr>
          <w:p w:rsidR="007206B8" w:rsidRPr="00C74280" w:rsidRDefault="007206B8" w:rsidP="001B71AB">
            <w:pPr>
              <w:jc w:val="center"/>
              <w:rPr>
                <w:sz w:val="18"/>
                <w:szCs w:val="20"/>
              </w:rPr>
            </w:pPr>
            <w:r w:rsidRPr="00C74280">
              <w:rPr>
                <w:sz w:val="18"/>
                <w:szCs w:val="20"/>
              </w:rPr>
              <w:t>379779.94</w:t>
            </w:r>
          </w:p>
        </w:tc>
        <w:tc>
          <w:tcPr>
            <w:tcW w:w="1562" w:type="dxa"/>
            <w:vAlign w:val="center"/>
          </w:tcPr>
          <w:p w:rsidR="007206B8" w:rsidRPr="00C74280" w:rsidRDefault="007206B8" w:rsidP="001B71AB">
            <w:pPr>
              <w:jc w:val="center"/>
              <w:rPr>
                <w:sz w:val="18"/>
                <w:szCs w:val="20"/>
              </w:rPr>
            </w:pPr>
            <w:r w:rsidRPr="00C74280">
              <w:rPr>
                <w:sz w:val="18"/>
                <w:szCs w:val="20"/>
              </w:rPr>
              <w:t>2200987.95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55</w:t>
            </w:r>
          </w:p>
        </w:tc>
        <w:tc>
          <w:tcPr>
            <w:tcW w:w="1405" w:type="dxa"/>
            <w:vAlign w:val="center"/>
          </w:tcPr>
          <w:p w:rsidR="007206B8" w:rsidRPr="00C74280" w:rsidRDefault="007206B8" w:rsidP="001B71AB">
            <w:pPr>
              <w:jc w:val="center"/>
              <w:rPr>
                <w:sz w:val="18"/>
                <w:szCs w:val="20"/>
              </w:rPr>
            </w:pPr>
            <w:r w:rsidRPr="00C74280">
              <w:rPr>
                <w:sz w:val="18"/>
                <w:szCs w:val="20"/>
              </w:rPr>
              <w:t>379829.47</w:t>
            </w:r>
          </w:p>
        </w:tc>
        <w:tc>
          <w:tcPr>
            <w:tcW w:w="1562" w:type="dxa"/>
            <w:vAlign w:val="center"/>
          </w:tcPr>
          <w:p w:rsidR="007206B8" w:rsidRPr="00C74280" w:rsidRDefault="007206B8" w:rsidP="001B71AB">
            <w:pPr>
              <w:jc w:val="center"/>
              <w:rPr>
                <w:sz w:val="18"/>
                <w:szCs w:val="20"/>
              </w:rPr>
            </w:pPr>
            <w:r w:rsidRPr="00C74280">
              <w:rPr>
                <w:sz w:val="18"/>
                <w:szCs w:val="20"/>
              </w:rPr>
              <w:t>2201005.15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56</w:t>
            </w:r>
          </w:p>
        </w:tc>
        <w:tc>
          <w:tcPr>
            <w:tcW w:w="1405" w:type="dxa"/>
            <w:vAlign w:val="center"/>
          </w:tcPr>
          <w:p w:rsidR="007206B8" w:rsidRPr="00C74280" w:rsidRDefault="007206B8" w:rsidP="001B71AB">
            <w:pPr>
              <w:jc w:val="center"/>
              <w:rPr>
                <w:sz w:val="18"/>
                <w:szCs w:val="20"/>
              </w:rPr>
            </w:pPr>
            <w:r w:rsidRPr="00C74280">
              <w:rPr>
                <w:sz w:val="18"/>
                <w:szCs w:val="20"/>
              </w:rPr>
              <w:t>379893.48</w:t>
            </w:r>
          </w:p>
        </w:tc>
        <w:tc>
          <w:tcPr>
            <w:tcW w:w="1562" w:type="dxa"/>
            <w:vAlign w:val="center"/>
          </w:tcPr>
          <w:p w:rsidR="007206B8" w:rsidRPr="00C74280" w:rsidRDefault="007206B8" w:rsidP="001B71AB">
            <w:pPr>
              <w:jc w:val="center"/>
              <w:rPr>
                <w:sz w:val="18"/>
                <w:szCs w:val="20"/>
              </w:rPr>
            </w:pPr>
            <w:r w:rsidRPr="00C74280">
              <w:rPr>
                <w:sz w:val="18"/>
                <w:szCs w:val="20"/>
              </w:rPr>
              <w:t>2201011.82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57</w:t>
            </w:r>
          </w:p>
        </w:tc>
        <w:tc>
          <w:tcPr>
            <w:tcW w:w="1405" w:type="dxa"/>
            <w:vAlign w:val="center"/>
          </w:tcPr>
          <w:p w:rsidR="007206B8" w:rsidRPr="00C74280" w:rsidRDefault="007206B8" w:rsidP="001B71AB">
            <w:pPr>
              <w:jc w:val="center"/>
              <w:rPr>
                <w:sz w:val="18"/>
                <w:szCs w:val="20"/>
              </w:rPr>
            </w:pPr>
            <w:r w:rsidRPr="00C74280">
              <w:rPr>
                <w:sz w:val="18"/>
                <w:szCs w:val="20"/>
              </w:rPr>
              <w:t>379931.25</w:t>
            </w:r>
          </w:p>
        </w:tc>
        <w:tc>
          <w:tcPr>
            <w:tcW w:w="1562" w:type="dxa"/>
            <w:vAlign w:val="center"/>
          </w:tcPr>
          <w:p w:rsidR="007206B8" w:rsidRPr="00C74280" w:rsidRDefault="007206B8" w:rsidP="001B71AB">
            <w:pPr>
              <w:jc w:val="center"/>
              <w:rPr>
                <w:sz w:val="18"/>
                <w:szCs w:val="20"/>
              </w:rPr>
            </w:pPr>
            <w:r w:rsidRPr="00C74280">
              <w:rPr>
                <w:sz w:val="18"/>
                <w:szCs w:val="20"/>
              </w:rPr>
              <w:t>2200999.43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58</w:t>
            </w:r>
          </w:p>
        </w:tc>
        <w:tc>
          <w:tcPr>
            <w:tcW w:w="1405" w:type="dxa"/>
            <w:vAlign w:val="center"/>
          </w:tcPr>
          <w:p w:rsidR="007206B8" w:rsidRPr="00C74280" w:rsidRDefault="007206B8" w:rsidP="001B71AB">
            <w:pPr>
              <w:jc w:val="center"/>
              <w:rPr>
                <w:sz w:val="18"/>
                <w:szCs w:val="20"/>
              </w:rPr>
            </w:pPr>
            <w:r w:rsidRPr="00C74280">
              <w:rPr>
                <w:sz w:val="18"/>
                <w:szCs w:val="20"/>
              </w:rPr>
              <w:t>380031.98</w:t>
            </w:r>
          </w:p>
        </w:tc>
        <w:tc>
          <w:tcPr>
            <w:tcW w:w="1562" w:type="dxa"/>
            <w:vAlign w:val="center"/>
          </w:tcPr>
          <w:p w:rsidR="007206B8" w:rsidRPr="00C74280" w:rsidRDefault="007206B8" w:rsidP="001B71AB">
            <w:pPr>
              <w:jc w:val="center"/>
              <w:rPr>
                <w:sz w:val="18"/>
                <w:szCs w:val="20"/>
              </w:rPr>
            </w:pPr>
            <w:r w:rsidRPr="00C74280">
              <w:rPr>
                <w:sz w:val="18"/>
                <w:szCs w:val="20"/>
              </w:rPr>
              <w:t>2200919.24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59</w:t>
            </w:r>
          </w:p>
        </w:tc>
        <w:tc>
          <w:tcPr>
            <w:tcW w:w="1405" w:type="dxa"/>
            <w:vAlign w:val="center"/>
          </w:tcPr>
          <w:p w:rsidR="007206B8" w:rsidRPr="00C74280" w:rsidRDefault="007206B8" w:rsidP="001B71AB">
            <w:pPr>
              <w:jc w:val="center"/>
              <w:rPr>
                <w:sz w:val="18"/>
                <w:szCs w:val="20"/>
              </w:rPr>
            </w:pPr>
            <w:r w:rsidRPr="00C74280">
              <w:rPr>
                <w:sz w:val="18"/>
                <w:szCs w:val="20"/>
              </w:rPr>
              <w:t>380044.33</w:t>
            </w:r>
          </w:p>
        </w:tc>
        <w:tc>
          <w:tcPr>
            <w:tcW w:w="1562" w:type="dxa"/>
            <w:vAlign w:val="center"/>
          </w:tcPr>
          <w:p w:rsidR="007206B8" w:rsidRPr="00C74280" w:rsidRDefault="007206B8" w:rsidP="001B71AB">
            <w:pPr>
              <w:jc w:val="center"/>
              <w:rPr>
                <w:sz w:val="18"/>
                <w:szCs w:val="20"/>
              </w:rPr>
            </w:pPr>
            <w:r w:rsidRPr="00C74280">
              <w:rPr>
                <w:sz w:val="18"/>
                <w:szCs w:val="20"/>
              </w:rPr>
              <w:t>2200933.64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60</w:t>
            </w:r>
          </w:p>
        </w:tc>
        <w:tc>
          <w:tcPr>
            <w:tcW w:w="1405" w:type="dxa"/>
            <w:vAlign w:val="center"/>
          </w:tcPr>
          <w:p w:rsidR="007206B8" w:rsidRPr="00C74280" w:rsidRDefault="007206B8" w:rsidP="001B71AB">
            <w:pPr>
              <w:jc w:val="center"/>
              <w:rPr>
                <w:sz w:val="18"/>
                <w:szCs w:val="20"/>
              </w:rPr>
            </w:pPr>
            <w:r w:rsidRPr="00C74280">
              <w:rPr>
                <w:sz w:val="18"/>
                <w:szCs w:val="20"/>
              </w:rPr>
              <w:t>380050.38</w:t>
            </w:r>
          </w:p>
        </w:tc>
        <w:tc>
          <w:tcPr>
            <w:tcW w:w="1562" w:type="dxa"/>
            <w:vAlign w:val="center"/>
          </w:tcPr>
          <w:p w:rsidR="007206B8" w:rsidRPr="00C74280" w:rsidRDefault="007206B8" w:rsidP="001B71AB">
            <w:pPr>
              <w:jc w:val="center"/>
              <w:rPr>
                <w:sz w:val="18"/>
                <w:szCs w:val="20"/>
              </w:rPr>
            </w:pPr>
            <w:r w:rsidRPr="00C74280">
              <w:rPr>
                <w:sz w:val="18"/>
                <w:szCs w:val="20"/>
              </w:rPr>
              <w:t>2200928.72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61</w:t>
            </w:r>
          </w:p>
        </w:tc>
        <w:tc>
          <w:tcPr>
            <w:tcW w:w="1405" w:type="dxa"/>
            <w:vAlign w:val="center"/>
          </w:tcPr>
          <w:p w:rsidR="007206B8" w:rsidRPr="00C74280" w:rsidRDefault="007206B8" w:rsidP="001B71AB">
            <w:pPr>
              <w:jc w:val="center"/>
              <w:rPr>
                <w:sz w:val="18"/>
                <w:szCs w:val="20"/>
              </w:rPr>
            </w:pPr>
            <w:r w:rsidRPr="00C74280">
              <w:rPr>
                <w:sz w:val="18"/>
                <w:szCs w:val="20"/>
              </w:rPr>
              <w:t>380067.90</w:t>
            </w:r>
          </w:p>
        </w:tc>
        <w:tc>
          <w:tcPr>
            <w:tcW w:w="1562" w:type="dxa"/>
            <w:vAlign w:val="center"/>
          </w:tcPr>
          <w:p w:rsidR="007206B8" w:rsidRPr="00C74280" w:rsidRDefault="007206B8" w:rsidP="001B71AB">
            <w:pPr>
              <w:jc w:val="center"/>
              <w:rPr>
                <w:sz w:val="18"/>
                <w:szCs w:val="20"/>
              </w:rPr>
            </w:pPr>
            <w:r w:rsidRPr="00C74280">
              <w:rPr>
                <w:sz w:val="18"/>
                <w:szCs w:val="20"/>
              </w:rPr>
              <w:t>2200946.21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62</w:t>
            </w:r>
          </w:p>
        </w:tc>
        <w:tc>
          <w:tcPr>
            <w:tcW w:w="1405" w:type="dxa"/>
            <w:vAlign w:val="center"/>
          </w:tcPr>
          <w:p w:rsidR="007206B8" w:rsidRPr="00C74280" w:rsidRDefault="007206B8" w:rsidP="001B71AB">
            <w:pPr>
              <w:jc w:val="center"/>
              <w:rPr>
                <w:sz w:val="18"/>
                <w:szCs w:val="20"/>
              </w:rPr>
            </w:pPr>
            <w:r w:rsidRPr="00C74280">
              <w:rPr>
                <w:sz w:val="18"/>
                <w:szCs w:val="20"/>
              </w:rPr>
              <w:t>380154.20</w:t>
            </w:r>
          </w:p>
        </w:tc>
        <w:tc>
          <w:tcPr>
            <w:tcW w:w="1562" w:type="dxa"/>
            <w:vAlign w:val="center"/>
          </w:tcPr>
          <w:p w:rsidR="007206B8" w:rsidRPr="00C74280" w:rsidRDefault="007206B8" w:rsidP="001B71AB">
            <w:pPr>
              <w:jc w:val="center"/>
              <w:rPr>
                <w:sz w:val="18"/>
                <w:szCs w:val="20"/>
              </w:rPr>
            </w:pPr>
            <w:r w:rsidRPr="00C74280">
              <w:rPr>
                <w:sz w:val="18"/>
                <w:szCs w:val="20"/>
              </w:rPr>
              <w:t>2200911.43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63</w:t>
            </w:r>
          </w:p>
        </w:tc>
        <w:tc>
          <w:tcPr>
            <w:tcW w:w="1405" w:type="dxa"/>
            <w:vAlign w:val="center"/>
          </w:tcPr>
          <w:p w:rsidR="007206B8" w:rsidRPr="00C74280" w:rsidRDefault="007206B8" w:rsidP="001B71AB">
            <w:pPr>
              <w:jc w:val="center"/>
              <w:rPr>
                <w:sz w:val="18"/>
                <w:szCs w:val="20"/>
              </w:rPr>
            </w:pPr>
            <w:r w:rsidRPr="00C74280">
              <w:rPr>
                <w:sz w:val="18"/>
                <w:szCs w:val="20"/>
              </w:rPr>
              <w:t>380238.68</w:t>
            </w:r>
          </w:p>
        </w:tc>
        <w:tc>
          <w:tcPr>
            <w:tcW w:w="1562" w:type="dxa"/>
            <w:vAlign w:val="center"/>
          </w:tcPr>
          <w:p w:rsidR="007206B8" w:rsidRPr="00C74280" w:rsidRDefault="007206B8" w:rsidP="001B71AB">
            <w:pPr>
              <w:jc w:val="center"/>
              <w:rPr>
                <w:sz w:val="18"/>
                <w:szCs w:val="20"/>
              </w:rPr>
            </w:pPr>
            <w:r w:rsidRPr="00C74280">
              <w:rPr>
                <w:sz w:val="18"/>
                <w:szCs w:val="20"/>
              </w:rPr>
              <w:t>2200915.61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64</w:t>
            </w:r>
          </w:p>
        </w:tc>
        <w:tc>
          <w:tcPr>
            <w:tcW w:w="1405" w:type="dxa"/>
            <w:vAlign w:val="center"/>
          </w:tcPr>
          <w:p w:rsidR="007206B8" w:rsidRPr="00C74280" w:rsidRDefault="007206B8" w:rsidP="001B71AB">
            <w:pPr>
              <w:jc w:val="center"/>
              <w:rPr>
                <w:sz w:val="18"/>
                <w:szCs w:val="20"/>
              </w:rPr>
            </w:pPr>
            <w:r w:rsidRPr="00C74280">
              <w:rPr>
                <w:sz w:val="18"/>
                <w:szCs w:val="20"/>
              </w:rPr>
              <w:t>380394.20</w:t>
            </w:r>
          </w:p>
        </w:tc>
        <w:tc>
          <w:tcPr>
            <w:tcW w:w="1562" w:type="dxa"/>
            <w:vAlign w:val="center"/>
          </w:tcPr>
          <w:p w:rsidR="007206B8" w:rsidRPr="00C74280" w:rsidRDefault="007206B8" w:rsidP="001B71AB">
            <w:pPr>
              <w:jc w:val="center"/>
              <w:rPr>
                <w:sz w:val="18"/>
                <w:szCs w:val="20"/>
              </w:rPr>
            </w:pPr>
            <w:r w:rsidRPr="00C74280">
              <w:rPr>
                <w:sz w:val="18"/>
                <w:szCs w:val="20"/>
              </w:rPr>
              <w:t>2200786.56</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380442.71</w:t>
            </w:r>
          </w:p>
        </w:tc>
        <w:tc>
          <w:tcPr>
            <w:tcW w:w="1562" w:type="dxa"/>
            <w:vAlign w:val="center"/>
          </w:tcPr>
          <w:p w:rsidR="007206B8" w:rsidRPr="00C74280" w:rsidRDefault="007206B8" w:rsidP="001B71AB">
            <w:pPr>
              <w:jc w:val="center"/>
              <w:rPr>
                <w:sz w:val="18"/>
                <w:szCs w:val="20"/>
              </w:rPr>
            </w:pPr>
            <w:r w:rsidRPr="00C74280">
              <w:rPr>
                <w:sz w:val="18"/>
                <w:szCs w:val="20"/>
              </w:rPr>
              <w:t>2200862.23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Зона1(2)</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65</w:t>
            </w:r>
          </w:p>
        </w:tc>
        <w:tc>
          <w:tcPr>
            <w:tcW w:w="1405" w:type="dxa"/>
            <w:vAlign w:val="center"/>
          </w:tcPr>
          <w:p w:rsidR="007206B8" w:rsidRPr="00C74280" w:rsidRDefault="007206B8" w:rsidP="001B71AB">
            <w:pPr>
              <w:jc w:val="center"/>
              <w:rPr>
                <w:sz w:val="18"/>
                <w:szCs w:val="20"/>
              </w:rPr>
            </w:pPr>
            <w:r w:rsidRPr="00C74280">
              <w:rPr>
                <w:sz w:val="18"/>
                <w:szCs w:val="20"/>
              </w:rPr>
              <w:t>379730.37</w:t>
            </w:r>
          </w:p>
        </w:tc>
        <w:tc>
          <w:tcPr>
            <w:tcW w:w="1562" w:type="dxa"/>
            <w:vAlign w:val="center"/>
          </w:tcPr>
          <w:p w:rsidR="007206B8" w:rsidRPr="00C74280" w:rsidRDefault="007206B8" w:rsidP="001B71AB">
            <w:pPr>
              <w:jc w:val="center"/>
              <w:rPr>
                <w:sz w:val="18"/>
                <w:szCs w:val="20"/>
              </w:rPr>
            </w:pPr>
            <w:r w:rsidRPr="00C74280">
              <w:rPr>
                <w:sz w:val="18"/>
                <w:szCs w:val="20"/>
              </w:rPr>
              <w:t>2201341.82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66</w:t>
            </w:r>
          </w:p>
        </w:tc>
        <w:tc>
          <w:tcPr>
            <w:tcW w:w="1405" w:type="dxa"/>
            <w:vAlign w:val="center"/>
          </w:tcPr>
          <w:p w:rsidR="007206B8" w:rsidRPr="00C74280" w:rsidRDefault="007206B8" w:rsidP="001B71AB">
            <w:pPr>
              <w:jc w:val="center"/>
              <w:rPr>
                <w:sz w:val="18"/>
                <w:szCs w:val="20"/>
              </w:rPr>
            </w:pPr>
            <w:r w:rsidRPr="00C74280">
              <w:rPr>
                <w:sz w:val="18"/>
                <w:szCs w:val="20"/>
              </w:rPr>
              <w:t>379748.02</w:t>
            </w:r>
          </w:p>
        </w:tc>
        <w:tc>
          <w:tcPr>
            <w:tcW w:w="1562" w:type="dxa"/>
            <w:vAlign w:val="center"/>
          </w:tcPr>
          <w:p w:rsidR="007206B8" w:rsidRPr="00C74280" w:rsidRDefault="007206B8" w:rsidP="001B71AB">
            <w:pPr>
              <w:jc w:val="center"/>
              <w:rPr>
                <w:sz w:val="18"/>
                <w:szCs w:val="20"/>
              </w:rPr>
            </w:pPr>
            <w:r w:rsidRPr="00C74280">
              <w:rPr>
                <w:sz w:val="18"/>
                <w:szCs w:val="20"/>
              </w:rPr>
              <w:t>2201359.49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67</w:t>
            </w:r>
          </w:p>
        </w:tc>
        <w:tc>
          <w:tcPr>
            <w:tcW w:w="1405" w:type="dxa"/>
            <w:vAlign w:val="center"/>
          </w:tcPr>
          <w:p w:rsidR="007206B8" w:rsidRPr="00C74280" w:rsidRDefault="007206B8" w:rsidP="001B71AB">
            <w:pPr>
              <w:jc w:val="center"/>
              <w:rPr>
                <w:sz w:val="18"/>
                <w:szCs w:val="20"/>
              </w:rPr>
            </w:pPr>
            <w:r w:rsidRPr="00C74280">
              <w:rPr>
                <w:sz w:val="18"/>
                <w:szCs w:val="20"/>
              </w:rPr>
              <w:t>379750.65</w:t>
            </w:r>
          </w:p>
        </w:tc>
        <w:tc>
          <w:tcPr>
            <w:tcW w:w="1562" w:type="dxa"/>
            <w:vAlign w:val="center"/>
          </w:tcPr>
          <w:p w:rsidR="007206B8" w:rsidRPr="00C74280" w:rsidRDefault="007206B8" w:rsidP="001B71AB">
            <w:pPr>
              <w:jc w:val="center"/>
              <w:rPr>
                <w:sz w:val="18"/>
                <w:szCs w:val="20"/>
              </w:rPr>
            </w:pPr>
            <w:r w:rsidRPr="00C74280">
              <w:rPr>
                <w:sz w:val="18"/>
                <w:szCs w:val="20"/>
              </w:rPr>
              <w:t>2201372.44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68</w:t>
            </w:r>
          </w:p>
        </w:tc>
        <w:tc>
          <w:tcPr>
            <w:tcW w:w="1405" w:type="dxa"/>
            <w:vAlign w:val="center"/>
          </w:tcPr>
          <w:p w:rsidR="007206B8" w:rsidRPr="00C74280" w:rsidRDefault="007206B8" w:rsidP="001B71AB">
            <w:pPr>
              <w:jc w:val="center"/>
              <w:rPr>
                <w:sz w:val="18"/>
                <w:szCs w:val="20"/>
              </w:rPr>
            </w:pPr>
            <w:r w:rsidRPr="00C74280">
              <w:rPr>
                <w:sz w:val="18"/>
                <w:szCs w:val="20"/>
              </w:rPr>
              <w:t>379745.68</w:t>
            </w:r>
          </w:p>
        </w:tc>
        <w:tc>
          <w:tcPr>
            <w:tcW w:w="1562" w:type="dxa"/>
            <w:vAlign w:val="center"/>
          </w:tcPr>
          <w:p w:rsidR="007206B8" w:rsidRPr="00C74280" w:rsidRDefault="007206B8" w:rsidP="001B71AB">
            <w:pPr>
              <w:jc w:val="center"/>
              <w:rPr>
                <w:sz w:val="18"/>
                <w:szCs w:val="20"/>
              </w:rPr>
            </w:pPr>
            <w:r w:rsidRPr="00C74280">
              <w:rPr>
                <w:sz w:val="18"/>
                <w:szCs w:val="20"/>
              </w:rPr>
              <w:t>2201389.73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69</w:t>
            </w:r>
          </w:p>
        </w:tc>
        <w:tc>
          <w:tcPr>
            <w:tcW w:w="1405" w:type="dxa"/>
            <w:vAlign w:val="center"/>
          </w:tcPr>
          <w:p w:rsidR="007206B8" w:rsidRPr="00C74280" w:rsidRDefault="007206B8" w:rsidP="001B71AB">
            <w:pPr>
              <w:jc w:val="center"/>
              <w:rPr>
                <w:sz w:val="18"/>
                <w:szCs w:val="20"/>
              </w:rPr>
            </w:pPr>
            <w:r w:rsidRPr="00C74280">
              <w:rPr>
                <w:sz w:val="18"/>
                <w:szCs w:val="20"/>
              </w:rPr>
              <w:t>379752.43</w:t>
            </w:r>
          </w:p>
        </w:tc>
        <w:tc>
          <w:tcPr>
            <w:tcW w:w="1562" w:type="dxa"/>
            <w:vAlign w:val="center"/>
          </w:tcPr>
          <w:p w:rsidR="007206B8" w:rsidRPr="00C74280" w:rsidRDefault="007206B8" w:rsidP="001B71AB">
            <w:pPr>
              <w:jc w:val="center"/>
              <w:rPr>
                <w:sz w:val="18"/>
                <w:szCs w:val="20"/>
              </w:rPr>
            </w:pPr>
            <w:r w:rsidRPr="00C74280">
              <w:rPr>
                <w:sz w:val="18"/>
                <w:szCs w:val="20"/>
              </w:rPr>
              <w:t>2201405.66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70</w:t>
            </w:r>
          </w:p>
        </w:tc>
        <w:tc>
          <w:tcPr>
            <w:tcW w:w="1405" w:type="dxa"/>
            <w:vAlign w:val="center"/>
          </w:tcPr>
          <w:p w:rsidR="007206B8" w:rsidRPr="00C74280" w:rsidRDefault="007206B8" w:rsidP="001B71AB">
            <w:pPr>
              <w:jc w:val="center"/>
              <w:rPr>
                <w:sz w:val="18"/>
                <w:szCs w:val="20"/>
              </w:rPr>
            </w:pPr>
            <w:r w:rsidRPr="00C74280">
              <w:rPr>
                <w:sz w:val="18"/>
                <w:szCs w:val="20"/>
              </w:rPr>
              <w:t>379779.68</w:t>
            </w:r>
          </w:p>
        </w:tc>
        <w:tc>
          <w:tcPr>
            <w:tcW w:w="1562" w:type="dxa"/>
            <w:vAlign w:val="center"/>
          </w:tcPr>
          <w:p w:rsidR="007206B8" w:rsidRPr="00C74280" w:rsidRDefault="007206B8" w:rsidP="001B71AB">
            <w:pPr>
              <w:jc w:val="center"/>
              <w:rPr>
                <w:sz w:val="18"/>
                <w:szCs w:val="20"/>
              </w:rPr>
            </w:pPr>
            <w:r w:rsidRPr="00C74280">
              <w:rPr>
                <w:sz w:val="18"/>
                <w:szCs w:val="20"/>
              </w:rPr>
              <w:t>2201429.64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71</w:t>
            </w:r>
          </w:p>
        </w:tc>
        <w:tc>
          <w:tcPr>
            <w:tcW w:w="1405" w:type="dxa"/>
            <w:vAlign w:val="center"/>
          </w:tcPr>
          <w:p w:rsidR="007206B8" w:rsidRPr="00C74280" w:rsidRDefault="007206B8" w:rsidP="001B71AB">
            <w:pPr>
              <w:jc w:val="center"/>
              <w:rPr>
                <w:sz w:val="18"/>
                <w:szCs w:val="20"/>
              </w:rPr>
            </w:pPr>
            <w:r w:rsidRPr="00C74280">
              <w:rPr>
                <w:sz w:val="18"/>
                <w:szCs w:val="20"/>
              </w:rPr>
              <w:t>379815.71</w:t>
            </w:r>
          </w:p>
        </w:tc>
        <w:tc>
          <w:tcPr>
            <w:tcW w:w="1562" w:type="dxa"/>
            <w:vAlign w:val="center"/>
          </w:tcPr>
          <w:p w:rsidR="007206B8" w:rsidRPr="00C74280" w:rsidRDefault="007206B8" w:rsidP="001B71AB">
            <w:pPr>
              <w:jc w:val="center"/>
              <w:rPr>
                <w:sz w:val="18"/>
                <w:szCs w:val="20"/>
              </w:rPr>
            </w:pPr>
            <w:r w:rsidRPr="00C74280">
              <w:rPr>
                <w:sz w:val="18"/>
                <w:szCs w:val="20"/>
              </w:rPr>
              <w:t>2201449.11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72</w:t>
            </w:r>
          </w:p>
        </w:tc>
        <w:tc>
          <w:tcPr>
            <w:tcW w:w="1405" w:type="dxa"/>
            <w:vAlign w:val="center"/>
          </w:tcPr>
          <w:p w:rsidR="007206B8" w:rsidRPr="00C74280" w:rsidRDefault="007206B8" w:rsidP="001B71AB">
            <w:pPr>
              <w:jc w:val="center"/>
              <w:rPr>
                <w:sz w:val="18"/>
                <w:szCs w:val="20"/>
              </w:rPr>
            </w:pPr>
            <w:r w:rsidRPr="00C74280">
              <w:rPr>
                <w:sz w:val="18"/>
                <w:szCs w:val="20"/>
              </w:rPr>
              <w:t>379820.28</w:t>
            </w:r>
          </w:p>
        </w:tc>
        <w:tc>
          <w:tcPr>
            <w:tcW w:w="1562" w:type="dxa"/>
            <w:vAlign w:val="center"/>
          </w:tcPr>
          <w:p w:rsidR="007206B8" w:rsidRPr="00C74280" w:rsidRDefault="007206B8" w:rsidP="001B71AB">
            <w:pPr>
              <w:jc w:val="center"/>
              <w:rPr>
                <w:sz w:val="18"/>
                <w:szCs w:val="20"/>
              </w:rPr>
            </w:pPr>
            <w:r w:rsidRPr="00C74280">
              <w:rPr>
                <w:sz w:val="18"/>
                <w:szCs w:val="20"/>
              </w:rPr>
              <w:t>2201469.33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73</w:t>
            </w:r>
          </w:p>
        </w:tc>
        <w:tc>
          <w:tcPr>
            <w:tcW w:w="1405" w:type="dxa"/>
            <w:vAlign w:val="center"/>
          </w:tcPr>
          <w:p w:rsidR="007206B8" w:rsidRPr="00C74280" w:rsidRDefault="007206B8" w:rsidP="001B71AB">
            <w:pPr>
              <w:jc w:val="center"/>
              <w:rPr>
                <w:sz w:val="18"/>
                <w:szCs w:val="20"/>
              </w:rPr>
            </w:pPr>
            <w:r w:rsidRPr="00C74280">
              <w:rPr>
                <w:sz w:val="18"/>
                <w:szCs w:val="20"/>
              </w:rPr>
              <w:t>379811.27</w:t>
            </w:r>
          </w:p>
        </w:tc>
        <w:tc>
          <w:tcPr>
            <w:tcW w:w="1562" w:type="dxa"/>
            <w:vAlign w:val="center"/>
          </w:tcPr>
          <w:p w:rsidR="007206B8" w:rsidRPr="00C74280" w:rsidRDefault="007206B8" w:rsidP="001B71AB">
            <w:pPr>
              <w:jc w:val="center"/>
              <w:rPr>
                <w:sz w:val="18"/>
                <w:szCs w:val="20"/>
              </w:rPr>
            </w:pPr>
            <w:r w:rsidRPr="00C74280">
              <w:rPr>
                <w:sz w:val="18"/>
                <w:szCs w:val="20"/>
              </w:rPr>
              <w:t>2201496.39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74</w:t>
            </w:r>
          </w:p>
        </w:tc>
        <w:tc>
          <w:tcPr>
            <w:tcW w:w="1405" w:type="dxa"/>
            <w:vAlign w:val="center"/>
          </w:tcPr>
          <w:p w:rsidR="007206B8" w:rsidRPr="00C74280" w:rsidRDefault="007206B8" w:rsidP="001B71AB">
            <w:pPr>
              <w:jc w:val="center"/>
              <w:rPr>
                <w:sz w:val="18"/>
                <w:szCs w:val="20"/>
              </w:rPr>
            </w:pPr>
            <w:r w:rsidRPr="00C74280">
              <w:rPr>
                <w:sz w:val="18"/>
                <w:szCs w:val="20"/>
              </w:rPr>
              <w:t>379805.65</w:t>
            </w:r>
          </w:p>
        </w:tc>
        <w:tc>
          <w:tcPr>
            <w:tcW w:w="1562" w:type="dxa"/>
            <w:vAlign w:val="center"/>
          </w:tcPr>
          <w:p w:rsidR="007206B8" w:rsidRPr="00C74280" w:rsidRDefault="007206B8" w:rsidP="001B71AB">
            <w:pPr>
              <w:jc w:val="center"/>
              <w:rPr>
                <w:sz w:val="18"/>
                <w:szCs w:val="20"/>
              </w:rPr>
            </w:pPr>
            <w:r w:rsidRPr="00C74280">
              <w:rPr>
                <w:sz w:val="18"/>
                <w:szCs w:val="20"/>
              </w:rPr>
              <w:t>2201529.70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75</w:t>
            </w:r>
          </w:p>
        </w:tc>
        <w:tc>
          <w:tcPr>
            <w:tcW w:w="1405" w:type="dxa"/>
            <w:vAlign w:val="center"/>
          </w:tcPr>
          <w:p w:rsidR="007206B8" w:rsidRPr="00C74280" w:rsidRDefault="007206B8" w:rsidP="001B71AB">
            <w:pPr>
              <w:jc w:val="center"/>
              <w:rPr>
                <w:sz w:val="18"/>
                <w:szCs w:val="20"/>
              </w:rPr>
            </w:pPr>
            <w:r w:rsidRPr="00C74280">
              <w:rPr>
                <w:sz w:val="18"/>
                <w:szCs w:val="20"/>
              </w:rPr>
              <w:t>379818.77</w:t>
            </w:r>
          </w:p>
        </w:tc>
        <w:tc>
          <w:tcPr>
            <w:tcW w:w="1562" w:type="dxa"/>
            <w:vAlign w:val="center"/>
          </w:tcPr>
          <w:p w:rsidR="007206B8" w:rsidRPr="00C74280" w:rsidRDefault="007206B8" w:rsidP="001B71AB">
            <w:pPr>
              <w:jc w:val="center"/>
              <w:rPr>
                <w:sz w:val="18"/>
                <w:szCs w:val="20"/>
              </w:rPr>
            </w:pPr>
            <w:r w:rsidRPr="00C74280">
              <w:rPr>
                <w:sz w:val="18"/>
                <w:szCs w:val="20"/>
              </w:rPr>
              <w:t>2201546.02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76</w:t>
            </w:r>
          </w:p>
        </w:tc>
        <w:tc>
          <w:tcPr>
            <w:tcW w:w="1405" w:type="dxa"/>
            <w:vAlign w:val="center"/>
          </w:tcPr>
          <w:p w:rsidR="007206B8" w:rsidRPr="00C74280" w:rsidRDefault="007206B8" w:rsidP="001B71AB">
            <w:pPr>
              <w:jc w:val="center"/>
              <w:rPr>
                <w:sz w:val="18"/>
                <w:szCs w:val="20"/>
              </w:rPr>
            </w:pPr>
            <w:r w:rsidRPr="00C74280">
              <w:rPr>
                <w:sz w:val="18"/>
                <w:szCs w:val="20"/>
              </w:rPr>
              <w:t>379805.85</w:t>
            </w:r>
          </w:p>
        </w:tc>
        <w:tc>
          <w:tcPr>
            <w:tcW w:w="1562" w:type="dxa"/>
            <w:vAlign w:val="center"/>
          </w:tcPr>
          <w:p w:rsidR="007206B8" w:rsidRPr="00C74280" w:rsidRDefault="007206B8" w:rsidP="001B71AB">
            <w:pPr>
              <w:jc w:val="center"/>
              <w:rPr>
                <w:sz w:val="18"/>
                <w:szCs w:val="20"/>
              </w:rPr>
            </w:pPr>
            <w:r w:rsidRPr="00C74280">
              <w:rPr>
                <w:sz w:val="18"/>
                <w:szCs w:val="20"/>
              </w:rPr>
              <w:t>2201548.67</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77</w:t>
            </w:r>
          </w:p>
        </w:tc>
        <w:tc>
          <w:tcPr>
            <w:tcW w:w="1405" w:type="dxa"/>
            <w:vAlign w:val="center"/>
          </w:tcPr>
          <w:p w:rsidR="007206B8" w:rsidRPr="00C74280" w:rsidRDefault="007206B8" w:rsidP="001B71AB">
            <w:pPr>
              <w:jc w:val="center"/>
              <w:rPr>
                <w:sz w:val="18"/>
                <w:szCs w:val="20"/>
              </w:rPr>
            </w:pPr>
            <w:r w:rsidRPr="00C74280">
              <w:rPr>
                <w:sz w:val="18"/>
                <w:szCs w:val="20"/>
              </w:rPr>
              <w:t>379783.14</w:t>
            </w:r>
          </w:p>
        </w:tc>
        <w:tc>
          <w:tcPr>
            <w:tcW w:w="1562" w:type="dxa"/>
            <w:vAlign w:val="center"/>
          </w:tcPr>
          <w:p w:rsidR="007206B8" w:rsidRPr="00C74280" w:rsidRDefault="007206B8" w:rsidP="001B71AB">
            <w:pPr>
              <w:jc w:val="center"/>
              <w:rPr>
                <w:sz w:val="18"/>
                <w:szCs w:val="20"/>
              </w:rPr>
            </w:pPr>
            <w:r w:rsidRPr="00C74280">
              <w:rPr>
                <w:sz w:val="18"/>
                <w:szCs w:val="20"/>
              </w:rPr>
              <w:t>2201562.18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78</w:t>
            </w:r>
          </w:p>
        </w:tc>
        <w:tc>
          <w:tcPr>
            <w:tcW w:w="1405" w:type="dxa"/>
            <w:vAlign w:val="center"/>
          </w:tcPr>
          <w:p w:rsidR="007206B8" w:rsidRPr="00C74280" w:rsidRDefault="007206B8" w:rsidP="001B71AB">
            <w:pPr>
              <w:jc w:val="center"/>
              <w:rPr>
                <w:sz w:val="18"/>
                <w:szCs w:val="20"/>
              </w:rPr>
            </w:pPr>
            <w:r w:rsidRPr="00C74280">
              <w:rPr>
                <w:sz w:val="18"/>
                <w:szCs w:val="20"/>
              </w:rPr>
              <w:t>379712.35</w:t>
            </w:r>
          </w:p>
        </w:tc>
        <w:tc>
          <w:tcPr>
            <w:tcW w:w="1562" w:type="dxa"/>
            <w:vAlign w:val="center"/>
          </w:tcPr>
          <w:p w:rsidR="007206B8" w:rsidRPr="00C74280" w:rsidRDefault="007206B8" w:rsidP="001B71AB">
            <w:pPr>
              <w:jc w:val="center"/>
              <w:rPr>
                <w:sz w:val="18"/>
                <w:szCs w:val="20"/>
              </w:rPr>
            </w:pPr>
            <w:r w:rsidRPr="00C74280">
              <w:rPr>
                <w:sz w:val="18"/>
                <w:szCs w:val="20"/>
              </w:rPr>
              <w:t>2201638.10</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79</w:t>
            </w:r>
          </w:p>
        </w:tc>
        <w:tc>
          <w:tcPr>
            <w:tcW w:w="1405" w:type="dxa"/>
            <w:vAlign w:val="center"/>
          </w:tcPr>
          <w:p w:rsidR="007206B8" w:rsidRPr="00C74280" w:rsidRDefault="007206B8" w:rsidP="001B71AB">
            <w:pPr>
              <w:jc w:val="center"/>
              <w:rPr>
                <w:sz w:val="18"/>
                <w:szCs w:val="20"/>
              </w:rPr>
            </w:pPr>
            <w:r w:rsidRPr="00C74280">
              <w:rPr>
                <w:sz w:val="18"/>
                <w:szCs w:val="20"/>
              </w:rPr>
              <w:t>379677.26</w:t>
            </w:r>
          </w:p>
        </w:tc>
        <w:tc>
          <w:tcPr>
            <w:tcW w:w="1562" w:type="dxa"/>
            <w:vAlign w:val="center"/>
          </w:tcPr>
          <w:p w:rsidR="007206B8" w:rsidRPr="00C74280" w:rsidRDefault="007206B8" w:rsidP="001B71AB">
            <w:pPr>
              <w:jc w:val="center"/>
              <w:rPr>
                <w:sz w:val="18"/>
                <w:szCs w:val="20"/>
              </w:rPr>
            </w:pPr>
            <w:r w:rsidRPr="00C74280">
              <w:rPr>
                <w:sz w:val="18"/>
                <w:szCs w:val="20"/>
              </w:rPr>
              <w:t>2201649.20</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80</w:t>
            </w:r>
          </w:p>
        </w:tc>
        <w:tc>
          <w:tcPr>
            <w:tcW w:w="1405" w:type="dxa"/>
            <w:vAlign w:val="center"/>
          </w:tcPr>
          <w:p w:rsidR="007206B8" w:rsidRPr="00C74280" w:rsidRDefault="007206B8" w:rsidP="001B71AB">
            <w:pPr>
              <w:jc w:val="center"/>
              <w:rPr>
                <w:sz w:val="18"/>
                <w:szCs w:val="20"/>
              </w:rPr>
            </w:pPr>
            <w:r w:rsidRPr="00C74280">
              <w:rPr>
                <w:sz w:val="18"/>
                <w:szCs w:val="20"/>
              </w:rPr>
              <w:t>379656.81</w:t>
            </w:r>
          </w:p>
        </w:tc>
        <w:tc>
          <w:tcPr>
            <w:tcW w:w="1562" w:type="dxa"/>
            <w:vAlign w:val="center"/>
          </w:tcPr>
          <w:p w:rsidR="007206B8" w:rsidRPr="00C74280" w:rsidRDefault="007206B8" w:rsidP="001B71AB">
            <w:pPr>
              <w:jc w:val="center"/>
              <w:rPr>
                <w:sz w:val="18"/>
                <w:szCs w:val="20"/>
              </w:rPr>
            </w:pPr>
            <w:r w:rsidRPr="00C74280">
              <w:rPr>
                <w:sz w:val="18"/>
                <w:szCs w:val="20"/>
              </w:rPr>
              <w:t>2201663.55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81</w:t>
            </w:r>
          </w:p>
        </w:tc>
        <w:tc>
          <w:tcPr>
            <w:tcW w:w="1405" w:type="dxa"/>
            <w:vAlign w:val="center"/>
          </w:tcPr>
          <w:p w:rsidR="007206B8" w:rsidRPr="00C74280" w:rsidRDefault="007206B8" w:rsidP="001B71AB">
            <w:pPr>
              <w:jc w:val="center"/>
              <w:rPr>
                <w:sz w:val="18"/>
                <w:szCs w:val="20"/>
              </w:rPr>
            </w:pPr>
            <w:r w:rsidRPr="00C74280">
              <w:rPr>
                <w:sz w:val="18"/>
                <w:szCs w:val="20"/>
              </w:rPr>
              <w:t>379607.31</w:t>
            </w:r>
          </w:p>
        </w:tc>
        <w:tc>
          <w:tcPr>
            <w:tcW w:w="1562" w:type="dxa"/>
            <w:vAlign w:val="center"/>
          </w:tcPr>
          <w:p w:rsidR="007206B8" w:rsidRPr="00C74280" w:rsidRDefault="007206B8" w:rsidP="001B71AB">
            <w:pPr>
              <w:jc w:val="center"/>
              <w:rPr>
                <w:sz w:val="18"/>
                <w:szCs w:val="20"/>
              </w:rPr>
            </w:pPr>
            <w:r w:rsidRPr="00C74280">
              <w:rPr>
                <w:sz w:val="18"/>
                <w:szCs w:val="20"/>
              </w:rPr>
              <w:t>2201710.88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82</w:t>
            </w:r>
          </w:p>
        </w:tc>
        <w:tc>
          <w:tcPr>
            <w:tcW w:w="1405" w:type="dxa"/>
            <w:vAlign w:val="center"/>
          </w:tcPr>
          <w:p w:rsidR="007206B8" w:rsidRPr="00C74280" w:rsidRDefault="007206B8" w:rsidP="001B71AB">
            <w:pPr>
              <w:jc w:val="center"/>
              <w:rPr>
                <w:sz w:val="18"/>
                <w:szCs w:val="20"/>
              </w:rPr>
            </w:pPr>
            <w:r w:rsidRPr="00C74280">
              <w:rPr>
                <w:sz w:val="18"/>
                <w:szCs w:val="20"/>
              </w:rPr>
              <w:t>379597.09</w:t>
            </w:r>
          </w:p>
        </w:tc>
        <w:tc>
          <w:tcPr>
            <w:tcW w:w="1562" w:type="dxa"/>
            <w:vAlign w:val="center"/>
          </w:tcPr>
          <w:p w:rsidR="007206B8" w:rsidRPr="00C74280" w:rsidRDefault="007206B8" w:rsidP="001B71AB">
            <w:pPr>
              <w:jc w:val="center"/>
              <w:rPr>
                <w:sz w:val="18"/>
                <w:szCs w:val="20"/>
              </w:rPr>
            </w:pPr>
            <w:r w:rsidRPr="00C74280">
              <w:rPr>
                <w:sz w:val="18"/>
                <w:szCs w:val="20"/>
              </w:rPr>
              <w:t>2201718.12</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83</w:t>
            </w:r>
          </w:p>
        </w:tc>
        <w:tc>
          <w:tcPr>
            <w:tcW w:w="1405" w:type="dxa"/>
            <w:vAlign w:val="center"/>
          </w:tcPr>
          <w:p w:rsidR="007206B8" w:rsidRPr="00C74280" w:rsidRDefault="007206B8" w:rsidP="001B71AB">
            <w:pPr>
              <w:jc w:val="center"/>
              <w:rPr>
                <w:sz w:val="18"/>
                <w:szCs w:val="20"/>
              </w:rPr>
            </w:pPr>
            <w:r w:rsidRPr="00C74280">
              <w:rPr>
                <w:sz w:val="18"/>
                <w:szCs w:val="20"/>
              </w:rPr>
              <w:t>379583.67</w:t>
            </w:r>
          </w:p>
        </w:tc>
        <w:tc>
          <w:tcPr>
            <w:tcW w:w="1562" w:type="dxa"/>
            <w:vAlign w:val="center"/>
          </w:tcPr>
          <w:p w:rsidR="007206B8" w:rsidRPr="00C74280" w:rsidRDefault="007206B8" w:rsidP="001B71AB">
            <w:pPr>
              <w:jc w:val="center"/>
              <w:rPr>
                <w:sz w:val="18"/>
                <w:szCs w:val="20"/>
              </w:rPr>
            </w:pPr>
            <w:r w:rsidRPr="00C74280">
              <w:rPr>
                <w:sz w:val="18"/>
                <w:szCs w:val="20"/>
              </w:rPr>
              <w:t>2201719.85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84</w:t>
            </w:r>
          </w:p>
        </w:tc>
        <w:tc>
          <w:tcPr>
            <w:tcW w:w="1405" w:type="dxa"/>
            <w:vAlign w:val="center"/>
          </w:tcPr>
          <w:p w:rsidR="007206B8" w:rsidRPr="00C74280" w:rsidRDefault="007206B8" w:rsidP="001B71AB">
            <w:pPr>
              <w:jc w:val="center"/>
              <w:rPr>
                <w:sz w:val="18"/>
                <w:szCs w:val="20"/>
              </w:rPr>
            </w:pPr>
            <w:r w:rsidRPr="00C74280">
              <w:rPr>
                <w:sz w:val="18"/>
                <w:szCs w:val="20"/>
              </w:rPr>
              <w:t>379563.05</w:t>
            </w:r>
          </w:p>
        </w:tc>
        <w:tc>
          <w:tcPr>
            <w:tcW w:w="1562" w:type="dxa"/>
            <w:vAlign w:val="center"/>
          </w:tcPr>
          <w:p w:rsidR="007206B8" w:rsidRPr="00C74280" w:rsidRDefault="007206B8" w:rsidP="001B71AB">
            <w:pPr>
              <w:jc w:val="center"/>
              <w:rPr>
                <w:sz w:val="18"/>
                <w:szCs w:val="20"/>
              </w:rPr>
            </w:pPr>
            <w:r w:rsidRPr="00C74280">
              <w:rPr>
                <w:sz w:val="18"/>
                <w:szCs w:val="20"/>
              </w:rPr>
              <w:t>2201715.51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85</w:t>
            </w:r>
          </w:p>
        </w:tc>
        <w:tc>
          <w:tcPr>
            <w:tcW w:w="1405" w:type="dxa"/>
            <w:vAlign w:val="center"/>
          </w:tcPr>
          <w:p w:rsidR="007206B8" w:rsidRPr="00C74280" w:rsidRDefault="007206B8" w:rsidP="001B71AB">
            <w:pPr>
              <w:jc w:val="center"/>
              <w:rPr>
                <w:sz w:val="18"/>
                <w:szCs w:val="20"/>
              </w:rPr>
            </w:pPr>
            <w:r w:rsidRPr="00C74280">
              <w:rPr>
                <w:sz w:val="18"/>
                <w:szCs w:val="20"/>
              </w:rPr>
              <w:t>379495.31</w:t>
            </w:r>
          </w:p>
        </w:tc>
        <w:tc>
          <w:tcPr>
            <w:tcW w:w="1562" w:type="dxa"/>
            <w:vAlign w:val="center"/>
          </w:tcPr>
          <w:p w:rsidR="007206B8" w:rsidRPr="00C74280" w:rsidRDefault="007206B8" w:rsidP="001B71AB">
            <w:pPr>
              <w:jc w:val="center"/>
              <w:rPr>
                <w:sz w:val="18"/>
                <w:szCs w:val="20"/>
              </w:rPr>
            </w:pPr>
            <w:r w:rsidRPr="00C74280">
              <w:rPr>
                <w:sz w:val="18"/>
                <w:szCs w:val="20"/>
              </w:rPr>
              <w:t>2201675.85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86</w:t>
            </w:r>
          </w:p>
        </w:tc>
        <w:tc>
          <w:tcPr>
            <w:tcW w:w="1405" w:type="dxa"/>
            <w:vAlign w:val="center"/>
          </w:tcPr>
          <w:p w:rsidR="007206B8" w:rsidRPr="00C74280" w:rsidRDefault="007206B8" w:rsidP="001B71AB">
            <w:pPr>
              <w:jc w:val="center"/>
              <w:rPr>
                <w:sz w:val="18"/>
                <w:szCs w:val="20"/>
              </w:rPr>
            </w:pPr>
            <w:r w:rsidRPr="00C74280">
              <w:rPr>
                <w:sz w:val="18"/>
                <w:szCs w:val="20"/>
              </w:rPr>
              <w:t>379494.63</w:t>
            </w:r>
          </w:p>
        </w:tc>
        <w:tc>
          <w:tcPr>
            <w:tcW w:w="1562" w:type="dxa"/>
            <w:vAlign w:val="center"/>
          </w:tcPr>
          <w:p w:rsidR="007206B8" w:rsidRPr="00C74280" w:rsidRDefault="007206B8" w:rsidP="001B71AB">
            <w:pPr>
              <w:jc w:val="center"/>
              <w:rPr>
                <w:sz w:val="18"/>
                <w:szCs w:val="20"/>
              </w:rPr>
            </w:pPr>
            <w:r w:rsidRPr="00C74280">
              <w:rPr>
                <w:sz w:val="18"/>
                <w:szCs w:val="20"/>
              </w:rPr>
              <w:t>2201671.90</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87</w:t>
            </w:r>
          </w:p>
        </w:tc>
        <w:tc>
          <w:tcPr>
            <w:tcW w:w="1405" w:type="dxa"/>
            <w:vAlign w:val="center"/>
          </w:tcPr>
          <w:p w:rsidR="007206B8" w:rsidRPr="00C74280" w:rsidRDefault="007206B8" w:rsidP="001B71AB">
            <w:pPr>
              <w:jc w:val="center"/>
              <w:rPr>
                <w:sz w:val="18"/>
                <w:szCs w:val="20"/>
              </w:rPr>
            </w:pPr>
            <w:r w:rsidRPr="00C74280">
              <w:rPr>
                <w:sz w:val="18"/>
                <w:szCs w:val="20"/>
              </w:rPr>
              <w:t>379491.44</w:t>
            </w:r>
          </w:p>
        </w:tc>
        <w:tc>
          <w:tcPr>
            <w:tcW w:w="1562" w:type="dxa"/>
            <w:vAlign w:val="center"/>
          </w:tcPr>
          <w:p w:rsidR="007206B8" w:rsidRPr="00C74280" w:rsidRDefault="007206B8" w:rsidP="001B71AB">
            <w:pPr>
              <w:jc w:val="center"/>
              <w:rPr>
                <w:sz w:val="18"/>
                <w:szCs w:val="20"/>
              </w:rPr>
            </w:pPr>
            <w:r w:rsidRPr="00C74280">
              <w:rPr>
                <w:sz w:val="18"/>
                <w:szCs w:val="20"/>
              </w:rPr>
              <w:t>2201670.11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88</w:t>
            </w:r>
          </w:p>
        </w:tc>
        <w:tc>
          <w:tcPr>
            <w:tcW w:w="1405" w:type="dxa"/>
            <w:vAlign w:val="center"/>
          </w:tcPr>
          <w:p w:rsidR="007206B8" w:rsidRPr="00C74280" w:rsidRDefault="007206B8" w:rsidP="001B71AB">
            <w:pPr>
              <w:jc w:val="center"/>
              <w:rPr>
                <w:sz w:val="18"/>
                <w:szCs w:val="20"/>
              </w:rPr>
            </w:pPr>
            <w:r w:rsidRPr="00C74280">
              <w:rPr>
                <w:sz w:val="18"/>
                <w:szCs w:val="20"/>
              </w:rPr>
              <w:t>379486.91</w:t>
            </w:r>
          </w:p>
        </w:tc>
        <w:tc>
          <w:tcPr>
            <w:tcW w:w="1562" w:type="dxa"/>
            <w:vAlign w:val="center"/>
          </w:tcPr>
          <w:p w:rsidR="007206B8" w:rsidRPr="00C74280" w:rsidRDefault="007206B8" w:rsidP="001B71AB">
            <w:pPr>
              <w:jc w:val="center"/>
              <w:rPr>
                <w:sz w:val="18"/>
                <w:szCs w:val="20"/>
              </w:rPr>
            </w:pPr>
            <w:r w:rsidRPr="00C74280">
              <w:rPr>
                <w:sz w:val="18"/>
                <w:szCs w:val="20"/>
              </w:rPr>
              <w:t>2201667.57</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89</w:t>
            </w:r>
          </w:p>
        </w:tc>
        <w:tc>
          <w:tcPr>
            <w:tcW w:w="1405" w:type="dxa"/>
            <w:vAlign w:val="center"/>
          </w:tcPr>
          <w:p w:rsidR="007206B8" w:rsidRPr="00C74280" w:rsidRDefault="007206B8" w:rsidP="001B71AB">
            <w:pPr>
              <w:jc w:val="center"/>
              <w:rPr>
                <w:sz w:val="18"/>
                <w:szCs w:val="20"/>
              </w:rPr>
            </w:pPr>
            <w:r w:rsidRPr="00C74280">
              <w:rPr>
                <w:sz w:val="18"/>
                <w:szCs w:val="20"/>
              </w:rPr>
              <w:t>379482.49</w:t>
            </w:r>
          </w:p>
        </w:tc>
        <w:tc>
          <w:tcPr>
            <w:tcW w:w="1562" w:type="dxa"/>
            <w:vAlign w:val="center"/>
          </w:tcPr>
          <w:p w:rsidR="007206B8" w:rsidRPr="00C74280" w:rsidRDefault="007206B8" w:rsidP="001B71AB">
            <w:pPr>
              <w:jc w:val="center"/>
              <w:rPr>
                <w:sz w:val="18"/>
                <w:szCs w:val="20"/>
              </w:rPr>
            </w:pPr>
            <w:r w:rsidRPr="00C74280">
              <w:rPr>
                <w:sz w:val="18"/>
                <w:szCs w:val="20"/>
              </w:rPr>
              <w:t>2201665.09</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90</w:t>
            </w:r>
          </w:p>
        </w:tc>
        <w:tc>
          <w:tcPr>
            <w:tcW w:w="1405" w:type="dxa"/>
            <w:vAlign w:val="center"/>
          </w:tcPr>
          <w:p w:rsidR="007206B8" w:rsidRPr="00C74280" w:rsidRDefault="007206B8" w:rsidP="001B71AB">
            <w:pPr>
              <w:jc w:val="center"/>
              <w:rPr>
                <w:sz w:val="18"/>
                <w:szCs w:val="20"/>
              </w:rPr>
            </w:pPr>
            <w:r w:rsidRPr="00C74280">
              <w:rPr>
                <w:sz w:val="18"/>
                <w:szCs w:val="20"/>
              </w:rPr>
              <w:t>379479.09</w:t>
            </w:r>
          </w:p>
        </w:tc>
        <w:tc>
          <w:tcPr>
            <w:tcW w:w="1562" w:type="dxa"/>
            <w:vAlign w:val="center"/>
          </w:tcPr>
          <w:p w:rsidR="007206B8" w:rsidRPr="00C74280" w:rsidRDefault="007206B8" w:rsidP="001B71AB">
            <w:pPr>
              <w:jc w:val="center"/>
              <w:rPr>
                <w:sz w:val="18"/>
                <w:szCs w:val="20"/>
              </w:rPr>
            </w:pPr>
            <w:r w:rsidRPr="00C74280">
              <w:rPr>
                <w:sz w:val="18"/>
                <w:szCs w:val="20"/>
              </w:rPr>
              <w:t>2201663.18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91</w:t>
            </w:r>
          </w:p>
        </w:tc>
        <w:tc>
          <w:tcPr>
            <w:tcW w:w="1405" w:type="dxa"/>
            <w:vAlign w:val="center"/>
          </w:tcPr>
          <w:p w:rsidR="007206B8" w:rsidRPr="00C74280" w:rsidRDefault="007206B8" w:rsidP="001B71AB">
            <w:pPr>
              <w:jc w:val="center"/>
              <w:rPr>
                <w:sz w:val="18"/>
                <w:szCs w:val="20"/>
              </w:rPr>
            </w:pPr>
            <w:r w:rsidRPr="00C74280">
              <w:rPr>
                <w:sz w:val="18"/>
                <w:szCs w:val="20"/>
              </w:rPr>
              <w:t>379475.85</w:t>
            </w:r>
          </w:p>
        </w:tc>
        <w:tc>
          <w:tcPr>
            <w:tcW w:w="1562" w:type="dxa"/>
            <w:vAlign w:val="center"/>
          </w:tcPr>
          <w:p w:rsidR="007206B8" w:rsidRPr="00C74280" w:rsidRDefault="007206B8" w:rsidP="001B71AB">
            <w:pPr>
              <w:jc w:val="center"/>
              <w:rPr>
                <w:sz w:val="18"/>
                <w:szCs w:val="20"/>
              </w:rPr>
            </w:pPr>
            <w:r w:rsidRPr="00C74280">
              <w:rPr>
                <w:sz w:val="18"/>
                <w:szCs w:val="20"/>
              </w:rPr>
              <w:t>2201659.15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92</w:t>
            </w:r>
          </w:p>
        </w:tc>
        <w:tc>
          <w:tcPr>
            <w:tcW w:w="1405" w:type="dxa"/>
            <w:vAlign w:val="center"/>
          </w:tcPr>
          <w:p w:rsidR="007206B8" w:rsidRPr="00C74280" w:rsidRDefault="007206B8" w:rsidP="001B71AB">
            <w:pPr>
              <w:jc w:val="center"/>
              <w:rPr>
                <w:sz w:val="18"/>
                <w:szCs w:val="20"/>
              </w:rPr>
            </w:pPr>
            <w:r w:rsidRPr="00C74280">
              <w:rPr>
                <w:sz w:val="18"/>
                <w:szCs w:val="20"/>
              </w:rPr>
              <w:t>379477.66</w:t>
            </w:r>
          </w:p>
        </w:tc>
        <w:tc>
          <w:tcPr>
            <w:tcW w:w="1562" w:type="dxa"/>
            <w:vAlign w:val="center"/>
          </w:tcPr>
          <w:p w:rsidR="007206B8" w:rsidRPr="00C74280" w:rsidRDefault="007206B8" w:rsidP="001B71AB">
            <w:pPr>
              <w:jc w:val="center"/>
              <w:rPr>
                <w:sz w:val="18"/>
                <w:szCs w:val="20"/>
              </w:rPr>
            </w:pPr>
            <w:r w:rsidRPr="00C74280">
              <w:rPr>
                <w:sz w:val="18"/>
                <w:szCs w:val="20"/>
              </w:rPr>
              <w:t>2201652.95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93</w:t>
            </w:r>
          </w:p>
        </w:tc>
        <w:tc>
          <w:tcPr>
            <w:tcW w:w="1405" w:type="dxa"/>
            <w:vAlign w:val="center"/>
          </w:tcPr>
          <w:p w:rsidR="007206B8" w:rsidRPr="00C74280" w:rsidRDefault="007206B8" w:rsidP="001B71AB">
            <w:pPr>
              <w:jc w:val="center"/>
              <w:rPr>
                <w:sz w:val="18"/>
                <w:szCs w:val="20"/>
              </w:rPr>
            </w:pPr>
            <w:r w:rsidRPr="00C74280">
              <w:rPr>
                <w:sz w:val="18"/>
                <w:szCs w:val="20"/>
              </w:rPr>
              <w:t>379481.56</w:t>
            </w:r>
          </w:p>
        </w:tc>
        <w:tc>
          <w:tcPr>
            <w:tcW w:w="1562" w:type="dxa"/>
            <w:vAlign w:val="center"/>
          </w:tcPr>
          <w:p w:rsidR="007206B8" w:rsidRPr="00C74280" w:rsidRDefault="007206B8" w:rsidP="001B71AB">
            <w:pPr>
              <w:jc w:val="center"/>
              <w:rPr>
                <w:sz w:val="18"/>
                <w:szCs w:val="20"/>
              </w:rPr>
            </w:pPr>
            <w:r w:rsidRPr="00C74280">
              <w:rPr>
                <w:sz w:val="18"/>
                <w:szCs w:val="20"/>
              </w:rPr>
              <w:t>2201642.82</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94</w:t>
            </w:r>
          </w:p>
        </w:tc>
        <w:tc>
          <w:tcPr>
            <w:tcW w:w="1405" w:type="dxa"/>
            <w:vAlign w:val="center"/>
          </w:tcPr>
          <w:p w:rsidR="007206B8" w:rsidRPr="00C74280" w:rsidRDefault="007206B8" w:rsidP="001B71AB">
            <w:pPr>
              <w:jc w:val="center"/>
              <w:rPr>
                <w:sz w:val="18"/>
                <w:szCs w:val="20"/>
              </w:rPr>
            </w:pPr>
            <w:r w:rsidRPr="00C74280">
              <w:rPr>
                <w:sz w:val="18"/>
                <w:szCs w:val="20"/>
              </w:rPr>
              <w:t>379484.51</w:t>
            </w:r>
          </w:p>
        </w:tc>
        <w:tc>
          <w:tcPr>
            <w:tcW w:w="1562" w:type="dxa"/>
            <w:vAlign w:val="center"/>
          </w:tcPr>
          <w:p w:rsidR="007206B8" w:rsidRPr="00C74280" w:rsidRDefault="007206B8" w:rsidP="001B71AB">
            <w:pPr>
              <w:jc w:val="center"/>
              <w:rPr>
                <w:sz w:val="18"/>
                <w:szCs w:val="20"/>
              </w:rPr>
            </w:pPr>
            <w:r w:rsidRPr="00C74280">
              <w:rPr>
                <w:sz w:val="18"/>
                <w:szCs w:val="20"/>
              </w:rPr>
              <w:t>2201636.54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95</w:t>
            </w:r>
          </w:p>
        </w:tc>
        <w:tc>
          <w:tcPr>
            <w:tcW w:w="1405" w:type="dxa"/>
            <w:vAlign w:val="center"/>
          </w:tcPr>
          <w:p w:rsidR="007206B8" w:rsidRPr="00C74280" w:rsidRDefault="007206B8" w:rsidP="001B71AB">
            <w:pPr>
              <w:jc w:val="center"/>
              <w:rPr>
                <w:sz w:val="18"/>
                <w:szCs w:val="20"/>
              </w:rPr>
            </w:pPr>
            <w:r w:rsidRPr="00C74280">
              <w:rPr>
                <w:sz w:val="18"/>
                <w:szCs w:val="20"/>
              </w:rPr>
              <w:t>379411.14</w:t>
            </w:r>
          </w:p>
        </w:tc>
        <w:tc>
          <w:tcPr>
            <w:tcW w:w="1562" w:type="dxa"/>
            <w:vAlign w:val="center"/>
          </w:tcPr>
          <w:p w:rsidR="007206B8" w:rsidRPr="00C74280" w:rsidRDefault="007206B8" w:rsidP="001B71AB">
            <w:pPr>
              <w:jc w:val="center"/>
              <w:rPr>
                <w:sz w:val="18"/>
                <w:szCs w:val="20"/>
              </w:rPr>
            </w:pPr>
            <w:r w:rsidRPr="00C74280">
              <w:rPr>
                <w:sz w:val="18"/>
                <w:szCs w:val="20"/>
              </w:rPr>
              <w:t>2201579.89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96</w:t>
            </w:r>
          </w:p>
        </w:tc>
        <w:tc>
          <w:tcPr>
            <w:tcW w:w="1405" w:type="dxa"/>
            <w:vAlign w:val="center"/>
          </w:tcPr>
          <w:p w:rsidR="007206B8" w:rsidRPr="00C74280" w:rsidRDefault="007206B8" w:rsidP="001B71AB">
            <w:pPr>
              <w:jc w:val="center"/>
              <w:rPr>
                <w:sz w:val="18"/>
                <w:szCs w:val="20"/>
              </w:rPr>
            </w:pPr>
            <w:r w:rsidRPr="00C74280">
              <w:rPr>
                <w:sz w:val="18"/>
                <w:szCs w:val="20"/>
              </w:rPr>
              <w:t>379552.29</w:t>
            </w:r>
          </w:p>
        </w:tc>
        <w:tc>
          <w:tcPr>
            <w:tcW w:w="1562" w:type="dxa"/>
            <w:vAlign w:val="center"/>
          </w:tcPr>
          <w:p w:rsidR="007206B8" w:rsidRPr="00C74280" w:rsidRDefault="007206B8" w:rsidP="001B71AB">
            <w:pPr>
              <w:jc w:val="center"/>
              <w:rPr>
                <w:sz w:val="18"/>
                <w:szCs w:val="20"/>
              </w:rPr>
            </w:pPr>
            <w:r w:rsidRPr="00C74280">
              <w:rPr>
                <w:sz w:val="18"/>
                <w:szCs w:val="20"/>
              </w:rPr>
              <w:t>2201324.06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97</w:t>
            </w:r>
          </w:p>
        </w:tc>
        <w:tc>
          <w:tcPr>
            <w:tcW w:w="1405" w:type="dxa"/>
            <w:vAlign w:val="center"/>
          </w:tcPr>
          <w:p w:rsidR="007206B8" w:rsidRPr="00C74280" w:rsidRDefault="007206B8" w:rsidP="001B71AB">
            <w:pPr>
              <w:jc w:val="center"/>
              <w:rPr>
                <w:sz w:val="18"/>
                <w:szCs w:val="20"/>
              </w:rPr>
            </w:pPr>
            <w:r w:rsidRPr="00C74280">
              <w:rPr>
                <w:sz w:val="18"/>
                <w:szCs w:val="20"/>
              </w:rPr>
              <w:t>379498.41</w:t>
            </w:r>
          </w:p>
        </w:tc>
        <w:tc>
          <w:tcPr>
            <w:tcW w:w="1562" w:type="dxa"/>
            <w:vAlign w:val="center"/>
          </w:tcPr>
          <w:p w:rsidR="007206B8" w:rsidRPr="00C74280" w:rsidRDefault="007206B8" w:rsidP="001B71AB">
            <w:pPr>
              <w:jc w:val="center"/>
              <w:rPr>
                <w:sz w:val="18"/>
                <w:szCs w:val="20"/>
              </w:rPr>
            </w:pPr>
            <w:r w:rsidRPr="00C74280">
              <w:rPr>
                <w:sz w:val="18"/>
                <w:szCs w:val="20"/>
              </w:rPr>
              <w:t>2201307.12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98</w:t>
            </w:r>
          </w:p>
        </w:tc>
        <w:tc>
          <w:tcPr>
            <w:tcW w:w="1405" w:type="dxa"/>
            <w:vAlign w:val="center"/>
          </w:tcPr>
          <w:p w:rsidR="007206B8" w:rsidRPr="00C74280" w:rsidRDefault="007206B8" w:rsidP="001B71AB">
            <w:pPr>
              <w:jc w:val="center"/>
              <w:rPr>
                <w:sz w:val="18"/>
                <w:szCs w:val="20"/>
              </w:rPr>
            </w:pPr>
            <w:r w:rsidRPr="00C74280">
              <w:rPr>
                <w:sz w:val="18"/>
                <w:szCs w:val="20"/>
              </w:rPr>
              <w:t>379499.49</w:t>
            </w:r>
          </w:p>
        </w:tc>
        <w:tc>
          <w:tcPr>
            <w:tcW w:w="1562" w:type="dxa"/>
            <w:vAlign w:val="center"/>
          </w:tcPr>
          <w:p w:rsidR="007206B8" w:rsidRPr="00C74280" w:rsidRDefault="007206B8" w:rsidP="001B71AB">
            <w:pPr>
              <w:jc w:val="center"/>
              <w:rPr>
                <w:sz w:val="18"/>
                <w:szCs w:val="20"/>
              </w:rPr>
            </w:pPr>
            <w:r w:rsidRPr="00C74280">
              <w:rPr>
                <w:sz w:val="18"/>
                <w:szCs w:val="20"/>
              </w:rPr>
              <w:t>2201291.49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99</w:t>
            </w:r>
          </w:p>
        </w:tc>
        <w:tc>
          <w:tcPr>
            <w:tcW w:w="1405" w:type="dxa"/>
            <w:vAlign w:val="center"/>
          </w:tcPr>
          <w:p w:rsidR="007206B8" w:rsidRPr="00C74280" w:rsidRDefault="007206B8" w:rsidP="001B71AB">
            <w:pPr>
              <w:jc w:val="center"/>
              <w:rPr>
                <w:sz w:val="18"/>
                <w:szCs w:val="20"/>
              </w:rPr>
            </w:pPr>
            <w:r w:rsidRPr="00C74280">
              <w:rPr>
                <w:sz w:val="18"/>
                <w:szCs w:val="20"/>
              </w:rPr>
              <w:t>379526.67</w:t>
            </w:r>
          </w:p>
        </w:tc>
        <w:tc>
          <w:tcPr>
            <w:tcW w:w="1562" w:type="dxa"/>
            <w:vAlign w:val="center"/>
          </w:tcPr>
          <w:p w:rsidR="007206B8" w:rsidRPr="00C74280" w:rsidRDefault="007206B8" w:rsidP="001B71AB">
            <w:pPr>
              <w:jc w:val="center"/>
              <w:rPr>
                <w:sz w:val="18"/>
                <w:szCs w:val="20"/>
              </w:rPr>
            </w:pPr>
            <w:r w:rsidRPr="00C74280">
              <w:rPr>
                <w:sz w:val="18"/>
                <w:szCs w:val="20"/>
              </w:rPr>
              <w:t>2201258.10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100</w:t>
            </w:r>
          </w:p>
        </w:tc>
        <w:tc>
          <w:tcPr>
            <w:tcW w:w="1405" w:type="dxa"/>
            <w:vAlign w:val="center"/>
          </w:tcPr>
          <w:p w:rsidR="007206B8" w:rsidRPr="00C74280" w:rsidRDefault="007206B8" w:rsidP="001B71AB">
            <w:pPr>
              <w:jc w:val="center"/>
              <w:rPr>
                <w:sz w:val="18"/>
                <w:szCs w:val="20"/>
              </w:rPr>
            </w:pPr>
            <w:r w:rsidRPr="00C74280">
              <w:rPr>
                <w:sz w:val="18"/>
                <w:szCs w:val="20"/>
              </w:rPr>
              <w:t>379521.85</w:t>
            </w:r>
          </w:p>
        </w:tc>
        <w:tc>
          <w:tcPr>
            <w:tcW w:w="1562" w:type="dxa"/>
            <w:vAlign w:val="center"/>
          </w:tcPr>
          <w:p w:rsidR="007206B8" w:rsidRPr="00C74280" w:rsidRDefault="007206B8" w:rsidP="001B71AB">
            <w:pPr>
              <w:jc w:val="center"/>
              <w:rPr>
                <w:sz w:val="18"/>
                <w:szCs w:val="20"/>
              </w:rPr>
            </w:pPr>
            <w:r w:rsidRPr="00C74280">
              <w:rPr>
                <w:sz w:val="18"/>
                <w:szCs w:val="20"/>
              </w:rPr>
              <w:t>2201239.59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101</w:t>
            </w:r>
          </w:p>
        </w:tc>
        <w:tc>
          <w:tcPr>
            <w:tcW w:w="1405" w:type="dxa"/>
            <w:vAlign w:val="center"/>
          </w:tcPr>
          <w:p w:rsidR="007206B8" w:rsidRPr="00C74280" w:rsidRDefault="007206B8" w:rsidP="001B71AB">
            <w:pPr>
              <w:jc w:val="center"/>
              <w:rPr>
                <w:sz w:val="18"/>
                <w:szCs w:val="20"/>
              </w:rPr>
            </w:pPr>
            <w:r w:rsidRPr="00C74280">
              <w:rPr>
                <w:sz w:val="18"/>
                <w:szCs w:val="20"/>
              </w:rPr>
              <w:t>379537.21</w:t>
            </w:r>
          </w:p>
        </w:tc>
        <w:tc>
          <w:tcPr>
            <w:tcW w:w="1562" w:type="dxa"/>
            <w:vAlign w:val="center"/>
          </w:tcPr>
          <w:p w:rsidR="007206B8" w:rsidRPr="00C74280" w:rsidRDefault="007206B8" w:rsidP="001B71AB">
            <w:pPr>
              <w:jc w:val="center"/>
              <w:rPr>
                <w:sz w:val="18"/>
                <w:szCs w:val="20"/>
              </w:rPr>
            </w:pPr>
            <w:r w:rsidRPr="00C74280">
              <w:rPr>
                <w:sz w:val="18"/>
                <w:szCs w:val="20"/>
              </w:rPr>
              <w:t>2201248.18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102</w:t>
            </w:r>
          </w:p>
        </w:tc>
        <w:tc>
          <w:tcPr>
            <w:tcW w:w="1405" w:type="dxa"/>
            <w:vAlign w:val="center"/>
          </w:tcPr>
          <w:p w:rsidR="007206B8" w:rsidRPr="00C74280" w:rsidRDefault="007206B8" w:rsidP="001B71AB">
            <w:pPr>
              <w:jc w:val="center"/>
              <w:rPr>
                <w:sz w:val="18"/>
                <w:szCs w:val="20"/>
              </w:rPr>
            </w:pPr>
            <w:r w:rsidRPr="00C74280">
              <w:rPr>
                <w:sz w:val="18"/>
                <w:szCs w:val="20"/>
              </w:rPr>
              <w:t>379538.01</w:t>
            </w:r>
          </w:p>
        </w:tc>
        <w:tc>
          <w:tcPr>
            <w:tcW w:w="1562" w:type="dxa"/>
            <w:vAlign w:val="center"/>
          </w:tcPr>
          <w:p w:rsidR="007206B8" w:rsidRPr="00C74280" w:rsidRDefault="007206B8" w:rsidP="001B71AB">
            <w:pPr>
              <w:jc w:val="center"/>
              <w:rPr>
                <w:sz w:val="18"/>
                <w:szCs w:val="20"/>
              </w:rPr>
            </w:pPr>
            <w:r w:rsidRPr="00C74280">
              <w:rPr>
                <w:sz w:val="18"/>
                <w:szCs w:val="20"/>
              </w:rPr>
              <w:t>2201274.65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103</w:t>
            </w:r>
          </w:p>
        </w:tc>
        <w:tc>
          <w:tcPr>
            <w:tcW w:w="1405" w:type="dxa"/>
            <w:vAlign w:val="center"/>
          </w:tcPr>
          <w:p w:rsidR="007206B8" w:rsidRPr="00C74280" w:rsidRDefault="007206B8" w:rsidP="001B71AB">
            <w:pPr>
              <w:jc w:val="center"/>
              <w:rPr>
                <w:sz w:val="18"/>
                <w:szCs w:val="20"/>
              </w:rPr>
            </w:pPr>
            <w:r w:rsidRPr="00C74280">
              <w:rPr>
                <w:sz w:val="18"/>
                <w:szCs w:val="20"/>
              </w:rPr>
              <w:t>379559.07</w:t>
            </w:r>
          </w:p>
        </w:tc>
        <w:tc>
          <w:tcPr>
            <w:tcW w:w="1562" w:type="dxa"/>
            <w:vAlign w:val="center"/>
          </w:tcPr>
          <w:p w:rsidR="007206B8" w:rsidRPr="00C74280" w:rsidRDefault="007206B8" w:rsidP="001B71AB">
            <w:pPr>
              <w:jc w:val="center"/>
              <w:rPr>
                <w:sz w:val="18"/>
                <w:szCs w:val="20"/>
              </w:rPr>
            </w:pPr>
            <w:r w:rsidRPr="00C74280">
              <w:rPr>
                <w:sz w:val="18"/>
                <w:szCs w:val="20"/>
              </w:rPr>
              <w:t>2201285.69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104</w:t>
            </w:r>
          </w:p>
        </w:tc>
        <w:tc>
          <w:tcPr>
            <w:tcW w:w="1405" w:type="dxa"/>
            <w:vAlign w:val="center"/>
          </w:tcPr>
          <w:p w:rsidR="007206B8" w:rsidRPr="00C74280" w:rsidRDefault="007206B8" w:rsidP="001B71AB">
            <w:pPr>
              <w:jc w:val="center"/>
              <w:rPr>
                <w:sz w:val="18"/>
                <w:szCs w:val="20"/>
              </w:rPr>
            </w:pPr>
            <w:r w:rsidRPr="00C74280">
              <w:rPr>
                <w:sz w:val="18"/>
                <w:szCs w:val="20"/>
              </w:rPr>
              <w:t>379576.50</w:t>
            </w:r>
          </w:p>
        </w:tc>
        <w:tc>
          <w:tcPr>
            <w:tcW w:w="1562" w:type="dxa"/>
            <w:vAlign w:val="center"/>
          </w:tcPr>
          <w:p w:rsidR="007206B8" w:rsidRPr="00C74280" w:rsidRDefault="007206B8" w:rsidP="001B71AB">
            <w:pPr>
              <w:jc w:val="center"/>
              <w:rPr>
                <w:sz w:val="18"/>
                <w:szCs w:val="20"/>
              </w:rPr>
            </w:pPr>
            <w:r w:rsidRPr="00C74280">
              <w:rPr>
                <w:sz w:val="18"/>
                <w:szCs w:val="20"/>
              </w:rPr>
              <w:t>2201286.68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105</w:t>
            </w:r>
          </w:p>
        </w:tc>
        <w:tc>
          <w:tcPr>
            <w:tcW w:w="1405" w:type="dxa"/>
            <w:vAlign w:val="center"/>
          </w:tcPr>
          <w:p w:rsidR="007206B8" w:rsidRPr="00C74280" w:rsidRDefault="007206B8" w:rsidP="001B71AB">
            <w:pPr>
              <w:jc w:val="center"/>
              <w:rPr>
                <w:sz w:val="18"/>
                <w:szCs w:val="20"/>
              </w:rPr>
            </w:pPr>
            <w:r w:rsidRPr="00C74280">
              <w:rPr>
                <w:sz w:val="18"/>
                <w:szCs w:val="20"/>
              </w:rPr>
              <w:t>379597.53</w:t>
            </w:r>
          </w:p>
        </w:tc>
        <w:tc>
          <w:tcPr>
            <w:tcW w:w="1562" w:type="dxa"/>
            <w:vAlign w:val="center"/>
          </w:tcPr>
          <w:p w:rsidR="007206B8" w:rsidRPr="00C74280" w:rsidRDefault="007206B8" w:rsidP="001B71AB">
            <w:pPr>
              <w:jc w:val="center"/>
              <w:rPr>
                <w:sz w:val="18"/>
                <w:szCs w:val="20"/>
              </w:rPr>
            </w:pPr>
            <w:r w:rsidRPr="00C74280">
              <w:rPr>
                <w:sz w:val="18"/>
                <w:szCs w:val="20"/>
              </w:rPr>
              <w:t>2201294.63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106</w:t>
            </w:r>
          </w:p>
        </w:tc>
        <w:tc>
          <w:tcPr>
            <w:tcW w:w="1405" w:type="dxa"/>
            <w:vAlign w:val="center"/>
          </w:tcPr>
          <w:p w:rsidR="007206B8" w:rsidRPr="00C74280" w:rsidRDefault="007206B8" w:rsidP="001B71AB">
            <w:pPr>
              <w:jc w:val="center"/>
              <w:rPr>
                <w:sz w:val="18"/>
                <w:szCs w:val="20"/>
              </w:rPr>
            </w:pPr>
            <w:r w:rsidRPr="00C74280">
              <w:rPr>
                <w:sz w:val="18"/>
                <w:szCs w:val="20"/>
              </w:rPr>
              <w:t>379625.09</w:t>
            </w:r>
          </w:p>
        </w:tc>
        <w:tc>
          <w:tcPr>
            <w:tcW w:w="1562" w:type="dxa"/>
            <w:vAlign w:val="center"/>
          </w:tcPr>
          <w:p w:rsidR="007206B8" w:rsidRPr="00C74280" w:rsidRDefault="007206B8" w:rsidP="001B71AB">
            <w:pPr>
              <w:jc w:val="center"/>
              <w:rPr>
                <w:sz w:val="18"/>
                <w:szCs w:val="20"/>
              </w:rPr>
            </w:pPr>
            <w:r w:rsidRPr="00C74280">
              <w:rPr>
                <w:sz w:val="18"/>
                <w:szCs w:val="20"/>
              </w:rPr>
              <w:t>2201311.44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lastRenderedPageBreak/>
              <w:t>107</w:t>
            </w:r>
          </w:p>
        </w:tc>
        <w:tc>
          <w:tcPr>
            <w:tcW w:w="1405" w:type="dxa"/>
            <w:vAlign w:val="center"/>
          </w:tcPr>
          <w:p w:rsidR="007206B8" w:rsidRPr="00C74280" w:rsidRDefault="007206B8" w:rsidP="001B71AB">
            <w:pPr>
              <w:jc w:val="center"/>
              <w:rPr>
                <w:sz w:val="18"/>
                <w:szCs w:val="20"/>
              </w:rPr>
            </w:pPr>
            <w:r w:rsidRPr="00C74280">
              <w:rPr>
                <w:sz w:val="18"/>
                <w:szCs w:val="20"/>
              </w:rPr>
              <w:t>379637.95</w:t>
            </w:r>
          </w:p>
        </w:tc>
        <w:tc>
          <w:tcPr>
            <w:tcW w:w="1562" w:type="dxa"/>
            <w:vAlign w:val="center"/>
          </w:tcPr>
          <w:p w:rsidR="007206B8" w:rsidRPr="00C74280" w:rsidRDefault="007206B8" w:rsidP="001B71AB">
            <w:pPr>
              <w:jc w:val="center"/>
              <w:rPr>
                <w:sz w:val="18"/>
                <w:szCs w:val="20"/>
              </w:rPr>
            </w:pPr>
            <w:r w:rsidRPr="00C74280">
              <w:rPr>
                <w:sz w:val="18"/>
                <w:szCs w:val="20"/>
              </w:rPr>
              <w:t>2201333.19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108</w:t>
            </w:r>
          </w:p>
        </w:tc>
        <w:tc>
          <w:tcPr>
            <w:tcW w:w="1405" w:type="dxa"/>
            <w:vAlign w:val="center"/>
          </w:tcPr>
          <w:p w:rsidR="007206B8" w:rsidRPr="00C74280" w:rsidRDefault="007206B8" w:rsidP="001B71AB">
            <w:pPr>
              <w:jc w:val="center"/>
              <w:rPr>
                <w:sz w:val="18"/>
                <w:szCs w:val="20"/>
              </w:rPr>
            </w:pPr>
            <w:r w:rsidRPr="00C74280">
              <w:rPr>
                <w:sz w:val="18"/>
                <w:szCs w:val="20"/>
              </w:rPr>
              <w:t>379657.53</w:t>
            </w:r>
          </w:p>
        </w:tc>
        <w:tc>
          <w:tcPr>
            <w:tcW w:w="1562" w:type="dxa"/>
            <w:vAlign w:val="center"/>
          </w:tcPr>
          <w:p w:rsidR="007206B8" w:rsidRPr="00C74280" w:rsidRDefault="007206B8" w:rsidP="001B71AB">
            <w:pPr>
              <w:jc w:val="center"/>
              <w:rPr>
                <w:sz w:val="18"/>
                <w:szCs w:val="20"/>
              </w:rPr>
            </w:pPr>
            <w:r w:rsidRPr="00C74280">
              <w:rPr>
                <w:sz w:val="18"/>
                <w:szCs w:val="20"/>
              </w:rPr>
              <w:t>2201343.59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109</w:t>
            </w:r>
          </w:p>
        </w:tc>
        <w:tc>
          <w:tcPr>
            <w:tcW w:w="1405" w:type="dxa"/>
            <w:vAlign w:val="center"/>
          </w:tcPr>
          <w:p w:rsidR="007206B8" w:rsidRPr="00C74280" w:rsidRDefault="007206B8" w:rsidP="001B71AB">
            <w:pPr>
              <w:jc w:val="center"/>
              <w:rPr>
                <w:sz w:val="18"/>
                <w:szCs w:val="20"/>
              </w:rPr>
            </w:pPr>
            <w:r w:rsidRPr="00C74280">
              <w:rPr>
                <w:sz w:val="18"/>
                <w:szCs w:val="20"/>
              </w:rPr>
              <w:t>379688.27</w:t>
            </w:r>
          </w:p>
        </w:tc>
        <w:tc>
          <w:tcPr>
            <w:tcW w:w="1562" w:type="dxa"/>
            <w:vAlign w:val="center"/>
          </w:tcPr>
          <w:p w:rsidR="007206B8" w:rsidRPr="00C74280" w:rsidRDefault="007206B8" w:rsidP="001B71AB">
            <w:pPr>
              <w:jc w:val="center"/>
              <w:rPr>
                <w:sz w:val="18"/>
                <w:szCs w:val="20"/>
              </w:rPr>
            </w:pPr>
            <w:r w:rsidRPr="00C74280">
              <w:rPr>
                <w:sz w:val="18"/>
                <w:szCs w:val="20"/>
              </w:rPr>
              <w:t>2201332.50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110</w:t>
            </w:r>
          </w:p>
        </w:tc>
        <w:tc>
          <w:tcPr>
            <w:tcW w:w="1405" w:type="dxa"/>
            <w:vAlign w:val="center"/>
          </w:tcPr>
          <w:p w:rsidR="007206B8" w:rsidRPr="00C74280" w:rsidRDefault="007206B8" w:rsidP="001B71AB">
            <w:pPr>
              <w:jc w:val="center"/>
              <w:rPr>
                <w:sz w:val="18"/>
                <w:szCs w:val="20"/>
              </w:rPr>
            </w:pPr>
            <w:r w:rsidRPr="00C74280">
              <w:rPr>
                <w:sz w:val="18"/>
                <w:szCs w:val="20"/>
              </w:rPr>
              <w:t>379713.70</w:t>
            </w:r>
          </w:p>
        </w:tc>
        <w:tc>
          <w:tcPr>
            <w:tcW w:w="1562" w:type="dxa"/>
            <w:vAlign w:val="center"/>
          </w:tcPr>
          <w:p w:rsidR="007206B8" w:rsidRPr="00C74280" w:rsidRDefault="007206B8" w:rsidP="001B71AB">
            <w:pPr>
              <w:jc w:val="center"/>
              <w:rPr>
                <w:sz w:val="18"/>
                <w:szCs w:val="20"/>
              </w:rPr>
            </w:pPr>
            <w:r w:rsidRPr="00C74280">
              <w:rPr>
                <w:sz w:val="18"/>
                <w:szCs w:val="20"/>
              </w:rPr>
              <w:t>2201332.31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65</w:t>
            </w:r>
          </w:p>
        </w:tc>
        <w:tc>
          <w:tcPr>
            <w:tcW w:w="1405" w:type="dxa"/>
            <w:vAlign w:val="center"/>
          </w:tcPr>
          <w:p w:rsidR="007206B8" w:rsidRPr="00C74280" w:rsidRDefault="007206B8" w:rsidP="001B71AB">
            <w:pPr>
              <w:jc w:val="center"/>
              <w:rPr>
                <w:sz w:val="18"/>
                <w:szCs w:val="20"/>
              </w:rPr>
            </w:pPr>
            <w:r w:rsidRPr="00C74280">
              <w:rPr>
                <w:sz w:val="18"/>
                <w:szCs w:val="20"/>
              </w:rPr>
              <w:t>379730.37</w:t>
            </w:r>
          </w:p>
        </w:tc>
        <w:tc>
          <w:tcPr>
            <w:tcW w:w="1562" w:type="dxa"/>
            <w:vAlign w:val="center"/>
          </w:tcPr>
          <w:p w:rsidR="007206B8" w:rsidRPr="00C74280" w:rsidRDefault="007206B8" w:rsidP="001B71AB">
            <w:pPr>
              <w:jc w:val="center"/>
              <w:rPr>
                <w:sz w:val="18"/>
                <w:szCs w:val="20"/>
              </w:rPr>
            </w:pPr>
            <w:r w:rsidRPr="00C74280">
              <w:rPr>
                <w:sz w:val="18"/>
                <w:szCs w:val="20"/>
              </w:rPr>
              <w:t>2201341.82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rPr>
          <w:trHeight w:hRule="exact" w:val="397"/>
        </w:trPr>
        <w:tc>
          <w:tcPr>
            <w:tcW w:w="10348" w:type="dxa"/>
            <w:gridSpan w:val="6"/>
            <w:vAlign w:val="center"/>
          </w:tcPr>
          <w:p w:rsidR="007206B8" w:rsidRPr="00C74280" w:rsidRDefault="007206B8" w:rsidP="001B71AB">
            <w:pPr>
              <w:rPr>
                <w:b/>
                <w:bCs/>
                <w:sz w:val="20"/>
                <w:szCs w:val="20"/>
              </w:rPr>
            </w:pPr>
            <w:r w:rsidRPr="00C74280">
              <w:rPr>
                <w:b/>
                <w:bCs/>
                <w:sz w:val="20"/>
                <w:szCs w:val="20"/>
              </w:rPr>
              <w:t>3. Сведения о характерных точках части (частей) границы объекта</w:t>
            </w:r>
          </w:p>
        </w:tc>
      </w:tr>
      <w:tr w:rsidR="007206B8" w:rsidRPr="00C74280" w:rsidTr="001B71AB">
        <w:tblPrEx>
          <w:tblLook w:val="0000" w:firstRow="0" w:lastRow="0" w:firstColumn="0" w:lastColumn="0" w:noHBand="0" w:noVBand="0"/>
        </w:tblPrEx>
        <w:trPr>
          <w:trHeight w:val="54"/>
        </w:trPr>
        <w:tc>
          <w:tcPr>
            <w:tcW w:w="1560" w:type="dxa"/>
            <w:vMerge w:val="restart"/>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части границы</w:t>
            </w:r>
          </w:p>
        </w:tc>
        <w:tc>
          <w:tcPr>
            <w:tcW w:w="2967" w:type="dxa"/>
            <w:gridSpan w:val="2"/>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tcPr>
          <w:p w:rsidR="007206B8" w:rsidRPr="00C74280" w:rsidRDefault="007206B8" w:rsidP="001B71AB">
            <w:pPr>
              <w:pStyle w:val="12"/>
              <w:spacing w:before="60" w:after="60"/>
              <w:jc w:val="center"/>
              <w:rPr>
                <w:b/>
                <w:bCs/>
                <w:sz w:val="20"/>
              </w:rPr>
            </w:pPr>
            <w:r w:rsidRPr="00C74280">
              <w:rPr>
                <w:b/>
                <w:bCs/>
                <w:sz w:val="20"/>
              </w:rPr>
              <w:t>Метод определения координат характерной точки</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43"/>
        </w:trPr>
        <w:tc>
          <w:tcPr>
            <w:tcW w:w="1560" w:type="dxa"/>
            <w:vAlign w:val="center"/>
          </w:tcPr>
          <w:p w:rsidR="007206B8" w:rsidRPr="00C74280" w:rsidRDefault="007206B8">
            <w:pPr>
              <w:jc w:val="center"/>
            </w:pPr>
            <w:r w:rsidRPr="00C74280">
              <w:rPr>
                <w:sz w:val="18"/>
                <w:szCs w:val="18"/>
              </w:rPr>
              <w:t>–</w:t>
            </w:r>
          </w:p>
        </w:tc>
        <w:tc>
          <w:tcPr>
            <w:tcW w:w="1405" w:type="dxa"/>
            <w:vAlign w:val="center"/>
          </w:tcPr>
          <w:p w:rsidR="007206B8" w:rsidRPr="00C74280" w:rsidRDefault="007206B8">
            <w:pPr>
              <w:jc w:val="center"/>
            </w:pPr>
            <w:r w:rsidRPr="00C74280">
              <w:rPr>
                <w:sz w:val="18"/>
                <w:szCs w:val="18"/>
              </w:rPr>
              <w:t>–</w:t>
            </w:r>
          </w:p>
        </w:tc>
        <w:tc>
          <w:tcPr>
            <w:tcW w:w="1562" w:type="dxa"/>
            <w:vAlign w:val="center"/>
          </w:tcPr>
          <w:p w:rsidR="007206B8" w:rsidRPr="00C74280" w:rsidRDefault="007206B8">
            <w:pPr>
              <w:jc w:val="center"/>
            </w:pPr>
            <w:r w:rsidRPr="00C74280">
              <w:rPr>
                <w:sz w:val="18"/>
                <w:szCs w:val="18"/>
              </w:rPr>
              <w:t>–</w:t>
            </w:r>
          </w:p>
        </w:tc>
        <w:tc>
          <w:tcPr>
            <w:tcW w:w="2419" w:type="dxa"/>
            <w:vAlign w:val="center"/>
          </w:tcPr>
          <w:p w:rsidR="007206B8" w:rsidRPr="00C74280" w:rsidRDefault="007206B8">
            <w:pPr>
              <w:jc w:val="center"/>
            </w:pPr>
            <w:r w:rsidRPr="00C74280">
              <w:rPr>
                <w:sz w:val="18"/>
                <w:szCs w:val="18"/>
                <w:lang w:val="en-US"/>
              </w:rPr>
              <w:t>–</w:t>
            </w:r>
          </w:p>
        </w:tc>
        <w:tc>
          <w:tcPr>
            <w:tcW w:w="1700" w:type="dxa"/>
            <w:vAlign w:val="center"/>
          </w:tcPr>
          <w:p w:rsidR="007206B8" w:rsidRPr="00C74280" w:rsidRDefault="007206B8">
            <w:pPr>
              <w:jc w:val="center"/>
            </w:pPr>
            <w:r w:rsidRPr="00C74280">
              <w:rPr>
                <w:sz w:val="18"/>
                <w:szCs w:val="18"/>
              </w:rPr>
              <w:t>–</w:t>
            </w:r>
          </w:p>
        </w:tc>
        <w:tc>
          <w:tcPr>
            <w:tcW w:w="1702" w:type="dxa"/>
            <w:vAlign w:val="center"/>
          </w:tcPr>
          <w:p w:rsidR="007206B8" w:rsidRPr="00C74280" w:rsidRDefault="007206B8">
            <w:pPr>
              <w:jc w:val="center"/>
            </w:pPr>
            <w:r w:rsidRPr="00C74280">
              <w:rPr>
                <w:sz w:val="18"/>
                <w:szCs w:val="18"/>
              </w:rPr>
              <w:t>–</w:t>
            </w:r>
          </w:p>
        </w:tc>
      </w:tr>
    </w:tbl>
    <w:p w:rsidR="007206B8" w:rsidRPr="00C74280" w:rsidRDefault="007206B8">
      <w:pPr>
        <w:spacing w:after="160" w:line="259" w:lineRule="auto"/>
      </w:pPr>
      <w:r w:rsidRPr="00C74280">
        <w:br w:type="page"/>
      </w:r>
    </w:p>
    <w:p w:rsidR="007206B8" w:rsidRPr="00C74280" w:rsidRDefault="007206B8"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pStyle w:val="a6"/>
              <w:jc w:val="center"/>
              <w:rPr>
                <w:b/>
                <w:caps/>
                <w:sz w:val="24"/>
                <w:szCs w:val="24"/>
              </w:rPr>
            </w:pPr>
            <w:r w:rsidRPr="00C74280">
              <w:rPr>
                <w:b/>
                <w:caps/>
                <w:sz w:val="24"/>
                <w:szCs w:val="24"/>
              </w:rPr>
              <w:t>ГРАФИЧЕСКОЕ ОПИСАНИЕ</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r w:rsidRPr="00C74280">
              <w:rPr>
                <w:sz w:val="20"/>
              </w:rPr>
              <w:t xml:space="preserve">местоположения границ населенных пунктов, территориальных зон, </w:t>
            </w:r>
          </w:p>
          <w:p w:rsidR="007206B8" w:rsidRPr="00C74280" w:rsidRDefault="007206B8" w:rsidP="004A327B">
            <w:pPr>
              <w:tabs>
                <w:tab w:val="left" w:pos="2738"/>
              </w:tabs>
              <w:jc w:val="center"/>
              <w:rPr>
                <w:sz w:val="20"/>
              </w:rPr>
            </w:pPr>
            <w:r w:rsidRPr="00C74280">
              <w:rPr>
                <w:sz w:val="20"/>
              </w:rPr>
              <w:t xml:space="preserve">особо охраняемых природных территорий, </w:t>
            </w:r>
          </w:p>
          <w:p w:rsidR="007206B8" w:rsidRPr="00C74280" w:rsidRDefault="007206B8" w:rsidP="004A327B">
            <w:pPr>
              <w:tabs>
                <w:tab w:val="left" w:pos="2738"/>
              </w:tabs>
              <w:jc w:val="center"/>
              <w:rPr>
                <w:caps/>
              </w:rPr>
            </w:pPr>
            <w:r w:rsidRPr="00C74280">
              <w:rPr>
                <w:sz w:val="20"/>
              </w:rPr>
              <w:t>зон с особыми условиями использования территории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a6"/>
              <w:jc w:val="center"/>
              <w:rPr>
                <w:b/>
                <w:bCs/>
                <w:u w:val="single"/>
              </w:rPr>
            </w:pPr>
            <w:r w:rsidRPr="00C74280">
              <w:rPr>
                <w:b/>
                <w:bCs/>
                <w:u w:val="single"/>
              </w:rPr>
              <w:t>Ж-1 "Зона застройки индивидуальными жилыми домами"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pPr>
            <w:r w:rsidRPr="00C74280">
              <w:rPr>
                <w:sz w:val="20"/>
              </w:rPr>
              <w:t>(наименование объекта, местоположение границ которого описано (далее - объект)</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right w:val="nil"/>
            </w:tcBorders>
            <w:vAlign w:val="center"/>
          </w:tcPr>
          <w:p w:rsidR="007206B8" w:rsidRPr="00C74280" w:rsidRDefault="007206B8" w:rsidP="001B71AB">
            <w:pPr>
              <w:pStyle w:val="12"/>
              <w:spacing w:line="240" w:lineRule="atLeast"/>
              <w:jc w:val="center"/>
              <w:rPr>
                <w:b/>
                <w:bCs/>
              </w:rPr>
            </w:pPr>
            <w:r w:rsidRPr="00C74280">
              <w:rPr>
                <w:b/>
                <w:bCs/>
              </w:rPr>
              <w:t>Раздел 1</w:t>
            </w:r>
          </w:p>
        </w:tc>
      </w:tr>
      <w:tr w:rsidR="007206B8" w:rsidRPr="00C74280" w:rsidTr="001B71AB">
        <w:trPr>
          <w:trHeight w:hRule="exact" w:val="397"/>
        </w:trPr>
        <w:tc>
          <w:tcPr>
            <w:tcW w:w="10349" w:type="dxa"/>
            <w:gridSpan w:val="3"/>
            <w:vAlign w:val="center"/>
          </w:tcPr>
          <w:p w:rsidR="007206B8" w:rsidRPr="00C74280" w:rsidRDefault="007206B8" w:rsidP="001B71AB">
            <w:pPr>
              <w:pStyle w:val="12"/>
              <w:jc w:val="center"/>
              <w:rPr>
                <w:b/>
                <w:bCs/>
                <w:sz w:val="20"/>
                <w:szCs w:val="24"/>
              </w:rPr>
            </w:pPr>
            <w:r w:rsidRPr="00C74280">
              <w:rPr>
                <w:b/>
                <w:bCs/>
                <w:sz w:val="20"/>
                <w:szCs w:val="24"/>
              </w:rPr>
              <w:t>Сведения об объекте</w:t>
            </w:r>
          </w:p>
        </w:tc>
      </w:tr>
      <w:tr w:rsidR="007206B8" w:rsidRPr="00C74280" w:rsidTr="001B71AB">
        <w:tblPrEx>
          <w:tblLook w:val="0000" w:firstRow="0" w:lastRow="0" w:firstColumn="0" w:lastColumn="0" w:noHBand="0" w:noVBand="0"/>
        </w:tblPrEx>
        <w:trPr>
          <w:trHeight w:val="246"/>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 п/п</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Характеристики объекта</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Описание характеристик</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1</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2</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3</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1</w:t>
            </w:r>
          </w:p>
        </w:tc>
        <w:tc>
          <w:tcPr>
            <w:tcW w:w="4677" w:type="dxa"/>
            <w:vAlign w:val="center"/>
          </w:tcPr>
          <w:p w:rsidR="007206B8" w:rsidRPr="00C74280" w:rsidRDefault="007206B8" w:rsidP="001B71AB">
            <w:pPr>
              <w:pStyle w:val="12"/>
              <w:rPr>
                <w:sz w:val="20"/>
                <w:szCs w:val="24"/>
              </w:rPr>
            </w:pPr>
            <w:r w:rsidRPr="00C74280">
              <w:rPr>
                <w:sz w:val="20"/>
                <w:szCs w:val="24"/>
              </w:rPr>
              <w:t>Местоположение объекта</w:t>
            </w:r>
          </w:p>
        </w:tc>
        <w:tc>
          <w:tcPr>
            <w:tcW w:w="4820" w:type="dxa"/>
            <w:vAlign w:val="center"/>
          </w:tcPr>
          <w:p w:rsidR="007206B8" w:rsidRPr="00C74280" w:rsidRDefault="007206B8" w:rsidP="001B71AB">
            <w:pPr>
              <w:pStyle w:val="12"/>
              <w:rPr>
                <w:sz w:val="20"/>
                <w:szCs w:val="24"/>
              </w:rPr>
            </w:pPr>
            <w:r w:rsidRPr="00C74280">
              <w:rPr>
                <w:sz w:val="20"/>
                <w:szCs w:val="24"/>
              </w:rPr>
              <w:t>440509, Пензенская область, муниципальный район Пензенский, сельское поселение Ермоловский сельсовет, деревня Еланкино</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2</w:t>
            </w:r>
          </w:p>
        </w:tc>
        <w:tc>
          <w:tcPr>
            <w:tcW w:w="4677" w:type="dxa"/>
            <w:vAlign w:val="center"/>
          </w:tcPr>
          <w:p w:rsidR="007206B8" w:rsidRPr="00C74280" w:rsidRDefault="007206B8" w:rsidP="001B71AB">
            <w:pPr>
              <w:pStyle w:val="12"/>
              <w:rPr>
                <w:sz w:val="20"/>
                <w:szCs w:val="24"/>
              </w:rPr>
            </w:pPr>
            <w:r w:rsidRPr="00C74280">
              <w:rPr>
                <w:sz w:val="20"/>
                <w:szCs w:val="24"/>
              </w:rPr>
              <w:t>Площадь объекта +/- величина погрешности определения площади</w:t>
            </w:r>
          </w:p>
          <w:p w:rsidR="007206B8" w:rsidRPr="00C74280" w:rsidRDefault="007206B8" w:rsidP="001B71AB">
            <w:pPr>
              <w:pStyle w:val="12"/>
              <w:rPr>
                <w:sz w:val="20"/>
                <w:szCs w:val="24"/>
              </w:rPr>
            </w:pPr>
            <w:r w:rsidRPr="00C74280">
              <w:rPr>
                <w:sz w:val="20"/>
                <w:szCs w:val="24"/>
              </w:rPr>
              <w:t>(Р+/- Дельта Р)</w:t>
            </w:r>
          </w:p>
        </w:tc>
        <w:tc>
          <w:tcPr>
            <w:tcW w:w="4820" w:type="dxa"/>
            <w:vAlign w:val="center"/>
          </w:tcPr>
          <w:p w:rsidR="007206B8" w:rsidRPr="00C74280" w:rsidRDefault="007206B8" w:rsidP="001B71AB">
            <w:pPr>
              <w:rPr>
                <w:sz w:val="20"/>
              </w:rPr>
            </w:pPr>
            <w:r w:rsidRPr="00C74280">
              <w:rPr>
                <w:sz w:val="20"/>
                <w:lang w:val="en-US"/>
              </w:rPr>
              <w:t>223799 кв.м ± 8278.80 кв.м</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lang w:val="en-US"/>
              </w:rPr>
            </w:pPr>
            <w:r w:rsidRPr="00C74280">
              <w:rPr>
                <w:sz w:val="20"/>
                <w:szCs w:val="24"/>
              </w:rPr>
              <w:t>3</w:t>
            </w:r>
          </w:p>
        </w:tc>
        <w:tc>
          <w:tcPr>
            <w:tcW w:w="4677" w:type="dxa"/>
            <w:vAlign w:val="center"/>
          </w:tcPr>
          <w:p w:rsidR="007206B8" w:rsidRPr="00C74280" w:rsidRDefault="007206B8" w:rsidP="001B71AB">
            <w:pPr>
              <w:pStyle w:val="12"/>
              <w:rPr>
                <w:sz w:val="20"/>
                <w:szCs w:val="24"/>
              </w:rPr>
            </w:pPr>
            <w:r w:rsidRPr="00C74280">
              <w:rPr>
                <w:sz w:val="20"/>
                <w:szCs w:val="24"/>
              </w:rPr>
              <w:t>Иные характеристики объекта</w:t>
            </w:r>
          </w:p>
        </w:tc>
        <w:tc>
          <w:tcPr>
            <w:tcW w:w="4820" w:type="dxa"/>
            <w:vAlign w:val="center"/>
          </w:tcPr>
          <w:p w:rsidR="007206B8" w:rsidRPr="00C74280" w:rsidRDefault="007206B8" w:rsidP="001B71AB">
            <w:pPr>
              <w:pStyle w:val="12"/>
              <w:rPr>
                <w:sz w:val="20"/>
                <w:szCs w:val="24"/>
                <w:lang w:val="en-US"/>
              </w:rPr>
            </w:pPr>
            <w:r w:rsidRPr="00C74280">
              <w:rPr>
                <w:sz w:val="20"/>
                <w:szCs w:val="24"/>
                <w:lang w:val="en-US"/>
              </w:rPr>
              <w:t>–</w:t>
            </w:r>
          </w:p>
        </w:tc>
      </w:tr>
    </w:tbl>
    <w:p w:rsidR="007206B8" w:rsidRPr="00C74280" w:rsidRDefault="007206B8">
      <w:r w:rsidRPr="00C74280">
        <w:br w:type="page"/>
      </w:r>
    </w:p>
    <w:p w:rsidR="007206B8" w:rsidRPr="00C74280" w:rsidRDefault="007206B8">
      <w:pPr>
        <w:sectPr w:rsidR="007206B8" w:rsidRPr="00C74280" w:rsidSect="001C5DDF">
          <w:footerReference w:type="even" r:id="rId16"/>
          <w:type w:val="continuous"/>
          <w:pgSz w:w="11906" w:h="16838" w:code="9"/>
          <w:pgMar w:top="816" w:right="1085" w:bottom="1134" w:left="1134" w:header="454" w:footer="454" w:gutter="0"/>
          <w:cols w:space="398"/>
          <w:docGrid w:linePitch="360"/>
        </w:sect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05"/>
        <w:gridCol w:w="1562"/>
        <w:gridCol w:w="2419"/>
        <w:gridCol w:w="1700"/>
        <w:gridCol w:w="1702"/>
      </w:tblGrid>
      <w:tr w:rsidR="007206B8" w:rsidRPr="00C74280" w:rsidTr="001B71AB">
        <w:trPr>
          <w:trHeight w:val="430"/>
        </w:trPr>
        <w:tc>
          <w:tcPr>
            <w:tcW w:w="10348" w:type="dxa"/>
            <w:gridSpan w:val="6"/>
            <w:tcBorders>
              <w:top w:val="nil"/>
              <w:left w:val="nil"/>
              <w:right w:val="nil"/>
            </w:tcBorders>
          </w:tcPr>
          <w:p w:rsidR="007206B8" w:rsidRPr="00C74280" w:rsidRDefault="007206B8" w:rsidP="001B71AB">
            <w:pPr>
              <w:pStyle w:val="12"/>
              <w:jc w:val="center"/>
              <w:rPr>
                <w:b/>
                <w:bCs/>
                <w:sz w:val="20"/>
              </w:rPr>
            </w:pPr>
            <w:r w:rsidRPr="00C74280">
              <w:rPr>
                <w:b/>
                <w:bCs/>
              </w:rPr>
              <w:lastRenderedPageBreak/>
              <w:t>Раздел 2</w:t>
            </w:r>
          </w:p>
        </w:tc>
      </w:tr>
      <w:tr w:rsidR="007206B8" w:rsidRPr="00C74280" w:rsidTr="001B71AB">
        <w:trPr>
          <w:trHeight w:val="430"/>
        </w:trPr>
        <w:tc>
          <w:tcPr>
            <w:tcW w:w="10348" w:type="dxa"/>
            <w:gridSpan w:val="6"/>
          </w:tcPr>
          <w:p w:rsidR="007206B8" w:rsidRPr="00C74280" w:rsidRDefault="007206B8" w:rsidP="001B71AB">
            <w:pPr>
              <w:pStyle w:val="12"/>
              <w:spacing w:before="120"/>
              <w:jc w:val="center"/>
              <w:rPr>
                <w:b/>
                <w:bCs/>
                <w:sz w:val="20"/>
              </w:rPr>
            </w:pPr>
            <w:r w:rsidRPr="00C74280">
              <w:rPr>
                <w:b/>
                <w:bCs/>
                <w:sz w:val="20"/>
              </w:rPr>
              <w:t>Сведения о местоположении границ объекта</w:t>
            </w:r>
          </w:p>
        </w:tc>
      </w:tr>
      <w:tr w:rsidR="007206B8" w:rsidRPr="00C74280" w:rsidTr="001B71AB">
        <w:trPr>
          <w:trHeight w:hRule="exact" w:val="397"/>
        </w:trPr>
        <w:tc>
          <w:tcPr>
            <w:tcW w:w="10348" w:type="dxa"/>
            <w:gridSpan w:val="6"/>
            <w:vAlign w:val="center"/>
          </w:tcPr>
          <w:p w:rsidR="007206B8" w:rsidRPr="00C74280" w:rsidRDefault="007206B8" w:rsidP="001B71AB">
            <w:pPr>
              <w:pStyle w:val="12"/>
              <w:rPr>
                <w:b/>
                <w:bCs/>
                <w:sz w:val="20"/>
              </w:rPr>
            </w:pPr>
            <w:r w:rsidRPr="00C74280">
              <w:rPr>
                <w:b/>
                <w:bCs/>
                <w:sz w:val="20"/>
              </w:rPr>
              <w:t xml:space="preserve">1. Система координат </w:t>
            </w:r>
            <w:r w:rsidRPr="00C74280">
              <w:rPr>
                <w:b/>
                <w:bCs/>
                <w:sz w:val="20"/>
                <w:u w:val="single"/>
              </w:rPr>
              <w:t>МСК-58, зона 2</w:t>
            </w:r>
          </w:p>
        </w:tc>
      </w:tr>
      <w:tr w:rsidR="007206B8" w:rsidRPr="00C74280" w:rsidTr="001B71AB">
        <w:trPr>
          <w:trHeight w:hRule="exact" w:val="397"/>
        </w:trPr>
        <w:tc>
          <w:tcPr>
            <w:tcW w:w="10348" w:type="dxa"/>
            <w:gridSpan w:val="6"/>
            <w:vAlign w:val="center"/>
          </w:tcPr>
          <w:p w:rsidR="007206B8" w:rsidRPr="00C74280" w:rsidRDefault="007206B8" w:rsidP="001B71AB">
            <w:pPr>
              <w:rPr>
                <w:b/>
                <w:bCs/>
                <w:sz w:val="20"/>
                <w:szCs w:val="20"/>
              </w:rPr>
            </w:pPr>
            <w:r w:rsidRPr="00C74280">
              <w:rPr>
                <w:b/>
                <w:bCs/>
                <w:sz w:val="20"/>
                <w:szCs w:val="20"/>
              </w:rPr>
              <w:t>2. Сведения о характерных точках границ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границ</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Зона1(1)</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370667.00</w:t>
            </w:r>
          </w:p>
        </w:tc>
        <w:tc>
          <w:tcPr>
            <w:tcW w:w="1562" w:type="dxa"/>
            <w:vAlign w:val="center"/>
          </w:tcPr>
          <w:p w:rsidR="007206B8" w:rsidRPr="00C74280" w:rsidRDefault="007206B8" w:rsidP="001B71AB">
            <w:pPr>
              <w:jc w:val="center"/>
              <w:rPr>
                <w:sz w:val="18"/>
                <w:szCs w:val="20"/>
              </w:rPr>
            </w:pPr>
            <w:r w:rsidRPr="00C74280">
              <w:rPr>
                <w:sz w:val="18"/>
                <w:szCs w:val="20"/>
              </w:rPr>
              <w:t>2198950.40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w:t>
            </w:r>
          </w:p>
        </w:tc>
        <w:tc>
          <w:tcPr>
            <w:tcW w:w="1405" w:type="dxa"/>
            <w:vAlign w:val="center"/>
          </w:tcPr>
          <w:p w:rsidR="007206B8" w:rsidRPr="00C74280" w:rsidRDefault="007206B8" w:rsidP="001B71AB">
            <w:pPr>
              <w:jc w:val="center"/>
              <w:rPr>
                <w:sz w:val="18"/>
                <w:szCs w:val="20"/>
              </w:rPr>
            </w:pPr>
            <w:r w:rsidRPr="00C74280">
              <w:rPr>
                <w:sz w:val="18"/>
                <w:szCs w:val="20"/>
              </w:rPr>
              <w:t>370667.14</w:t>
            </w:r>
          </w:p>
        </w:tc>
        <w:tc>
          <w:tcPr>
            <w:tcW w:w="1562" w:type="dxa"/>
            <w:vAlign w:val="center"/>
          </w:tcPr>
          <w:p w:rsidR="007206B8" w:rsidRPr="00C74280" w:rsidRDefault="007206B8" w:rsidP="001B71AB">
            <w:pPr>
              <w:jc w:val="center"/>
              <w:rPr>
                <w:sz w:val="18"/>
                <w:szCs w:val="20"/>
              </w:rPr>
            </w:pPr>
            <w:r w:rsidRPr="00C74280">
              <w:rPr>
                <w:sz w:val="18"/>
                <w:szCs w:val="20"/>
              </w:rPr>
              <w:t>2198950.56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w:t>
            </w:r>
          </w:p>
        </w:tc>
        <w:tc>
          <w:tcPr>
            <w:tcW w:w="1405" w:type="dxa"/>
            <w:vAlign w:val="center"/>
          </w:tcPr>
          <w:p w:rsidR="007206B8" w:rsidRPr="00C74280" w:rsidRDefault="007206B8" w:rsidP="001B71AB">
            <w:pPr>
              <w:jc w:val="center"/>
              <w:rPr>
                <w:sz w:val="18"/>
                <w:szCs w:val="20"/>
              </w:rPr>
            </w:pPr>
            <w:r w:rsidRPr="00C74280">
              <w:rPr>
                <w:sz w:val="18"/>
                <w:szCs w:val="20"/>
              </w:rPr>
              <w:t>370693.45</w:t>
            </w:r>
          </w:p>
        </w:tc>
        <w:tc>
          <w:tcPr>
            <w:tcW w:w="1562" w:type="dxa"/>
            <w:vAlign w:val="center"/>
          </w:tcPr>
          <w:p w:rsidR="007206B8" w:rsidRPr="00C74280" w:rsidRDefault="007206B8" w:rsidP="001B71AB">
            <w:pPr>
              <w:jc w:val="center"/>
              <w:rPr>
                <w:sz w:val="18"/>
                <w:szCs w:val="20"/>
              </w:rPr>
            </w:pPr>
            <w:r w:rsidRPr="00C74280">
              <w:rPr>
                <w:sz w:val="18"/>
                <w:szCs w:val="20"/>
              </w:rPr>
              <w:t>2198978.46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w:t>
            </w:r>
          </w:p>
        </w:tc>
        <w:tc>
          <w:tcPr>
            <w:tcW w:w="1405" w:type="dxa"/>
            <w:vAlign w:val="center"/>
          </w:tcPr>
          <w:p w:rsidR="007206B8" w:rsidRPr="00C74280" w:rsidRDefault="007206B8" w:rsidP="001B71AB">
            <w:pPr>
              <w:jc w:val="center"/>
              <w:rPr>
                <w:sz w:val="18"/>
                <w:szCs w:val="20"/>
              </w:rPr>
            </w:pPr>
            <w:r w:rsidRPr="00C74280">
              <w:rPr>
                <w:sz w:val="18"/>
                <w:szCs w:val="20"/>
              </w:rPr>
              <w:t>370534.32</w:t>
            </w:r>
          </w:p>
        </w:tc>
        <w:tc>
          <w:tcPr>
            <w:tcW w:w="1562" w:type="dxa"/>
            <w:vAlign w:val="center"/>
          </w:tcPr>
          <w:p w:rsidR="007206B8" w:rsidRPr="00C74280" w:rsidRDefault="007206B8" w:rsidP="001B71AB">
            <w:pPr>
              <w:jc w:val="center"/>
              <w:rPr>
                <w:sz w:val="18"/>
                <w:szCs w:val="20"/>
              </w:rPr>
            </w:pPr>
            <w:r w:rsidRPr="00C74280">
              <w:rPr>
                <w:sz w:val="18"/>
                <w:szCs w:val="20"/>
              </w:rPr>
              <w:t>2199162.45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w:t>
            </w:r>
          </w:p>
        </w:tc>
        <w:tc>
          <w:tcPr>
            <w:tcW w:w="1405" w:type="dxa"/>
            <w:vAlign w:val="center"/>
          </w:tcPr>
          <w:p w:rsidR="007206B8" w:rsidRPr="00C74280" w:rsidRDefault="007206B8" w:rsidP="001B71AB">
            <w:pPr>
              <w:jc w:val="center"/>
              <w:rPr>
                <w:sz w:val="18"/>
                <w:szCs w:val="20"/>
              </w:rPr>
            </w:pPr>
            <w:r w:rsidRPr="00C74280">
              <w:rPr>
                <w:sz w:val="18"/>
                <w:szCs w:val="20"/>
              </w:rPr>
              <w:t>370454.27</w:t>
            </w:r>
          </w:p>
        </w:tc>
        <w:tc>
          <w:tcPr>
            <w:tcW w:w="1562" w:type="dxa"/>
            <w:vAlign w:val="center"/>
          </w:tcPr>
          <w:p w:rsidR="007206B8" w:rsidRPr="00C74280" w:rsidRDefault="007206B8" w:rsidP="001B71AB">
            <w:pPr>
              <w:jc w:val="center"/>
              <w:rPr>
                <w:sz w:val="18"/>
                <w:szCs w:val="20"/>
              </w:rPr>
            </w:pPr>
            <w:r w:rsidRPr="00C74280">
              <w:rPr>
                <w:sz w:val="18"/>
                <w:szCs w:val="20"/>
              </w:rPr>
              <w:t>2199246.89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w:t>
            </w:r>
          </w:p>
        </w:tc>
        <w:tc>
          <w:tcPr>
            <w:tcW w:w="1405" w:type="dxa"/>
            <w:vAlign w:val="center"/>
          </w:tcPr>
          <w:p w:rsidR="007206B8" w:rsidRPr="00C74280" w:rsidRDefault="007206B8" w:rsidP="001B71AB">
            <w:pPr>
              <w:jc w:val="center"/>
              <w:rPr>
                <w:sz w:val="18"/>
                <w:szCs w:val="20"/>
              </w:rPr>
            </w:pPr>
            <w:r w:rsidRPr="00C74280">
              <w:rPr>
                <w:sz w:val="18"/>
                <w:szCs w:val="20"/>
              </w:rPr>
              <w:t>370420.81</w:t>
            </w:r>
          </w:p>
        </w:tc>
        <w:tc>
          <w:tcPr>
            <w:tcW w:w="1562" w:type="dxa"/>
            <w:vAlign w:val="center"/>
          </w:tcPr>
          <w:p w:rsidR="007206B8" w:rsidRPr="00C74280" w:rsidRDefault="007206B8" w:rsidP="001B71AB">
            <w:pPr>
              <w:jc w:val="center"/>
              <w:rPr>
                <w:sz w:val="18"/>
                <w:szCs w:val="20"/>
              </w:rPr>
            </w:pPr>
            <w:r w:rsidRPr="00C74280">
              <w:rPr>
                <w:sz w:val="18"/>
                <w:szCs w:val="20"/>
              </w:rPr>
              <w:t>2199282.04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w:t>
            </w:r>
          </w:p>
        </w:tc>
        <w:tc>
          <w:tcPr>
            <w:tcW w:w="1405" w:type="dxa"/>
            <w:vAlign w:val="center"/>
          </w:tcPr>
          <w:p w:rsidR="007206B8" w:rsidRPr="00C74280" w:rsidRDefault="007206B8" w:rsidP="001B71AB">
            <w:pPr>
              <w:jc w:val="center"/>
              <w:rPr>
                <w:sz w:val="18"/>
                <w:szCs w:val="20"/>
              </w:rPr>
            </w:pPr>
            <w:r w:rsidRPr="00C74280">
              <w:rPr>
                <w:sz w:val="18"/>
                <w:szCs w:val="20"/>
              </w:rPr>
              <w:t>370372.92</w:t>
            </w:r>
          </w:p>
        </w:tc>
        <w:tc>
          <w:tcPr>
            <w:tcW w:w="1562" w:type="dxa"/>
            <w:vAlign w:val="center"/>
          </w:tcPr>
          <w:p w:rsidR="007206B8" w:rsidRPr="00C74280" w:rsidRDefault="007206B8" w:rsidP="001B71AB">
            <w:pPr>
              <w:jc w:val="center"/>
              <w:rPr>
                <w:sz w:val="18"/>
                <w:szCs w:val="20"/>
              </w:rPr>
            </w:pPr>
            <w:r w:rsidRPr="00C74280">
              <w:rPr>
                <w:sz w:val="18"/>
                <w:szCs w:val="20"/>
              </w:rPr>
              <w:t>2199325.05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w:t>
            </w:r>
          </w:p>
        </w:tc>
        <w:tc>
          <w:tcPr>
            <w:tcW w:w="1405" w:type="dxa"/>
            <w:vAlign w:val="center"/>
          </w:tcPr>
          <w:p w:rsidR="007206B8" w:rsidRPr="00C74280" w:rsidRDefault="007206B8" w:rsidP="001B71AB">
            <w:pPr>
              <w:jc w:val="center"/>
              <w:rPr>
                <w:sz w:val="18"/>
                <w:szCs w:val="20"/>
              </w:rPr>
            </w:pPr>
            <w:r w:rsidRPr="00C74280">
              <w:rPr>
                <w:sz w:val="18"/>
                <w:szCs w:val="20"/>
              </w:rPr>
              <w:t>370328.61</w:t>
            </w:r>
          </w:p>
        </w:tc>
        <w:tc>
          <w:tcPr>
            <w:tcW w:w="1562" w:type="dxa"/>
            <w:vAlign w:val="center"/>
          </w:tcPr>
          <w:p w:rsidR="007206B8" w:rsidRPr="00C74280" w:rsidRDefault="007206B8" w:rsidP="001B71AB">
            <w:pPr>
              <w:jc w:val="center"/>
              <w:rPr>
                <w:sz w:val="18"/>
                <w:szCs w:val="20"/>
              </w:rPr>
            </w:pPr>
            <w:r w:rsidRPr="00C74280">
              <w:rPr>
                <w:sz w:val="18"/>
                <w:szCs w:val="20"/>
              </w:rPr>
              <w:t>2199370.60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w:t>
            </w:r>
          </w:p>
        </w:tc>
        <w:tc>
          <w:tcPr>
            <w:tcW w:w="1405" w:type="dxa"/>
            <w:vAlign w:val="center"/>
          </w:tcPr>
          <w:p w:rsidR="007206B8" w:rsidRPr="00C74280" w:rsidRDefault="007206B8" w:rsidP="001B71AB">
            <w:pPr>
              <w:jc w:val="center"/>
              <w:rPr>
                <w:sz w:val="18"/>
                <w:szCs w:val="20"/>
              </w:rPr>
            </w:pPr>
            <w:r w:rsidRPr="00C74280">
              <w:rPr>
                <w:sz w:val="18"/>
                <w:szCs w:val="20"/>
              </w:rPr>
              <w:t>370268.77</w:t>
            </w:r>
          </w:p>
        </w:tc>
        <w:tc>
          <w:tcPr>
            <w:tcW w:w="1562" w:type="dxa"/>
            <w:vAlign w:val="center"/>
          </w:tcPr>
          <w:p w:rsidR="007206B8" w:rsidRPr="00C74280" w:rsidRDefault="007206B8" w:rsidP="001B71AB">
            <w:pPr>
              <w:jc w:val="center"/>
              <w:rPr>
                <w:sz w:val="18"/>
                <w:szCs w:val="20"/>
              </w:rPr>
            </w:pPr>
            <w:r w:rsidRPr="00C74280">
              <w:rPr>
                <w:sz w:val="18"/>
                <w:szCs w:val="20"/>
              </w:rPr>
              <w:t>2199400.22</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w:t>
            </w:r>
          </w:p>
        </w:tc>
        <w:tc>
          <w:tcPr>
            <w:tcW w:w="1405" w:type="dxa"/>
            <w:vAlign w:val="center"/>
          </w:tcPr>
          <w:p w:rsidR="007206B8" w:rsidRPr="00C74280" w:rsidRDefault="007206B8" w:rsidP="001B71AB">
            <w:pPr>
              <w:jc w:val="center"/>
              <w:rPr>
                <w:sz w:val="18"/>
                <w:szCs w:val="20"/>
              </w:rPr>
            </w:pPr>
            <w:r w:rsidRPr="00C74280">
              <w:rPr>
                <w:sz w:val="18"/>
                <w:szCs w:val="20"/>
              </w:rPr>
              <w:t>370174.63</w:t>
            </w:r>
          </w:p>
        </w:tc>
        <w:tc>
          <w:tcPr>
            <w:tcW w:w="1562" w:type="dxa"/>
            <w:vAlign w:val="center"/>
          </w:tcPr>
          <w:p w:rsidR="007206B8" w:rsidRPr="00C74280" w:rsidRDefault="007206B8" w:rsidP="001B71AB">
            <w:pPr>
              <w:jc w:val="center"/>
              <w:rPr>
                <w:sz w:val="18"/>
                <w:szCs w:val="20"/>
              </w:rPr>
            </w:pPr>
            <w:r w:rsidRPr="00C74280">
              <w:rPr>
                <w:sz w:val="18"/>
                <w:szCs w:val="20"/>
              </w:rPr>
              <w:t>2199507.44</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w:t>
            </w:r>
          </w:p>
        </w:tc>
        <w:tc>
          <w:tcPr>
            <w:tcW w:w="1405" w:type="dxa"/>
            <w:vAlign w:val="center"/>
          </w:tcPr>
          <w:p w:rsidR="007206B8" w:rsidRPr="00C74280" w:rsidRDefault="007206B8" w:rsidP="001B71AB">
            <w:pPr>
              <w:jc w:val="center"/>
              <w:rPr>
                <w:sz w:val="18"/>
                <w:szCs w:val="20"/>
              </w:rPr>
            </w:pPr>
            <w:r w:rsidRPr="00C74280">
              <w:rPr>
                <w:sz w:val="18"/>
                <w:szCs w:val="20"/>
              </w:rPr>
              <w:t>370093.01</w:t>
            </w:r>
          </w:p>
        </w:tc>
        <w:tc>
          <w:tcPr>
            <w:tcW w:w="1562" w:type="dxa"/>
            <w:vAlign w:val="center"/>
          </w:tcPr>
          <w:p w:rsidR="007206B8" w:rsidRPr="00C74280" w:rsidRDefault="007206B8" w:rsidP="001B71AB">
            <w:pPr>
              <w:jc w:val="center"/>
              <w:rPr>
                <w:sz w:val="18"/>
                <w:szCs w:val="20"/>
              </w:rPr>
            </w:pPr>
            <w:r w:rsidRPr="00C74280">
              <w:rPr>
                <w:sz w:val="18"/>
                <w:szCs w:val="20"/>
              </w:rPr>
              <w:t>2199598.47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w:t>
            </w:r>
          </w:p>
        </w:tc>
        <w:tc>
          <w:tcPr>
            <w:tcW w:w="1405" w:type="dxa"/>
            <w:vAlign w:val="center"/>
          </w:tcPr>
          <w:p w:rsidR="007206B8" w:rsidRPr="00C74280" w:rsidRDefault="007206B8" w:rsidP="001B71AB">
            <w:pPr>
              <w:jc w:val="center"/>
              <w:rPr>
                <w:sz w:val="18"/>
                <w:szCs w:val="20"/>
              </w:rPr>
            </w:pPr>
            <w:r w:rsidRPr="00C74280">
              <w:rPr>
                <w:sz w:val="18"/>
                <w:szCs w:val="20"/>
              </w:rPr>
              <w:t>370002.53</w:t>
            </w:r>
          </w:p>
        </w:tc>
        <w:tc>
          <w:tcPr>
            <w:tcW w:w="1562" w:type="dxa"/>
            <w:vAlign w:val="center"/>
          </w:tcPr>
          <w:p w:rsidR="007206B8" w:rsidRPr="00C74280" w:rsidRDefault="007206B8" w:rsidP="001B71AB">
            <w:pPr>
              <w:jc w:val="center"/>
              <w:rPr>
                <w:sz w:val="18"/>
                <w:szCs w:val="20"/>
              </w:rPr>
            </w:pPr>
            <w:r w:rsidRPr="00C74280">
              <w:rPr>
                <w:sz w:val="18"/>
                <w:szCs w:val="20"/>
              </w:rPr>
              <w:t>2199542.03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w:t>
            </w:r>
          </w:p>
        </w:tc>
        <w:tc>
          <w:tcPr>
            <w:tcW w:w="1405" w:type="dxa"/>
            <w:vAlign w:val="center"/>
          </w:tcPr>
          <w:p w:rsidR="007206B8" w:rsidRPr="00C74280" w:rsidRDefault="007206B8" w:rsidP="001B71AB">
            <w:pPr>
              <w:jc w:val="center"/>
              <w:rPr>
                <w:sz w:val="18"/>
                <w:szCs w:val="20"/>
              </w:rPr>
            </w:pPr>
            <w:r w:rsidRPr="00C74280">
              <w:rPr>
                <w:sz w:val="18"/>
                <w:szCs w:val="20"/>
              </w:rPr>
              <w:t>370071.58</w:t>
            </w:r>
          </w:p>
        </w:tc>
        <w:tc>
          <w:tcPr>
            <w:tcW w:w="1562" w:type="dxa"/>
            <w:vAlign w:val="center"/>
          </w:tcPr>
          <w:p w:rsidR="007206B8" w:rsidRPr="00C74280" w:rsidRDefault="007206B8" w:rsidP="001B71AB">
            <w:pPr>
              <w:jc w:val="center"/>
              <w:rPr>
                <w:sz w:val="18"/>
                <w:szCs w:val="20"/>
              </w:rPr>
            </w:pPr>
            <w:r w:rsidRPr="00C74280">
              <w:rPr>
                <w:sz w:val="18"/>
                <w:szCs w:val="20"/>
              </w:rPr>
              <w:t>2199421.77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w:t>
            </w:r>
          </w:p>
        </w:tc>
        <w:tc>
          <w:tcPr>
            <w:tcW w:w="1405" w:type="dxa"/>
            <w:vAlign w:val="center"/>
          </w:tcPr>
          <w:p w:rsidR="007206B8" w:rsidRPr="00C74280" w:rsidRDefault="007206B8" w:rsidP="001B71AB">
            <w:pPr>
              <w:jc w:val="center"/>
              <w:rPr>
                <w:sz w:val="18"/>
                <w:szCs w:val="20"/>
              </w:rPr>
            </w:pPr>
            <w:r w:rsidRPr="00C74280">
              <w:rPr>
                <w:sz w:val="18"/>
                <w:szCs w:val="20"/>
              </w:rPr>
              <w:t>370138.22</w:t>
            </w:r>
          </w:p>
        </w:tc>
        <w:tc>
          <w:tcPr>
            <w:tcW w:w="1562" w:type="dxa"/>
            <w:vAlign w:val="center"/>
          </w:tcPr>
          <w:p w:rsidR="007206B8" w:rsidRPr="00C74280" w:rsidRDefault="007206B8" w:rsidP="001B71AB">
            <w:pPr>
              <w:jc w:val="center"/>
              <w:rPr>
                <w:sz w:val="18"/>
                <w:szCs w:val="20"/>
              </w:rPr>
            </w:pPr>
            <w:r w:rsidRPr="00C74280">
              <w:rPr>
                <w:sz w:val="18"/>
                <w:szCs w:val="20"/>
              </w:rPr>
              <w:t>2199367.08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w:t>
            </w:r>
          </w:p>
        </w:tc>
        <w:tc>
          <w:tcPr>
            <w:tcW w:w="1405" w:type="dxa"/>
            <w:vAlign w:val="center"/>
          </w:tcPr>
          <w:p w:rsidR="007206B8" w:rsidRPr="00C74280" w:rsidRDefault="007206B8" w:rsidP="001B71AB">
            <w:pPr>
              <w:jc w:val="center"/>
              <w:rPr>
                <w:sz w:val="18"/>
                <w:szCs w:val="20"/>
              </w:rPr>
            </w:pPr>
            <w:r w:rsidRPr="00C74280">
              <w:rPr>
                <w:sz w:val="18"/>
                <w:szCs w:val="20"/>
              </w:rPr>
              <w:t>370206.14</w:t>
            </w:r>
          </w:p>
        </w:tc>
        <w:tc>
          <w:tcPr>
            <w:tcW w:w="1562" w:type="dxa"/>
            <w:vAlign w:val="center"/>
          </w:tcPr>
          <w:p w:rsidR="007206B8" w:rsidRPr="00C74280" w:rsidRDefault="007206B8" w:rsidP="001B71AB">
            <w:pPr>
              <w:jc w:val="center"/>
              <w:rPr>
                <w:sz w:val="18"/>
                <w:szCs w:val="20"/>
              </w:rPr>
            </w:pPr>
            <w:r w:rsidRPr="00C74280">
              <w:rPr>
                <w:sz w:val="18"/>
                <w:szCs w:val="20"/>
              </w:rPr>
              <w:t>2199250.51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w:t>
            </w:r>
          </w:p>
        </w:tc>
        <w:tc>
          <w:tcPr>
            <w:tcW w:w="1405" w:type="dxa"/>
            <w:vAlign w:val="center"/>
          </w:tcPr>
          <w:p w:rsidR="007206B8" w:rsidRPr="00C74280" w:rsidRDefault="007206B8" w:rsidP="001B71AB">
            <w:pPr>
              <w:jc w:val="center"/>
              <w:rPr>
                <w:sz w:val="18"/>
                <w:szCs w:val="20"/>
              </w:rPr>
            </w:pPr>
            <w:r w:rsidRPr="00C74280">
              <w:rPr>
                <w:sz w:val="18"/>
                <w:szCs w:val="20"/>
              </w:rPr>
              <w:t>370293.82</w:t>
            </w:r>
          </w:p>
        </w:tc>
        <w:tc>
          <w:tcPr>
            <w:tcW w:w="1562" w:type="dxa"/>
            <w:vAlign w:val="center"/>
          </w:tcPr>
          <w:p w:rsidR="007206B8" w:rsidRPr="00C74280" w:rsidRDefault="007206B8" w:rsidP="001B71AB">
            <w:pPr>
              <w:jc w:val="center"/>
              <w:rPr>
                <w:sz w:val="18"/>
                <w:szCs w:val="20"/>
              </w:rPr>
            </w:pPr>
            <w:r w:rsidRPr="00C74280">
              <w:rPr>
                <w:sz w:val="18"/>
                <w:szCs w:val="20"/>
              </w:rPr>
              <w:t>2199161.87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w:t>
            </w:r>
          </w:p>
        </w:tc>
        <w:tc>
          <w:tcPr>
            <w:tcW w:w="1405" w:type="dxa"/>
            <w:vAlign w:val="center"/>
          </w:tcPr>
          <w:p w:rsidR="007206B8" w:rsidRPr="00C74280" w:rsidRDefault="007206B8" w:rsidP="001B71AB">
            <w:pPr>
              <w:jc w:val="center"/>
              <w:rPr>
                <w:sz w:val="18"/>
                <w:szCs w:val="20"/>
              </w:rPr>
            </w:pPr>
            <w:r w:rsidRPr="00C74280">
              <w:rPr>
                <w:sz w:val="18"/>
                <w:szCs w:val="20"/>
              </w:rPr>
              <w:t>370604.91</w:t>
            </w:r>
          </w:p>
        </w:tc>
        <w:tc>
          <w:tcPr>
            <w:tcW w:w="1562" w:type="dxa"/>
            <w:vAlign w:val="center"/>
          </w:tcPr>
          <w:p w:rsidR="007206B8" w:rsidRPr="00C74280" w:rsidRDefault="007206B8" w:rsidP="001B71AB">
            <w:pPr>
              <w:jc w:val="center"/>
              <w:rPr>
                <w:sz w:val="18"/>
                <w:szCs w:val="20"/>
              </w:rPr>
            </w:pPr>
            <w:r w:rsidRPr="00C74280">
              <w:rPr>
                <w:sz w:val="18"/>
                <w:szCs w:val="20"/>
              </w:rPr>
              <w:t>2198884.29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370667.00</w:t>
            </w:r>
          </w:p>
        </w:tc>
        <w:tc>
          <w:tcPr>
            <w:tcW w:w="1562" w:type="dxa"/>
            <w:vAlign w:val="center"/>
          </w:tcPr>
          <w:p w:rsidR="007206B8" w:rsidRPr="00C74280" w:rsidRDefault="007206B8" w:rsidP="001B71AB">
            <w:pPr>
              <w:jc w:val="center"/>
              <w:rPr>
                <w:sz w:val="18"/>
                <w:szCs w:val="20"/>
              </w:rPr>
            </w:pPr>
            <w:r w:rsidRPr="00C74280">
              <w:rPr>
                <w:sz w:val="18"/>
                <w:szCs w:val="20"/>
              </w:rPr>
              <w:t>2198950.40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Зона1(2)</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w:t>
            </w:r>
          </w:p>
        </w:tc>
        <w:tc>
          <w:tcPr>
            <w:tcW w:w="1405" w:type="dxa"/>
            <w:vAlign w:val="center"/>
          </w:tcPr>
          <w:p w:rsidR="007206B8" w:rsidRPr="00C74280" w:rsidRDefault="007206B8" w:rsidP="001B71AB">
            <w:pPr>
              <w:jc w:val="center"/>
              <w:rPr>
                <w:sz w:val="18"/>
                <w:szCs w:val="20"/>
              </w:rPr>
            </w:pPr>
            <w:r w:rsidRPr="00C74280">
              <w:rPr>
                <w:sz w:val="18"/>
                <w:szCs w:val="20"/>
              </w:rPr>
              <w:t>370267.70</w:t>
            </w:r>
          </w:p>
        </w:tc>
        <w:tc>
          <w:tcPr>
            <w:tcW w:w="1562" w:type="dxa"/>
            <w:vAlign w:val="center"/>
          </w:tcPr>
          <w:p w:rsidR="007206B8" w:rsidRPr="00C74280" w:rsidRDefault="007206B8" w:rsidP="001B71AB">
            <w:pPr>
              <w:jc w:val="center"/>
              <w:rPr>
                <w:sz w:val="18"/>
                <w:szCs w:val="20"/>
              </w:rPr>
            </w:pPr>
            <w:r w:rsidRPr="00C74280">
              <w:rPr>
                <w:sz w:val="18"/>
                <w:szCs w:val="20"/>
              </w:rPr>
              <w:t>2198073.50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w:t>
            </w:r>
          </w:p>
        </w:tc>
        <w:tc>
          <w:tcPr>
            <w:tcW w:w="1405" w:type="dxa"/>
            <w:vAlign w:val="center"/>
          </w:tcPr>
          <w:p w:rsidR="007206B8" w:rsidRPr="00C74280" w:rsidRDefault="007206B8" w:rsidP="001B71AB">
            <w:pPr>
              <w:jc w:val="center"/>
              <w:rPr>
                <w:sz w:val="18"/>
                <w:szCs w:val="20"/>
              </w:rPr>
            </w:pPr>
            <w:r w:rsidRPr="00C74280">
              <w:rPr>
                <w:sz w:val="18"/>
                <w:szCs w:val="20"/>
              </w:rPr>
              <w:t>370524.25</w:t>
            </w:r>
          </w:p>
        </w:tc>
        <w:tc>
          <w:tcPr>
            <w:tcW w:w="1562" w:type="dxa"/>
            <w:vAlign w:val="center"/>
          </w:tcPr>
          <w:p w:rsidR="007206B8" w:rsidRPr="00C74280" w:rsidRDefault="007206B8" w:rsidP="001B71AB">
            <w:pPr>
              <w:jc w:val="center"/>
              <w:rPr>
                <w:sz w:val="18"/>
                <w:szCs w:val="20"/>
              </w:rPr>
            </w:pPr>
            <w:r w:rsidRPr="00C74280">
              <w:rPr>
                <w:sz w:val="18"/>
                <w:szCs w:val="20"/>
              </w:rPr>
              <w:t>2198366.28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w:t>
            </w:r>
          </w:p>
        </w:tc>
        <w:tc>
          <w:tcPr>
            <w:tcW w:w="1405" w:type="dxa"/>
            <w:vAlign w:val="center"/>
          </w:tcPr>
          <w:p w:rsidR="007206B8" w:rsidRPr="00C74280" w:rsidRDefault="007206B8" w:rsidP="001B71AB">
            <w:pPr>
              <w:jc w:val="center"/>
              <w:rPr>
                <w:sz w:val="18"/>
                <w:szCs w:val="20"/>
              </w:rPr>
            </w:pPr>
            <w:r w:rsidRPr="00C74280">
              <w:rPr>
                <w:sz w:val="18"/>
                <w:szCs w:val="20"/>
              </w:rPr>
              <w:t>370457.58</w:t>
            </w:r>
          </w:p>
        </w:tc>
        <w:tc>
          <w:tcPr>
            <w:tcW w:w="1562" w:type="dxa"/>
            <w:vAlign w:val="center"/>
          </w:tcPr>
          <w:p w:rsidR="007206B8" w:rsidRPr="00C74280" w:rsidRDefault="007206B8" w:rsidP="001B71AB">
            <w:pPr>
              <w:jc w:val="center"/>
              <w:rPr>
                <w:sz w:val="18"/>
                <w:szCs w:val="20"/>
              </w:rPr>
            </w:pPr>
            <w:r w:rsidRPr="00C74280">
              <w:rPr>
                <w:sz w:val="18"/>
                <w:szCs w:val="20"/>
              </w:rPr>
              <w:t>2198495.36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w:t>
            </w:r>
          </w:p>
        </w:tc>
        <w:tc>
          <w:tcPr>
            <w:tcW w:w="1405" w:type="dxa"/>
            <w:vAlign w:val="center"/>
          </w:tcPr>
          <w:p w:rsidR="007206B8" w:rsidRPr="00C74280" w:rsidRDefault="007206B8" w:rsidP="001B71AB">
            <w:pPr>
              <w:jc w:val="center"/>
              <w:rPr>
                <w:sz w:val="18"/>
                <w:szCs w:val="20"/>
              </w:rPr>
            </w:pPr>
            <w:r w:rsidRPr="00C74280">
              <w:rPr>
                <w:sz w:val="18"/>
                <w:szCs w:val="20"/>
              </w:rPr>
              <w:t>370431.66</w:t>
            </w:r>
          </w:p>
        </w:tc>
        <w:tc>
          <w:tcPr>
            <w:tcW w:w="1562" w:type="dxa"/>
            <w:vAlign w:val="center"/>
          </w:tcPr>
          <w:p w:rsidR="007206B8" w:rsidRPr="00C74280" w:rsidRDefault="007206B8" w:rsidP="001B71AB">
            <w:pPr>
              <w:jc w:val="center"/>
              <w:rPr>
                <w:sz w:val="18"/>
                <w:szCs w:val="20"/>
              </w:rPr>
            </w:pPr>
            <w:r w:rsidRPr="00C74280">
              <w:rPr>
                <w:sz w:val="18"/>
                <w:szCs w:val="20"/>
              </w:rPr>
              <w:t>2198472.59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w:t>
            </w:r>
          </w:p>
        </w:tc>
        <w:tc>
          <w:tcPr>
            <w:tcW w:w="1405" w:type="dxa"/>
            <w:vAlign w:val="center"/>
          </w:tcPr>
          <w:p w:rsidR="007206B8" w:rsidRPr="00C74280" w:rsidRDefault="007206B8" w:rsidP="001B71AB">
            <w:pPr>
              <w:jc w:val="center"/>
              <w:rPr>
                <w:sz w:val="18"/>
                <w:szCs w:val="20"/>
              </w:rPr>
            </w:pPr>
            <w:r w:rsidRPr="00C74280">
              <w:rPr>
                <w:sz w:val="18"/>
                <w:szCs w:val="20"/>
              </w:rPr>
              <w:t>370380.34</w:t>
            </w:r>
          </w:p>
        </w:tc>
        <w:tc>
          <w:tcPr>
            <w:tcW w:w="1562" w:type="dxa"/>
            <w:vAlign w:val="center"/>
          </w:tcPr>
          <w:p w:rsidR="007206B8" w:rsidRPr="00C74280" w:rsidRDefault="007206B8" w:rsidP="001B71AB">
            <w:pPr>
              <w:jc w:val="center"/>
              <w:rPr>
                <w:sz w:val="18"/>
                <w:szCs w:val="20"/>
              </w:rPr>
            </w:pPr>
            <w:r w:rsidRPr="00C74280">
              <w:rPr>
                <w:sz w:val="18"/>
                <w:szCs w:val="20"/>
              </w:rPr>
              <w:t>2198517.01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w:t>
            </w:r>
          </w:p>
        </w:tc>
        <w:tc>
          <w:tcPr>
            <w:tcW w:w="1405" w:type="dxa"/>
            <w:vAlign w:val="center"/>
          </w:tcPr>
          <w:p w:rsidR="007206B8" w:rsidRPr="00C74280" w:rsidRDefault="007206B8" w:rsidP="001B71AB">
            <w:pPr>
              <w:jc w:val="center"/>
              <w:rPr>
                <w:sz w:val="18"/>
                <w:szCs w:val="20"/>
              </w:rPr>
            </w:pPr>
            <w:r w:rsidRPr="00C74280">
              <w:rPr>
                <w:sz w:val="18"/>
                <w:szCs w:val="20"/>
              </w:rPr>
              <w:t>370244.92</w:t>
            </w:r>
          </w:p>
        </w:tc>
        <w:tc>
          <w:tcPr>
            <w:tcW w:w="1562" w:type="dxa"/>
            <w:vAlign w:val="center"/>
          </w:tcPr>
          <w:p w:rsidR="007206B8" w:rsidRPr="00C74280" w:rsidRDefault="007206B8" w:rsidP="001B71AB">
            <w:pPr>
              <w:jc w:val="center"/>
              <w:rPr>
                <w:sz w:val="18"/>
                <w:szCs w:val="20"/>
              </w:rPr>
            </w:pPr>
            <w:r w:rsidRPr="00C74280">
              <w:rPr>
                <w:sz w:val="18"/>
                <w:szCs w:val="20"/>
              </w:rPr>
              <w:t>2198415.32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w:t>
            </w:r>
          </w:p>
        </w:tc>
        <w:tc>
          <w:tcPr>
            <w:tcW w:w="1405" w:type="dxa"/>
            <w:vAlign w:val="center"/>
          </w:tcPr>
          <w:p w:rsidR="007206B8" w:rsidRPr="00C74280" w:rsidRDefault="007206B8" w:rsidP="001B71AB">
            <w:pPr>
              <w:jc w:val="center"/>
              <w:rPr>
                <w:sz w:val="18"/>
                <w:szCs w:val="20"/>
              </w:rPr>
            </w:pPr>
            <w:r w:rsidRPr="00C74280">
              <w:rPr>
                <w:sz w:val="18"/>
                <w:szCs w:val="20"/>
              </w:rPr>
              <w:t>370105.81</w:t>
            </w:r>
          </w:p>
        </w:tc>
        <w:tc>
          <w:tcPr>
            <w:tcW w:w="1562" w:type="dxa"/>
            <w:vAlign w:val="center"/>
          </w:tcPr>
          <w:p w:rsidR="007206B8" w:rsidRPr="00C74280" w:rsidRDefault="007206B8" w:rsidP="001B71AB">
            <w:pPr>
              <w:jc w:val="center"/>
              <w:rPr>
                <w:sz w:val="18"/>
                <w:szCs w:val="20"/>
              </w:rPr>
            </w:pPr>
            <w:r w:rsidRPr="00C74280">
              <w:rPr>
                <w:sz w:val="18"/>
                <w:szCs w:val="20"/>
              </w:rPr>
              <w:t>2198149.60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w:t>
            </w:r>
          </w:p>
        </w:tc>
        <w:tc>
          <w:tcPr>
            <w:tcW w:w="1405" w:type="dxa"/>
            <w:vAlign w:val="center"/>
          </w:tcPr>
          <w:p w:rsidR="007206B8" w:rsidRPr="00C74280" w:rsidRDefault="007206B8" w:rsidP="001B71AB">
            <w:pPr>
              <w:jc w:val="center"/>
              <w:rPr>
                <w:sz w:val="18"/>
                <w:szCs w:val="20"/>
              </w:rPr>
            </w:pPr>
            <w:r w:rsidRPr="00C74280">
              <w:rPr>
                <w:sz w:val="18"/>
                <w:szCs w:val="20"/>
              </w:rPr>
              <w:t>370267.70</w:t>
            </w:r>
          </w:p>
        </w:tc>
        <w:tc>
          <w:tcPr>
            <w:tcW w:w="1562" w:type="dxa"/>
            <w:vAlign w:val="center"/>
          </w:tcPr>
          <w:p w:rsidR="007206B8" w:rsidRPr="00C74280" w:rsidRDefault="007206B8" w:rsidP="001B71AB">
            <w:pPr>
              <w:jc w:val="center"/>
              <w:rPr>
                <w:sz w:val="18"/>
                <w:szCs w:val="20"/>
              </w:rPr>
            </w:pPr>
            <w:r w:rsidRPr="00C74280">
              <w:rPr>
                <w:sz w:val="18"/>
                <w:szCs w:val="20"/>
              </w:rPr>
              <w:t>2198073.50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rPr>
          <w:trHeight w:hRule="exact" w:val="397"/>
        </w:trPr>
        <w:tc>
          <w:tcPr>
            <w:tcW w:w="10348" w:type="dxa"/>
            <w:gridSpan w:val="6"/>
            <w:vAlign w:val="center"/>
          </w:tcPr>
          <w:p w:rsidR="007206B8" w:rsidRPr="00C74280" w:rsidRDefault="007206B8" w:rsidP="001B71AB">
            <w:pPr>
              <w:rPr>
                <w:b/>
                <w:bCs/>
                <w:sz w:val="20"/>
                <w:szCs w:val="20"/>
              </w:rPr>
            </w:pPr>
            <w:r w:rsidRPr="00C74280">
              <w:rPr>
                <w:b/>
                <w:bCs/>
                <w:sz w:val="20"/>
                <w:szCs w:val="20"/>
              </w:rPr>
              <w:t>3. Сведения о характерных точках части (частей) границы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части границы</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43"/>
        </w:trPr>
        <w:tc>
          <w:tcPr>
            <w:tcW w:w="1560" w:type="dxa"/>
            <w:vAlign w:val="center"/>
          </w:tcPr>
          <w:p w:rsidR="007206B8" w:rsidRPr="00C74280" w:rsidRDefault="007206B8">
            <w:pPr>
              <w:jc w:val="center"/>
            </w:pPr>
            <w:r w:rsidRPr="00C74280">
              <w:rPr>
                <w:sz w:val="18"/>
                <w:szCs w:val="18"/>
              </w:rPr>
              <w:t>–</w:t>
            </w:r>
          </w:p>
        </w:tc>
        <w:tc>
          <w:tcPr>
            <w:tcW w:w="1405" w:type="dxa"/>
            <w:vAlign w:val="center"/>
          </w:tcPr>
          <w:p w:rsidR="007206B8" w:rsidRPr="00C74280" w:rsidRDefault="007206B8">
            <w:pPr>
              <w:jc w:val="center"/>
            </w:pPr>
            <w:r w:rsidRPr="00C74280">
              <w:rPr>
                <w:sz w:val="18"/>
                <w:szCs w:val="18"/>
              </w:rPr>
              <w:t>–</w:t>
            </w:r>
          </w:p>
        </w:tc>
        <w:tc>
          <w:tcPr>
            <w:tcW w:w="1562" w:type="dxa"/>
            <w:vAlign w:val="center"/>
          </w:tcPr>
          <w:p w:rsidR="007206B8" w:rsidRPr="00C74280" w:rsidRDefault="007206B8">
            <w:pPr>
              <w:jc w:val="center"/>
            </w:pPr>
            <w:r w:rsidRPr="00C74280">
              <w:rPr>
                <w:sz w:val="18"/>
                <w:szCs w:val="18"/>
              </w:rPr>
              <w:t>–</w:t>
            </w:r>
          </w:p>
        </w:tc>
        <w:tc>
          <w:tcPr>
            <w:tcW w:w="2419" w:type="dxa"/>
            <w:vAlign w:val="center"/>
          </w:tcPr>
          <w:p w:rsidR="007206B8" w:rsidRPr="00C74280" w:rsidRDefault="007206B8">
            <w:pPr>
              <w:jc w:val="center"/>
            </w:pPr>
            <w:r w:rsidRPr="00C74280">
              <w:rPr>
                <w:sz w:val="18"/>
                <w:szCs w:val="18"/>
                <w:lang w:val="en-US"/>
              </w:rPr>
              <w:t>–</w:t>
            </w:r>
          </w:p>
        </w:tc>
        <w:tc>
          <w:tcPr>
            <w:tcW w:w="1700" w:type="dxa"/>
            <w:vAlign w:val="center"/>
          </w:tcPr>
          <w:p w:rsidR="007206B8" w:rsidRPr="00C74280" w:rsidRDefault="007206B8">
            <w:pPr>
              <w:jc w:val="center"/>
            </w:pPr>
            <w:r w:rsidRPr="00C74280">
              <w:rPr>
                <w:sz w:val="18"/>
                <w:szCs w:val="18"/>
              </w:rPr>
              <w:t>–</w:t>
            </w:r>
          </w:p>
        </w:tc>
        <w:tc>
          <w:tcPr>
            <w:tcW w:w="1702" w:type="dxa"/>
            <w:vAlign w:val="center"/>
          </w:tcPr>
          <w:p w:rsidR="007206B8" w:rsidRPr="00C74280" w:rsidRDefault="007206B8">
            <w:pPr>
              <w:jc w:val="center"/>
            </w:pPr>
            <w:r w:rsidRPr="00C74280">
              <w:rPr>
                <w:sz w:val="18"/>
                <w:szCs w:val="18"/>
              </w:rPr>
              <w:t>–</w:t>
            </w:r>
          </w:p>
        </w:tc>
      </w:tr>
    </w:tbl>
    <w:p w:rsidR="007206B8" w:rsidRPr="00C74280" w:rsidRDefault="007206B8"/>
    <w:p w:rsidR="007206B8" w:rsidRPr="00C74280" w:rsidRDefault="007206B8">
      <w:pPr>
        <w:spacing w:after="160" w:line="259" w:lineRule="auto"/>
      </w:pPr>
      <w:r w:rsidRPr="00C74280">
        <w:br w:type="page"/>
      </w:r>
    </w:p>
    <w:p w:rsidR="007206B8" w:rsidRPr="00C74280" w:rsidRDefault="007206B8"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pStyle w:val="a6"/>
              <w:jc w:val="center"/>
              <w:rPr>
                <w:b/>
                <w:caps/>
                <w:sz w:val="24"/>
                <w:szCs w:val="24"/>
              </w:rPr>
            </w:pPr>
            <w:r w:rsidRPr="00C74280">
              <w:rPr>
                <w:b/>
                <w:caps/>
                <w:sz w:val="24"/>
                <w:szCs w:val="24"/>
              </w:rPr>
              <w:t>ГРАФИЧЕСКОЕ ОПИСАНИЕ</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r w:rsidRPr="00C74280">
              <w:rPr>
                <w:sz w:val="20"/>
              </w:rPr>
              <w:t xml:space="preserve">местоположения границ населенных пунктов, территориальных зон, </w:t>
            </w:r>
          </w:p>
          <w:p w:rsidR="007206B8" w:rsidRPr="00C74280" w:rsidRDefault="007206B8" w:rsidP="004A327B">
            <w:pPr>
              <w:tabs>
                <w:tab w:val="left" w:pos="2738"/>
              </w:tabs>
              <w:jc w:val="center"/>
              <w:rPr>
                <w:sz w:val="20"/>
              </w:rPr>
            </w:pPr>
            <w:r w:rsidRPr="00C74280">
              <w:rPr>
                <w:sz w:val="20"/>
              </w:rPr>
              <w:t xml:space="preserve">особо охраняемых природных территорий, </w:t>
            </w:r>
          </w:p>
          <w:p w:rsidR="007206B8" w:rsidRPr="00C74280" w:rsidRDefault="007206B8" w:rsidP="004A327B">
            <w:pPr>
              <w:tabs>
                <w:tab w:val="left" w:pos="2738"/>
              </w:tabs>
              <w:jc w:val="center"/>
              <w:rPr>
                <w:caps/>
              </w:rPr>
            </w:pPr>
            <w:r w:rsidRPr="00C74280">
              <w:rPr>
                <w:sz w:val="20"/>
              </w:rPr>
              <w:t>зон с особыми условиями использования территории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a6"/>
              <w:jc w:val="center"/>
              <w:rPr>
                <w:b/>
                <w:bCs/>
                <w:u w:val="single"/>
              </w:rPr>
            </w:pPr>
            <w:r w:rsidRPr="00C74280">
              <w:rPr>
                <w:b/>
                <w:bCs/>
                <w:u w:val="single"/>
              </w:rPr>
              <w:t>Ж-1 "Зона застройки индивидуальными жилыми домами"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pPr>
            <w:r w:rsidRPr="00C74280">
              <w:rPr>
                <w:sz w:val="20"/>
              </w:rPr>
              <w:t>(наименование объекта, местоположение границ которого описано (далее - объект)</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right w:val="nil"/>
            </w:tcBorders>
            <w:vAlign w:val="center"/>
          </w:tcPr>
          <w:p w:rsidR="007206B8" w:rsidRPr="00C74280" w:rsidRDefault="007206B8" w:rsidP="001B71AB">
            <w:pPr>
              <w:pStyle w:val="12"/>
              <w:spacing w:line="240" w:lineRule="atLeast"/>
              <w:jc w:val="center"/>
              <w:rPr>
                <w:b/>
                <w:bCs/>
              </w:rPr>
            </w:pPr>
            <w:r w:rsidRPr="00C74280">
              <w:rPr>
                <w:b/>
                <w:bCs/>
              </w:rPr>
              <w:t>Раздел 1</w:t>
            </w:r>
          </w:p>
        </w:tc>
      </w:tr>
      <w:tr w:rsidR="007206B8" w:rsidRPr="00C74280" w:rsidTr="001B71AB">
        <w:trPr>
          <w:trHeight w:hRule="exact" w:val="397"/>
        </w:trPr>
        <w:tc>
          <w:tcPr>
            <w:tcW w:w="10349" w:type="dxa"/>
            <w:gridSpan w:val="3"/>
            <w:vAlign w:val="center"/>
          </w:tcPr>
          <w:p w:rsidR="007206B8" w:rsidRPr="00C74280" w:rsidRDefault="007206B8" w:rsidP="001B71AB">
            <w:pPr>
              <w:pStyle w:val="12"/>
              <w:jc w:val="center"/>
              <w:rPr>
                <w:b/>
                <w:bCs/>
                <w:sz w:val="20"/>
                <w:szCs w:val="24"/>
              </w:rPr>
            </w:pPr>
            <w:r w:rsidRPr="00C74280">
              <w:rPr>
                <w:b/>
                <w:bCs/>
                <w:sz w:val="20"/>
                <w:szCs w:val="24"/>
              </w:rPr>
              <w:t>Сведения об объекте</w:t>
            </w:r>
          </w:p>
        </w:tc>
      </w:tr>
      <w:tr w:rsidR="007206B8" w:rsidRPr="00C74280" w:rsidTr="001B71AB">
        <w:tblPrEx>
          <w:tblLook w:val="0000" w:firstRow="0" w:lastRow="0" w:firstColumn="0" w:lastColumn="0" w:noHBand="0" w:noVBand="0"/>
        </w:tblPrEx>
        <w:trPr>
          <w:trHeight w:val="246"/>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 п/п</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Характеристики объекта</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Описание характеристик</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1</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2</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3</w:t>
            </w:r>
          </w:p>
        </w:tc>
      </w:tr>
      <w:tr w:rsidR="007206B8" w:rsidRPr="00C74280" w:rsidTr="001B71AB">
        <w:tblPrEx>
          <w:tblLook w:val="0000" w:firstRow="0" w:lastRow="0" w:firstColumn="0" w:lastColumn="0" w:noHBand="0" w:noVBand="0"/>
        </w:tblPrEx>
        <w:trPr>
          <w:trHeight w:val="243"/>
        </w:trPr>
        <w:tc>
          <w:tcPr>
            <w:tcW w:w="852" w:type="dxa"/>
          </w:tcPr>
          <w:p w:rsidR="007206B8" w:rsidRPr="00C74280" w:rsidRDefault="007206B8" w:rsidP="001B71AB">
            <w:pPr>
              <w:pStyle w:val="12"/>
              <w:jc w:val="center"/>
              <w:rPr>
                <w:sz w:val="20"/>
                <w:szCs w:val="24"/>
              </w:rPr>
            </w:pPr>
            <w:r w:rsidRPr="00C74280">
              <w:rPr>
                <w:sz w:val="20"/>
                <w:szCs w:val="24"/>
              </w:rPr>
              <w:t>1</w:t>
            </w:r>
          </w:p>
        </w:tc>
        <w:tc>
          <w:tcPr>
            <w:tcW w:w="4677" w:type="dxa"/>
          </w:tcPr>
          <w:p w:rsidR="007206B8" w:rsidRPr="00C74280" w:rsidRDefault="007206B8" w:rsidP="001B71AB">
            <w:pPr>
              <w:pStyle w:val="12"/>
              <w:rPr>
                <w:sz w:val="20"/>
                <w:szCs w:val="24"/>
              </w:rPr>
            </w:pPr>
            <w:r w:rsidRPr="00C74280">
              <w:rPr>
                <w:sz w:val="20"/>
                <w:szCs w:val="24"/>
              </w:rPr>
              <w:t>Местоположение объекта</w:t>
            </w:r>
          </w:p>
        </w:tc>
        <w:tc>
          <w:tcPr>
            <w:tcW w:w="4820" w:type="dxa"/>
          </w:tcPr>
          <w:p w:rsidR="007206B8" w:rsidRPr="00C74280" w:rsidRDefault="007206B8" w:rsidP="001B71AB">
            <w:pPr>
              <w:pStyle w:val="12"/>
              <w:rPr>
                <w:sz w:val="20"/>
                <w:szCs w:val="24"/>
              </w:rPr>
            </w:pPr>
            <w:r w:rsidRPr="00C74280">
              <w:rPr>
                <w:sz w:val="20"/>
                <w:szCs w:val="24"/>
              </w:rPr>
              <w:t>440509, Пензенская область, муниципальный район Пензенский, сельское поселение Ермоловский сельсовет, село Ермоловка</w:t>
            </w:r>
          </w:p>
        </w:tc>
      </w:tr>
      <w:tr w:rsidR="007206B8" w:rsidRPr="00C74280" w:rsidTr="001B71AB">
        <w:tblPrEx>
          <w:tblLook w:val="0000" w:firstRow="0" w:lastRow="0" w:firstColumn="0" w:lastColumn="0" w:noHBand="0" w:noVBand="0"/>
        </w:tblPrEx>
        <w:trPr>
          <w:trHeight w:val="243"/>
        </w:trPr>
        <w:tc>
          <w:tcPr>
            <w:tcW w:w="852" w:type="dxa"/>
          </w:tcPr>
          <w:p w:rsidR="007206B8" w:rsidRPr="00C74280" w:rsidRDefault="007206B8" w:rsidP="001B71AB">
            <w:pPr>
              <w:pStyle w:val="12"/>
              <w:jc w:val="center"/>
              <w:rPr>
                <w:sz w:val="20"/>
                <w:szCs w:val="24"/>
              </w:rPr>
            </w:pPr>
            <w:r w:rsidRPr="00C74280">
              <w:rPr>
                <w:sz w:val="20"/>
                <w:szCs w:val="24"/>
              </w:rPr>
              <w:t>2</w:t>
            </w:r>
          </w:p>
        </w:tc>
        <w:tc>
          <w:tcPr>
            <w:tcW w:w="4677" w:type="dxa"/>
          </w:tcPr>
          <w:p w:rsidR="007206B8" w:rsidRPr="00C74280" w:rsidRDefault="007206B8" w:rsidP="001B71AB">
            <w:pPr>
              <w:pStyle w:val="12"/>
              <w:rPr>
                <w:sz w:val="20"/>
                <w:szCs w:val="24"/>
              </w:rPr>
            </w:pPr>
            <w:r w:rsidRPr="00C74280">
              <w:rPr>
                <w:sz w:val="20"/>
                <w:szCs w:val="24"/>
              </w:rPr>
              <w:t>Площадь объекта +/- величина погрешности определения площади</w:t>
            </w:r>
          </w:p>
          <w:p w:rsidR="007206B8" w:rsidRPr="00C74280" w:rsidRDefault="007206B8" w:rsidP="001B71AB">
            <w:pPr>
              <w:pStyle w:val="12"/>
              <w:rPr>
                <w:sz w:val="20"/>
                <w:szCs w:val="24"/>
              </w:rPr>
            </w:pPr>
            <w:r w:rsidRPr="00C74280">
              <w:rPr>
                <w:sz w:val="20"/>
                <w:szCs w:val="24"/>
              </w:rPr>
              <w:t>(Р+/- Дельта Р)</w:t>
            </w:r>
          </w:p>
        </w:tc>
        <w:tc>
          <w:tcPr>
            <w:tcW w:w="4820" w:type="dxa"/>
          </w:tcPr>
          <w:p w:rsidR="007206B8" w:rsidRPr="00C74280" w:rsidRDefault="007206B8" w:rsidP="001B71AB">
            <w:pPr>
              <w:rPr>
                <w:sz w:val="20"/>
              </w:rPr>
            </w:pPr>
            <w:r w:rsidRPr="00C74280">
              <w:rPr>
                <w:sz w:val="20"/>
                <w:lang w:val="en-US"/>
              </w:rPr>
              <w:t>2491627 кв.м ± 27623.55 кв.м</w:t>
            </w:r>
          </w:p>
        </w:tc>
      </w:tr>
      <w:tr w:rsidR="007206B8" w:rsidRPr="00C74280" w:rsidTr="001B71AB">
        <w:tblPrEx>
          <w:tblLook w:val="0000" w:firstRow="0" w:lastRow="0" w:firstColumn="0" w:lastColumn="0" w:noHBand="0" w:noVBand="0"/>
        </w:tblPrEx>
        <w:trPr>
          <w:trHeight w:val="243"/>
        </w:trPr>
        <w:tc>
          <w:tcPr>
            <w:tcW w:w="852" w:type="dxa"/>
          </w:tcPr>
          <w:p w:rsidR="007206B8" w:rsidRPr="00C74280" w:rsidRDefault="007206B8" w:rsidP="001B71AB">
            <w:pPr>
              <w:pStyle w:val="12"/>
              <w:jc w:val="center"/>
              <w:rPr>
                <w:sz w:val="20"/>
                <w:szCs w:val="24"/>
                <w:lang w:val="en-US"/>
              </w:rPr>
            </w:pPr>
            <w:r w:rsidRPr="00C74280">
              <w:rPr>
                <w:sz w:val="20"/>
                <w:szCs w:val="24"/>
              </w:rPr>
              <w:t>3</w:t>
            </w:r>
          </w:p>
        </w:tc>
        <w:tc>
          <w:tcPr>
            <w:tcW w:w="4677" w:type="dxa"/>
          </w:tcPr>
          <w:p w:rsidR="007206B8" w:rsidRPr="00C74280" w:rsidRDefault="007206B8" w:rsidP="001B71AB">
            <w:pPr>
              <w:pStyle w:val="12"/>
              <w:rPr>
                <w:sz w:val="20"/>
                <w:szCs w:val="24"/>
              </w:rPr>
            </w:pPr>
            <w:r w:rsidRPr="00C74280">
              <w:rPr>
                <w:sz w:val="20"/>
                <w:szCs w:val="24"/>
              </w:rPr>
              <w:t>Иные характеристики объекта</w:t>
            </w:r>
          </w:p>
        </w:tc>
        <w:tc>
          <w:tcPr>
            <w:tcW w:w="4820" w:type="dxa"/>
          </w:tcPr>
          <w:p w:rsidR="007206B8" w:rsidRPr="00C74280" w:rsidRDefault="007206B8" w:rsidP="001B71AB">
            <w:pPr>
              <w:pStyle w:val="12"/>
              <w:rPr>
                <w:sz w:val="20"/>
                <w:szCs w:val="24"/>
                <w:lang w:val="en-US"/>
              </w:rPr>
            </w:pPr>
            <w:r w:rsidRPr="00C74280">
              <w:rPr>
                <w:sz w:val="20"/>
                <w:szCs w:val="24"/>
                <w:lang w:val="en-US"/>
              </w:rPr>
              <w:t>–</w:t>
            </w:r>
          </w:p>
        </w:tc>
      </w:tr>
    </w:tbl>
    <w:p w:rsidR="007206B8" w:rsidRPr="00C74280" w:rsidRDefault="007206B8">
      <w:r w:rsidRPr="00C74280">
        <w:br w:type="page"/>
      </w:r>
    </w:p>
    <w:p w:rsidR="007206B8" w:rsidRPr="00C74280" w:rsidRDefault="007206B8">
      <w:pPr>
        <w:sectPr w:rsidR="007206B8" w:rsidRPr="00C74280" w:rsidSect="001C5DDF">
          <w:footerReference w:type="even" r:id="rId17"/>
          <w:type w:val="continuous"/>
          <w:pgSz w:w="11906" w:h="16838" w:code="9"/>
          <w:pgMar w:top="815" w:right="1085" w:bottom="1134" w:left="1134" w:header="454" w:footer="454" w:gutter="0"/>
          <w:cols w:space="398"/>
          <w:docGrid w:linePitch="360"/>
        </w:sectPr>
      </w:pPr>
    </w:p>
    <w:p w:rsidR="007206B8" w:rsidRPr="00C74280" w:rsidRDefault="007206B8">
      <w:pPr>
        <w:rPr>
          <w:sz w:val="20"/>
          <w:szCs w:val="20"/>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05"/>
        <w:gridCol w:w="1562"/>
        <w:gridCol w:w="2278"/>
        <w:gridCol w:w="1841"/>
        <w:gridCol w:w="1702"/>
      </w:tblGrid>
      <w:tr w:rsidR="007206B8" w:rsidRPr="00C74280" w:rsidTr="001B71AB">
        <w:trPr>
          <w:trHeight w:val="430"/>
        </w:trPr>
        <w:tc>
          <w:tcPr>
            <w:tcW w:w="10348" w:type="dxa"/>
            <w:gridSpan w:val="6"/>
            <w:tcBorders>
              <w:top w:val="nil"/>
              <w:left w:val="nil"/>
              <w:right w:val="nil"/>
            </w:tcBorders>
          </w:tcPr>
          <w:p w:rsidR="007206B8" w:rsidRPr="00C74280" w:rsidRDefault="007206B8" w:rsidP="001B71AB">
            <w:pPr>
              <w:pStyle w:val="12"/>
              <w:jc w:val="center"/>
              <w:rPr>
                <w:b/>
                <w:bCs/>
                <w:sz w:val="20"/>
              </w:rPr>
            </w:pPr>
            <w:r w:rsidRPr="00C74280">
              <w:rPr>
                <w:b/>
                <w:bCs/>
              </w:rPr>
              <w:t>Раздел 2</w:t>
            </w:r>
          </w:p>
        </w:tc>
      </w:tr>
      <w:tr w:rsidR="007206B8" w:rsidRPr="00C74280" w:rsidTr="001B71AB">
        <w:trPr>
          <w:trHeight w:val="430"/>
        </w:trPr>
        <w:tc>
          <w:tcPr>
            <w:tcW w:w="10348" w:type="dxa"/>
            <w:gridSpan w:val="6"/>
          </w:tcPr>
          <w:p w:rsidR="007206B8" w:rsidRPr="00C74280" w:rsidRDefault="007206B8" w:rsidP="001B71AB">
            <w:pPr>
              <w:pStyle w:val="12"/>
              <w:spacing w:before="120"/>
              <w:jc w:val="center"/>
              <w:rPr>
                <w:b/>
                <w:bCs/>
                <w:sz w:val="20"/>
              </w:rPr>
            </w:pPr>
            <w:r w:rsidRPr="00C74280">
              <w:rPr>
                <w:b/>
                <w:bCs/>
                <w:sz w:val="20"/>
              </w:rPr>
              <w:t>Сведения о местоположении границ объекта</w:t>
            </w:r>
          </w:p>
        </w:tc>
      </w:tr>
      <w:tr w:rsidR="007206B8" w:rsidRPr="00C74280" w:rsidTr="001B71AB">
        <w:trPr>
          <w:trHeight w:hRule="exact" w:val="340"/>
        </w:trPr>
        <w:tc>
          <w:tcPr>
            <w:tcW w:w="10348" w:type="dxa"/>
            <w:gridSpan w:val="6"/>
          </w:tcPr>
          <w:p w:rsidR="007206B8" w:rsidRPr="00C74280" w:rsidRDefault="007206B8" w:rsidP="001B71AB">
            <w:pPr>
              <w:pStyle w:val="12"/>
              <w:rPr>
                <w:b/>
                <w:bCs/>
                <w:sz w:val="20"/>
              </w:rPr>
            </w:pPr>
            <w:r w:rsidRPr="00C74280">
              <w:rPr>
                <w:b/>
                <w:bCs/>
                <w:sz w:val="20"/>
              </w:rPr>
              <w:t xml:space="preserve">1. Система координат </w:t>
            </w:r>
            <w:r w:rsidRPr="00C74280">
              <w:rPr>
                <w:b/>
                <w:bCs/>
                <w:sz w:val="20"/>
                <w:u w:val="single"/>
              </w:rPr>
              <w:t>МСК-58, зона 2</w:t>
            </w:r>
          </w:p>
        </w:tc>
      </w:tr>
      <w:tr w:rsidR="007206B8" w:rsidRPr="00C74280" w:rsidTr="001B71AB">
        <w:trPr>
          <w:trHeight w:hRule="exact" w:val="340"/>
        </w:trPr>
        <w:tc>
          <w:tcPr>
            <w:tcW w:w="10348" w:type="dxa"/>
            <w:gridSpan w:val="6"/>
          </w:tcPr>
          <w:p w:rsidR="007206B8" w:rsidRPr="00C74280" w:rsidRDefault="007206B8" w:rsidP="001B71AB">
            <w:pPr>
              <w:rPr>
                <w:b/>
                <w:bCs/>
                <w:sz w:val="20"/>
                <w:szCs w:val="20"/>
              </w:rPr>
            </w:pPr>
            <w:r w:rsidRPr="00C74280">
              <w:rPr>
                <w:b/>
                <w:bCs/>
                <w:sz w:val="20"/>
                <w:szCs w:val="20"/>
              </w:rPr>
              <w:t>2. Сведения о характерных точках границ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границ</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278"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841"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278" w:type="dxa"/>
            <w:vMerge/>
            <w:vAlign w:val="center"/>
          </w:tcPr>
          <w:p w:rsidR="007206B8" w:rsidRPr="00C74280" w:rsidRDefault="007206B8" w:rsidP="001B71AB">
            <w:pPr>
              <w:pStyle w:val="12"/>
              <w:jc w:val="center"/>
              <w:rPr>
                <w:b/>
                <w:bCs/>
                <w:sz w:val="20"/>
              </w:rPr>
            </w:pPr>
          </w:p>
        </w:tc>
        <w:tc>
          <w:tcPr>
            <w:tcW w:w="1841"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278" w:type="dxa"/>
            <w:vAlign w:val="center"/>
          </w:tcPr>
          <w:p w:rsidR="007206B8" w:rsidRPr="00C74280" w:rsidRDefault="007206B8" w:rsidP="001B71AB">
            <w:pPr>
              <w:pStyle w:val="12"/>
              <w:jc w:val="center"/>
              <w:rPr>
                <w:b/>
                <w:bCs/>
                <w:sz w:val="20"/>
              </w:rPr>
            </w:pPr>
            <w:r w:rsidRPr="00C74280">
              <w:rPr>
                <w:b/>
                <w:bCs/>
                <w:sz w:val="20"/>
              </w:rPr>
              <w:t>4</w:t>
            </w:r>
          </w:p>
        </w:tc>
        <w:tc>
          <w:tcPr>
            <w:tcW w:w="1841"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Зона1(1)</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379647.08</w:t>
            </w:r>
          </w:p>
        </w:tc>
        <w:tc>
          <w:tcPr>
            <w:tcW w:w="1562" w:type="dxa"/>
            <w:vAlign w:val="center"/>
          </w:tcPr>
          <w:p w:rsidR="007206B8" w:rsidRPr="00C74280" w:rsidRDefault="007206B8" w:rsidP="001B71AB">
            <w:pPr>
              <w:jc w:val="center"/>
              <w:rPr>
                <w:sz w:val="18"/>
                <w:szCs w:val="20"/>
              </w:rPr>
            </w:pPr>
            <w:r w:rsidRPr="00C74280">
              <w:rPr>
                <w:sz w:val="18"/>
                <w:szCs w:val="20"/>
              </w:rPr>
              <w:t>2196272.00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w:t>
            </w:r>
          </w:p>
        </w:tc>
        <w:tc>
          <w:tcPr>
            <w:tcW w:w="1405" w:type="dxa"/>
            <w:vAlign w:val="center"/>
          </w:tcPr>
          <w:p w:rsidR="007206B8" w:rsidRPr="00C74280" w:rsidRDefault="007206B8" w:rsidP="001B71AB">
            <w:pPr>
              <w:jc w:val="center"/>
              <w:rPr>
                <w:sz w:val="18"/>
                <w:szCs w:val="20"/>
              </w:rPr>
            </w:pPr>
            <w:r w:rsidRPr="00C74280">
              <w:rPr>
                <w:sz w:val="18"/>
                <w:szCs w:val="20"/>
              </w:rPr>
              <w:t>379536.59</w:t>
            </w:r>
          </w:p>
        </w:tc>
        <w:tc>
          <w:tcPr>
            <w:tcW w:w="1562" w:type="dxa"/>
            <w:vAlign w:val="center"/>
          </w:tcPr>
          <w:p w:rsidR="007206B8" w:rsidRPr="00C74280" w:rsidRDefault="007206B8" w:rsidP="001B71AB">
            <w:pPr>
              <w:jc w:val="center"/>
              <w:rPr>
                <w:sz w:val="18"/>
                <w:szCs w:val="20"/>
              </w:rPr>
            </w:pPr>
            <w:r w:rsidRPr="00C74280">
              <w:rPr>
                <w:sz w:val="18"/>
                <w:szCs w:val="20"/>
              </w:rPr>
              <w:t>2196302.51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w:t>
            </w:r>
          </w:p>
        </w:tc>
        <w:tc>
          <w:tcPr>
            <w:tcW w:w="1405" w:type="dxa"/>
            <w:vAlign w:val="center"/>
          </w:tcPr>
          <w:p w:rsidR="007206B8" w:rsidRPr="00C74280" w:rsidRDefault="007206B8" w:rsidP="001B71AB">
            <w:pPr>
              <w:jc w:val="center"/>
              <w:rPr>
                <w:sz w:val="18"/>
                <w:szCs w:val="20"/>
              </w:rPr>
            </w:pPr>
            <w:r w:rsidRPr="00C74280">
              <w:rPr>
                <w:sz w:val="18"/>
                <w:szCs w:val="20"/>
              </w:rPr>
              <w:t>379480.24</w:t>
            </w:r>
          </w:p>
        </w:tc>
        <w:tc>
          <w:tcPr>
            <w:tcW w:w="1562" w:type="dxa"/>
            <w:vAlign w:val="center"/>
          </w:tcPr>
          <w:p w:rsidR="007206B8" w:rsidRPr="00C74280" w:rsidRDefault="007206B8" w:rsidP="001B71AB">
            <w:pPr>
              <w:jc w:val="center"/>
              <w:rPr>
                <w:sz w:val="18"/>
                <w:szCs w:val="20"/>
              </w:rPr>
            </w:pPr>
            <w:r w:rsidRPr="00C74280">
              <w:rPr>
                <w:sz w:val="18"/>
                <w:szCs w:val="20"/>
              </w:rPr>
              <w:t>2196312.78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w:t>
            </w:r>
          </w:p>
        </w:tc>
        <w:tc>
          <w:tcPr>
            <w:tcW w:w="1405" w:type="dxa"/>
            <w:vAlign w:val="center"/>
          </w:tcPr>
          <w:p w:rsidR="007206B8" w:rsidRPr="00C74280" w:rsidRDefault="007206B8" w:rsidP="001B71AB">
            <w:pPr>
              <w:jc w:val="center"/>
              <w:rPr>
                <w:sz w:val="18"/>
                <w:szCs w:val="20"/>
              </w:rPr>
            </w:pPr>
            <w:r w:rsidRPr="00C74280">
              <w:rPr>
                <w:sz w:val="18"/>
                <w:szCs w:val="20"/>
              </w:rPr>
              <w:t>379424.89</w:t>
            </w:r>
          </w:p>
        </w:tc>
        <w:tc>
          <w:tcPr>
            <w:tcW w:w="1562" w:type="dxa"/>
            <w:vAlign w:val="center"/>
          </w:tcPr>
          <w:p w:rsidR="007206B8" w:rsidRPr="00C74280" w:rsidRDefault="007206B8" w:rsidP="001B71AB">
            <w:pPr>
              <w:jc w:val="center"/>
              <w:rPr>
                <w:sz w:val="18"/>
                <w:szCs w:val="20"/>
              </w:rPr>
            </w:pPr>
            <w:r w:rsidRPr="00C74280">
              <w:rPr>
                <w:sz w:val="18"/>
                <w:szCs w:val="20"/>
              </w:rPr>
              <w:t>2196323.05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w:t>
            </w:r>
          </w:p>
        </w:tc>
        <w:tc>
          <w:tcPr>
            <w:tcW w:w="1405" w:type="dxa"/>
            <w:vAlign w:val="center"/>
          </w:tcPr>
          <w:p w:rsidR="007206B8" w:rsidRPr="00C74280" w:rsidRDefault="007206B8" w:rsidP="001B71AB">
            <w:pPr>
              <w:jc w:val="center"/>
              <w:rPr>
                <w:sz w:val="18"/>
                <w:szCs w:val="20"/>
              </w:rPr>
            </w:pPr>
            <w:r w:rsidRPr="00C74280">
              <w:rPr>
                <w:sz w:val="18"/>
                <w:szCs w:val="20"/>
              </w:rPr>
              <w:t>379382.45</w:t>
            </w:r>
          </w:p>
        </w:tc>
        <w:tc>
          <w:tcPr>
            <w:tcW w:w="1562" w:type="dxa"/>
            <w:vAlign w:val="center"/>
          </w:tcPr>
          <w:p w:rsidR="007206B8" w:rsidRPr="00C74280" w:rsidRDefault="007206B8" w:rsidP="001B71AB">
            <w:pPr>
              <w:jc w:val="center"/>
              <w:rPr>
                <w:sz w:val="18"/>
                <w:szCs w:val="20"/>
              </w:rPr>
            </w:pPr>
            <w:r w:rsidRPr="00C74280">
              <w:rPr>
                <w:sz w:val="18"/>
                <w:szCs w:val="20"/>
              </w:rPr>
              <w:t>2196331.75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w:t>
            </w:r>
          </w:p>
        </w:tc>
        <w:tc>
          <w:tcPr>
            <w:tcW w:w="1405" w:type="dxa"/>
            <w:vAlign w:val="center"/>
          </w:tcPr>
          <w:p w:rsidR="007206B8" w:rsidRPr="00C74280" w:rsidRDefault="007206B8" w:rsidP="001B71AB">
            <w:pPr>
              <w:jc w:val="center"/>
              <w:rPr>
                <w:sz w:val="18"/>
                <w:szCs w:val="20"/>
              </w:rPr>
            </w:pPr>
            <w:r w:rsidRPr="00C74280">
              <w:rPr>
                <w:sz w:val="18"/>
                <w:szCs w:val="20"/>
              </w:rPr>
              <w:t>379225.77</w:t>
            </w:r>
          </w:p>
        </w:tc>
        <w:tc>
          <w:tcPr>
            <w:tcW w:w="1562" w:type="dxa"/>
            <w:vAlign w:val="center"/>
          </w:tcPr>
          <w:p w:rsidR="007206B8" w:rsidRPr="00C74280" w:rsidRDefault="007206B8" w:rsidP="001B71AB">
            <w:pPr>
              <w:jc w:val="center"/>
              <w:rPr>
                <w:sz w:val="18"/>
                <w:szCs w:val="20"/>
              </w:rPr>
            </w:pPr>
            <w:r w:rsidRPr="00C74280">
              <w:rPr>
                <w:sz w:val="18"/>
                <w:szCs w:val="20"/>
              </w:rPr>
              <w:t>2196363.78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w:t>
            </w:r>
          </w:p>
        </w:tc>
        <w:tc>
          <w:tcPr>
            <w:tcW w:w="1405" w:type="dxa"/>
            <w:vAlign w:val="center"/>
          </w:tcPr>
          <w:p w:rsidR="007206B8" w:rsidRPr="00C74280" w:rsidRDefault="007206B8" w:rsidP="001B71AB">
            <w:pPr>
              <w:jc w:val="center"/>
              <w:rPr>
                <w:sz w:val="18"/>
                <w:szCs w:val="20"/>
              </w:rPr>
            </w:pPr>
            <w:r w:rsidRPr="00C74280">
              <w:rPr>
                <w:sz w:val="18"/>
                <w:szCs w:val="20"/>
              </w:rPr>
              <w:t>379226.20</w:t>
            </w:r>
          </w:p>
        </w:tc>
        <w:tc>
          <w:tcPr>
            <w:tcW w:w="1562" w:type="dxa"/>
            <w:vAlign w:val="center"/>
          </w:tcPr>
          <w:p w:rsidR="007206B8" w:rsidRPr="00C74280" w:rsidRDefault="007206B8" w:rsidP="001B71AB">
            <w:pPr>
              <w:jc w:val="center"/>
              <w:rPr>
                <w:sz w:val="18"/>
                <w:szCs w:val="20"/>
              </w:rPr>
            </w:pPr>
            <w:r w:rsidRPr="00C74280">
              <w:rPr>
                <w:sz w:val="18"/>
                <w:szCs w:val="20"/>
              </w:rPr>
              <w:t>2196381.53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w:t>
            </w:r>
          </w:p>
        </w:tc>
        <w:tc>
          <w:tcPr>
            <w:tcW w:w="1405" w:type="dxa"/>
            <w:vAlign w:val="center"/>
          </w:tcPr>
          <w:p w:rsidR="007206B8" w:rsidRPr="00C74280" w:rsidRDefault="007206B8" w:rsidP="001B71AB">
            <w:pPr>
              <w:jc w:val="center"/>
              <w:rPr>
                <w:sz w:val="18"/>
                <w:szCs w:val="20"/>
              </w:rPr>
            </w:pPr>
            <w:r w:rsidRPr="00C74280">
              <w:rPr>
                <w:sz w:val="18"/>
                <w:szCs w:val="20"/>
              </w:rPr>
              <w:t>379228.61</w:t>
            </w:r>
          </w:p>
        </w:tc>
        <w:tc>
          <w:tcPr>
            <w:tcW w:w="1562" w:type="dxa"/>
            <w:vAlign w:val="center"/>
          </w:tcPr>
          <w:p w:rsidR="007206B8" w:rsidRPr="00C74280" w:rsidRDefault="007206B8" w:rsidP="001B71AB">
            <w:pPr>
              <w:jc w:val="center"/>
              <w:rPr>
                <w:sz w:val="18"/>
                <w:szCs w:val="20"/>
              </w:rPr>
            </w:pPr>
            <w:r w:rsidRPr="00C74280">
              <w:rPr>
                <w:sz w:val="18"/>
                <w:szCs w:val="20"/>
              </w:rPr>
              <w:t>2196614.90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w:t>
            </w:r>
          </w:p>
        </w:tc>
        <w:tc>
          <w:tcPr>
            <w:tcW w:w="1405" w:type="dxa"/>
            <w:vAlign w:val="center"/>
          </w:tcPr>
          <w:p w:rsidR="007206B8" w:rsidRPr="00C74280" w:rsidRDefault="007206B8" w:rsidP="001B71AB">
            <w:pPr>
              <w:jc w:val="center"/>
              <w:rPr>
                <w:sz w:val="18"/>
                <w:szCs w:val="20"/>
              </w:rPr>
            </w:pPr>
            <w:r w:rsidRPr="00C74280">
              <w:rPr>
                <w:sz w:val="18"/>
                <w:szCs w:val="20"/>
              </w:rPr>
              <w:t>379154.49</w:t>
            </w:r>
          </w:p>
        </w:tc>
        <w:tc>
          <w:tcPr>
            <w:tcW w:w="1562" w:type="dxa"/>
            <w:vAlign w:val="center"/>
          </w:tcPr>
          <w:p w:rsidR="007206B8" w:rsidRPr="00C74280" w:rsidRDefault="007206B8" w:rsidP="001B71AB">
            <w:pPr>
              <w:jc w:val="center"/>
              <w:rPr>
                <w:sz w:val="18"/>
                <w:szCs w:val="20"/>
              </w:rPr>
            </w:pPr>
            <w:r w:rsidRPr="00C74280">
              <w:rPr>
                <w:sz w:val="18"/>
                <w:szCs w:val="20"/>
              </w:rPr>
              <w:t>2196618.04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w:t>
            </w:r>
          </w:p>
        </w:tc>
        <w:tc>
          <w:tcPr>
            <w:tcW w:w="1405" w:type="dxa"/>
            <w:vAlign w:val="center"/>
          </w:tcPr>
          <w:p w:rsidR="007206B8" w:rsidRPr="00C74280" w:rsidRDefault="007206B8" w:rsidP="001B71AB">
            <w:pPr>
              <w:jc w:val="center"/>
              <w:rPr>
                <w:sz w:val="18"/>
                <w:szCs w:val="20"/>
              </w:rPr>
            </w:pPr>
            <w:r w:rsidRPr="00C74280">
              <w:rPr>
                <w:sz w:val="18"/>
                <w:szCs w:val="20"/>
              </w:rPr>
              <w:t>379149.03</w:t>
            </w:r>
          </w:p>
        </w:tc>
        <w:tc>
          <w:tcPr>
            <w:tcW w:w="1562" w:type="dxa"/>
            <w:vAlign w:val="center"/>
          </w:tcPr>
          <w:p w:rsidR="007206B8" w:rsidRPr="00C74280" w:rsidRDefault="007206B8" w:rsidP="001B71AB">
            <w:pPr>
              <w:jc w:val="center"/>
              <w:rPr>
                <w:sz w:val="18"/>
                <w:szCs w:val="20"/>
              </w:rPr>
            </w:pPr>
            <w:r w:rsidRPr="00C74280">
              <w:rPr>
                <w:sz w:val="18"/>
                <w:szCs w:val="20"/>
              </w:rPr>
              <w:t>2196635.79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w:t>
            </w:r>
          </w:p>
        </w:tc>
        <w:tc>
          <w:tcPr>
            <w:tcW w:w="1405" w:type="dxa"/>
            <w:vAlign w:val="center"/>
          </w:tcPr>
          <w:p w:rsidR="007206B8" w:rsidRPr="00C74280" w:rsidRDefault="007206B8" w:rsidP="001B71AB">
            <w:pPr>
              <w:jc w:val="center"/>
              <w:rPr>
                <w:sz w:val="18"/>
                <w:szCs w:val="20"/>
              </w:rPr>
            </w:pPr>
            <w:r w:rsidRPr="00C74280">
              <w:rPr>
                <w:sz w:val="18"/>
                <w:szCs w:val="20"/>
              </w:rPr>
              <w:t>378933.34</w:t>
            </w:r>
          </w:p>
        </w:tc>
        <w:tc>
          <w:tcPr>
            <w:tcW w:w="1562" w:type="dxa"/>
            <w:vAlign w:val="center"/>
          </w:tcPr>
          <w:p w:rsidR="007206B8" w:rsidRPr="00C74280" w:rsidRDefault="007206B8" w:rsidP="001B71AB">
            <w:pPr>
              <w:jc w:val="center"/>
              <w:rPr>
                <w:sz w:val="18"/>
                <w:szCs w:val="20"/>
              </w:rPr>
            </w:pPr>
            <w:r w:rsidRPr="00C74280">
              <w:rPr>
                <w:sz w:val="18"/>
                <w:szCs w:val="20"/>
              </w:rPr>
              <w:t>2196737.43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w:t>
            </w:r>
          </w:p>
        </w:tc>
        <w:tc>
          <w:tcPr>
            <w:tcW w:w="1405" w:type="dxa"/>
            <w:vAlign w:val="center"/>
          </w:tcPr>
          <w:p w:rsidR="007206B8" w:rsidRPr="00C74280" w:rsidRDefault="007206B8" w:rsidP="001B71AB">
            <w:pPr>
              <w:jc w:val="center"/>
              <w:rPr>
                <w:sz w:val="18"/>
                <w:szCs w:val="20"/>
              </w:rPr>
            </w:pPr>
            <w:r w:rsidRPr="00C74280">
              <w:rPr>
                <w:sz w:val="18"/>
                <w:szCs w:val="20"/>
              </w:rPr>
              <w:t>378913.18</w:t>
            </w:r>
          </w:p>
        </w:tc>
        <w:tc>
          <w:tcPr>
            <w:tcW w:w="1562" w:type="dxa"/>
            <w:vAlign w:val="center"/>
          </w:tcPr>
          <w:p w:rsidR="007206B8" w:rsidRPr="00C74280" w:rsidRDefault="007206B8" w:rsidP="001B71AB">
            <w:pPr>
              <w:jc w:val="center"/>
              <w:rPr>
                <w:sz w:val="18"/>
                <w:szCs w:val="20"/>
              </w:rPr>
            </w:pPr>
            <w:r w:rsidRPr="00C74280">
              <w:rPr>
                <w:sz w:val="18"/>
                <w:szCs w:val="20"/>
              </w:rPr>
              <w:t>2196794.76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w:t>
            </w:r>
          </w:p>
        </w:tc>
        <w:tc>
          <w:tcPr>
            <w:tcW w:w="1405" w:type="dxa"/>
            <w:vAlign w:val="center"/>
          </w:tcPr>
          <w:p w:rsidR="007206B8" w:rsidRPr="00C74280" w:rsidRDefault="007206B8" w:rsidP="001B71AB">
            <w:pPr>
              <w:jc w:val="center"/>
              <w:rPr>
                <w:sz w:val="18"/>
                <w:szCs w:val="20"/>
              </w:rPr>
            </w:pPr>
            <w:r w:rsidRPr="00C74280">
              <w:rPr>
                <w:sz w:val="18"/>
                <w:szCs w:val="20"/>
              </w:rPr>
              <w:t>378908.06</w:t>
            </w:r>
          </w:p>
        </w:tc>
        <w:tc>
          <w:tcPr>
            <w:tcW w:w="1562" w:type="dxa"/>
            <w:vAlign w:val="center"/>
          </w:tcPr>
          <w:p w:rsidR="007206B8" w:rsidRPr="00C74280" w:rsidRDefault="007206B8" w:rsidP="001B71AB">
            <w:pPr>
              <w:jc w:val="center"/>
              <w:rPr>
                <w:sz w:val="18"/>
                <w:szCs w:val="20"/>
              </w:rPr>
            </w:pPr>
            <w:r w:rsidRPr="00C74280">
              <w:rPr>
                <w:sz w:val="18"/>
                <w:szCs w:val="20"/>
              </w:rPr>
              <w:t>2196813.69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w:t>
            </w:r>
          </w:p>
        </w:tc>
        <w:tc>
          <w:tcPr>
            <w:tcW w:w="1405" w:type="dxa"/>
            <w:vAlign w:val="center"/>
          </w:tcPr>
          <w:p w:rsidR="007206B8" w:rsidRPr="00C74280" w:rsidRDefault="007206B8" w:rsidP="001B71AB">
            <w:pPr>
              <w:jc w:val="center"/>
              <w:rPr>
                <w:sz w:val="18"/>
                <w:szCs w:val="20"/>
              </w:rPr>
            </w:pPr>
            <w:r w:rsidRPr="00C74280">
              <w:rPr>
                <w:sz w:val="18"/>
                <w:szCs w:val="20"/>
              </w:rPr>
              <w:t>378875.38</w:t>
            </w:r>
          </w:p>
        </w:tc>
        <w:tc>
          <w:tcPr>
            <w:tcW w:w="1562" w:type="dxa"/>
            <w:vAlign w:val="center"/>
          </w:tcPr>
          <w:p w:rsidR="007206B8" w:rsidRPr="00C74280" w:rsidRDefault="007206B8" w:rsidP="001B71AB">
            <w:pPr>
              <w:jc w:val="center"/>
              <w:rPr>
                <w:sz w:val="18"/>
                <w:szCs w:val="20"/>
              </w:rPr>
            </w:pPr>
            <w:r w:rsidRPr="00C74280">
              <w:rPr>
                <w:sz w:val="18"/>
                <w:szCs w:val="20"/>
              </w:rPr>
              <w:t>2196812.12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w:t>
            </w:r>
          </w:p>
        </w:tc>
        <w:tc>
          <w:tcPr>
            <w:tcW w:w="1405" w:type="dxa"/>
            <w:vAlign w:val="center"/>
          </w:tcPr>
          <w:p w:rsidR="007206B8" w:rsidRPr="00C74280" w:rsidRDefault="007206B8" w:rsidP="001B71AB">
            <w:pPr>
              <w:jc w:val="center"/>
              <w:rPr>
                <w:sz w:val="18"/>
                <w:szCs w:val="20"/>
              </w:rPr>
            </w:pPr>
            <w:r w:rsidRPr="00C74280">
              <w:rPr>
                <w:sz w:val="18"/>
                <w:szCs w:val="20"/>
              </w:rPr>
              <w:t>378874.12</w:t>
            </w:r>
          </w:p>
        </w:tc>
        <w:tc>
          <w:tcPr>
            <w:tcW w:w="1562" w:type="dxa"/>
            <w:vAlign w:val="center"/>
          </w:tcPr>
          <w:p w:rsidR="007206B8" w:rsidRPr="00C74280" w:rsidRDefault="007206B8" w:rsidP="001B71AB">
            <w:pPr>
              <w:jc w:val="center"/>
              <w:rPr>
                <w:sz w:val="18"/>
                <w:szCs w:val="20"/>
              </w:rPr>
            </w:pPr>
            <w:r w:rsidRPr="00C74280">
              <w:rPr>
                <w:sz w:val="18"/>
                <w:szCs w:val="20"/>
              </w:rPr>
              <w:t>2196838.66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w:t>
            </w:r>
          </w:p>
        </w:tc>
        <w:tc>
          <w:tcPr>
            <w:tcW w:w="1405" w:type="dxa"/>
            <w:vAlign w:val="center"/>
          </w:tcPr>
          <w:p w:rsidR="007206B8" w:rsidRPr="00C74280" w:rsidRDefault="007206B8" w:rsidP="001B71AB">
            <w:pPr>
              <w:jc w:val="center"/>
              <w:rPr>
                <w:sz w:val="18"/>
                <w:szCs w:val="20"/>
              </w:rPr>
            </w:pPr>
            <w:r w:rsidRPr="00C74280">
              <w:rPr>
                <w:sz w:val="18"/>
                <w:szCs w:val="20"/>
              </w:rPr>
              <w:t>378906.81</w:t>
            </w:r>
          </w:p>
        </w:tc>
        <w:tc>
          <w:tcPr>
            <w:tcW w:w="1562" w:type="dxa"/>
            <w:vAlign w:val="center"/>
          </w:tcPr>
          <w:p w:rsidR="007206B8" w:rsidRPr="00C74280" w:rsidRDefault="007206B8" w:rsidP="001B71AB">
            <w:pPr>
              <w:jc w:val="center"/>
              <w:rPr>
                <w:sz w:val="18"/>
                <w:szCs w:val="20"/>
              </w:rPr>
            </w:pPr>
            <w:r w:rsidRPr="00C74280">
              <w:rPr>
                <w:sz w:val="18"/>
                <w:szCs w:val="20"/>
              </w:rPr>
              <w:t>2196839.82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w:t>
            </w:r>
          </w:p>
        </w:tc>
        <w:tc>
          <w:tcPr>
            <w:tcW w:w="1405" w:type="dxa"/>
            <w:vAlign w:val="center"/>
          </w:tcPr>
          <w:p w:rsidR="007206B8" w:rsidRPr="00C74280" w:rsidRDefault="007206B8" w:rsidP="001B71AB">
            <w:pPr>
              <w:jc w:val="center"/>
              <w:rPr>
                <w:sz w:val="18"/>
                <w:szCs w:val="20"/>
              </w:rPr>
            </w:pPr>
            <w:r w:rsidRPr="00C74280">
              <w:rPr>
                <w:sz w:val="18"/>
                <w:szCs w:val="20"/>
              </w:rPr>
              <w:t>378924.78</w:t>
            </w:r>
          </w:p>
        </w:tc>
        <w:tc>
          <w:tcPr>
            <w:tcW w:w="1562" w:type="dxa"/>
            <w:vAlign w:val="center"/>
          </w:tcPr>
          <w:p w:rsidR="007206B8" w:rsidRPr="00C74280" w:rsidRDefault="007206B8" w:rsidP="001B71AB">
            <w:pPr>
              <w:jc w:val="center"/>
              <w:rPr>
                <w:sz w:val="18"/>
                <w:szCs w:val="20"/>
              </w:rPr>
            </w:pPr>
            <w:r w:rsidRPr="00C74280">
              <w:rPr>
                <w:sz w:val="18"/>
                <w:szCs w:val="20"/>
              </w:rPr>
              <w:t>2196852.50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w:t>
            </w:r>
          </w:p>
        </w:tc>
        <w:tc>
          <w:tcPr>
            <w:tcW w:w="1405" w:type="dxa"/>
            <w:vAlign w:val="center"/>
          </w:tcPr>
          <w:p w:rsidR="007206B8" w:rsidRPr="00C74280" w:rsidRDefault="007206B8" w:rsidP="001B71AB">
            <w:pPr>
              <w:jc w:val="center"/>
              <w:rPr>
                <w:sz w:val="18"/>
                <w:szCs w:val="20"/>
              </w:rPr>
            </w:pPr>
            <w:r w:rsidRPr="00C74280">
              <w:rPr>
                <w:sz w:val="18"/>
                <w:szCs w:val="20"/>
              </w:rPr>
              <w:t>378970.69</w:t>
            </w:r>
          </w:p>
        </w:tc>
        <w:tc>
          <w:tcPr>
            <w:tcW w:w="1562" w:type="dxa"/>
            <w:vAlign w:val="center"/>
          </w:tcPr>
          <w:p w:rsidR="007206B8" w:rsidRPr="00C74280" w:rsidRDefault="007206B8" w:rsidP="001B71AB">
            <w:pPr>
              <w:jc w:val="center"/>
              <w:rPr>
                <w:sz w:val="18"/>
                <w:szCs w:val="20"/>
              </w:rPr>
            </w:pPr>
            <w:r w:rsidRPr="00C74280">
              <w:rPr>
                <w:sz w:val="18"/>
                <w:szCs w:val="20"/>
              </w:rPr>
              <w:t>2196895.62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w:t>
            </w:r>
          </w:p>
        </w:tc>
        <w:tc>
          <w:tcPr>
            <w:tcW w:w="1405" w:type="dxa"/>
            <w:vAlign w:val="center"/>
          </w:tcPr>
          <w:p w:rsidR="007206B8" w:rsidRPr="00C74280" w:rsidRDefault="007206B8" w:rsidP="001B71AB">
            <w:pPr>
              <w:jc w:val="center"/>
              <w:rPr>
                <w:sz w:val="18"/>
                <w:szCs w:val="20"/>
              </w:rPr>
            </w:pPr>
            <w:r w:rsidRPr="00C74280">
              <w:rPr>
                <w:sz w:val="18"/>
                <w:szCs w:val="20"/>
              </w:rPr>
              <w:t>378952.43</w:t>
            </w:r>
          </w:p>
        </w:tc>
        <w:tc>
          <w:tcPr>
            <w:tcW w:w="1562" w:type="dxa"/>
            <w:vAlign w:val="center"/>
          </w:tcPr>
          <w:p w:rsidR="007206B8" w:rsidRPr="00C74280" w:rsidRDefault="007206B8" w:rsidP="001B71AB">
            <w:pPr>
              <w:jc w:val="center"/>
              <w:rPr>
                <w:sz w:val="18"/>
                <w:szCs w:val="20"/>
              </w:rPr>
            </w:pPr>
            <w:r w:rsidRPr="00C74280">
              <w:rPr>
                <w:sz w:val="18"/>
                <w:szCs w:val="20"/>
              </w:rPr>
              <w:t>2197001.21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w:t>
            </w:r>
          </w:p>
        </w:tc>
        <w:tc>
          <w:tcPr>
            <w:tcW w:w="1405" w:type="dxa"/>
            <w:vAlign w:val="center"/>
          </w:tcPr>
          <w:p w:rsidR="007206B8" w:rsidRPr="00C74280" w:rsidRDefault="007206B8" w:rsidP="001B71AB">
            <w:pPr>
              <w:jc w:val="center"/>
              <w:rPr>
                <w:sz w:val="18"/>
                <w:szCs w:val="20"/>
              </w:rPr>
            </w:pPr>
            <w:r w:rsidRPr="00C74280">
              <w:rPr>
                <w:sz w:val="18"/>
                <w:szCs w:val="20"/>
              </w:rPr>
              <w:t>378942.14</w:t>
            </w:r>
          </w:p>
        </w:tc>
        <w:tc>
          <w:tcPr>
            <w:tcW w:w="1562" w:type="dxa"/>
            <w:vAlign w:val="center"/>
          </w:tcPr>
          <w:p w:rsidR="007206B8" w:rsidRPr="00C74280" w:rsidRDefault="007206B8" w:rsidP="001B71AB">
            <w:pPr>
              <w:jc w:val="center"/>
              <w:rPr>
                <w:sz w:val="18"/>
                <w:szCs w:val="20"/>
              </w:rPr>
            </w:pPr>
            <w:r w:rsidRPr="00C74280">
              <w:rPr>
                <w:sz w:val="18"/>
                <w:szCs w:val="20"/>
              </w:rPr>
              <w:t>2197078.51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w:t>
            </w:r>
          </w:p>
        </w:tc>
        <w:tc>
          <w:tcPr>
            <w:tcW w:w="1405" w:type="dxa"/>
            <w:vAlign w:val="center"/>
          </w:tcPr>
          <w:p w:rsidR="007206B8" w:rsidRPr="00C74280" w:rsidRDefault="007206B8" w:rsidP="001B71AB">
            <w:pPr>
              <w:jc w:val="center"/>
              <w:rPr>
                <w:sz w:val="18"/>
                <w:szCs w:val="20"/>
              </w:rPr>
            </w:pPr>
            <w:r w:rsidRPr="00C74280">
              <w:rPr>
                <w:sz w:val="18"/>
                <w:szCs w:val="20"/>
              </w:rPr>
              <w:t>378940.66</w:t>
            </w:r>
          </w:p>
        </w:tc>
        <w:tc>
          <w:tcPr>
            <w:tcW w:w="1562" w:type="dxa"/>
            <w:vAlign w:val="center"/>
          </w:tcPr>
          <w:p w:rsidR="007206B8" w:rsidRPr="00C74280" w:rsidRDefault="007206B8" w:rsidP="001B71AB">
            <w:pPr>
              <w:jc w:val="center"/>
              <w:rPr>
                <w:sz w:val="18"/>
                <w:szCs w:val="20"/>
              </w:rPr>
            </w:pPr>
            <w:r w:rsidRPr="00C74280">
              <w:rPr>
                <w:sz w:val="18"/>
                <w:szCs w:val="20"/>
              </w:rPr>
              <w:t>2197114.46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w:t>
            </w:r>
          </w:p>
        </w:tc>
        <w:tc>
          <w:tcPr>
            <w:tcW w:w="1405" w:type="dxa"/>
            <w:vAlign w:val="center"/>
          </w:tcPr>
          <w:p w:rsidR="007206B8" w:rsidRPr="00C74280" w:rsidRDefault="007206B8" w:rsidP="001B71AB">
            <w:pPr>
              <w:jc w:val="center"/>
              <w:rPr>
                <w:sz w:val="18"/>
                <w:szCs w:val="20"/>
              </w:rPr>
            </w:pPr>
            <w:r w:rsidRPr="00C74280">
              <w:rPr>
                <w:sz w:val="18"/>
                <w:szCs w:val="20"/>
              </w:rPr>
              <w:t>378936.25</w:t>
            </w:r>
          </w:p>
        </w:tc>
        <w:tc>
          <w:tcPr>
            <w:tcW w:w="1562" w:type="dxa"/>
            <w:vAlign w:val="center"/>
          </w:tcPr>
          <w:p w:rsidR="007206B8" w:rsidRPr="00C74280" w:rsidRDefault="007206B8" w:rsidP="001B71AB">
            <w:pPr>
              <w:jc w:val="center"/>
              <w:rPr>
                <w:sz w:val="18"/>
                <w:szCs w:val="20"/>
              </w:rPr>
            </w:pPr>
            <w:r w:rsidRPr="00C74280">
              <w:rPr>
                <w:sz w:val="18"/>
                <w:szCs w:val="20"/>
              </w:rPr>
              <w:t>2197150.91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w:t>
            </w:r>
          </w:p>
        </w:tc>
        <w:tc>
          <w:tcPr>
            <w:tcW w:w="1405" w:type="dxa"/>
            <w:vAlign w:val="center"/>
          </w:tcPr>
          <w:p w:rsidR="007206B8" w:rsidRPr="00C74280" w:rsidRDefault="007206B8" w:rsidP="001B71AB">
            <w:pPr>
              <w:jc w:val="center"/>
              <w:rPr>
                <w:sz w:val="18"/>
                <w:szCs w:val="20"/>
              </w:rPr>
            </w:pPr>
            <w:r w:rsidRPr="00C74280">
              <w:rPr>
                <w:sz w:val="18"/>
                <w:szCs w:val="20"/>
              </w:rPr>
              <w:t>378926.94</w:t>
            </w:r>
          </w:p>
        </w:tc>
        <w:tc>
          <w:tcPr>
            <w:tcW w:w="1562" w:type="dxa"/>
            <w:vAlign w:val="center"/>
          </w:tcPr>
          <w:p w:rsidR="007206B8" w:rsidRPr="00C74280" w:rsidRDefault="007206B8" w:rsidP="001B71AB">
            <w:pPr>
              <w:jc w:val="center"/>
              <w:rPr>
                <w:sz w:val="18"/>
                <w:szCs w:val="20"/>
              </w:rPr>
            </w:pPr>
            <w:r w:rsidRPr="00C74280">
              <w:rPr>
                <w:sz w:val="18"/>
                <w:szCs w:val="20"/>
              </w:rPr>
              <w:t>2197274.18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w:t>
            </w:r>
          </w:p>
        </w:tc>
        <w:tc>
          <w:tcPr>
            <w:tcW w:w="1405" w:type="dxa"/>
            <w:vAlign w:val="center"/>
          </w:tcPr>
          <w:p w:rsidR="007206B8" w:rsidRPr="00C74280" w:rsidRDefault="007206B8" w:rsidP="001B71AB">
            <w:pPr>
              <w:jc w:val="center"/>
              <w:rPr>
                <w:sz w:val="18"/>
                <w:szCs w:val="20"/>
              </w:rPr>
            </w:pPr>
            <w:r w:rsidRPr="00C74280">
              <w:rPr>
                <w:sz w:val="18"/>
                <w:szCs w:val="20"/>
              </w:rPr>
              <w:t>378834.80</w:t>
            </w:r>
          </w:p>
        </w:tc>
        <w:tc>
          <w:tcPr>
            <w:tcW w:w="1562" w:type="dxa"/>
            <w:vAlign w:val="center"/>
          </w:tcPr>
          <w:p w:rsidR="007206B8" w:rsidRPr="00C74280" w:rsidRDefault="007206B8" w:rsidP="001B71AB">
            <w:pPr>
              <w:jc w:val="center"/>
              <w:rPr>
                <w:sz w:val="18"/>
                <w:szCs w:val="20"/>
              </w:rPr>
            </w:pPr>
            <w:r w:rsidRPr="00C74280">
              <w:rPr>
                <w:sz w:val="18"/>
                <w:szCs w:val="20"/>
              </w:rPr>
              <w:t>2197262.27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w:t>
            </w:r>
          </w:p>
        </w:tc>
        <w:tc>
          <w:tcPr>
            <w:tcW w:w="1405" w:type="dxa"/>
            <w:vAlign w:val="center"/>
          </w:tcPr>
          <w:p w:rsidR="007206B8" w:rsidRPr="00C74280" w:rsidRDefault="007206B8" w:rsidP="001B71AB">
            <w:pPr>
              <w:jc w:val="center"/>
              <w:rPr>
                <w:sz w:val="18"/>
                <w:szCs w:val="20"/>
              </w:rPr>
            </w:pPr>
            <w:r w:rsidRPr="00C74280">
              <w:rPr>
                <w:sz w:val="18"/>
                <w:szCs w:val="20"/>
              </w:rPr>
              <w:t>378779.13</w:t>
            </w:r>
          </w:p>
        </w:tc>
        <w:tc>
          <w:tcPr>
            <w:tcW w:w="1562" w:type="dxa"/>
            <w:vAlign w:val="center"/>
          </w:tcPr>
          <w:p w:rsidR="007206B8" w:rsidRPr="00C74280" w:rsidRDefault="007206B8" w:rsidP="001B71AB">
            <w:pPr>
              <w:jc w:val="center"/>
              <w:rPr>
                <w:sz w:val="18"/>
                <w:szCs w:val="20"/>
              </w:rPr>
            </w:pPr>
            <w:r w:rsidRPr="00C74280">
              <w:rPr>
                <w:sz w:val="18"/>
                <w:szCs w:val="20"/>
              </w:rPr>
              <w:t>2197255.08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w:t>
            </w:r>
          </w:p>
        </w:tc>
        <w:tc>
          <w:tcPr>
            <w:tcW w:w="1405" w:type="dxa"/>
            <w:vAlign w:val="center"/>
          </w:tcPr>
          <w:p w:rsidR="007206B8" w:rsidRPr="00C74280" w:rsidRDefault="007206B8" w:rsidP="001B71AB">
            <w:pPr>
              <w:jc w:val="center"/>
              <w:rPr>
                <w:sz w:val="18"/>
                <w:szCs w:val="20"/>
              </w:rPr>
            </w:pPr>
            <w:r w:rsidRPr="00C74280">
              <w:rPr>
                <w:sz w:val="18"/>
                <w:szCs w:val="20"/>
              </w:rPr>
              <w:t>378783.42</w:t>
            </w:r>
          </w:p>
        </w:tc>
        <w:tc>
          <w:tcPr>
            <w:tcW w:w="1562" w:type="dxa"/>
            <w:vAlign w:val="center"/>
          </w:tcPr>
          <w:p w:rsidR="007206B8" w:rsidRPr="00C74280" w:rsidRDefault="007206B8" w:rsidP="001B71AB">
            <w:pPr>
              <w:jc w:val="center"/>
              <w:rPr>
                <w:sz w:val="18"/>
                <w:szCs w:val="20"/>
              </w:rPr>
            </w:pPr>
            <w:r w:rsidRPr="00C74280">
              <w:rPr>
                <w:sz w:val="18"/>
                <w:szCs w:val="20"/>
              </w:rPr>
              <w:t>2197265.88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w:t>
            </w:r>
          </w:p>
        </w:tc>
        <w:tc>
          <w:tcPr>
            <w:tcW w:w="1405" w:type="dxa"/>
            <w:vAlign w:val="center"/>
          </w:tcPr>
          <w:p w:rsidR="007206B8" w:rsidRPr="00C74280" w:rsidRDefault="007206B8" w:rsidP="001B71AB">
            <w:pPr>
              <w:jc w:val="center"/>
              <w:rPr>
                <w:sz w:val="18"/>
                <w:szCs w:val="20"/>
              </w:rPr>
            </w:pPr>
            <w:r w:rsidRPr="00C74280">
              <w:rPr>
                <w:sz w:val="18"/>
                <w:szCs w:val="20"/>
              </w:rPr>
              <w:t>378767.72</w:t>
            </w:r>
          </w:p>
        </w:tc>
        <w:tc>
          <w:tcPr>
            <w:tcW w:w="1562" w:type="dxa"/>
            <w:vAlign w:val="center"/>
          </w:tcPr>
          <w:p w:rsidR="007206B8" w:rsidRPr="00C74280" w:rsidRDefault="007206B8" w:rsidP="001B71AB">
            <w:pPr>
              <w:jc w:val="center"/>
              <w:rPr>
                <w:sz w:val="18"/>
                <w:szCs w:val="20"/>
              </w:rPr>
            </w:pPr>
            <w:r w:rsidRPr="00C74280">
              <w:rPr>
                <w:sz w:val="18"/>
                <w:szCs w:val="20"/>
              </w:rPr>
              <w:t>2197348.34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w:t>
            </w:r>
          </w:p>
        </w:tc>
        <w:tc>
          <w:tcPr>
            <w:tcW w:w="1405" w:type="dxa"/>
            <w:vAlign w:val="center"/>
          </w:tcPr>
          <w:p w:rsidR="007206B8" w:rsidRPr="00C74280" w:rsidRDefault="007206B8" w:rsidP="001B71AB">
            <w:pPr>
              <w:jc w:val="center"/>
              <w:rPr>
                <w:sz w:val="18"/>
                <w:szCs w:val="20"/>
              </w:rPr>
            </w:pPr>
            <w:r w:rsidRPr="00C74280">
              <w:rPr>
                <w:sz w:val="18"/>
                <w:szCs w:val="20"/>
              </w:rPr>
              <w:t>378764.61</w:t>
            </w:r>
          </w:p>
        </w:tc>
        <w:tc>
          <w:tcPr>
            <w:tcW w:w="1562" w:type="dxa"/>
            <w:vAlign w:val="center"/>
          </w:tcPr>
          <w:p w:rsidR="007206B8" w:rsidRPr="00C74280" w:rsidRDefault="007206B8" w:rsidP="001B71AB">
            <w:pPr>
              <w:jc w:val="center"/>
              <w:rPr>
                <w:sz w:val="18"/>
                <w:szCs w:val="20"/>
              </w:rPr>
            </w:pPr>
            <w:r w:rsidRPr="00C74280">
              <w:rPr>
                <w:sz w:val="18"/>
                <w:szCs w:val="20"/>
              </w:rPr>
              <w:t>2197372.95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w:t>
            </w:r>
          </w:p>
        </w:tc>
        <w:tc>
          <w:tcPr>
            <w:tcW w:w="1405" w:type="dxa"/>
            <w:vAlign w:val="center"/>
          </w:tcPr>
          <w:p w:rsidR="007206B8" w:rsidRPr="00C74280" w:rsidRDefault="007206B8" w:rsidP="001B71AB">
            <w:pPr>
              <w:jc w:val="center"/>
              <w:rPr>
                <w:sz w:val="18"/>
                <w:szCs w:val="20"/>
              </w:rPr>
            </w:pPr>
            <w:r w:rsidRPr="00C74280">
              <w:rPr>
                <w:sz w:val="18"/>
                <w:szCs w:val="20"/>
              </w:rPr>
              <w:t>378757.95</w:t>
            </w:r>
          </w:p>
        </w:tc>
        <w:tc>
          <w:tcPr>
            <w:tcW w:w="1562" w:type="dxa"/>
            <w:vAlign w:val="center"/>
          </w:tcPr>
          <w:p w:rsidR="007206B8" w:rsidRPr="00C74280" w:rsidRDefault="007206B8" w:rsidP="001B71AB">
            <w:pPr>
              <w:jc w:val="center"/>
              <w:rPr>
                <w:sz w:val="18"/>
                <w:szCs w:val="20"/>
              </w:rPr>
            </w:pPr>
            <w:r w:rsidRPr="00C74280">
              <w:rPr>
                <w:sz w:val="18"/>
                <w:szCs w:val="20"/>
              </w:rPr>
              <w:t>2197372.83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w:t>
            </w:r>
          </w:p>
        </w:tc>
        <w:tc>
          <w:tcPr>
            <w:tcW w:w="1405" w:type="dxa"/>
            <w:vAlign w:val="center"/>
          </w:tcPr>
          <w:p w:rsidR="007206B8" w:rsidRPr="00C74280" w:rsidRDefault="007206B8" w:rsidP="001B71AB">
            <w:pPr>
              <w:jc w:val="center"/>
              <w:rPr>
                <w:sz w:val="18"/>
                <w:szCs w:val="20"/>
              </w:rPr>
            </w:pPr>
            <w:r w:rsidRPr="00C74280">
              <w:rPr>
                <w:sz w:val="18"/>
                <w:szCs w:val="20"/>
              </w:rPr>
              <w:t>378749.58</w:t>
            </w:r>
          </w:p>
        </w:tc>
        <w:tc>
          <w:tcPr>
            <w:tcW w:w="1562" w:type="dxa"/>
            <w:vAlign w:val="center"/>
          </w:tcPr>
          <w:p w:rsidR="007206B8" w:rsidRPr="00C74280" w:rsidRDefault="007206B8" w:rsidP="001B71AB">
            <w:pPr>
              <w:jc w:val="center"/>
              <w:rPr>
                <w:sz w:val="18"/>
                <w:szCs w:val="20"/>
              </w:rPr>
            </w:pPr>
            <w:r w:rsidRPr="00C74280">
              <w:rPr>
                <w:sz w:val="18"/>
                <w:szCs w:val="20"/>
              </w:rPr>
              <w:t>2197435.35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w:t>
            </w:r>
          </w:p>
        </w:tc>
        <w:tc>
          <w:tcPr>
            <w:tcW w:w="1405" w:type="dxa"/>
            <w:vAlign w:val="center"/>
          </w:tcPr>
          <w:p w:rsidR="007206B8" w:rsidRPr="00C74280" w:rsidRDefault="007206B8" w:rsidP="001B71AB">
            <w:pPr>
              <w:jc w:val="center"/>
              <w:rPr>
                <w:sz w:val="18"/>
                <w:szCs w:val="20"/>
              </w:rPr>
            </w:pPr>
            <w:r w:rsidRPr="00C74280">
              <w:rPr>
                <w:sz w:val="18"/>
                <w:szCs w:val="20"/>
              </w:rPr>
              <w:t>378743.41</w:t>
            </w:r>
          </w:p>
        </w:tc>
        <w:tc>
          <w:tcPr>
            <w:tcW w:w="1562" w:type="dxa"/>
            <w:vAlign w:val="center"/>
          </w:tcPr>
          <w:p w:rsidR="007206B8" w:rsidRPr="00C74280" w:rsidRDefault="007206B8" w:rsidP="001B71AB">
            <w:pPr>
              <w:jc w:val="center"/>
              <w:rPr>
                <w:sz w:val="18"/>
                <w:szCs w:val="20"/>
              </w:rPr>
            </w:pPr>
            <w:r w:rsidRPr="00C74280">
              <w:rPr>
                <w:sz w:val="18"/>
                <w:szCs w:val="20"/>
              </w:rPr>
              <w:t>2197468.52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w:t>
            </w:r>
          </w:p>
        </w:tc>
        <w:tc>
          <w:tcPr>
            <w:tcW w:w="1405" w:type="dxa"/>
            <w:vAlign w:val="center"/>
          </w:tcPr>
          <w:p w:rsidR="007206B8" w:rsidRPr="00C74280" w:rsidRDefault="007206B8" w:rsidP="001B71AB">
            <w:pPr>
              <w:jc w:val="center"/>
              <w:rPr>
                <w:sz w:val="18"/>
                <w:szCs w:val="20"/>
              </w:rPr>
            </w:pPr>
            <w:r w:rsidRPr="00C74280">
              <w:rPr>
                <w:sz w:val="18"/>
                <w:szCs w:val="20"/>
              </w:rPr>
              <w:t>378742.69</w:t>
            </w:r>
          </w:p>
        </w:tc>
        <w:tc>
          <w:tcPr>
            <w:tcW w:w="1562" w:type="dxa"/>
            <w:vAlign w:val="center"/>
          </w:tcPr>
          <w:p w:rsidR="007206B8" w:rsidRPr="00C74280" w:rsidRDefault="007206B8" w:rsidP="001B71AB">
            <w:pPr>
              <w:jc w:val="center"/>
              <w:rPr>
                <w:sz w:val="18"/>
                <w:szCs w:val="20"/>
              </w:rPr>
            </w:pPr>
            <w:r w:rsidRPr="00C74280">
              <w:rPr>
                <w:sz w:val="18"/>
                <w:szCs w:val="20"/>
              </w:rPr>
              <w:t>2197471.16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w:t>
            </w:r>
          </w:p>
        </w:tc>
        <w:tc>
          <w:tcPr>
            <w:tcW w:w="1405" w:type="dxa"/>
            <w:vAlign w:val="center"/>
          </w:tcPr>
          <w:p w:rsidR="007206B8" w:rsidRPr="00C74280" w:rsidRDefault="007206B8" w:rsidP="001B71AB">
            <w:pPr>
              <w:jc w:val="center"/>
              <w:rPr>
                <w:sz w:val="18"/>
                <w:szCs w:val="20"/>
              </w:rPr>
            </w:pPr>
            <w:r w:rsidRPr="00C74280">
              <w:rPr>
                <w:sz w:val="18"/>
                <w:szCs w:val="20"/>
              </w:rPr>
              <w:t>378748.79</w:t>
            </w:r>
          </w:p>
        </w:tc>
        <w:tc>
          <w:tcPr>
            <w:tcW w:w="1562" w:type="dxa"/>
            <w:vAlign w:val="center"/>
          </w:tcPr>
          <w:p w:rsidR="007206B8" w:rsidRPr="00C74280" w:rsidRDefault="007206B8" w:rsidP="001B71AB">
            <w:pPr>
              <w:jc w:val="center"/>
              <w:rPr>
                <w:sz w:val="18"/>
                <w:szCs w:val="20"/>
              </w:rPr>
            </w:pPr>
            <w:r w:rsidRPr="00C74280">
              <w:rPr>
                <w:sz w:val="18"/>
                <w:szCs w:val="20"/>
              </w:rPr>
              <w:t>2197470.46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w:t>
            </w:r>
          </w:p>
        </w:tc>
        <w:tc>
          <w:tcPr>
            <w:tcW w:w="1405" w:type="dxa"/>
            <w:vAlign w:val="center"/>
          </w:tcPr>
          <w:p w:rsidR="007206B8" w:rsidRPr="00C74280" w:rsidRDefault="007206B8" w:rsidP="001B71AB">
            <w:pPr>
              <w:jc w:val="center"/>
              <w:rPr>
                <w:sz w:val="18"/>
                <w:szCs w:val="20"/>
              </w:rPr>
            </w:pPr>
            <w:r w:rsidRPr="00C74280">
              <w:rPr>
                <w:sz w:val="18"/>
                <w:szCs w:val="20"/>
              </w:rPr>
              <w:t>378742.58</w:t>
            </w:r>
          </w:p>
        </w:tc>
        <w:tc>
          <w:tcPr>
            <w:tcW w:w="1562" w:type="dxa"/>
            <w:vAlign w:val="center"/>
          </w:tcPr>
          <w:p w:rsidR="007206B8" w:rsidRPr="00C74280" w:rsidRDefault="007206B8" w:rsidP="001B71AB">
            <w:pPr>
              <w:jc w:val="center"/>
              <w:rPr>
                <w:sz w:val="18"/>
                <w:szCs w:val="20"/>
              </w:rPr>
            </w:pPr>
            <w:r w:rsidRPr="00C74280">
              <w:rPr>
                <w:sz w:val="18"/>
                <w:szCs w:val="20"/>
              </w:rPr>
              <w:t>2197497.52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w:t>
            </w:r>
          </w:p>
        </w:tc>
        <w:tc>
          <w:tcPr>
            <w:tcW w:w="1405" w:type="dxa"/>
            <w:vAlign w:val="center"/>
          </w:tcPr>
          <w:p w:rsidR="007206B8" w:rsidRPr="00C74280" w:rsidRDefault="007206B8" w:rsidP="001B71AB">
            <w:pPr>
              <w:jc w:val="center"/>
              <w:rPr>
                <w:sz w:val="18"/>
                <w:szCs w:val="20"/>
              </w:rPr>
            </w:pPr>
            <w:r w:rsidRPr="00C74280">
              <w:rPr>
                <w:sz w:val="18"/>
                <w:szCs w:val="20"/>
              </w:rPr>
              <w:t>378739.10</w:t>
            </w:r>
          </w:p>
        </w:tc>
        <w:tc>
          <w:tcPr>
            <w:tcW w:w="1562" w:type="dxa"/>
            <w:vAlign w:val="center"/>
          </w:tcPr>
          <w:p w:rsidR="007206B8" w:rsidRPr="00C74280" w:rsidRDefault="007206B8" w:rsidP="001B71AB">
            <w:pPr>
              <w:jc w:val="center"/>
              <w:rPr>
                <w:sz w:val="18"/>
                <w:szCs w:val="20"/>
              </w:rPr>
            </w:pPr>
            <w:r w:rsidRPr="00C74280">
              <w:rPr>
                <w:sz w:val="18"/>
                <w:szCs w:val="20"/>
              </w:rPr>
              <w:t>2197519.05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w:t>
            </w:r>
          </w:p>
        </w:tc>
        <w:tc>
          <w:tcPr>
            <w:tcW w:w="1405" w:type="dxa"/>
            <w:vAlign w:val="center"/>
          </w:tcPr>
          <w:p w:rsidR="007206B8" w:rsidRPr="00C74280" w:rsidRDefault="007206B8" w:rsidP="001B71AB">
            <w:pPr>
              <w:jc w:val="center"/>
              <w:rPr>
                <w:sz w:val="18"/>
                <w:szCs w:val="20"/>
              </w:rPr>
            </w:pPr>
            <w:r w:rsidRPr="00C74280">
              <w:rPr>
                <w:sz w:val="18"/>
                <w:szCs w:val="20"/>
              </w:rPr>
              <w:t>378731.68</w:t>
            </w:r>
          </w:p>
        </w:tc>
        <w:tc>
          <w:tcPr>
            <w:tcW w:w="1562" w:type="dxa"/>
            <w:vAlign w:val="center"/>
          </w:tcPr>
          <w:p w:rsidR="007206B8" w:rsidRPr="00C74280" w:rsidRDefault="007206B8" w:rsidP="001B71AB">
            <w:pPr>
              <w:jc w:val="center"/>
              <w:rPr>
                <w:sz w:val="18"/>
                <w:szCs w:val="20"/>
              </w:rPr>
            </w:pPr>
            <w:r w:rsidRPr="00C74280">
              <w:rPr>
                <w:sz w:val="18"/>
                <w:szCs w:val="20"/>
              </w:rPr>
              <w:t>2197518.15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w:t>
            </w:r>
          </w:p>
        </w:tc>
        <w:tc>
          <w:tcPr>
            <w:tcW w:w="1405" w:type="dxa"/>
            <w:vAlign w:val="center"/>
          </w:tcPr>
          <w:p w:rsidR="007206B8" w:rsidRPr="00C74280" w:rsidRDefault="007206B8" w:rsidP="001B71AB">
            <w:pPr>
              <w:jc w:val="center"/>
              <w:rPr>
                <w:sz w:val="18"/>
                <w:szCs w:val="20"/>
              </w:rPr>
            </w:pPr>
            <w:r w:rsidRPr="00C74280">
              <w:rPr>
                <w:sz w:val="18"/>
                <w:szCs w:val="20"/>
              </w:rPr>
              <w:t>378730.36</w:t>
            </w:r>
          </w:p>
        </w:tc>
        <w:tc>
          <w:tcPr>
            <w:tcW w:w="1562" w:type="dxa"/>
            <w:vAlign w:val="center"/>
          </w:tcPr>
          <w:p w:rsidR="007206B8" w:rsidRPr="00C74280" w:rsidRDefault="007206B8" w:rsidP="001B71AB">
            <w:pPr>
              <w:jc w:val="center"/>
              <w:rPr>
                <w:sz w:val="18"/>
                <w:szCs w:val="20"/>
              </w:rPr>
            </w:pPr>
            <w:r w:rsidRPr="00C74280">
              <w:rPr>
                <w:sz w:val="18"/>
                <w:szCs w:val="20"/>
              </w:rPr>
              <w:t>2197526.85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w:t>
            </w:r>
          </w:p>
        </w:tc>
        <w:tc>
          <w:tcPr>
            <w:tcW w:w="1405" w:type="dxa"/>
            <w:vAlign w:val="center"/>
          </w:tcPr>
          <w:p w:rsidR="007206B8" w:rsidRPr="00C74280" w:rsidRDefault="007206B8" w:rsidP="001B71AB">
            <w:pPr>
              <w:jc w:val="center"/>
              <w:rPr>
                <w:sz w:val="18"/>
                <w:szCs w:val="20"/>
              </w:rPr>
            </w:pPr>
            <w:r w:rsidRPr="00C74280">
              <w:rPr>
                <w:sz w:val="18"/>
                <w:szCs w:val="20"/>
              </w:rPr>
              <w:t>378728.94</w:t>
            </w:r>
          </w:p>
        </w:tc>
        <w:tc>
          <w:tcPr>
            <w:tcW w:w="1562" w:type="dxa"/>
            <w:vAlign w:val="center"/>
          </w:tcPr>
          <w:p w:rsidR="007206B8" w:rsidRPr="00C74280" w:rsidRDefault="007206B8" w:rsidP="001B71AB">
            <w:pPr>
              <w:jc w:val="center"/>
              <w:rPr>
                <w:sz w:val="18"/>
                <w:szCs w:val="20"/>
              </w:rPr>
            </w:pPr>
            <w:r w:rsidRPr="00C74280">
              <w:rPr>
                <w:sz w:val="18"/>
                <w:szCs w:val="20"/>
              </w:rPr>
              <w:t>2197541.79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w:t>
            </w:r>
          </w:p>
        </w:tc>
        <w:tc>
          <w:tcPr>
            <w:tcW w:w="1405" w:type="dxa"/>
            <w:vAlign w:val="center"/>
          </w:tcPr>
          <w:p w:rsidR="007206B8" w:rsidRPr="00C74280" w:rsidRDefault="007206B8" w:rsidP="001B71AB">
            <w:pPr>
              <w:jc w:val="center"/>
              <w:rPr>
                <w:sz w:val="18"/>
                <w:szCs w:val="20"/>
              </w:rPr>
            </w:pPr>
            <w:r w:rsidRPr="00C74280">
              <w:rPr>
                <w:sz w:val="18"/>
                <w:szCs w:val="20"/>
              </w:rPr>
              <w:t>378729.03</w:t>
            </w:r>
          </w:p>
        </w:tc>
        <w:tc>
          <w:tcPr>
            <w:tcW w:w="1562" w:type="dxa"/>
            <w:vAlign w:val="center"/>
          </w:tcPr>
          <w:p w:rsidR="007206B8" w:rsidRPr="00C74280" w:rsidRDefault="007206B8" w:rsidP="001B71AB">
            <w:pPr>
              <w:jc w:val="center"/>
              <w:rPr>
                <w:sz w:val="18"/>
                <w:szCs w:val="20"/>
              </w:rPr>
            </w:pPr>
            <w:r w:rsidRPr="00C74280">
              <w:rPr>
                <w:sz w:val="18"/>
                <w:szCs w:val="20"/>
              </w:rPr>
              <w:t>2197559.09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w:t>
            </w:r>
          </w:p>
        </w:tc>
        <w:tc>
          <w:tcPr>
            <w:tcW w:w="1405" w:type="dxa"/>
            <w:vAlign w:val="center"/>
          </w:tcPr>
          <w:p w:rsidR="007206B8" w:rsidRPr="00C74280" w:rsidRDefault="007206B8" w:rsidP="001B71AB">
            <w:pPr>
              <w:jc w:val="center"/>
              <w:rPr>
                <w:sz w:val="18"/>
                <w:szCs w:val="20"/>
              </w:rPr>
            </w:pPr>
            <w:r w:rsidRPr="00C74280">
              <w:rPr>
                <w:sz w:val="18"/>
                <w:szCs w:val="20"/>
              </w:rPr>
              <w:t>378731.51</w:t>
            </w:r>
          </w:p>
        </w:tc>
        <w:tc>
          <w:tcPr>
            <w:tcW w:w="1562" w:type="dxa"/>
            <w:vAlign w:val="center"/>
          </w:tcPr>
          <w:p w:rsidR="007206B8" w:rsidRPr="00C74280" w:rsidRDefault="007206B8" w:rsidP="001B71AB">
            <w:pPr>
              <w:jc w:val="center"/>
              <w:rPr>
                <w:sz w:val="18"/>
                <w:szCs w:val="20"/>
              </w:rPr>
            </w:pPr>
            <w:r w:rsidRPr="00C74280">
              <w:rPr>
                <w:sz w:val="18"/>
                <w:szCs w:val="20"/>
              </w:rPr>
              <w:t>2197596.61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w:t>
            </w:r>
          </w:p>
        </w:tc>
        <w:tc>
          <w:tcPr>
            <w:tcW w:w="1405" w:type="dxa"/>
            <w:vAlign w:val="center"/>
          </w:tcPr>
          <w:p w:rsidR="007206B8" w:rsidRPr="00C74280" w:rsidRDefault="007206B8" w:rsidP="001B71AB">
            <w:pPr>
              <w:jc w:val="center"/>
              <w:rPr>
                <w:sz w:val="18"/>
                <w:szCs w:val="20"/>
              </w:rPr>
            </w:pPr>
            <w:r w:rsidRPr="00C74280">
              <w:rPr>
                <w:sz w:val="18"/>
                <w:szCs w:val="20"/>
              </w:rPr>
              <w:t>378735.47</w:t>
            </w:r>
          </w:p>
        </w:tc>
        <w:tc>
          <w:tcPr>
            <w:tcW w:w="1562" w:type="dxa"/>
            <w:vAlign w:val="center"/>
          </w:tcPr>
          <w:p w:rsidR="007206B8" w:rsidRPr="00C74280" w:rsidRDefault="007206B8" w:rsidP="001B71AB">
            <w:pPr>
              <w:jc w:val="center"/>
              <w:rPr>
                <w:sz w:val="18"/>
                <w:szCs w:val="20"/>
              </w:rPr>
            </w:pPr>
            <w:r w:rsidRPr="00C74280">
              <w:rPr>
                <w:sz w:val="18"/>
                <w:szCs w:val="20"/>
              </w:rPr>
              <w:t>2197778.45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w:t>
            </w:r>
          </w:p>
        </w:tc>
        <w:tc>
          <w:tcPr>
            <w:tcW w:w="1405" w:type="dxa"/>
            <w:vAlign w:val="center"/>
          </w:tcPr>
          <w:p w:rsidR="007206B8" w:rsidRPr="00C74280" w:rsidRDefault="007206B8" w:rsidP="001B71AB">
            <w:pPr>
              <w:jc w:val="center"/>
              <w:rPr>
                <w:sz w:val="18"/>
                <w:szCs w:val="20"/>
              </w:rPr>
            </w:pPr>
            <w:r w:rsidRPr="00C74280">
              <w:rPr>
                <w:sz w:val="18"/>
                <w:szCs w:val="20"/>
              </w:rPr>
              <w:t>378676.14</w:t>
            </w:r>
          </w:p>
        </w:tc>
        <w:tc>
          <w:tcPr>
            <w:tcW w:w="1562" w:type="dxa"/>
            <w:vAlign w:val="center"/>
          </w:tcPr>
          <w:p w:rsidR="007206B8" w:rsidRPr="00C74280" w:rsidRDefault="007206B8" w:rsidP="001B71AB">
            <w:pPr>
              <w:jc w:val="center"/>
              <w:rPr>
                <w:sz w:val="18"/>
                <w:szCs w:val="20"/>
              </w:rPr>
            </w:pPr>
            <w:r w:rsidRPr="00C74280">
              <w:rPr>
                <w:sz w:val="18"/>
                <w:szCs w:val="20"/>
              </w:rPr>
              <w:t>2197787.92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w:t>
            </w:r>
          </w:p>
        </w:tc>
        <w:tc>
          <w:tcPr>
            <w:tcW w:w="1405" w:type="dxa"/>
            <w:vAlign w:val="center"/>
          </w:tcPr>
          <w:p w:rsidR="007206B8" w:rsidRPr="00C74280" w:rsidRDefault="007206B8" w:rsidP="001B71AB">
            <w:pPr>
              <w:jc w:val="center"/>
              <w:rPr>
                <w:sz w:val="18"/>
                <w:szCs w:val="20"/>
              </w:rPr>
            </w:pPr>
            <w:r w:rsidRPr="00C74280">
              <w:rPr>
                <w:sz w:val="18"/>
                <w:szCs w:val="20"/>
              </w:rPr>
              <w:t>378636.38</w:t>
            </w:r>
          </w:p>
        </w:tc>
        <w:tc>
          <w:tcPr>
            <w:tcW w:w="1562" w:type="dxa"/>
            <w:vAlign w:val="center"/>
          </w:tcPr>
          <w:p w:rsidR="007206B8" w:rsidRPr="00C74280" w:rsidRDefault="007206B8" w:rsidP="001B71AB">
            <w:pPr>
              <w:jc w:val="center"/>
              <w:rPr>
                <w:sz w:val="18"/>
                <w:szCs w:val="20"/>
              </w:rPr>
            </w:pPr>
            <w:r w:rsidRPr="00C74280">
              <w:rPr>
                <w:sz w:val="18"/>
                <w:szCs w:val="20"/>
              </w:rPr>
              <w:t>2197793.72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w:t>
            </w:r>
          </w:p>
        </w:tc>
        <w:tc>
          <w:tcPr>
            <w:tcW w:w="1405" w:type="dxa"/>
            <w:vAlign w:val="center"/>
          </w:tcPr>
          <w:p w:rsidR="007206B8" w:rsidRPr="00C74280" w:rsidRDefault="007206B8" w:rsidP="001B71AB">
            <w:pPr>
              <w:jc w:val="center"/>
              <w:rPr>
                <w:sz w:val="18"/>
                <w:szCs w:val="20"/>
              </w:rPr>
            </w:pPr>
            <w:r w:rsidRPr="00C74280">
              <w:rPr>
                <w:sz w:val="18"/>
                <w:szCs w:val="20"/>
              </w:rPr>
              <w:t>378612.33</w:t>
            </w:r>
          </w:p>
        </w:tc>
        <w:tc>
          <w:tcPr>
            <w:tcW w:w="1562" w:type="dxa"/>
            <w:vAlign w:val="center"/>
          </w:tcPr>
          <w:p w:rsidR="007206B8" w:rsidRPr="00C74280" w:rsidRDefault="007206B8" w:rsidP="001B71AB">
            <w:pPr>
              <w:jc w:val="center"/>
              <w:rPr>
                <w:sz w:val="18"/>
                <w:szCs w:val="20"/>
              </w:rPr>
            </w:pPr>
            <w:r w:rsidRPr="00C74280">
              <w:rPr>
                <w:sz w:val="18"/>
                <w:szCs w:val="20"/>
              </w:rPr>
              <w:t>2197796.63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w:t>
            </w:r>
          </w:p>
        </w:tc>
        <w:tc>
          <w:tcPr>
            <w:tcW w:w="1405" w:type="dxa"/>
            <w:vAlign w:val="center"/>
          </w:tcPr>
          <w:p w:rsidR="007206B8" w:rsidRPr="00C74280" w:rsidRDefault="007206B8" w:rsidP="001B71AB">
            <w:pPr>
              <w:jc w:val="center"/>
              <w:rPr>
                <w:sz w:val="18"/>
                <w:szCs w:val="20"/>
              </w:rPr>
            </w:pPr>
            <w:r w:rsidRPr="00C74280">
              <w:rPr>
                <w:sz w:val="18"/>
                <w:szCs w:val="20"/>
              </w:rPr>
              <w:t>378563.95</w:t>
            </w:r>
          </w:p>
        </w:tc>
        <w:tc>
          <w:tcPr>
            <w:tcW w:w="1562" w:type="dxa"/>
            <w:vAlign w:val="center"/>
          </w:tcPr>
          <w:p w:rsidR="007206B8" w:rsidRPr="00C74280" w:rsidRDefault="007206B8" w:rsidP="001B71AB">
            <w:pPr>
              <w:jc w:val="center"/>
              <w:rPr>
                <w:sz w:val="18"/>
                <w:szCs w:val="20"/>
              </w:rPr>
            </w:pPr>
            <w:r w:rsidRPr="00C74280">
              <w:rPr>
                <w:sz w:val="18"/>
                <w:szCs w:val="20"/>
              </w:rPr>
              <w:t>2197801.21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w:t>
            </w:r>
          </w:p>
        </w:tc>
        <w:tc>
          <w:tcPr>
            <w:tcW w:w="1405" w:type="dxa"/>
            <w:vAlign w:val="center"/>
          </w:tcPr>
          <w:p w:rsidR="007206B8" w:rsidRPr="00C74280" w:rsidRDefault="007206B8" w:rsidP="001B71AB">
            <w:pPr>
              <w:jc w:val="center"/>
              <w:rPr>
                <w:sz w:val="18"/>
                <w:szCs w:val="20"/>
              </w:rPr>
            </w:pPr>
            <w:r w:rsidRPr="00C74280">
              <w:rPr>
                <w:sz w:val="18"/>
                <w:szCs w:val="20"/>
              </w:rPr>
              <w:t>378524.20</w:t>
            </w:r>
          </w:p>
        </w:tc>
        <w:tc>
          <w:tcPr>
            <w:tcW w:w="1562" w:type="dxa"/>
            <w:vAlign w:val="center"/>
          </w:tcPr>
          <w:p w:rsidR="007206B8" w:rsidRPr="00C74280" w:rsidRDefault="007206B8" w:rsidP="001B71AB">
            <w:pPr>
              <w:jc w:val="center"/>
              <w:rPr>
                <w:sz w:val="18"/>
                <w:szCs w:val="20"/>
              </w:rPr>
            </w:pPr>
            <w:r w:rsidRPr="00C74280">
              <w:rPr>
                <w:sz w:val="18"/>
                <w:szCs w:val="20"/>
              </w:rPr>
              <w:t>2197804.44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lastRenderedPageBreak/>
              <w:t>47</w:t>
            </w:r>
          </w:p>
        </w:tc>
        <w:tc>
          <w:tcPr>
            <w:tcW w:w="1405" w:type="dxa"/>
            <w:vAlign w:val="center"/>
          </w:tcPr>
          <w:p w:rsidR="007206B8" w:rsidRPr="00C74280" w:rsidRDefault="007206B8" w:rsidP="001B71AB">
            <w:pPr>
              <w:jc w:val="center"/>
              <w:rPr>
                <w:sz w:val="18"/>
                <w:szCs w:val="20"/>
              </w:rPr>
            </w:pPr>
            <w:r w:rsidRPr="00C74280">
              <w:rPr>
                <w:sz w:val="18"/>
                <w:szCs w:val="20"/>
              </w:rPr>
              <w:t>378499.60</w:t>
            </w:r>
          </w:p>
        </w:tc>
        <w:tc>
          <w:tcPr>
            <w:tcW w:w="1562" w:type="dxa"/>
            <w:vAlign w:val="center"/>
          </w:tcPr>
          <w:p w:rsidR="007206B8" w:rsidRPr="00C74280" w:rsidRDefault="007206B8" w:rsidP="001B71AB">
            <w:pPr>
              <w:jc w:val="center"/>
              <w:rPr>
                <w:sz w:val="18"/>
                <w:szCs w:val="20"/>
              </w:rPr>
            </w:pPr>
            <w:r w:rsidRPr="00C74280">
              <w:rPr>
                <w:sz w:val="18"/>
                <w:szCs w:val="20"/>
              </w:rPr>
              <w:t>2197805.86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48</w:t>
            </w:r>
          </w:p>
        </w:tc>
        <w:tc>
          <w:tcPr>
            <w:tcW w:w="1405" w:type="dxa"/>
            <w:vAlign w:val="center"/>
          </w:tcPr>
          <w:p w:rsidR="007206B8" w:rsidRPr="00C74280" w:rsidRDefault="007206B8" w:rsidP="001B71AB">
            <w:pPr>
              <w:jc w:val="center"/>
              <w:rPr>
                <w:sz w:val="18"/>
                <w:szCs w:val="20"/>
              </w:rPr>
            </w:pPr>
            <w:r w:rsidRPr="00C74280">
              <w:rPr>
                <w:sz w:val="18"/>
                <w:szCs w:val="20"/>
              </w:rPr>
              <w:t>378467.50</w:t>
            </w:r>
          </w:p>
        </w:tc>
        <w:tc>
          <w:tcPr>
            <w:tcW w:w="1562" w:type="dxa"/>
            <w:vAlign w:val="center"/>
          </w:tcPr>
          <w:p w:rsidR="007206B8" w:rsidRPr="00C74280" w:rsidRDefault="007206B8" w:rsidP="001B71AB">
            <w:pPr>
              <w:jc w:val="center"/>
              <w:rPr>
                <w:sz w:val="18"/>
                <w:szCs w:val="20"/>
              </w:rPr>
            </w:pPr>
            <w:r w:rsidRPr="00C74280">
              <w:rPr>
                <w:sz w:val="18"/>
                <w:szCs w:val="20"/>
              </w:rPr>
              <w:t>2197806.68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w:t>
            </w:r>
          </w:p>
        </w:tc>
        <w:tc>
          <w:tcPr>
            <w:tcW w:w="1405" w:type="dxa"/>
            <w:vAlign w:val="center"/>
          </w:tcPr>
          <w:p w:rsidR="007206B8" w:rsidRPr="00C74280" w:rsidRDefault="007206B8" w:rsidP="001B71AB">
            <w:pPr>
              <w:jc w:val="center"/>
              <w:rPr>
                <w:sz w:val="18"/>
                <w:szCs w:val="20"/>
              </w:rPr>
            </w:pPr>
            <w:r w:rsidRPr="00C74280">
              <w:rPr>
                <w:sz w:val="18"/>
                <w:szCs w:val="20"/>
              </w:rPr>
              <w:t>378443.10</w:t>
            </w:r>
          </w:p>
        </w:tc>
        <w:tc>
          <w:tcPr>
            <w:tcW w:w="1562" w:type="dxa"/>
            <w:vAlign w:val="center"/>
          </w:tcPr>
          <w:p w:rsidR="007206B8" w:rsidRPr="00C74280" w:rsidRDefault="007206B8" w:rsidP="001B71AB">
            <w:pPr>
              <w:jc w:val="center"/>
              <w:rPr>
                <w:sz w:val="18"/>
                <w:szCs w:val="20"/>
              </w:rPr>
            </w:pPr>
            <w:r w:rsidRPr="00C74280">
              <w:rPr>
                <w:sz w:val="18"/>
                <w:szCs w:val="20"/>
              </w:rPr>
              <w:t>2197806.93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w:t>
            </w:r>
          </w:p>
        </w:tc>
        <w:tc>
          <w:tcPr>
            <w:tcW w:w="1405" w:type="dxa"/>
            <w:vAlign w:val="center"/>
          </w:tcPr>
          <w:p w:rsidR="007206B8" w:rsidRPr="00C74280" w:rsidRDefault="007206B8" w:rsidP="001B71AB">
            <w:pPr>
              <w:jc w:val="center"/>
              <w:rPr>
                <w:sz w:val="18"/>
                <w:szCs w:val="20"/>
              </w:rPr>
            </w:pPr>
            <w:r w:rsidRPr="00C74280">
              <w:rPr>
                <w:sz w:val="18"/>
                <w:szCs w:val="20"/>
              </w:rPr>
              <w:t>378431.84</w:t>
            </w:r>
          </w:p>
        </w:tc>
        <w:tc>
          <w:tcPr>
            <w:tcW w:w="1562" w:type="dxa"/>
            <w:vAlign w:val="center"/>
          </w:tcPr>
          <w:p w:rsidR="007206B8" w:rsidRPr="00C74280" w:rsidRDefault="007206B8" w:rsidP="001B71AB">
            <w:pPr>
              <w:jc w:val="center"/>
              <w:rPr>
                <w:sz w:val="18"/>
                <w:szCs w:val="20"/>
              </w:rPr>
            </w:pPr>
            <w:r w:rsidRPr="00C74280">
              <w:rPr>
                <w:sz w:val="18"/>
                <w:szCs w:val="20"/>
              </w:rPr>
              <w:t>2197806.88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51</w:t>
            </w:r>
          </w:p>
        </w:tc>
        <w:tc>
          <w:tcPr>
            <w:tcW w:w="1405" w:type="dxa"/>
            <w:vAlign w:val="center"/>
          </w:tcPr>
          <w:p w:rsidR="007206B8" w:rsidRPr="00C74280" w:rsidRDefault="007206B8" w:rsidP="001B71AB">
            <w:pPr>
              <w:jc w:val="center"/>
              <w:rPr>
                <w:sz w:val="18"/>
                <w:szCs w:val="20"/>
              </w:rPr>
            </w:pPr>
            <w:r w:rsidRPr="00C74280">
              <w:rPr>
                <w:sz w:val="18"/>
                <w:szCs w:val="20"/>
              </w:rPr>
              <w:t>378433.16</w:t>
            </w:r>
          </w:p>
        </w:tc>
        <w:tc>
          <w:tcPr>
            <w:tcW w:w="1562" w:type="dxa"/>
            <w:vAlign w:val="center"/>
          </w:tcPr>
          <w:p w:rsidR="007206B8" w:rsidRPr="00C74280" w:rsidRDefault="007206B8" w:rsidP="001B71AB">
            <w:pPr>
              <w:jc w:val="center"/>
              <w:rPr>
                <w:sz w:val="18"/>
                <w:szCs w:val="20"/>
              </w:rPr>
            </w:pPr>
            <w:r w:rsidRPr="00C74280">
              <w:rPr>
                <w:sz w:val="18"/>
                <w:szCs w:val="20"/>
              </w:rPr>
              <w:t>2197830.77</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52</w:t>
            </w:r>
          </w:p>
        </w:tc>
        <w:tc>
          <w:tcPr>
            <w:tcW w:w="1405" w:type="dxa"/>
            <w:vAlign w:val="center"/>
          </w:tcPr>
          <w:p w:rsidR="007206B8" w:rsidRPr="00C74280" w:rsidRDefault="007206B8" w:rsidP="001B71AB">
            <w:pPr>
              <w:jc w:val="center"/>
              <w:rPr>
                <w:sz w:val="18"/>
                <w:szCs w:val="20"/>
              </w:rPr>
            </w:pPr>
            <w:r w:rsidRPr="00C74280">
              <w:rPr>
                <w:sz w:val="18"/>
                <w:szCs w:val="20"/>
              </w:rPr>
              <w:t>378445.38</w:t>
            </w:r>
          </w:p>
        </w:tc>
        <w:tc>
          <w:tcPr>
            <w:tcW w:w="1562" w:type="dxa"/>
            <w:vAlign w:val="center"/>
          </w:tcPr>
          <w:p w:rsidR="007206B8" w:rsidRPr="00C74280" w:rsidRDefault="007206B8" w:rsidP="001B71AB">
            <w:pPr>
              <w:jc w:val="center"/>
              <w:rPr>
                <w:sz w:val="18"/>
                <w:szCs w:val="20"/>
              </w:rPr>
            </w:pPr>
            <w:r w:rsidRPr="00C74280">
              <w:rPr>
                <w:sz w:val="18"/>
                <w:szCs w:val="20"/>
              </w:rPr>
              <w:t>2197914.09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53</w:t>
            </w:r>
          </w:p>
        </w:tc>
        <w:tc>
          <w:tcPr>
            <w:tcW w:w="1405" w:type="dxa"/>
            <w:vAlign w:val="center"/>
          </w:tcPr>
          <w:p w:rsidR="007206B8" w:rsidRPr="00C74280" w:rsidRDefault="007206B8" w:rsidP="001B71AB">
            <w:pPr>
              <w:jc w:val="center"/>
              <w:rPr>
                <w:sz w:val="18"/>
                <w:szCs w:val="20"/>
              </w:rPr>
            </w:pPr>
            <w:r w:rsidRPr="00C74280">
              <w:rPr>
                <w:sz w:val="18"/>
                <w:szCs w:val="20"/>
              </w:rPr>
              <w:t>378453.81</w:t>
            </w:r>
          </w:p>
        </w:tc>
        <w:tc>
          <w:tcPr>
            <w:tcW w:w="1562" w:type="dxa"/>
            <w:vAlign w:val="center"/>
          </w:tcPr>
          <w:p w:rsidR="007206B8" w:rsidRPr="00C74280" w:rsidRDefault="007206B8" w:rsidP="001B71AB">
            <w:pPr>
              <w:jc w:val="center"/>
              <w:rPr>
                <w:sz w:val="18"/>
                <w:szCs w:val="20"/>
              </w:rPr>
            </w:pPr>
            <w:r w:rsidRPr="00C74280">
              <w:rPr>
                <w:sz w:val="18"/>
                <w:szCs w:val="20"/>
              </w:rPr>
              <w:t>2197913.24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54</w:t>
            </w:r>
          </w:p>
        </w:tc>
        <w:tc>
          <w:tcPr>
            <w:tcW w:w="1405" w:type="dxa"/>
            <w:vAlign w:val="center"/>
          </w:tcPr>
          <w:p w:rsidR="007206B8" w:rsidRPr="00C74280" w:rsidRDefault="007206B8" w:rsidP="001B71AB">
            <w:pPr>
              <w:jc w:val="center"/>
              <w:rPr>
                <w:sz w:val="18"/>
                <w:szCs w:val="20"/>
              </w:rPr>
            </w:pPr>
            <w:r w:rsidRPr="00C74280">
              <w:rPr>
                <w:sz w:val="18"/>
                <w:szCs w:val="20"/>
              </w:rPr>
              <w:t>378561.49</w:t>
            </w:r>
          </w:p>
        </w:tc>
        <w:tc>
          <w:tcPr>
            <w:tcW w:w="1562" w:type="dxa"/>
            <w:vAlign w:val="center"/>
          </w:tcPr>
          <w:p w:rsidR="007206B8" w:rsidRPr="00C74280" w:rsidRDefault="007206B8" w:rsidP="001B71AB">
            <w:pPr>
              <w:jc w:val="center"/>
              <w:rPr>
                <w:sz w:val="18"/>
                <w:szCs w:val="20"/>
              </w:rPr>
            </w:pPr>
            <w:r w:rsidRPr="00C74280">
              <w:rPr>
                <w:sz w:val="18"/>
                <w:szCs w:val="20"/>
              </w:rPr>
              <w:t>2198459.95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55</w:t>
            </w:r>
          </w:p>
        </w:tc>
        <w:tc>
          <w:tcPr>
            <w:tcW w:w="1405" w:type="dxa"/>
            <w:vAlign w:val="center"/>
          </w:tcPr>
          <w:p w:rsidR="007206B8" w:rsidRPr="00C74280" w:rsidRDefault="007206B8" w:rsidP="001B71AB">
            <w:pPr>
              <w:jc w:val="center"/>
              <w:rPr>
                <w:sz w:val="18"/>
                <w:szCs w:val="20"/>
              </w:rPr>
            </w:pPr>
            <w:r w:rsidRPr="00C74280">
              <w:rPr>
                <w:sz w:val="18"/>
                <w:szCs w:val="20"/>
              </w:rPr>
              <w:t>378586.81</w:t>
            </w:r>
          </w:p>
        </w:tc>
        <w:tc>
          <w:tcPr>
            <w:tcW w:w="1562" w:type="dxa"/>
            <w:vAlign w:val="center"/>
          </w:tcPr>
          <w:p w:rsidR="007206B8" w:rsidRPr="00C74280" w:rsidRDefault="007206B8" w:rsidP="001B71AB">
            <w:pPr>
              <w:jc w:val="center"/>
              <w:rPr>
                <w:sz w:val="18"/>
                <w:szCs w:val="20"/>
              </w:rPr>
            </w:pPr>
            <w:r w:rsidRPr="00C74280">
              <w:rPr>
                <w:sz w:val="18"/>
                <w:szCs w:val="20"/>
              </w:rPr>
              <w:t>2198506.30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56</w:t>
            </w:r>
          </w:p>
        </w:tc>
        <w:tc>
          <w:tcPr>
            <w:tcW w:w="1405" w:type="dxa"/>
            <w:vAlign w:val="center"/>
          </w:tcPr>
          <w:p w:rsidR="007206B8" w:rsidRPr="00C74280" w:rsidRDefault="007206B8" w:rsidP="001B71AB">
            <w:pPr>
              <w:jc w:val="center"/>
              <w:rPr>
                <w:sz w:val="18"/>
                <w:szCs w:val="20"/>
              </w:rPr>
            </w:pPr>
            <w:r w:rsidRPr="00C74280">
              <w:rPr>
                <w:sz w:val="18"/>
                <w:szCs w:val="20"/>
              </w:rPr>
              <w:t>378598.02</w:t>
            </w:r>
          </w:p>
        </w:tc>
        <w:tc>
          <w:tcPr>
            <w:tcW w:w="1562" w:type="dxa"/>
            <w:vAlign w:val="center"/>
          </w:tcPr>
          <w:p w:rsidR="007206B8" w:rsidRPr="00C74280" w:rsidRDefault="007206B8" w:rsidP="001B71AB">
            <w:pPr>
              <w:jc w:val="center"/>
              <w:rPr>
                <w:sz w:val="18"/>
                <w:szCs w:val="20"/>
              </w:rPr>
            </w:pPr>
            <w:r w:rsidRPr="00C74280">
              <w:rPr>
                <w:sz w:val="18"/>
                <w:szCs w:val="20"/>
              </w:rPr>
              <w:t>2198537.76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57</w:t>
            </w:r>
          </w:p>
        </w:tc>
        <w:tc>
          <w:tcPr>
            <w:tcW w:w="1405" w:type="dxa"/>
            <w:vAlign w:val="center"/>
          </w:tcPr>
          <w:p w:rsidR="007206B8" w:rsidRPr="00C74280" w:rsidRDefault="007206B8" w:rsidP="001B71AB">
            <w:pPr>
              <w:jc w:val="center"/>
              <w:rPr>
                <w:sz w:val="18"/>
                <w:szCs w:val="20"/>
              </w:rPr>
            </w:pPr>
            <w:r w:rsidRPr="00C74280">
              <w:rPr>
                <w:sz w:val="18"/>
                <w:szCs w:val="20"/>
              </w:rPr>
              <w:t>378615.40</w:t>
            </w:r>
          </w:p>
        </w:tc>
        <w:tc>
          <w:tcPr>
            <w:tcW w:w="1562" w:type="dxa"/>
            <w:vAlign w:val="center"/>
          </w:tcPr>
          <w:p w:rsidR="007206B8" w:rsidRPr="00C74280" w:rsidRDefault="007206B8" w:rsidP="001B71AB">
            <w:pPr>
              <w:jc w:val="center"/>
              <w:rPr>
                <w:sz w:val="18"/>
                <w:szCs w:val="20"/>
              </w:rPr>
            </w:pPr>
            <w:r w:rsidRPr="00C74280">
              <w:rPr>
                <w:sz w:val="18"/>
                <w:szCs w:val="20"/>
              </w:rPr>
              <w:t>2198588.04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58</w:t>
            </w:r>
          </w:p>
        </w:tc>
        <w:tc>
          <w:tcPr>
            <w:tcW w:w="1405" w:type="dxa"/>
            <w:vAlign w:val="center"/>
          </w:tcPr>
          <w:p w:rsidR="007206B8" w:rsidRPr="00C74280" w:rsidRDefault="007206B8" w:rsidP="001B71AB">
            <w:pPr>
              <w:jc w:val="center"/>
              <w:rPr>
                <w:sz w:val="18"/>
                <w:szCs w:val="20"/>
              </w:rPr>
            </w:pPr>
            <w:r w:rsidRPr="00C74280">
              <w:rPr>
                <w:sz w:val="18"/>
                <w:szCs w:val="20"/>
              </w:rPr>
              <w:t>378658.49</w:t>
            </w:r>
          </w:p>
        </w:tc>
        <w:tc>
          <w:tcPr>
            <w:tcW w:w="1562" w:type="dxa"/>
            <w:vAlign w:val="center"/>
          </w:tcPr>
          <w:p w:rsidR="007206B8" w:rsidRPr="00C74280" w:rsidRDefault="007206B8" w:rsidP="001B71AB">
            <w:pPr>
              <w:jc w:val="center"/>
              <w:rPr>
                <w:sz w:val="18"/>
                <w:szCs w:val="20"/>
              </w:rPr>
            </w:pPr>
            <w:r w:rsidRPr="00C74280">
              <w:rPr>
                <w:sz w:val="18"/>
                <w:szCs w:val="20"/>
              </w:rPr>
              <w:t>2198703.22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59</w:t>
            </w:r>
          </w:p>
        </w:tc>
        <w:tc>
          <w:tcPr>
            <w:tcW w:w="1405" w:type="dxa"/>
            <w:vAlign w:val="center"/>
          </w:tcPr>
          <w:p w:rsidR="007206B8" w:rsidRPr="00C74280" w:rsidRDefault="007206B8" w:rsidP="001B71AB">
            <w:pPr>
              <w:jc w:val="center"/>
              <w:rPr>
                <w:sz w:val="18"/>
                <w:szCs w:val="20"/>
              </w:rPr>
            </w:pPr>
            <w:r w:rsidRPr="00C74280">
              <w:rPr>
                <w:sz w:val="18"/>
                <w:szCs w:val="20"/>
              </w:rPr>
              <w:t>378741.15</w:t>
            </w:r>
          </w:p>
        </w:tc>
        <w:tc>
          <w:tcPr>
            <w:tcW w:w="1562" w:type="dxa"/>
            <w:vAlign w:val="center"/>
          </w:tcPr>
          <w:p w:rsidR="007206B8" w:rsidRPr="00C74280" w:rsidRDefault="007206B8" w:rsidP="001B71AB">
            <w:pPr>
              <w:jc w:val="center"/>
              <w:rPr>
                <w:sz w:val="18"/>
                <w:szCs w:val="20"/>
              </w:rPr>
            </w:pPr>
            <w:r w:rsidRPr="00C74280">
              <w:rPr>
                <w:sz w:val="18"/>
                <w:szCs w:val="20"/>
              </w:rPr>
              <w:t>2198629.41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60</w:t>
            </w:r>
          </w:p>
        </w:tc>
        <w:tc>
          <w:tcPr>
            <w:tcW w:w="1405" w:type="dxa"/>
            <w:vAlign w:val="center"/>
          </w:tcPr>
          <w:p w:rsidR="007206B8" w:rsidRPr="00C74280" w:rsidRDefault="007206B8" w:rsidP="001B71AB">
            <w:pPr>
              <w:jc w:val="center"/>
              <w:rPr>
                <w:sz w:val="18"/>
                <w:szCs w:val="20"/>
              </w:rPr>
            </w:pPr>
            <w:r w:rsidRPr="00C74280">
              <w:rPr>
                <w:sz w:val="18"/>
                <w:szCs w:val="20"/>
              </w:rPr>
              <w:t>378825.69</w:t>
            </w:r>
          </w:p>
        </w:tc>
        <w:tc>
          <w:tcPr>
            <w:tcW w:w="1562" w:type="dxa"/>
            <w:vAlign w:val="center"/>
          </w:tcPr>
          <w:p w:rsidR="007206B8" w:rsidRPr="00C74280" w:rsidRDefault="007206B8" w:rsidP="001B71AB">
            <w:pPr>
              <w:jc w:val="center"/>
              <w:rPr>
                <w:sz w:val="18"/>
                <w:szCs w:val="20"/>
              </w:rPr>
            </w:pPr>
            <w:r w:rsidRPr="00C74280">
              <w:rPr>
                <w:sz w:val="18"/>
                <w:szCs w:val="20"/>
              </w:rPr>
              <w:t>2198716.37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61</w:t>
            </w:r>
          </w:p>
        </w:tc>
        <w:tc>
          <w:tcPr>
            <w:tcW w:w="1405" w:type="dxa"/>
            <w:vAlign w:val="center"/>
          </w:tcPr>
          <w:p w:rsidR="007206B8" w:rsidRPr="00C74280" w:rsidRDefault="007206B8" w:rsidP="001B71AB">
            <w:pPr>
              <w:jc w:val="center"/>
              <w:rPr>
                <w:sz w:val="18"/>
                <w:szCs w:val="20"/>
              </w:rPr>
            </w:pPr>
            <w:r w:rsidRPr="00C74280">
              <w:rPr>
                <w:sz w:val="18"/>
                <w:szCs w:val="20"/>
              </w:rPr>
              <w:t>378903.54</w:t>
            </w:r>
          </w:p>
        </w:tc>
        <w:tc>
          <w:tcPr>
            <w:tcW w:w="1562" w:type="dxa"/>
            <w:vAlign w:val="center"/>
          </w:tcPr>
          <w:p w:rsidR="007206B8" w:rsidRPr="00C74280" w:rsidRDefault="007206B8" w:rsidP="001B71AB">
            <w:pPr>
              <w:jc w:val="center"/>
              <w:rPr>
                <w:sz w:val="18"/>
                <w:szCs w:val="20"/>
              </w:rPr>
            </w:pPr>
            <w:r w:rsidRPr="00C74280">
              <w:rPr>
                <w:sz w:val="18"/>
                <w:szCs w:val="20"/>
              </w:rPr>
              <w:t>2198719.32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62</w:t>
            </w:r>
          </w:p>
        </w:tc>
        <w:tc>
          <w:tcPr>
            <w:tcW w:w="1405" w:type="dxa"/>
            <w:vAlign w:val="center"/>
          </w:tcPr>
          <w:p w:rsidR="007206B8" w:rsidRPr="00C74280" w:rsidRDefault="007206B8" w:rsidP="001B71AB">
            <w:pPr>
              <w:jc w:val="center"/>
              <w:rPr>
                <w:sz w:val="18"/>
                <w:szCs w:val="20"/>
              </w:rPr>
            </w:pPr>
            <w:r w:rsidRPr="00C74280">
              <w:rPr>
                <w:sz w:val="18"/>
                <w:szCs w:val="20"/>
              </w:rPr>
              <w:t>378898.83</w:t>
            </w:r>
          </w:p>
        </w:tc>
        <w:tc>
          <w:tcPr>
            <w:tcW w:w="1562" w:type="dxa"/>
            <w:vAlign w:val="center"/>
          </w:tcPr>
          <w:p w:rsidR="007206B8" w:rsidRPr="00C74280" w:rsidRDefault="007206B8" w:rsidP="001B71AB">
            <w:pPr>
              <w:jc w:val="center"/>
              <w:rPr>
                <w:sz w:val="18"/>
                <w:szCs w:val="20"/>
              </w:rPr>
            </w:pPr>
            <w:r w:rsidRPr="00C74280">
              <w:rPr>
                <w:sz w:val="18"/>
                <w:szCs w:val="20"/>
              </w:rPr>
              <w:t>2198796.18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63</w:t>
            </w:r>
          </w:p>
        </w:tc>
        <w:tc>
          <w:tcPr>
            <w:tcW w:w="1405" w:type="dxa"/>
            <w:vAlign w:val="center"/>
          </w:tcPr>
          <w:p w:rsidR="007206B8" w:rsidRPr="00C74280" w:rsidRDefault="007206B8" w:rsidP="001B71AB">
            <w:pPr>
              <w:jc w:val="center"/>
              <w:rPr>
                <w:sz w:val="18"/>
                <w:szCs w:val="20"/>
              </w:rPr>
            </w:pPr>
            <w:r w:rsidRPr="00C74280">
              <w:rPr>
                <w:sz w:val="18"/>
                <w:szCs w:val="20"/>
              </w:rPr>
              <w:t>379129.06</w:t>
            </w:r>
          </w:p>
        </w:tc>
        <w:tc>
          <w:tcPr>
            <w:tcW w:w="1562" w:type="dxa"/>
            <w:vAlign w:val="center"/>
          </w:tcPr>
          <w:p w:rsidR="007206B8" w:rsidRPr="00C74280" w:rsidRDefault="007206B8" w:rsidP="001B71AB">
            <w:pPr>
              <w:jc w:val="center"/>
              <w:rPr>
                <w:sz w:val="18"/>
                <w:szCs w:val="20"/>
              </w:rPr>
            </w:pPr>
            <w:r w:rsidRPr="00C74280">
              <w:rPr>
                <w:sz w:val="18"/>
                <w:szCs w:val="20"/>
              </w:rPr>
              <w:t>2198827.66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64</w:t>
            </w:r>
          </w:p>
        </w:tc>
        <w:tc>
          <w:tcPr>
            <w:tcW w:w="1405" w:type="dxa"/>
            <w:vAlign w:val="center"/>
          </w:tcPr>
          <w:p w:rsidR="007206B8" w:rsidRPr="00C74280" w:rsidRDefault="007206B8" w:rsidP="001B71AB">
            <w:pPr>
              <w:jc w:val="center"/>
              <w:rPr>
                <w:sz w:val="18"/>
                <w:szCs w:val="20"/>
              </w:rPr>
            </w:pPr>
            <w:r w:rsidRPr="00C74280">
              <w:rPr>
                <w:sz w:val="18"/>
                <w:szCs w:val="20"/>
              </w:rPr>
              <w:t>379205.99</w:t>
            </w:r>
          </w:p>
        </w:tc>
        <w:tc>
          <w:tcPr>
            <w:tcW w:w="1562" w:type="dxa"/>
            <w:vAlign w:val="center"/>
          </w:tcPr>
          <w:p w:rsidR="007206B8" w:rsidRPr="00C74280" w:rsidRDefault="007206B8" w:rsidP="001B71AB">
            <w:pPr>
              <w:jc w:val="center"/>
              <w:rPr>
                <w:sz w:val="18"/>
                <w:szCs w:val="20"/>
              </w:rPr>
            </w:pPr>
            <w:r w:rsidRPr="00C74280">
              <w:rPr>
                <w:sz w:val="18"/>
                <w:szCs w:val="20"/>
              </w:rPr>
              <w:t>2198302.01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65</w:t>
            </w:r>
          </w:p>
        </w:tc>
        <w:tc>
          <w:tcPr>
            <w:tcW w:w="1405" w:type="dxa"/>
            <w:vAlign w:val="center"/>
          </w:tcPr>
          <w:p w:rsidR="007206B8" w:rsidRPr="00C74280" w:rsidRDefault="007206B8" w:rsidP="001B71AB">
            <w:pPr>
              <w:jc w:val="center"/>
              <w:rPr>
                <w:sz w:val="18"/>
                <w:szCs w:val="20"/>
              </w:rPr>
            </w:pPr>
            <w:r w:rsidRPr="00C74280">
              <w:rPr>
                <w:sz w:val="18"/>
                <w:szCs w:val="20"/>
              </w:rPr>
              <w:t>379331.29</w:t>
            </w:r>
          </w:p>
        </w:tc>
        <w:tc>
          <w:tcPr>
            <w:tcW w:w="1562" w:type="dxa"/>
            <w:vAlign w:val="center"/>
          </w:tcPr>
          <w:p w:rsidR="007206B8" w:rsidRPr="00C74280" w:rsidRDefault="007206B8" w:rsidP="001B71AB">
            <w:pPr>
              <w:jc w:val="center"/>
              <w:rPr>
                <w:sz w:val="18"/>
                <w:szCs w:val="20"/>
              </w:rPr>
            </w:pPr>
            <w:r w:rsidRPr="00C74280">
              <w:rPr>
                <w:sz w:val="18"/>
                <w:szCs w:val="20"/>
              </w:rPr>
              <w:t>2198333.65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66</w:t>
            </w:r>
          </w:p>
        </w:tc>
        <w:tc>
          <w:tcPr>
            <w:tcW w:w="1405" w:type="dxa"/>
            <w:vAlign w:val="center"/>
          </w:tcPr>
          <w:p w:rsidR="007206B8" w:rsidRPr="00C74280" w:rsidRDefault="007206B8" w:rsidP="001B71AB">
            <w:pPr>
              <w:jc w:val="center"/>
              <w:rPr>
                <w:sz w:val="18"/>
                <w:szCs w:val="20"/>
              </w:rPr>
            </w:pPr>
            <w:r w:rsidRPr="00C74280">
              <w:rPr>
                <w:sz w:val="18"/>
                <w:szCs w:val="20"/>
              </w:rPr>
              <w:t>379389.35</w:t>
            </w:r>
          </w:p>
        </w:tc>
        <w:tc>
          <w:tcPr>
            <w:tcW w:w="1562" w:type="dxa"/>
            <w:vAlign w:val="center"/>
          </w:tcPr>
          <w:p w:rsidR="007206B8" w:rsidRPr="00C74280" w:rsidRDefault="007206B8" w:rsidP="001B71AB">
            <w:pPr>
              <w:jc w:val="center"/>
              <w:rPr>
                <w:sz w:val="18"/>
                <w:szCs w:val="20"/>
              </w:rPr>
            </w:pPr>
            <w:r w:rsidRPr="00C74280">
              <w:rPr>
                <w:sz w:val="18"/>
                <w:szCs w:val="20"/>
              </w:rPr>
              <w:t>2198120.14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67</w:t>
            </w:r>
          </w:p>
        </w:tc>
        <w:tc>
          <w:tcPr>
            <w:tcW w:w="1405" w:type="dxa"/>
            <w:vAlign w:val="center"/>
          </w:tcPr>
          <w:p w:rsidR="007206B8" w:rsidRPr="00C74280" w:rsidRDefault="007206B8" w:rsidP="001B71AB">
            <w:pPr>
              <w:jc w:val="center"/>
              <w:rPr>
                <w:sz w:val="18"/>
                <w:szCs w:val="20"/>
              </w:rPr>
            </w:pPr>
            <w:r w:rsidRPr="00C74280">
              <w:rPr>
                <w:sz w:val="18"/>
                <w:szCs w:val="20"/>
              </w:rPr>
              <w:t>379576.79</w:t>
            </w:r>
          </w:p>
        </w:tc>
        <w:tc>
          <w:tcPr>
            <w:tcW w:w="1562" w:type="dxa"/>
            <w:vAlign w:val="center"/>
          </w:tcPr>
          <w:p w:rsidR="007206B8" w:rsidRPr="00C74280" w:rsidRDefault="007206B8" w:rsidP="001B71AB">
            <w:pPr>
              <w:jc w:val="center"/>
              <w:rPr>
                <w:sz w:val="18"/>
                <w:szCs w:val="20"/>
              </w:rPr>
            </w:pPr>
            <w:r w:rsidRPr="00C74280">
              <w:rPr>
                <w:sz w:val="18"/>
                <w:szCs w:val="20"/>
              </w:rPr>
              <w:t>2198121.12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68</w:t>
            </w:r>
          </w:p>
        </w:tc>
        <w:tc>
          <w:tcPr>
            <w:tcW w:w="1405" w:type="dxa"/>
            <w:vAlign w:val="center"/>
          </w:tcPr>
          <w:p w:rsidR="007206B8" w:rsidRPr="00C74280" w:rsidRDefault="007206B8" w:rsidP="001B71AB">
            <w:pPr>
              <w:jc w:val="center"/>
              <w:rPr>
                <w:sz w:val="18"/>
                <w:szCs w:val="20"/>
              </w:rPr>
            </w:pPr>
            <w:r w:rsidRPr="00C74280">
              <w:rPr>
                <w:sz w:val="18"/>
                <w:szCs w:val="20"/>
              </w:rPr>
              <w:t>379582.64</w:t>
            </w:r>
          </w:p>
        </w:tc>
        <w:tc>
          <w:tcPr>
            <w:tcW w:w="1562" w:type="dxa"/>
            <w:vAlign w:val="center"/>
          </w:tcPr>
          <w:p w:rsidR="007206B8" w:rsidRPr="00C74280" w:rsidRDefault="007206B8" w:rsidP="001B71AB">
            <w:pPr>
              <w:jc w:val="center"/>
              <w:rPr>
                <w:sz w:val="18"/>
                <w:szCs w:val="20"/>
              </w:rPr>
            </w:pPr>
            <w:r w:rsidRPr="00C74280">
              <w:rPr>
                <w:sz w:val="18"/>
                <w:szCs w:val="20"/>
              </w:rPr>
              <w:t>2198041.36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69</w:t>
            </w:r>
          </w:p>
        </w:tc>
        <w:tc>
          <w:tcPr>
            <w:tcW w:w="1405" w:type="dxa"/>
            <w:vAlign w:val="center"/>
          </w:tcPr>
          <w:p w:rsidR="007206B8" w:rsidRPr="00C74280" w:rsidRDefault="007206B8" w:rsidP="001B71AB">
            <w:pPr>
              <w:jc w:val="center"/>
              <w:rPr>
                <w:sz w:val="18"/>
                <w:szCs w:val="20"/>
              </w:rPr>
            </w:pPr>
            <w:r w:rsidRPr="00C74280">
              <w:rPr>
                <w:sz w:val="18"/>
                <w:szCs w:val="20"/>
              </w:rPr>
              <w:t>379584.19</w:t>
            </w:r>
          </w:p>
        </w:tc>
        <w:tc>
          <w:tcPr>
            <w:tcW w:w="1562" w:type="dxa"/>
            <w:vAlign w:val="center"/>
          </w:tcPr>
          <w:p w:rsidR="007206B8" w:rsidRPr="00C74280" w:rsidRDefault="007206B8" w:rsidP="001B71AB">
            <w:pPr>
              <w:jc w:val="center"/>
              <w:rPr>
                <w:sz w:val="18"/>
                <w:szCs w:val="20"/>
              </w:rPr>
            </w:pPr>
            <w:r w:rsidRPr="00C74280">
              <w:rPr>
                <w:sz w:val="18"/>
                <w:szCs w:val="20"/>
              </w:rPr>
              <w:t>2198020.32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70</w:t>
            </w:r>
          </w:p>
        </w:tc>
        <w:tc>
          <w:tcPr>
            <w:tcW w:w="1405" w:type="dxa"/>
            <w:vAlign w:val="center"/>
          </w:tcPr>
          <w:p w:rsidR="007206B8" w:rsidRPr="00C74280" w:rsidRDefault="007206B8" w:rsidP="001B71AB">
            <w:pPr>
              <w:jc w:val="center"/>
              <w:rPr>
                <w:sz w:val="18"/>
                <w:szCs w:val="20"/>
              </w:rPr>
            </w:pPr>
            <w:r w:rsidRPr="00C74280">
              <w:rPr>
                <w:sz w:val="18"/>
                <w:szCs w:val="20"/>
              </w:rPr>
              <w:t>379735.93</w:t>
            </w:r>
          </w:p>
        </w:tc>
        <w:tc>
          <w:tcPr>
            <w:tcW w:w="1562" w:type="dxa"/>
            <w:vAlign w:val="center"/>
          </w:tcPr>
          <w:p w:rsidR="007206B8" w:rsidRPr="00C74280" w:rsidRDefault="007206B8" w:rsidP="001B71AB">
            <w:pPr>
              <w:jc w:val="center"/>
              <w:rPr>
                <w:sz w:val="18"/>
                <w:szCs w:val="20"/>
              </w:rPr>
            </w:pPr>
            <w:r w:rsidRPr="00C74280">
              <w:rPr>
                <w:sz w:val="18"/>
                <w:szCs w:val="20"/>
              </w:rPr>
              <w:t>2198023.69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71</w:t>
            </w:r>
          </w:p>
        </w:tc>
        <w:tc>
          <w:tcPr>
            <w:tcW w:w="1405" w:type="dxa"/>
            <w:vAlign w:val="center"/>
          </w:tcPr>
          <w:p w:rsidR="007206B8" w:rsidRPr="00C74280" w:rsidRDefault="007206B8" w:rsidP="001B71AB">
            <w:pPr>
              <w:jc w:val="center"/>
              <w:rPr>
                <w:sz w:val="18"/>
                <w:szCs w:val="20"/>
              </w:rPr>
            </w:pPr>
            <w:r w:rsidRPr="00C74280">
              <w:rPr>
                <w:sz w:val="18"/>
                <w:szCs w:val="20"/>
              </w:rPr>
              <w:t>379733.37</w:t>
            </w:r>
          </w:p>
        </w:tc>
        <w:tc>
          <w:tcPr>
            <w:tcW w:w="1562" w:type="dxa"/>
            <w:vAlign w:val="center"/>
          </w:tcPr>
          <w:p w:rsidR="007206B8" w:rsidRPr="00C74280" w:rsidRDefault="007206B8" w:rsidP="001B71AB">
            <w:pPr>
              <w:jc w:val="center"/>
              <w:rPr>
                <w:sz w:val="18"/>
                <w:szCs w:val="20"/>
              </w:rPr>
            </w:pPr>
            <w:r w:rsidRPr="00C74280">
              <w:rPr>
                <w:sz w:val="18"/>
                <w:szCs w:val="20"/>
              </w:rPr>
              <w:t>2198014.37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72</w:t>
            </w:r>
          </w:p>
        </w:tc>
        <w:tc>
          <w:tcPr>
            <w:tcW w:w="1405" w:type="dxa"/>
            <w:vAlign w:val="center"/>
          </w:tcPr>
          <w:p w:rsidR="007206B8" w:rsidRPr="00C74280" w:rsidRDefault="007206B8" w:rsidP="001B71AB">
            <w:pPr>
              <w:jc w:val="center"/>
              <w:rPr>
                <w:sz w:val="18"/>
                <w:szCs w:val="20"/>
              </w:rPr>
            </w:pPr>
            <w:r w:rsidRPr="00C74280">
              <w:rPr>
                <w:sz w:val="18"/>
                <w:szCs w:val="20"/>
              </w:rPr>
              <w:t>379728.18</w:t>
            </w:r>
          </w:p>
        </w:tc>
        <w:tc>
          <w:tcPr>
            <w:tcW w:w="1562" w:type="dxa"/>
            <w:vAlign w:val="center"/>
          </w:tcPr>
          <w:p w:rsidR="007206B8" w:rsidRPr="00C74280" w:rsidRDefault="007206B8" w:rsidP="001B71AB">
            <w:pPr>
              <w:jc w:val="center"/>
              <w:rPr>
                <w:sz w:val="18"/>
                <w:szCs w:val="20"/>
              </w:rPr>
            </w:pPr>
            <w:r w:rsidRPr="00C74280">
              <w:rPr>
                <w:sz w:val="18"/>
                <w:szCs w:val="20"/>
              </w:rPr>
              <w:t>2197986.35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73</w:t>
            </w:r>
          </w:p>
        </w:tc>
        <w:tc>
          <w:tcPr>
            <w:tcW w:w="1405" w:type="dxa"/>
            <w:vAlign w:val="center"/>
          </w:tcPr>
          <w:p w:rsidR="007206B8" w:rsidRPr="00C74280" w:rsidRDefault="007206B8" w:rsidP="001B71AB">
            <w:pPr>
              <w:jc w:val="center"/>
              <w:rPr>
                <w:sz w:val="18"/>
                <w:szCs w:val="20"/>
              </w:rPr>
            </w:pPr>
            <w:r w:rsidRPr="00C74280">
              <w:rPr>
                <w:sz w:val="18"/>
                <w:szCs w:val="20"/>
              </w:rPr>
              <w:t>379722.91</w:t>
            </w:r>
          </w:p>
        </w:tc>
        <w:tc>
          <w:tcPr>
            <w:tcW w:w="1562" w:type="dxa"/>
            <w:vAlign w:val="center"/>
          </w:tcPr>
          <w:p w:rsidR="007206B8" w:rsidRPr="00C74280" w:rsidRDefault="007206B8" w:rsidP="001B71AB">
            <w:pPr>
              <w:jc w:val="center"/>
              <w:rPr>
                <w:sz w:val="18"/>
                <w:szCs w:val="20"/>
              </w:rPr>
            </w:pPr>
            <w:r w:rsidRPr="00C74280">
              <w:rPr>
                <w:sz w:val="18"/>
                <w:szCs w:val="20"/>
              </w:rPr>
              <w:t>2197961.95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74</w:t>
            </w:r>
          </w:p>
        </w:tc>
        <w:tc>
          <w:tcPr>
            <w:tcW w:w="1405" w:type="dxa"/>
            <w:vAlign w:val="center"/>
          </w:tcPr>
          <w:p w:rsidR="007206B8" w:rsidRPr="00C74280" w:rsidRDefault="007206B8" w:rsidP="001B71AB">
            <w:pPr>
              <w:jc w:val="center"/>
              <w:rPr>
                <w:sz w:val="18"/>
                <w:szCs w:val="20"/>
              </w:rPr>
            </w:pPr>
            <w:r w:rsidRPr="00C74280">
              <w:rPr>
                <w:sz w:val="18"/>
                <w:szCs w:val="20"/>
              </w:rPr>
              <w:t>379714.91</w:t>
            </w:r>
          </w:p>
        </w:tc>
        <w:tc>
          <w:tcPr>
            <w:tcW w:w="1562" w:type="dxa"/>
            <w:vAlign w:val="center"/>
          </w:tcPr>
          <w:p w:rsidR="007206B8" w:rsidRPr="00C74280" w:rsidRDefault="007206B8" w:rsidP="001B71AB">
            <w:pPr>
              <w:jc w:val="center"/>
              <w:rPr>
                <w:sz w:val="18"/>
                <w:szCs w:val="20"/>
              </w:rPr>
            </w:pPr>
            <w:r w:rsidRPr="00C74280">
              <w:rPr>
                <w:sz w:val="18"/>
                <w:szCs w:val="20"/>
              </w:rPr>
              <w:t>2197940.64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75</w:t>
            </w:r>
          </w:p>
        </w:tc>
        <w:tc>
          <w:tcPr>
            <w:tcW w:w="1405" w:type="dxa"/>
            <w:vAlign w:val="center"/>
          </w:tcPr>
          <w:p w:rsidR="007206B8" w:rsidRPr="00C74280" w:rsidRDefault="007206B8" w:rsidP="001B71AB">
            <w:pPr>
              <w:jc w:val="center"/>
              <w:rPr>
                <w:sz w:val="18"/>
                <w:szCs w:val="20"/>
              </w:rPr>
            </w:pPr>
            <w:r w:rsidRPr="00C74280">
              <w:rPr>
                <w:sz w:val="18"/>
                <w:szCs w:val="20"/>
              </w:rPr>
              <w:t>379709.50</w:t>
            </w:r>
          </w:p>
        </w:tc>
        <w:tc>
          <w:tcPr>
            <w:tcW w:w="1562" w:type="dxa"/>
            <w:vAlign w:val="center"/>
          </w:tcPr>
          <w:p w:rsidR="007206B8" w:rsidRPr="00C74280" w:rsidRDefault="007206B8" w:rsidP="001B71AB">
            <w:pPr>
              <w:jc w:val="center"/>
              <w:rPr>
                <w:sz w:val="18"/>
                <w:szCs w:val="20"/>
              </w:rPr>
            </w:pPr>
            <w:r w:rsidRPr="00C74280">
              <w:rPr>
                <w:sz w:val="18"/>
                <w:szCs w:val="20"/>
              </w:rPr>
              <w:t>2197920.38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76</w:t>
            </w:r>
          </w:p>
        </w:tc>
        <w:tc>
          <w:tcPr>
            <w:tcW w:w="1405" w:type="dxa"/>
            <w:vAlign w:val="center"/>
          </w:tcPr>
          <w:p w:rsidR="007206B8" w:rsidRPr="00C74280" w:rsidRDefault="007206B8" w:rsidP="001B71AB">
            <w:pPr>
              <w:jc w:val="center"/>
              <w:rPr>
                <w:sz w:val="18"/>
                <w:szCs w:val="20"/>
              </w:rPr>
            </w:pPr>
            <w:r w:rsidRPr="00C74280">
              <w:rPr>
                <w:sz w:val="18"/>
                <w:szCs w:val="20"/>
              </w:rPr>
              <w:t>379703.52</w:t>
            </w:r>
          </w:p>
        </w:tc>
        <w:tc>
          <w:tcPr>
            <w:tcW w:w="1562" w:type="dxa"/>
            <w:vAlign w:val="center"/>
          </w:tcPr>
          <w:p w:rsidR="007206B8" w:rsidRPr="00C74280" w:rsidRDefault="007206B8" w:rsidP="001B71AB">
            <w:pPr>
              <w:jc w:val="center"/>
              <w:rPr>
                <w:sz w:val="18"/>
                <w:szCs w:val="20"/>
              </w:rPr>
            </w:pPr>
            <w:r w:rsidRPr="00C74280">
              <w:rPr>
                <w:sz w:val="18"/>
                <w:szCs w:val="20"/>
              </w:rPr>
              <w:t>2197885.72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77</w:t>
            </w:r>
          </w:p>
        </w:tc>
        <w:tc>
          <w:tcPr>
            <w:tcW w:w="1405" w:type="dxa"/>
            <w:vAlign w:val="center"/>
          </w:tcPr>
          <w:p w:rsidR="007206B8" w:rsidRPr="00C74280" w:rsidRDefault="007206B8" w:rsidP="001B71AB">
            <w:pPr>
              <w:jc w:val="center"/>
              <w:rPr>
                <w:sz w:val="18"/>
                <w:szCs w:val="20"/>
              </w:rPr>
            </w:pPr>
            <w:r w:rsidRPr="00C74280">
              <w:rPr>
                <w:sz w:val="18"/>
                <w:szCs w:val="20"/>
              </w:rPr>
              <w:t>379697.39</w:t>
            </w:r>
          </w:p>
        </w:tc>
        <w:tc>
          <w:tcPr>
            <w:tcW w:w="1562" w:type="dxa"/>
            <w:vAlign w:val="center"/>
          </w:tcPr>
          <w:p w:rsidR="007206B8" w:rsidRPr="00C74280" w:rsidRDefault="007206B8" w:rsidP="001B71AB">
            <w:pPr>
              <w:jc w:val="center"/>
              <w:rPr>
                <w:sz w:val="18"/>
                <w:szCs w:val="20"/>
              </w:rPr>
            </w:pPr>
            <w:r w:rsidRPr="00C74280">
              <w:rPr>
                <w:sz w:val="18"/>
                <w:szCs w:val="20"/>
              </w:rPr>
              <w:t>2197866.71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78</w:t>
            </w:r>
          </w:p>
        </w:tc>
        <w:tc>
          <w:tcPr>
            <w:tcW w:w="1405" w:type="dxa"/>
            <w:vAlign w:val="center"/>
          </w:tcPr>
          <w:p w:rsidR="007206B8" w:rsidRPr="00C74280" w:rsidRDefault="007206B8" w:rsidP="001B71AB">
            <w:pPr>
              <w:jc w:val="center"/>
              <w:rPr>
                <w:sz w:val="18"/>
                <w:szCs w:val="20"/>
              </w:rPr>
            </w:pPr>
            <w:r w:rsidRPr="00C74280">
              <w:rPr>
                <w:sz w:val="18"/>
                <w:szCs w:val="20"/>
              </w:rPr>
              <w:t>379698.06</w:t>
            </w:r>
          </w:p>
        </w:tc>
        <w:tc>
          <w:tcPr>
            <w:tcW w:w="1562" w:type="dxa"/>
            <w:vAlign w:val="center"/>
          </w:tcPr>
          <w:p w:rsidR="007206B8" w:rsidRPr="00C74280" w:rsidRDefault="007206B8" w:rsidP="001B71AB">
            <w:pPr>
              <w:jc w:val="center"/>
              <w:rPr>
                <w:sz w:val="18"/>
                <w:szCs w:val="20"/>
              </w:rPr>
            </w:pPr>
            <w:r w:rsidRPr="00C74280">
              <w:rPr>
                <w:sz w:val="18"/>
                <w:szCs w:val="20"/>
              </w:rPr>
              <w:t>2197844.86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79</w:t>
            </w:r>
          </w:p>
        </w:tc>
        <w:tc>
          <w:tcPr>
            <w:tcW w:w="1405" w:type="dxa"/>
            <w:vAlign w:val="center"/>
          </w:tcPr>
          <w:p w:rsidR="007206B8" w:rsidRPr="00C74280" w:rsidRDefault="007206B8" w:rsidP="001B71AB">
            <w:pPr>
              <w:jc w:val="center"/>
              <w:rPr>
                <w:sz w:val="18"/>
                <w:szCs w:val="20"/>
              </w:rPr>
            </w:pPr>
            <w:r w:rsidRPr="00C74280">
              <w:rPr>
                <w:sz w:val="18"/>
                <w:szCs w:val="20"/>
              </w:rPr>
              <w:t>379701.59</w:t>
            </w:r>
          </w:p>
        </w:tc>
        <w:tc>
          <w:tcPr>
            <w:tcW w:w="1562" w:type="dxa"/>
            <w:vAlign w:val="center"/>
          </w:tcPr>
          <w:p w:rsidR="007206B8" w:rsidRPr="00C74280" w:rsidRDefault="007206B8" w:rsidP="001B71AB">
            <w:pPr>
              <w:jc w:val="center"/>
              <w:rPr>
                <w:sz w:val="18"/>
                <w:szCs w:val="20"/>
              </w:rPr>
            </w:pPr>
            <w:r w:rsidRPr="00C74280">
              <w:rPr>
                <w:sz w:val="18"/>
                <w:szCs w:val="20"/>
              </w:rPr>
              <w:t>2197827.12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80</w:t>
            </w:r>
          </w:p>
        </w:tc>
        <w:tc>
          <w:tcPr>
            <w:tcW w:w="1405" w:type="dxa"/>
            <w:vAlign w:val="center"/>
          </w:tcPr>
          <w:p w:rsidR="007206B8" w:rsidRPr="00C74280" w:rsidRDefault="007206B8" w:rsidP="001B71AB">
            <w:pPr>
              <w:jc w:val="center"/>
              <w:rPr>
                <w:sz w:val="18"/>
                <w:szCs w:val="20"/>
              </w:rPr>
            </w:pPr>
            <w:r w:rsidRPr="00C74280">
              <w:rPr>
                <w:sz w:val="18"/>
                <w:szCs w:val="20"/>
              </w:rPr>
              <w:t>379714.34</w:t>
            </w:r>
          </w:p>
        </w:tc>
        <w:tc>
          <w:tcPr>
            <w:tcW w:w="1562" w:type="dxa"/>
            <w:vAlign w:val="center"/>
          </w:tcPr>
          <w:p w:rsidR="007206B8" w:rsidRPr="00C74280" w:rsidRDefault="007206B8" w:rsidP="001B71AB">
            <w:pPr>
              <w:jc w:val="center"/>
              <w:rPr>
                <w:sz w:val="18"/>
                <w:szCs w:val="20"/>
              </w:rPr>
            </w:pPr>
            <w:r w:rsidRPr="00C74280">
              <w:rPr>
                <w:sz w:val="18"/>
                <w:szCs w:val="20"/>
              </w:rPr>
              <w:t>2197802.23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81</w:t>
            </w:r>
          </w:p>
        </w:tc>
        <w:tc>
          <w:tcPr>
            <w:tcW w:w="1405" w:type="dxa"/>
            <w:vAlign w:val="center"/>
          </w:tcPr>
          <w:p w:rsidR="007206B8" w:rsidRPr="00C74280" w:rsidRDefault="007206B8" w:rsidP="001B71AB">
            <w:pPr>
              <w:jc w:val="center"/>
              <w:rPr>
                <w:sz w:val="18"/>
                <w:szCs w:val="20"/>
              </w:rPr>
            </w:pPr>
            <w:r w:rsidRPr="00C74280">
              <w:rPr>
                <w:sz w:val="18"/>
                <w:szCs w:val="20"/>
              </w:rPr>
              <w:t>379727.47</w:t>
            </w:r>
          </w:p>
        </w:tc>
        <w:tc>
          <w:tcPr>
            <w:tcW w:w="1562" w:type="dxa"/>
            <w:vAlign w:val="center"/>
          </w:tcPr>
          <w:p w:rsidR="007206B8" w:rsidRPr="00C74280" w:rsidRDefault="007206B8" w:rsidP="001B71AB">
            <w:pPr>
              <w:jc w:val="center"/>
              <w:rPr>
                <w:sz w:val="18"/>
                <w:szCs w:val="20"/>
              </w:rPr>
            </w:pPr>
            <w:r w:rsidRPr="00C74280">
              <w:rPr>
                <w:sz w:val="18"/>
                <w:szCs w:val="20"/>
              </w:rPr>
              <w:t>2197784.49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82</w:t>
            </w:r>
          </w:p>
        </w:tc>
        <w:tc>
          <w:tcPr>
            <w:tcW w:w="1405" w:type="dxa"/>
            <w:vAlign w:val="center"/>
          </w:tcPr>
          <w:p w:rsidR="007206B8" w:rsidRPr="00C74280" w:rsidRDefault="007206B8" w:rsidP="001B71AB">
            <w:pPr>
              <w:jc w:val="center"/>
              <w:rPr>
                <w:sz w:val="18"/>
                <w:szCs w:val="20"/>
              </w:rPr>
            </w:pPr>
            <w:r w:rsidRPr="00C74280">
              <w:rPr>
                <w:sz w:val="18"/>
                <w:szCs w:val="20"/>
              </w:rPr>
              <w:t>379736.37</w:t>
            </w:r>
          </w:p>
        </w:tc>
        <w:tc>
          <w:tcPr>
            <w:tcW w:w="1562" w:type="dxa"/>
            <w:vAlign w:val="center"/>
          </w:tcPr>
          <w:p w:rsidR="007206B8" w:rsidRPr="00C74280" w:rsidRDefault="007206B8" w:rsidP="001B71AB">
            <w:pPr>
              <w:jc w:val="center"/>
              <w:rPr>
                <w:sz w:val="18"/>
                <w:szCs w:val="20"/>
              </w:rPr>
            </w:pPr>
            <w:r w:rsidRPr="00C74280">
              <w:rPr>
                <w:sz w:val="18"/>
                <w:szCs w:val="20"/>
              </w:rPr>
              <w:t>2197768.97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83</w:t>
            </w:r>
          </w:p>
        </w:tc>
        <w:tc>
          <w:tcPr>
            <w:tcW w:w="1405" w:type="dxa"/>
            <w:vAlign w:val="center"/>
          </w:tcPr>
          <w:p w:rsidR="007206B8" w:rsidRPr="00C74280" w:rsidRDefault="007206B8" w:rsidP="001B71AB">
            <w:pPr>
              <w:jc w:val="center"/>
              <w:rPr>
                <w:sz w:val="18"/>
                <w:szCs w:val="20"/>
              </w:rPr>
            </w:pPr>
            <w:r w:rsidRPr="00C74280">
              <w:rPr>
                <w:sz w:val="18"/>
                <w:szCs w:val="20"/>
              </w:rPr>
              <w:t>379743.08</w:t>
            </w:r>
          </w:p>
        </w:tc>
        <w:tc>
          <w:tcPr>
            <w:tcW w:w="1562" w:type="dxa"/>
            <w:vAlign w:val="center"/>
          </w:tcPr>
          <w:p w:rsidR="007206B8" w:rsidRPr="00C74280" w:rsidRDefault="007206B8" w:rsidP="001B71AB">
            <w:pPr>
              <w:jc w:val="center"/>
              <w:rPr>
                <w:sz w:val="18"/>
                <w:szCs w:val="20"/>
              </w:rPr>
            </w:pPr>
            <w:r w:rsidRPr="00C74280">
              <w:rPr>
                <w:sz w:val="18"/>
                <w:szCs w:val="20"/>
              </w:rPr>
              <w:t>2197752.77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84</w:t>
            </w:r>
          </w:p>
        </w:tc>
        <w:tc>
          <w:tcPr>
            <w:tcW w:w="1405" w:type="dxa"/>
            <w:vAlign w:val="center"/>
          </w:tcPr>
          <w:p w:rsidR="007206B8" w:rsidRPr="00C74280" w:rsidRDefault="007206B8" w:rsidP="001B71AB">
            <w:pPr>
              <w:jc w:val="center"/>
              <w:rPr>
                <w:sz w:val="18"/>
                <w:szCs w:val="20"/>
              </w:rPr>
            </w:pPr>
            <w:r w:rsidRPr="00C74280">
              <w:rPr>
                <w:sz w:val="18"/>
                <w:szCs w:val="20"/>
              </w:rPr>
              <w:t>379747.92</w:t>
            </w:r>
          </w:p>
        </w:tc>
        <w:tc>
          <w:tcPr>
            <w:tcW w:w="1562" w:type="dxa"/>
            <w:vAlign w:val="center"/>
          </w:tcPr>
          <w:p w:rsidR="007206B8" w:rsidRPr="00C74280" w:rsidRDefault="007206B8" w:rsidP="001B71AB">
            <w:pPr>
              <w:jc w:val="center"/>
              <w:rPr>
                <w:sz w:val="18"/>
                <w:szCs w:val="20"/>
              </w:rPr>
            </w:pPr>
            <w:r w:rsidRPr="00C74280">
              <w:rPr>
                <w:sz w:val="18"/>
                <w:szCs w:val="20"/>
              </w:rPr>
              <w:t>2197735.23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85</w:t>
            </w:r>
          </w:p>
        </w:tc>
        <w:tc>
          <w:tcPr>
            <w:tcW w:w="1405" w:type="dxa"/>
            <w:vAlign w:val="center"/>
          </w:tcPr>
          <w:p w:rsidR="007206B8" w:rsidRPr="00C74280" w:rsidRDefault="007206B8" w:rsidP="001B71AB">
            <w:pPr>
              <w:jc w:val="center"/>
              <w:rPr>
                <w:sz w:val="18"/>
                <w:szCs w:val="20"/>
              </w:rPr>
            </w:pPr>
            <w:r w:rsidRPr="00C74280">
              <w:rPr>
                <w:sz w:val="18"/>
                <w:szCs w:val="20"/>
              </w:rPr>
              <w:t>379748.29</w:t>
            </w:r>
          </w:p>
        </w:tc>
        <w:tc>
          <w:tcPr>
            <w:tcW w:w="1562" w:type="dxa"/>
            <w:vAlign w:val="center"/>
          </w:tcPr>
          <w:p w:rsidR="007206B8" w:rsidRPr="00C74280" w:rsidRDefault="007206B8" w:rsidP="001B71AB">
            <w:pPr>
              <w:jc w:val="center"/>
              <w:rPr>
                <w:sz w:val="18"/>
                <w:szCs w:val="20"/>
              </w:rPr>
            </w:pPr>
            <w:r w:rsidRPr="00C74280">
              <w:rPr>
                <w:sz w:val="18"/>
                <w:szCs w:val="20"/>
              </w:rPr>
              <w:t>2197723.80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86</w:t>
            </w:r>
          </w:p>
        </w:tc>
        <w:tc>
          <w:tcPr>
            <w:tcW w:w="1405" w:type="dxa"/>
            <w:vAlign w:val="center"/>
          </w:tcPr>
          <w:p w:rsidR="007206B8" w:rsidRPr="00C74280" w:rsidRDefault="007206B8" w:rsidP="001B71AB">
            <w:pPr>
              <w:jc w:val="center"/>
              <w:rPr>
                <w:sz w:val="18"/>
                <w:szCs w:val="20"/>
              </w:rPr>
            </w:pPr>
            <w:r w:rsidRPr="00C74280">
              <w:rPr>
                <w:sz w:val="18"/>
                <w:szCs w:val="20"/>
              </w:rPr>
              <w:t>379745.56</w:t>
            </w:r>
          </w:p>
        </w:tc>
        <w:tc>
          <w:tcPr>
            <w:tcW w:w="1562" w:type="dxa"/>
            <w:vAlign w:val="center"/>
          </w:tcPr>
          <w:p w:rsidR="007206B8" w:rsidRPr="00C74280" w:rsidRDefault="007206B8" w:rsidP="001B71AB">
            <w:pPr>
              <w:jc w:val="center"/>
              <w:rPr>
                <w:sz w:val="18"/>
                <w:szCs w:val="20"/>
              </w:rPr>
            </w:pPr>
            <w:r w:rsidRPr="00C74280">
              <w:rPr>
                <w:sz w:val="18"/>
                <w:szCs w:val="20"/>
              </w:rPr>
              <w:t>2197701.33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87</w:t>
            </w:r>
          </w:p>
        </w:tc>
        <w:tc>
          <w:tcPr>
            <w:tcW w:w="1405" w:type="dxa"/>
            <w:vAlign w:val="center"/>
          </w:tcPr>
          <w:p w:rsidR="007206B8" w:rsidRPr="00C74280" w:rsidRDefault="007206B8" w:rsidP="001B71AB">
            <w:pPr>
              <w:jc w:val="center"/>
              <w:rPr>
                <w:sz w:val="18"/>
                <w:szCs w:val="20"/>
              </w:rPr>
            </w:pPr>
            <w:r w:rsidRPr="00C74280">
              <w:rPr>
                <w:sz w:val="18"/>
                <w:szCs w:val="20"/>
              </w:rPr>
              <w:t>379746.96</w:t>
            </w:r>
          </w:p>
        </w:tc>
        <w:tc>
          <w:tcPr>
            <w:tcW w:w="1562" w:type="dxa"/>
            <w:vAlign w:val="center"/>
          </w:tcPr>
          <w:p w:rsidR="007206B8" w:rsidRPr="00C74280" w:rsidRDefault="007206B8" w:rsidP="001B71AB">
            <w:pPr>
              <w:jc w:val="center"/>
              <w:rPr>
                <w:sz w:val="18"/>
                <w:szCs w:val="20"/>
              </w:rPr>
            </w:pPr>
            <w:r w:rsidRPr="00C74280">
              <w:rPr>
                <w:sz w:val="18"/>
                <w:szCs w:val="20"/>
              </w:rPr>
              <w:t>2197676.24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88</w:t>
            </w:r>
          </w:p>
        </w:tc>
        <w:tc>
          <w:tcPr>
            <w:tcW w:w="1405" w:type="dxa"/>
            <w:vAlign w:val="center"/>
          </w:tcPr>
          <w:p w:rsidR="007206B8" w:rsidRPr="00C74280" w:rsidRDefault="007206B8" w:rsidP="001B71AB">
            <w:pPr>
              <w:jc w:val="center"/>
              <w:rPr>
                <w:sz w:val="18"/>
                <w:szCs w:val="20"/>
              </w:rPr>
            </w:pPr>
            <w:r w:rsidRPr="00C74280">
              <w:rPr>
                <w:sz w:val="18"/>
                <w:szCs w:val="20"/>
              </w:rPr>
              <w:t>379756.03</w:t>
            </w:r>
          </w:p>
        </w:tc>
        <w:tc>
          <w:tcPr>
            <w:tcW w:w="1562" w:type="dxa"/>
            <w:vAlign w:val="center"/>
          </w:tcPr>
          <w:p w:rsidR="007206B8" w:rsidRPr="00C74280" w:rsidRDefault="007206B8" w:rsidP="001B71AB">
            <w:pPr>
              <w:jc w:val="center"/>
              <w:rPr>
                <w:sz w:val="18"/>
                <w:szCs w:val="20"/>
              </w:rPr>
            </w:pPr>
            <w:r w:rsidRPr="00C74280">
              <w:rPr>
                <w:sz w:val="18"/>
                <w:szCs w:val="20"/>
              </w:rPr>
              <w:t>2197652.20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89</w:t>
            </w:r>
          </w:p>
        </w:tc>
        <w:tc>
          <w:tcPr>
            <w:tcW w:w="1405" w:type="dxa"/>
            <w:vAlign w:val="center"/>
          </w:tcPr>
          <w:p w:rsidR="007206B8" w:rsidRPr="00C74280" w:rsidRDefault="007206B8" w:rsidP="001B71AB">
            <w:pPr>
              <w:jc w:val="center"/>
              <w:rPr>
                <w:sz w:val="18"/>
                <w:szCs w:val="20"/>
              </w:rPr>
            </w:pPr>
            <w:r w:rsidRPr="00C74280">
              <w:rPr>
                <w:sz w:val="18"/>
                <w:szCs w:val="20"/>
              </w:rPr>
              <w:t>379770.43</w:t>
            </w:r>
          </w:p>
        </w:tc>
        <w:tc>
          <w:tcPr>
            <w:tcW w:w="1562" w:type="dxa"/>
            <w:vAlign w:val="center"/>
          </w:tcPr>
          <w:p w:rsidR="007206B8" w:rsidRPr="00C74280" w:rsidRDefault="007206B8" w:rsidP="001B71AB">
            <w:pPr>
              <w:jc w:val="center"/>
              <w:rPr>
                <w:sz w:val="18"/>
                <w:szCs w:val="20"/>
              </w:rPr>
            </w:pPr>
            <w:r w:rsidRPr="00C74280">
              <w:rPr>
                <w:sz w:val="18"/>
                <w:szCs w:val="20"/>
              </w:rPr>
              <w:t>2197639.19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90</w:t>
            </w:r>
          </w:p>
        </w:tc>
        <w:tc>
          <w:tcPr>
            <w:tcW w:w="1405" w:type="dxa"/>
            <w:vAlign w:val="center"/>
          </w:tcPr>
          <w:p w:rsidR="007206B8" w:rsidRPr="00C74280" w:rsidRDefault="007206B8" w:rsidP="001B71AB">
            <w:pPr>
              <w:jc w:val="center"/>
              <w:rPr>
                <w:sz w:val="18"/>
                <w:szCs w:val="20"/>
              </w:rPr>
            </w:pPr>
            <w:r w:rsidRPr="00C74280">
              <w:rPr>
                <w:sz w:val="18"/>
                <w:szCs w:val="20"/>
              </w:rPr>
              <w:t>379780.82</w:t>
            </w:r>
          </w:p>
        </w:tc>
        <w:tc>
          <w:tcPr>
            <w:tcW w:w="1562" w:type="dxa"/>
            <w:vAlign w:val="center"/>
          </w:tcPr>
          <w:p w:rsidR="007206B8" w:rsidRPr="00C74280" w:rsidRDefault="007206B8" w:rsidP="001B71AB">
            <w:pPr>
              <w:jc w:val="center"/>
              <w:rPr>
                <w:sz w:val="18"/>
                <w:szCs w:val="20"/>
              </w:rPr>
            </w:pPr>
            <w:r w:rsidRPr="00C74280">
              <w:rPr>
                <w:sz w:val="18"/>
                <w:szCs w:val="20"/>
              </w:rPr>
              <w:t>2197625.45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91</w:t>
            </w:r>
          </w:p>
        </w:tc>
        <w:tc>
          <w:tcPr>
            <w:tcW w:w="1405" w:type="dxa"/>
            <w:vAlign w:val="center"/>
          </w:tcPr>
          <w:p w:rsidR="007206B8" w:rsidRPr="00C74280" w:rsidRDefault="007206B8" w:rsidP="001B71AB">
            <w:pPr>
              <w:jc w:val="center"/>
              <w:rPr>
                <w:sz w:val="18"/>
                <w:szCs w:val="20"/>
              </w:rPr>
            </w:pPr>
            <w:r w:rsidRPr="00C74280">
              <w:rPr>
                <w:sz w:val="18"/>
                <w:szCs w:val="20"/>
              </w:rPr>
              <w:t>379797.01</w:t>
            </w:r>
          </w:p>
        </w:tc>
        <w:tc>
          <w:tcPr>
            <w:tcW w:w="1562" w:type="dxa"/>
            <w:vAlign w:val="center"/>
          </w:tcPr>
          <w:p w:rsidR="007206B8" w:rsidRPr="00C74280" w:rsidRDefault="007206B8" w:rsidP="001B71AB">
            <w:pPr>
              <w:jc w:val="center"/>
              <w:rPr>
                <w:sz w:val="18"/>
                <w:szCs w:val="20"/>
              </w:rPr>
            </w:pPr>
            <w:r w:rsidRPr="00C74280">
              <w:rPr>
                <w:sz w:val="18"/>
                <w:szCs w:val="20"/>
              </w:rPr>
              <w:t>2197597.18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92</w:t>
            </w:r>
          </w:p>
        </w:tc>
        <w:tc>
          <w:tcPr>
            <w:tcW w:w="1405" w:type="dxa"/>
            <w:vAlign w:val="center"/>
          </w:tcPr>
          <w:p w:rsidR="007206B8" w:rsidRPr="00C74280" w:rsidRDefault="007206B8" w:rsidP="001B71AB">
            <w:pPr>
              <w:jc w:val="center"/>
              <w:rPr>
                <w:sz w:val="18"/>
                <w:szCs w:val="20"/>
              </w:rPr>
            </w:pPr>
            <w:r w:rsidRPr="00C74280">
              <w:rPr>
                <w:sz w:val="18"/>
                <w:szCs w:val="20"/>
              </w:rPr>
              <w:t>379806.51</w:t>
            </w:r>
          </w:p>
        </w:tc>
        <w:tc>
          <w:tcPr>
            <w:tcW w:w="1562" w:type="dxa"/>
            <w:vAlign w:val="center"/>
          </w:tcPr>
          <w:p w:rsidR="007206B8" w:rsidRPr="00C74280" w:rsidRDefault="007206B8" w:rsidP="001B71AB">
            <w:pPr>
              <w:jc w:val="center"/>
              <w:rPr>
                <w:sz w:val="18"/>
                <w:szCs w:val="20"/>
              </w:rPr>
            </w:pPr>
            <w:r w:rsidRPr="00C74280">
              <w:rPr>
                <w:sz w:val="18"/>
                <w:szCs w:val="20"/>
              </w:rPr>
              <w:t>2197585.33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93</w:t>
            </w:r>
          </w:p>
        </w:tc>
        <w:tc>
          <w:tcPr>
            <w:tcW w:w="1405" w:type="dxa"/>
            <w:vAlign w:val="center"/>
          </w:tcPr>
          <w:p w:rsidR="007206B8" w:rsidRPr="00C74280" w:rsidRDefault="007206B8" w:rsidP="001B71AB">
            <w:pPr>
              <w:jc w:val="center"/>
              <w:rPr>
                <w:sz w:val="18"/>
                <w:szCs w:val="20"/>
              </w:rPr>
            </w:pPr>
            <w:r w:rsidRPr="00C74280">
              <w:rPr>
                <w:sz w:val="18"/>
                <w:szCs w:val="20"/>
              </w:rPr>
              <w:t>379807.72</w:t>
            </w:r>
          </w:p>
        </w:tc>
        <w:tc>
          <w:tcPr>
            <w:tcW w:w="1562" w:type="dxa"/>
            <w:vAlign w:val="center"/>
          </w:tcPr>
          <w:p w:rsidR="007206B8" w:rsidRPr="00C74280" w:rsidRDefault="007206B8" w:rsidP="001B71AB">
            <w:pPr>
              <w:jc w:val="center"/>
              <w:rPr>
                <w:sz w:val="18"/>
                <w:szCs w:val="20"/>
              </w:rPr>
            </w:pPr>
            <w:r w:rsidRPr="00C74280">
              <w:rPr>
                <w:sz w:val="18"/>
                <w:szCs w:val="20"/>
              </w:rPr>
              <w:t>2197578.56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94</w:t>
            </w:r>
          </w:p>
        </w:tc>
        <w:tc>
          <w:tcPr>
            <w:tcW w:w="1405" w:type="dxa"/>
            <w:vAlign w:val="center"/>
          </w:tcPr>
          <w:p w:rsidR="007206B8" w:rsidRPr="00C74280" w:rsidRDefault="007206B8" w:rsidP="001B71AB">
            <w:pPr>
              <w:jc w:val="center"/>
              <w:rPr>
                <w:sz w:val="18"/>
                <w:szCs w:val="20"/>
              </w:rPr>
            </w:pPr>
            <w:r w:rsidRPr="00C74280">
              <w:rPr>
                <w:sz w:val="18"/>
                <w:szCs w:val="20"/>
              </w:rPr>
              <w:t>379808.19</w:t>
            </w:r>
          </w:p>
        </w:tc>
        <w:tc>
          <w:tcPr>
            <w:tcW w:w="1562" w:type="dxa"/>
            <w:vAlign w:val="center"/>
          </w:tcPr>
          <w:p w:rsidR="007206B8" w:rsidRPr="00C74280" w:rsidRDefault="007206B8" w:rsidP="001B71AB">
            <w:pPr>
              <w:jc w:val="center"/>
              <w:rPr>
                <w:sz w:val="18"/>
                <w:szCs w:val="20"/>
              </w:rPr>
            </w:pPr>
            <w:r w:rsidRPr="00C74280">
              <w:rPr>
                <w:sz w:val="18"/>
                <w:szCs w:val="20"/>
              </w:rPr>
              <w:t>2197546.08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95</w:t>
            </w:r>
          </w:p>
        </w:tc>
        <w:tc>
          <w:tcPr>
            <w:tcW w:w="1405" w:type="dxa"/>
            <w:vAlign w:val="center"/>
          </w:tcPr>
          <w:p w:rsidR="007206B8" w:rsidRPr="00C74280" w:rsidRDefault="007206B8" w:rsidP="001B71AB">
            <w:pPr>
              <w:jc w:val="center"/>
              <w:rPr>
                <w:sz w:val="18"/>
                <w:szCs w:val="20"/>
              </w:rPr>
            </w:pPr>
            <w:r w:rsidRPr="00C74280">
              <w:rPr>
                <w:sz w:val="18"/>
                <w:szCs w:val="20"/>
              </w:rPr>
              <w:t>379805.07</w:t>
            </w:r>
          </w:p>
        </w:tc>
        <w:tc>
          <w:tcPr>
            <w:tcW w:w="1562" w:type="dxa"/>
            <w:vAlign w:val="center"/>
          </w:tcPr>
          <w:p w:rsidR="007206B8" w:rsidRPr="00C74280" w:rsidRDefault="007206B8" w:rsidP="001B71AB">
            <w:pPr>
              <w:jc w:val="center"/>
              <w:rPr>
                <w:sz w:val="18"/>
                <w:szCs w:val="20"/>
              </w:rPr>
            </w:pPr>
            <w:r w:rsidRPr="00C74280">
              <w:rPr>
                <w:sz w:val="18"/>
                <w:szCs w:val="20"/>
              </w:rPr>
              <w:t>2197523.71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96</w:t>
            </w:r>
          </w:p>
        </w:tc>
        <w:tc>
          <w:tcPr>
            <w:tcW w:w="1405" w:type="dxa"/>
            <w:vAlign w:val="center"/>
          </w:tcPr>
          <w:p w:rsidR="007206B8" w:rsidRPr="00C74280" w:rsidRDefault="007206B8" w:rsidP="001B71AB">
            <w:pPr>
              <w:jc w:val="center"/>
              <w:rPr>
                <w:sz w:val="18"/>
                <w:szCs w:val="20"/>
              </w:rPr>
            </w:pPr>
            <w:r w:rsidRPr="00C74280">
              <w:rPr>
                <w:sz w:val="18"/>
                <w:szCs w:val="20"/>
              </w:rPr>
              <w:t>379803.57</w:t>
            </w:r>
          </w:p>
        </w:tc>
        <w:tc>
          <w:tcPr>
            <w:tcW w:w="1562" w:type="dxa"/>
            <w:vAlign w:val="center"/>
          </w:tcPr>
          <w:p w:rsidR="007206B8" w:rsidRPr="00C74280" w:rsidRDefault="007206B8" w:rsidP="001B71AB">
            <w:pPr>
              <w:jc w:val="center"/>
              <w:rPr>
                <w:sz w:val="18"/>
                <w:szCs w:val="20"/>
              </w:rPr>
            </w:pPr>
            <w:r w:rsidRPr="00C74280">
              <w:rPr>
                <w:sz w:val="18"/>
                <w:szCs w:val="20"/>
              </w:rPr>
              <w:t>2197495.85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97</w:t>
            </w:r>
          </w:p>
        </w:tc>
        <w:tc>
          <w:tcPr>
            <w:tcW w:w="1405" w:type="dxa"/>
            <w:vAlign w:val="center"/>
          </w:tcPr>
          <w:p w:rsidR="007206B8" w:rsidRPr="00C74280" w:rsidRDefault="007206B8" w:rsidP="001B71AB">
            <w:pPr>
              <w:jc w:val="center"/>
              <w:rPr>
                <w:sz w:val="18"/>
                <w:szCs w:val="20"/>
              </w:rPr>
            </w:pPr>
            <w:r w:rsidRPr="00C74280">
              <w:rPr>
                <w:sz w:val="18"/>
                <w:szCs w:val="20"/>
              </w:rPr>
              <w:t>379799.88</w:t>
            </w:r>
          </w:p>
        </w:tc>
        <w:tc>
          <w:tcPr>
            <w:tcW w:w="1562" w:type="dxa"/>
            <w:vAlign w:val="center"/>
          </w:tcPr>
          <w:p w:rsidR="007206B8" w:rsidRPr="00C74280" w:rsidRDefault="007206B8" w:rsidP="001B71AB">
            <w:pPr>
              <w:jc w:val="center"/>
              <w:rPr>
                <w:sz w:val="18"/>
                <w:szCs w:val="20"/>
              </w:rPr>
            </w:pPr>
            <w:r w:rsidRPr="00C74280">
              <w:rPr>
                <w:sz w:val="18"/>
                <w:szCs w:val="20"/>
              </w:rPr>
              <w:t>2197471.51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98</w:t>
            </w:r>
          </w:p>
        </w:tc>
        <w:tc>
          <w:tcPr>
            <w:tcW w:w="1405" w:type="dxa"/>
            <w:vAlign w:val="center"/>
          </w:tcPr>
          <w:p w:rsidR="007206B8" w:rsidRPr="00C74280" w:rsidRDefault="007206B8" w:rsidP="001B71AB">
            <w:pPr>
              <w:jc w:val="center"/>
              <w:rPr>
                <w:sz w:val="18"/>
                <w:szCs w:val="20"/>
              </w:rPr>
            </w:pPr>
            <w:r w:rsidRPr="00C74280">
              <w:rPr>
                <w:sz w:val="18"/>
                <w:szCs w:val="20"/>
              </w:rPr>
              <w:t>379795.51</w:t>
            </w:r>
          </w:p>
        </w:tc>
        <w:tc>
          <w:tcPr>
            <w:tcW w:w="1562" w:type="dxa"/>
            <w:vAlign w:val="center"/>
          </w:tcPr>
          <w:p w:rsidR="007206B8" w:rsidRPr="00C74280" w:rsidRDefault="007206B8" w:rsidP="001B71AB">
            <w:pPr>
              <w:jc w:val="center"/>
              <w:rPr>
                <w:sz w:val="18"/>
                <w:szCs w:val="20"/>
              </w:rPr>
            </w:pPr>
            <w:r w:rsidRPr="00C74280">
              <w:rPr>
                <w:sz w:val="18"/>
                <w:szCs w:val="20"/>
              </w:rPr>
              <w:t>2197455.01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99</w:t>
            </w:r>
          </w:p>
        </w:tc>
        <w:tc>
          <w:tcPr>
            <w:tcW w:w="1405" w:type="dxa"/>
            <w:vAlign w:val="center"/>
          </w:tcPr>
          <w:p w:rsidR="007206B8" w:rsidRPr="00C74280" w:rsidRDefault="007206B8" w:rsidP="001B71AB">
            <w:pPr>
              <w:jc w:val="center"/>
              <w:rPr>
                <w:sz w:val="18"/>
                <w:szCs w:val="20"/>
              </w:rPr>
            </w:pPr>
            <w:r w:rsidRPr="00C74280">
              <w:rPr>
                <w:sz w:val="18"/>
                <w:szCs w:val="20"/>
              </w:rPr>
              <w:t>379785.33</w:t>
            </w:r>
          </w:p>
        </w:tc>
        <w:tc>
          <w:tcPr>
            <w:tcW w:w="1562" w:type="dxa"/>
            <w:vAlign w:val="center"/>
          </w:tcPr>
          <w:p w:rsidR="007206B8" w:rsidRPr="00C74280" w:rsidRDefault="007206B8" w:rsidP="001B71AB">
            <w:pPr>
              <w:jc w:val="center"/>
              <w:rPr>
                <w:sz w:val="18"/>
                <w:szCs w:val="20"/>
              </w:rPr>
            </w:pPr>
            <w:r w:rsidRPr="00C74280">
              <w:rPr>
                <w:sz w:val="18"/>
                <w:szCs w:val="20"/>
              </w:rPr>
              <w:t>2197451.51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100</w:t>
            </w:r>
          </w:p>
        </w:tc>
        <w:tc>
          <w:tcPr>
            <w:tcW w:w="1405" w:type="dxa"/>
            <w:vAlign w:val="center"/>
          </w:tcPr>
          <w:p w:rsidR="007206B8" w:rsidRPr="00C74280" w:rsidRDefault="007206B8" w:rsidP="001B71AB">
            <w:pPr>
              <w:jc w:val="center"/>
              <w:rPr>
                <w:sz w:val="18"/>
                <w:szCs w:val="20"/>
              </w:rPr>
            </w:pPr>
            <w:r w:rsidRPr="00C74280">
              <w:rPr>
                <w:sz w:val="18"/>
                <w:szCs w:val="20"/>
              </w:rPr>
              <w:t>379779.85</w:t>
            </w:r>
          </w:p>
        </w:tc>
        <w:tc>
          <w:tcPr>
            <w:tcW w:w="1562" w:type="dxa"/>
            <w:vAlign w:val="center"/>
          </w:tcPr>
          <w:p w:rsidR="007206B8" w:rsidRPr="00C74280" w:rsidRDefault="007206B8" w:rsidP="001B71AB">
            <w:pPr>
              <w:jc w:val="center"/>
              <w:rPr>
                <w:sz w:val="18"/>
                <w:szCs w:val="20"/>
              </w:rPr>
            </w:pPr>
            <w:r w:rsidRPr="00C74280">
              <w:rPr>
                <w:sz w:val="18"/>
                <w:szCs w:val="20"/>
              </w:rPr>
              <w:t>2197451.77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101</w:t>
            </w:r>
          </w:p>
        </w:tc>
        <w:tc>
          <w:tcPr>
            <w:tcW w:w="1405" w:type="dxa"/>
            <w:vAlign w:val="center"/>
          </w:tcPr>
          <w:p w:rsidR="007206B8" w:rsidRPr="00C74280" w:rsidRDefault="007206B8" w:rsidP="001B71AB">
            <w:pPr>
              <w:jc w:val="center"/>
              <w:rPr>
                <w:sz w:val="18"/>
                <w:szCs w:val="20"/>
              </w:rPr>
            </w:pPr>
            <w:r w:rsidRPr="00C74280">
              <w:rPr>
                <w:sz w:val="18"/>
                <w:szCs w:val="20"/>
              </w:rPr>
              <w:t>379766.56</w:t>
            </w:r>
          </w:p>
        </w:tc>
        <w:tc>
          <w:tcPr>
            <w:tcW w:w="1562" w:type="dxa"/>
            <w:vAlign w:val="center"/>
          </w:tcPr>
          <w:p w:rsidR="007206B8" w:rsidRPr="00C74280" w:rsidRDefault="007206B8" w:rsidP="001B71AB">
            <w:pPr>
              <w:jc w:val="center"/>
              <w:rPr>
                <w:sz w:val="18"/>
                <w:szCs w:val="20"/>
              </w:rPr>
            </w:pPr>
            <w:r w:rsidRPr="00C74280">
              <w:rPr>
                <w:sz w:val="18"/>
                <w:szCs w:val="20"/>
              </w:rPr>
              <w:t>2197458.27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102</w:t>
            </w:r>
          </w:p>
        </w:tc>
        <w:tc>
          <w:tcPr>
            <w:tcW w:w="1405" w:type="dxa"/>
            <w:vAlign w:val="center"/>
          </w:tcPr>
          <w:p w:rsidR="007206B8" w:rsidRPr="00C74280" w:rsidRDefault="007206B8" w:rsidP="001B71AB">
            <w:pPr>
              <w:jc w:val="center"/>
              <w:rPr>
                <w:sz w:val="18"/>
                <w:szCs w:val="20"/>
              </w:rPr>
            </w:pPr>
            <w:r w:rsidRPr="00C74280">
              <w:rPr>
                <w:sz w:val="18"/>
                <w:szCs w:val="20"/>
              </w:rPr>
              <w:t>379744.38</w:t>
            </w:r>
          </w:p>
        </w:tc>
        <w:tc>
          <w:tcPr>
            <w:tcW w:w="1562" w:type="dxa"/>
            <w:vAlign w:val="center"/>
          </w:tcPr>
          <w:p w:rsidR="007206B8" w:rsidRPr="00C74280" w:rsidRDefault="007206B8" w:rsidP="001B71AB">
            <w:pPr>
              <w:jc w:val="center"/>
              <w:rPr>
                <w:sz w:val="18"/>
                <w:szCs w:val="20"/>
              </w:rPr>
            </w:pPr>
            <w:r w:rsidRPr="00C74280">
              <w:rPr>
                <w:sz w:val="18"/>
                <w:szCs w:val="20"/>
              </w:rPr>
              <w:t>2197476.19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103</w:t>
            </w:r>
          </w:p>
        </w:tc>
        <w:tc>
          <w:tcPr>
            <w:tcW w:w="1405" w:type="dxa"/>
            <w:vAlign w:val="center"/>
          </w:tcPr>
          <w:p w:rsidR="007206B8" w:rsidRPr="00C74280" w:rsidRDefault="007206B8" w:rsidP="001B71AB">
            <w:pPr>
              <w:jc w:val="center"/>
              <w:rPr>
                <w:sz w:val="18"/>
                <w:szCs w:val="20"/>
              </w:rPr>
            </w:pPr>
            <w:r w:rsidRPr="00C74280">
              <w:rPr>
                <w:sz w:val="18"/>
                <w:szCs w:val="20"/>
              </w:rPr>
              <w:t>379714.96</w:t>
            </w:r>
          </w:p>
        </w:tc>
        <w:tc>
          <w:tcPr>
            <w:tcW w:w="1562" w:type="dxa"/>
            <w:vAlign w:val="center"/>
          </w:tcPr>
          <w:p w:rsidR="007206B8" w:rsidRPr="00C74280" w:rsidRDefault="007206B8" w:rsidP="001B71AB">
            <w:pPr>
              <w:jc w:val="center"/>
              <w:rPr>
                <w:sz w:val="18"/>
                <w:szCs w:val="20"/>
              </w:rPr>
            </w:pPr>
            <w:r w:rsidRPr="00C74280">
              <w:rPr>
                <w:sz w:val="18"/>
                <w:szCs w:val="20"/>
              </w:rPr>
              <w:t>2197481.55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104</w:t>
            </w:r>
          </w:p>
        </w:tc>
        <w:tc>
          <w:tcPr>
            <w:tcW w:w="1405" w:type="dxa"/>
            <w:vAlign w:val="center"/>
          </w:tcPr>
          <w:p w:rsidR="007206B8" w:rsidRPr="00C74280" w:rsidRDefault="007206B8" w:rsidP="001B71AB">
            <w:pPr>
              <w:jc w:val="center"/>
              <w:rPr>
                <w:sz w:val="18"/>
                <w:szCs w:val="20"/>
              </w:rPr>
            </w:pPr>
            <w:r w:rsidRPr="00C74280">
              <w:rPr>
                <w:sz w:val="18"/>
                <w:szCs w:val="20"/>
              </w:rPr>
              <w:t>379696.52</w:t>
            </w:r>
          </w:p>
        </w:tc>
        <w:tc>
          <w:tcPr>
            <w:tcW w:w="1562" w:type="dxa"/>
            <w:vAlign w:val="center"/>
          </w:tcPr>
          <w:p w:rsidR="007206B8" w:rsidRPr="00C74280" w:rsidRDefault="007206B8" w:rsidP="001B71AB">
            <w:pPr>
              <w:jc w:val="center"/>
              <w:rPr>
                <w:sz w:val="18"/>
                <w:szCs w:val="20"/>
              </w:rPr>
            </w:pPr>
            <w:r w:rsidRPr="00C74280">
              <w:rPr>
                <w:sz w:val="18"/>
                <w:szCs w:val="20"/>
              </w:rPr>
              <w:t>2197472.96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105</w:t>
            </w:r>
          </w:p>
        </w:tc>
        <w:tc>
          <w:tcPr>
            <w:tcW w:w="1405" w:type="dxa"/>
            <w:vAlign w:val="center"/>
          </w:tcPr>
          <w:p w:rsidR="007206B8" w:rsidRPr="00C74280" w:rsidRDefault="007206B8" w:rsidP="001B71AB">
            <w:pPr>
              <w:jc w:val="center"/>
              <w:rPr>
                <w:sz w:val="18"/>
                <w:szCs w:val="20"/>
              </w:rPr>
            </w:pPr>
            <w:r w:rsidRPr="00C74280">
              <w:rPr>
                <w:sz w:val="18"/>
                <w:szCs w:val="20"/>
              </w:rPr>
              <w:t>379683.20</w:t>
            </w:r>
          </w:p>
        </w:tc>
        <w:tc>
          <w:tcPr>
            <w:tcW w:w="1562" w:type="dxa"/>
            <w:vAlign w:val="center"/>
          </w:tcPr>
          <w:p w:rsidR="007206B8" w:rsidRPr="00C74280" w:rsidRDefault="007206B8" w:rsidP="001B71AB">
            <w:pPr>
              <w:jc w:val="center"/>
              <w:rPr>
                <w:sz w:val="18"/>
                <w:szCs w:val="20"/>
              </w:rPr>
            </w:pPr>
            <w:r w:rsidRPr="00C74280">
              <w:rPr>
                <w:sz w:val="18"/>
                <w:szCs w:val="20"/>
              </w:rPr>
              <w:t>2197454.29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106</w:t>
            </w:r>
          </w:p>
        </w:tc>
        <w:tc>
          <w:tcPr>
            <w:tcW w:w="1405" w:type="dxa"/>
            <w:vAlign w:val="center"/>
          </w:tcPr>
          <w:p w:rsidR="007206B8" w:rsidRPr="00C74280" w:rsidRDefault="007206B8" w:rsidP="001B71AB">
            <w:pPr>
              <w:jc w:val="center"/>
              <w:rPr>
                <w:sz w:val="18"/>
                <w:szCs w:val="20"/>
              </w:rPr>
            </w:pPr>
            <w:r w:rsidRPr="00C74280">
              <w:rPr>
                <w:sz w:val="18"/>
                <w:szCs w:val="20"/>
              </w:rPr>
              <w:t>379682.62</w:t>
            </w:r>
          </w:p>
        </w:tc>
        <w:tc>
          <w:tcPr>
            <w:tcW w:w="1562" w:type="dxa"/>
            <w:vAlign w:val="center"/>
          </w:tcPr>
          <w:p w:rsidR="007206B8" w:rsidRPr="00C74280" w:rsidRDefault="007206B8" w:rsidP="001B71AB">
            <w:pPr>
              <w:jc w:val="center"/>
              <w:rPr>
                <w:sz w:val="18"/>
                <w:szCs w:val="20"/>
              </w:rPr>
            </w:pPr>
            <w:r w:rsidRPr="00C74280">
              <w:rPr>
                <w:sz w:val="18"/>
                <w:szCs w:val="20"/>
              </w:rPr>
              <w:t>2197433.27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107</w:t>
            </w:r>
          </w:p>
        </w:tc>
        <w:tc>
          <w:tcPr>
            <w:tcW w:w="1405" w:type="dxa"/>
            <w:vAlign w:val="center"/>
          </w:tcPr>
          <w:p w:rsidR="007206B8" w:rsidRPr="00C74280" w:rsidRDefault="007206B8" w:rsidP="001B71AB">
            <w:pPr>
              <w:jc w:val="center"/>
              <w:rPr>
                <w:sz w:val="18"/>
                <w:szCs w:val="20"/>
              </w:rPr>
            </w:pPr>
            <w:r w:rsidRPr="00C74280">
              <w:rPr>
                <w:sz w:val="18"/>
                <w:szCs w:val="20"/>
              </w:rPr>
              <w:t>379686.66</w:t>
            </w:r>
          </w:p>
        </w:tc>
        <w:tc>
          <w:tcPr>
            <w:tcW w:w="1562" w:type="dxa"/>
            <w:vAlign w:val="center"/>
          </w:tcPr>
          <w:p w:rsidR="007206B8" w:rsidRPr="00C74280" w:rsidRDefault="007206B8" w:rsidP="001B71AB">
            <w:pPr>
              <w:jc w:val="center"/>
              <w:rPr>
                <w:sz w:val="18"/>
                <w:szCs w:val="20"/>
              </w:rPr>
            </w:pPr>
            <w:r w:rsidRPr="00C74280">
              <w:rPr>
                <w:sz w:val="18"/>
                <w:szCs w:val="20"/>
              </w:rPr>
              <w:t>2197406.19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108</w:t>
            </w:r>
          </w:p>
        </w:tc>
        <w:tc>
          <w:tcPr>
            <w:tcW w:w="1405" w:type="dxa"/>
            <w:vAlign w:val="center"/>
          </w:tcPr>
          <w:p w:rsidR="007206B8" w:rsidRPr="00C74280" w:rsidRDefault="007206B8" w:rsidP="001B71AB">
            <w:pPr>
              <w:jc w:val="center"/>
              <w:rPr>
                <w:sz w:val="18"/>
                <w:szCs w:val="20"/>
              </w:rPr>
            </w:pPr>
            <w:r w:rsidRPr="00C74280">
              <w:rPr>
                <w:sz w:val="18"/>
                <w:szCs w:val="20"/>
              </w:rPr>
              <w:t>379716.09</w:t>
            </w:r>
          </w:p>
        </w:tc>
        <w:tc>
          <w:tcPr>
            <w:tcW w:w="1562" w:type="dxa"/>
            <w:vAlign w:val="center"/>
          </w:tcPr>
          <w:p w:rsidR="007206B8" w:rsidRPr="00C74280" w:rsidRDefault="007206B8" w:rsidP="001B71AB">
            <w:pPr>
              <w:jc w:val="center"/>
              <w:rPr>
                <w:sz w:val="18"/>
                <w:szCs w:val="20"/>
              </w:rPr>
            </w:pPr>
            <w:r w:rsidRPr="00C74280">
              <w:rPr>
                <w:sz w:val="18"/>
                <w:szCs w:val="20"/>
              </w:rPr>
              <w:t>2197387.18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lastRenderedPageBreak/>
              <w:t>109</w:t>
            </w:r>
          </w:p>
        </w:tc>
        <w:tc>
          <w:tcPr>
            <w:tcW w:w="1405" w:type="dxa"/>
            <w:vAlign w:val="center"/>
          </w:tcPr>
          <w:p w:rsidR="007206B8" w:rsidRPr="00C74280" w:rsidRDefault="007206B8" w:rsidP="001B71AB">
            <w:pPr>
              <w:jc w:val="center"/>
              <w:rPr>
                <w:sz w:val="18"/>
                <w:szCs w:val="20"/>
              </w:rPr>
            </w:pPr>
            <w:r w:rsidRPr="00C74280">
              <w:rPr>
                <w:sz w:val="18"/>
                <w:szCs w:val="20"/>
              </w:rPr>
              <w:t>379723.00</w:t>
            </w:r>
          </w:p>
        </w:tc>
        <w:tc>
          <w:tcPr>
            <w:tcW w:w="1562" w:type="dxa"/>
            <w:vAlign w:val="center"/>
          </w:tcPr>
          <w:p w:rsidR="007206B8" w:rsidRPr="00C74280" w:rsidRDefault="007206B8" w:rsidP="001B71AB">
            <w:pPr>
              <w:jc w:val="center"/>
              <w:rPr>
                <w:sz w:val="18"/>
                <w:szCs w:val="20"/>
              </w:rPr>
            </w:pPr>
            <w:r w:rsidRPr="00C74280">
              <w:rPr>
                <w:sz w:val="18"/>
                <w:szCs w:val="20"/>
              </w:rPr>
              <w:t>2197379.50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110</w:t>
            </w:r>
          </w:p>
        </w:tc>
        <w:tc>
          <w:tcPr>
            <w:tcW w:w="1405" w:type="dxa"/>
            <w:vAlign w:val="center"/>
          </w:tcPr>
          <w:p w:rsidR="007206B8" w:rsidRPr="00C74280" w:rsidRDefault="007206B8" w:rsidP="001B71AB">
            <w:pPr>
              <w:jc w:val="center"/>
              <w:rPr>
                <w:sz w:val="18"/>
                <w:szCs w:val="20"/>
              </w:rPr>
            </w:pPr>
            <w:r w:rsidRPr="00C74280">
              <w:rPr>
                <w:sz w:val="18"/>
                <w:szCs w:val="20"/>
              </w:rPr>
              <w:t>379726.18</w:t>
            </w:r>
          </w:p>
        </w:tc>
        <w:tc>
          <w:tcPr>
            <w:tcW w:w="1562" w:type="dxa"/>
            <w:vAlign w:val="center"/>
          </w:tcPr>
          <w:p w:rsidR="007206B8" w:rsidRPr="00C74280" w:rsidRDefault="007206B8" w:rsidP="001B71AB">
            <w:pPr>
              <w:jc w:val="center"/>
              <w:rPr>
                <w:sz w:val="18"/>
                <w:szCs w:val="20"/>
              </w:rPr>
            </w:pPr>
            <w:r w:rsidRPr="00C74280">
              <w:rPr>
                <w:sz w:val="18"/>
                <w:szCs w:val="20"/>
              </w:rPr>
              <w:t>2197370.22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111</w:t>
            </w:r>
          </w:p>
        </w:tc>
        <w:tc>
          <w:tcPr>
            <w:tcW w:w="1405" w:type="dxa"/>
            <w:vAlign w:val="center"/>
          </w:tcPr>
          <w:p w:rsidR="007206B8" w:rsidRPr="00C74280" w:rsidRDefault="007206B8" w:rsidP="001B71AB">
            <w:pPr>
              <w:jc w:val="center"/>
              <w:rPr>
                <w:sz w:val="18"/>
                <w:szCs w:val="20"/>
              </w:rPr>
            </w:pPr>
            <w:r w:rsidRPr="00C74280">
              <w:rPr>
                <w:sz w:val="18"/>
                <w:szCs w:val="20"/>
              </w:rPr>
              <w:t>379727.92</w:t>
            </w:r>
          </w:p>
        </w:tc>
        <w:tc>
          <w:tcPr>
            <w:tcW w:w="1562" w:type="dxa"/>
            <w:vAlign w:val="center"/>
          </w:tcPr>
          <w:p w:rsidR="007206B8" w:rsidRPr="00C74280" w:rsidRDefault="007206B8" w:rsidP="001B71AB">
            <w:pPr>
              <w:jc w:val="center"/>
              <w:rPr>
                <w:sz w:val="18"/>
                <w:szCs w:val="20"/>
              </w:rPr>
            </w:pPr>
            <w:r w:rsidRPr="00C74280">
              <w:rPr>
                <w:sz w:val="18"/>
                <w:szCs w:val="20"/>
              </w:rPr>
              <w:t>2197357.20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112</w:t>
            </w:r>
          </w:p>
        </w:tc>
        <w:tc>
          <w:tcPr>
            <w:tcW w:w="1405" w:type="dxa"/>
            <w:vAlign w:val="center"/>
          </w:tcPr>
          <w:p w:rsidR="007206B8" w:rsidRPr="00C74280" w:rsidRDefault="007206B8" w:rsidP="001B71AB">
            <w:pPr>
              <w:jc w:val="center"/>
              <w:rPr>
                <w:sz w:val="18"/>
                <w:szCs w:val="20"/>
              </w:rPr>
            </w:pPr>
            <w:r w:rsidRPr="00C74280">
              <w:rPr>
                <w:sz w:val="18"/>
                <w:szCs w:val="20"/>
              </w:rPr>
              <w:t>379728.21</w:t>
            </w:r>
          </w:p>
        </w:tc>
        <w:tc>
          <w:tcPr>
            <w:tcW w:w="1562" w:type="dxa"/>
            <w:vAlign w:val="center"/>
          </w:tcPr>
          <w:p w:rsidR="007206B8" w:rsidRPr="00C74280" w:rsidRDefault="007206B8" w:rsidP="001B71AB">
            <w:pPr>
              <w:jc w:val="center"/>
              <w:rPr>
                <w:sz w:val="18"/>
                <w:szCs w:val="20"/>
              </w:rPr>
            </w:pPr>
            <w:r w:rsidRPr="00C74280">
              <w:rPr>
                <w:sz w:val="18"/>
                <w:szCs w:val="20"/>
              </w:rPr>
              <w:t>2197338.08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113</w:t>
            </w:r>
          </w:p>
        </w:tc>
        <w:tc>
          <w:tcPr>
            <w:tcW w:w="1405" w:type="dxa"/>
            <w:vAlign w:val="center"/>
          </w:tcPr>
          <w:p w:rsidR="007206B8" w:rsidRPr="00C74280" w:rsidRDefault="007206B8" w:rsidP="001B71AB">
            <w:pPr>
              <w:jc w:val="center"/>
              <w:rPr>
                <w:sz w:val="18"/>
                <w:szCs w:val="20"/>
              </w:rPr>
            </w:pPr>
            <w:r w:rsidRPr="00C74280">
              <w:rPr>
                <w:sz w:val="18"/>
                <w:szCs w:val="20"/>
              </w:rPr>
              <w:t>379724.89</w:t>
            </w:r>
          </w:p>
        </w:tc>
        <w:tc>
          <w:tcPr>
            <w:tcW w:w="1562" w:type="dxa"/>
            <w:vAlign w:val="center"/>
          </w:tcPr>
          <w:p w:rsidR="007206B8" w:rsidRPr="00C74280" w:rsidRDefault="007206B8" w:rsidP="001B71AB">
            <w:pPr>
              <w:jc w:val="center"/>
              <w:rPr>
                <w:sz w:val="18"/>
                <w:szCs w:val="20"/>
              </w:rPr>
            </w:pPr>
            <w:r w:rsidRPr="00C74280">
              <w:rPr>
                <w:sz w:val="18"/>
                <w:szCs w:val="20"/>
              </w:rPr>
              <w:t>2197327.63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114</w:t>
            </w:r>
          </w:p>
        </w:tc>
        <w:tc>
          <w:tcPr>
            <w:tcW w:w="1405" w:type="dxa"/>
            <w:vAlign w:val="center"/>
          </w:tcPr>
          <w:p w:rsidR="007206B8" w:rsidRPr="00C74280" w:rsidRDefault="007206B8" w:rsidP="001B71AB">
            <w:pPr>
              <w:jc w:val="center"/>
              <w:rPr>
                <w:sz w:val="18"/>
                <w:szCs w:val="20"/>
              </w:rPr>
            </w:pPr>
            <w:r w:rsidRPr="00C74280">
              <w:rPr>
                <w:sz w:val="18"/>
                <w:szCs w:val="20"/>
              </w:rPr>
              <w:t>379711.08</w:t>
            </w:r>
          </w:p>
        </w:tc>
        <w:tc>
          <w:tcPr>
            <w:tcW w:w="1562" w:type="dxa"/>
            <w:vAlign w:val="center"/>
          </w:tcPr>
          <w:p w:rsidR="007206B8" w:rsidRPr="00C74280" w:rsidRDefault="007206B8" w:rsidP="001B71AB">
            <w:pPr>
              <w:jc w:val="center"/>
              <w:rPr>
                <w:sz w:val="18"/>
                <w:szCs w:val="20"/>
              </w:rPr>
            </w:pPr>
            <w:r w:rsidRPr="00C74280">
              <w:rPr>
                <w:sz w:val="18"/>
                <w:szCs w:val="20"/>
              </w:rPr>
              <w:t>2197308.17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115</w:t>
            </w:r>
          </w:p>
        </w:tc>
        <w:tc>
          <w:tcPr>
            <w:tcW w:w="1405" w:type="dxa"/>
            <w:vAlign w:val="center"/>
          </w:tcPr>
          <w:p w:rsidR="007206B8" w:rsidRPr="00C74280" w:rsidRDefault="007206B8" w:rsidP="001B71AB">
            <w:pPr>
              <w:jc w:val="center"/>
              <w:rPr>
                <w:sz w:val="18"/>
                <w:szCs w:val="20"/>
              </w:rPr>
            </w:pPr>
            <w:r w:rsidRPr="00C74280">
              <w:rPr>
                <w:sz w:val="18"/>
                <w:szCs w:val="20"/>
              </w:rPr>
              <w:t>379699.28</w:t>
            </w:r>
          </w:p>
        </w:tc>
        <w:tc>
          <w:tcPr>
            <w:tcW w:w="1562" w:type="dxa"/>
            <w:vAlign w:val="center"/>
          </w:tcPr>
          <w:p w:rsidR="007206B8" w:rsidRPr="00C74280" w:rsidRDefault="007206B8" w:rsidP="001B71AB">
            <w:pPr>
              <w:jc w:val="center"/>
              <w:rPr>
                <w:sz w:val="18"/>
                <w:szCs w:val="20"/>
              </w:rPr>
            </w:pPr>
            <w:r w:rsidRPr="00C74280">
              <w:rPr>
                <w:sz w:val="18"/>
                <w:szCs w:val="20"/>
              </w:rPr>
              <w:t>2197273.81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116</w:t>
            </w:r>
          </w:p>
        </w:tc>
        <w:tc>
          <w:tcPr>
            <w:tcW w:w="1405" w:type="dxa"/>
            <w:vAlign w:val="center"/>
          </w:tcPr>
          <w:p w:rsidR="007206B8" w:rsidRPr="00C74280" w:rsidRDefault="007206B8" w:rsidP="001B71AB">
            <w:pPr>
              <w:jc w:val="center"/>
              <w:rPr>
                <w:sz w:val="18"/>
                <w:szCs w:val="20"/>
              </w:rPr>
            </w:pPr>
            <w:r w:rsidRPr="00C74280">
              <w:rPr>
                <w:sz w:val="18"/>
                <w:szCs w:val="20"/>
              </w:rPr>
              <w:t>379683.81</w:t>
            </w:r>
          </w:p>
        </w:tc>
        <w:tc>
          <w:tcPr>
            <w:tcW w:w="1562" w:type="dxa"/>
            <w:vAlign w:val="center"/>
          </w:tcPr>
          <w:p w:rsidR="007206B8" w:rsidRPr="00C74280" w:rsidRDefault="007206B8" w:rsidP="001B71AB">
            <w:pPr>
              <w:jc w:val="center"/>
              <w:rPr>
                <w:sz w:val="18"/>
                <w:szCs w:val="20"/>
              </w:rPr>
            </w:pPr>
            <w:r w:rsidRPr="00C74280">
              <w:rPr>
                <w:sz w:val="18"/>
                <w:szCs w:val="20"/>
              </w:rPr>
              <w:t>2197224.79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117</w:t>
            </w:r>
          </w:p>
        </w:tc>
        <w:tc>
          <w:tcPr>
            <w:tcW w:w="1405" w:type="dxa"/>
            <w:vAlign w:val="center"/>
          </w:tcPr>
          <w:p w:rsidR="007206B8" w:rsidRPr="00C74280" w:rsidRDefault="007206B8" w:rsidP="001B71AB">
            <w:pPr>
              <w:jc w:val="center"/>
              <w:rPr>
                <w:sz w:val="18"/>
                <w:szCs w:val="20"/>
              </w:rPr>
            </w:pPr>
            <w:r w:rsidRPr="00C74280">
              <w:rPr>
                <w:sz w:val="18"/>
                <w:szCs w:val="20"/>
              </w:rPr>
              <w:t>379674.56</w:t>
            </w:r>
          </w:p>
        </w:tc>
        <w:tc>
          <w:tcPr>
            <w:tcW w:w="1562" w:type="dxa"/>
            <w:vAlign w:val="center"/>
          </w:tcPr>
          <w:p w:rsidR="007206B8" w:rsidRPr="00C74280" w:rsidRDefault="007206B8" w:rsidP="001B71AB">
            <w:pPr>
              <w:jc w:val="center"/>
              <w:rPr>
                <w:sz w:val="18"/>
                <w:szCs w:val="20"/>
              </w:rPr>
            </w:pPr>
            <w:r w:rsidRPr="00C74280">
              <w:rPr>
                <w:sz w:val="18"/>
                <w:szCs w:val="20"/>
              </w:rPr>
              <w:t>2197207.93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118</w:t>
            </w:r>
          </w:p>
        </w:tc>
        <w:tc>
          <w:tcPr>
            <w:tcW w:w="1405" w:type="dxa"/>
            <w:vAlign w:val="center"/>
          </w:tcPr>
          <w:p w:rsidR="007206B8" w:rsidRPr="00C74280" w:rsidRDefault="007206B8" w:rsidP="001B71AB">
            <w:pPr>
              <w:jc w:val="center"/>
              <w:rPr>
                <w:sz w:val="18"/>
                <w:szCs w:val="20"/>
              </w:rPr>
            </w:pPr>
            <w:r w:rsidRPr="00C74280">
              <w:rPr>
                <w:sz w:val="18"/>
                <w:szCs w:val="20"/>
              </w:rPr>
              <w:t>379669.76</w:t>
            </w:r>
          </w:p>
        </w:tc>
        <w:tc>
          <w:tcPr>
            <w:tcW w:w="1562" w:type="dxa"/>
            <w:vAlign w:val="center"/>
          </w:tcPr>
          <w:p w:rsidR="007206B8" w:rsidRPr="00C74280" w:rsidRDefault="007206B8" w:rsidP="001B71AB">
            <w:pPr>
              <w:jc w:val="center"/>
              <w:rPr>
                <w:sz w:val="18"/>
                <w:szCs w:val="20"/>
              </w:rPr>
            </w:pPr>
            <w:r w:rsidRPr="00C74280">
              <w:rPr>
                <w:sz w:val="18"/>
                <w:szCs w:val="20"/>
              </w:rPr>
              <w:t>2197185.63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119</w:t>
            </w:r>
          </w:p>
        </w:tc>
        <w:tc>
          <w:tcPr>
            <w:tcW w:w="1405" w:type="dxa"/>
            <w:vAlign w:val="center"/>
          </w:tcPr>
          <w:p w:rsidR="007206B8" w:rsidRPr="00C74280" w:rsidRDefault="007206B8" w:rsidP="001B71AB">
            <w:pPr>
              <w:jc w:val="center"/>
              <w:rPr>
                <w:sz w:val="18"/>
                <w:szCs w:val="20"/>
              </w:rPr>
            </w:pPr>
            <w:r w:rsidRPr="00C74280">
              <w:rPr>
                <w:sz w:val="18"/>
                <w:szCs w:val="20"/>
              </w:rPr>
              <w:t>379668.63</w:t>
            </w:r>
          </w:p>
        </w:tc>
        <w:tc>
          <w:tcPr>
            <w:tcW w:w="1562" w:type="dxa"/>
            <w:vAlign w:val="center"/>
          </w:tcPr>
          <w:p w:rsidR="007206B8" w:rsidRPr="00C74280" w:rsidRDefault="007206B8" w:rsidP="001B71AB">
            <w:pPr>
              <w:jc w:val="center"/>
              <w:rPr>
                <w:sz w:val="18"/>
                <w:szCs w:val="20"/>
              </w:rPr>
            </w:pPr>
            <w:r w:rsidRPr="00C74280">
              <w:rPr>
                <w:sz w:val="18"/>
                <w:szCs w:val="20"/>
              </w:rPr>
              <w:t>2197163.88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120</w:t>
            </w:r>
          </w:p>
        </w:tc>
        <w:tc>
          <w:tcPr>
            <w:tcW w:w="1405" w:type="dxa"/>
            <w:vAlign w:val="center"/>
          </w:tcPr>
          <w:p w:rsidR="007206B8" w:rsidRPr="00C74280" w:rsidRDefault="007206B8" w:rsidP="001B71AB">
            <w:pPr>
              <w:jc w:val="center"/>
              <w:rPr>
                <w:sz w:val="18"/>
                <w:szCs w:val="20"/>
              </w:rPr>
            </w:pPr>
            <w:r w:rsidRPr="00C74280">
              <w:rPr>
                <w:sz w:val="18"/>
                <w:szCs w:val="20"/>
              </w:rPr>
              <w:t>379666.34</w:t>
            </w:r>
          </w:p>
        </w:tc>
        <w:tc>
          <w:tcPr>
            <w:tcW w:w="1562" w:type="dxa"/>
            <w:vAlign w:val="center"/>
          </w:tcPr>
          <w:p w:rsidR="007206B8" w:rsidRPr="00C74280" w:rsidRDefault="007206B8" w:rsidP="001B71AB">
            <w:pPr>
              <w:jc w:val="center"/>
              <w:rPr>
                <w:sz w:val="18"/>
                <w:szCs w:val="20"/>
              </w:rPr>
            </w:pPr>
            <w:r w:rsidRPr="00C74280">
              <w:rPr>
                <w:sz w:val="18"/>
                <w:szCs w:val="20"/>
              </w:rPr>
              <w:t>2197139.61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121</w:t>
            </w:r>
          </w:p>
        </w:tc>
        <w:tc>
          <w:tcPr>
            <w:tcW w:w="1405" w:type="dxa"/>
            <w:vAlign w:val="center"/>
          </w:tcPr>
          <w:p w:rsidR="007206B8" w:rsidRPr="00C74280" w:rsidRDefault="007206B8" w:rsidP="001B71AB">
            <w:pPr>
              <w:jc w:val="center"/>
              <w:rPr>
                <w:sz w:val="18"/>
                <w:szCs w:val="20"/>
              </w:rPr>
            </w:pPr>
            <w:r w:rsidRPr="00C74280">
              <w:rPr>
                <w:sz w:val="18"/>
                <w:szCs w:val="20"/>
              </w:rPr>
              <w:t>379661.55</w:t>
            </w:r>
          </w:p>
        </w:tc>
        <w:tc>
          <w:tcPr>
            <w:tcW w:w="1562" w:type="dxa"/>
            <w:vAlign w:val="center"/>
          </w:tcPr>
          <w:p w:rsidR="007206B8" w:rsidRPr="00C74280" w:rsidRDefault="007206B8" w:rsidP="001B71AB">
            <w:pPr>
              <w:jc w:val="center"/>
              <w:rPr>
                <w:sz w:val="18"/>
                <w:szCs w:val="20"/>
              </w:rPr>
            </w:pPr>
            <w:r w:rsidRPr="00C74280">
              <w:rPr>
                <w:sz w:val="18"/>
                <w:szCs w:val="20"/>
              </w:rPr>
              <w:t>2197107.64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122</w:t>
            </w:r>
          </w:p>
        </w:tc>
        <w:tc>
          <w:tcPr>
            <w:tcW w:w="1405" w:type="dxa"/>
            <w:vAlign w:val="center"/>
          </w:tcPr>
          <w:p w:rsidR="007206B8" w:rsidRPr="00C74280" w:rsidRDefault="007206B8" w:rsidP="001B71AB">
            <w:pPr>
              <w:jc w:val="center"/>
              <w:rPr>
                <w:sz w:val="18"/>
                <w:szCs w:val="20"/>
              </w:rPr>
            </w:pPr>
            <w:r w:rsidRPr="00C74280">
              <w:rPr>
                <w:sz w:val="18"/>
                <w:szCs w:val="20"/>
              </w:rPr>
              <w:t>379646.74</w:t>
            </w:r>
          </w:p>
        </w:tc>
        <w:tc>
          <w:tcPr>
            <w:tcW w:w="1562" w:type="dxa"/>
            <w:vAlign w:val="center"/>
          </w:tcPr>
          <w:p w:rsidR="007206B8" w:rsidRPr="00C74280" w:rsidRDefault="007206B8" w:rsidP="001B71AB">
            <w:pPr>
              <w:jc w:val="center"/>
              <w:rPr>
                <w:sz w:val="18"/>
                <w:szCs w:val="20"/>
              </w:rPr>
            </w:pPr>
            <w:r w:rsidRPr="00C74280">
              <w:rPr>
                <w:sz w:val="18"/>
                <w:szCs w:val="20"/>
              </w:rPr>
              <w:t>2197042.12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123</w:t>
            </w:r>
          </w:p>
        </w:tc>
        <w:tc>
          <w:tcPr>
            <w:tcW w:w="1405" w:type="dxa"/>
            <w:vAlign w:val="center"/>
          </w:tcPr>
          <w:p w:rsidR="007206B8" w:rsidRPr="00C74280" w:rsidRDefault="007206B8" w:rsidP="001B71AB">
            <w:pPr>
              <w:jc w:val="center"/>
              <w:rPr>
                <w:sz w:val="18"/>
                <w:szCs w:val="20"/>
              </w:rPr>
            </w:pPr>
            <w:r w:rsidRPr="00C74280">
              <w:rPr>
                <w:sz w:val="18"/>
                <w:szCs w:val="20"/>
              </w:rPr>
              <w:t>379640.15</w:t>
            </w:r>
          </w:p>
        </w:tc>
        <w:tc>
          <w:tcPr>
            <w:tcW w:w="1562" w:type="dxa"/>
            <w:vAlign w:val="center"/>
          </w:tcPr>
          <w:p w:rsidR="007206B8" w:rsidRPr="00C74280" w:rsidRDefault="007206B8" w:rsidP="001B71AB">
            <w:pPr>
              <w:jc w:val="center"/>
              <w:rPr>
                <w:sz w:val="18"/>
                <w:szCs w:val="20"/>
              </w:rPr>
            </w:pPr>
            <w:r w:rsidRPr="00C74280">
              <w:rPr>
                <w:sz w:val="18"/>
                <w:szCs w:val="20"/>
              </w:rPr>
              <w:t>2197009.30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124</w:t>
            </w:r>
          </w:p>
        </w:tc>
        <w:tc>
          <w:tcPr>
            <w:tcW w:w="1405" w:type="dxa"/>
            <w:vAlign w:val="center"/>
          </w:tcPr>
          <w:p w:rsidR="007206B8" w:rsidRPr="00C74280" w:rsidRDefault="007206B8" w:rsidP="001B71AB">
            <w:pPr>
              <w:jc w:val="center"/>
              <w:rPr>
                <w:sz w:val="18"/>
                <w:szCs w:val="20"/>
              </w:rPr>
            </w:pPr>
            <w:r w:rsidRPr="00C74280">
              <w:rPr>
                <w:sz w:val="18"/>
                <w:szCs w:val="20"/>
              </w:rPr>
              <w:t>379635.73</w:t>
            </w:r>
          </w:p>
        </w:tc>
        <w:tc>
          <w:tcPr>
            <w:tcW w:w="1562" w:type="dxa"/>
            <w:vAlign w:val="center"/>
          </w:tcPr>
          <w:p w:rsidR="007206B8" w:rsidRPr="00C74280" w:rsidRDefault="007206B8" w:rsidP="001B71AB">
            <w:pPr>
              <w:jc w:val="center"/>
              <w:rPr>
                <w:sz w:val="18"/>
                <w:szCs w:val="20"/>
              </w:rPr>
            </w:pPr>
            <w:r w:rsidRPr="00C74280">
              <w:rPr>
                <w:sz w:val="18"/>
                <w:szCs w:val="20"/>
              </w:rPr>
              <w:t>2196974.32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125</w:t>
            </w:r>
          </w:p>
        </w:tc>
        <w:tc>
          <w:tcPr>
            <w:tcW w:w="1405" w:type="dxa"/>
            <w:vAlign w:val="center"/>
          </w:tcPr>
          <w:p w:rsidR="007206B8" w:rsidRPr="00C74280" w:rsidRDefault="007206B8" w:rsidP="001B71AB">
            <w:pPr>
              <w:jc w:val="center"/>
              <w:rPr>
                <w:sz w:val="18"/>
                <w:szCs w:val="20"/>
              </w:rPr>
            </w:pPr>
            <w:r w:rsidRPr="00C74280">
              <w:rPr>
                <w:sz w:val="18"/>
                <w:szCs w:val="20"/>
              </w:rPr>
              <w:t>379635.99</w:t>
            </w:r>
          </w:p>
        </w:tc>
        <w:tc>
          <w:tcPr>
            <w:tcW w:w="1562" w:type="dxa"/>
            <w:vAlign w:val="center"/>
          </w:tcPr>
          <w:p w:rsidR="007206B8" w:rsidRPr="00C74280" w:rsidRDefault="007206B8" w:rsidP="001B71AB">
            <w:pPr>
              <w:jc w:val="center"/>
              <w:rPr>
                <w:sz w:val="18"/>
                <w:szCs w:val="20"/>
              </w:rPr>
            </w:pPr>
            <w:r w:rsidRPr="00C74280">
              <w:rPr>
                <w:sz w:val="18"/>
                <w:szCs w:val="20"/>
              </w:rPr>
              <w:t>2196936.16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126</w:t>
            </w:r>
          </w:p>
        </w:tc>
        <w:tc>
          <w:tcPr>
            <w:tcW w:w="1405" w:type="dxa"/>
            <w:vAlign w:val="center"/>
          </w:tcPr>
          <w:p w:rsidR="007206B8" w:rsidRPr="00C74280" w:rsidRDefault="007206B8" w:rsidP="001B71AB">
            <w:pPr>
              <w:jc w:val="center"/>
              <w:rPr>
                <w:sz w:val="18"/>
                <w:szCs w:val="20"/>
              </w:rPr>
            </w:pPr>
            <w:r w:rsidRPr="00C74280">
              <w:rPr>
                <w:sz w:val="18"/>
                <w:szCs w:val="20"/>
              </w:rPr>
              <w:t>379635.81</w:t>
            </w:r>
          </w:p>
        </w:tc>
        <w:tc>
          <w:tcPr>
            <w:tcW w:w="1562" w:type="dxa"/>
            <w:vAlign w:val="center"/>
          </w:tcPr>
          <w:p w:rsidR="007206B8" w:rsidRPr="00C74280" w:rsidRDefault="007206B8" w:rsidP="001B71AB">
            <w:pPr>
              <w:jc w:val="center"/>
              <w:rPr>
                <w:sz w:val="18"/>
                <w:szCs w:val="20"/>
              </w:rPr>
            </w:pPr>
            <w:r w:rsidRPr="00C74280">
              <w:rPr>
                <w:sz w:val="18"/>
                <w:szCs w:val="20"/>
              </w:rPr>
              <w:t>2196916.56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127</w:t>
            </w:r>
          </w:p>
        </w:tc>
        <w:tc>
          <w:tcPr>
            <w:tcW w:w="1405" w:type="dxa"/>
            <w:vAlign w:val="center"/>
          </w:tcPr>
          <w:p w:rsidR="007206B8" w:rsidRPr="00C74280" w:rsidRDefault="007206B8" w:rsidP="001B71AB">
            <w:pPr>
              <w:jc w:val="center"/>
              <w:rPr>
                <w:sz w:val="18"/>
                <w:szCs w:val="20"/>
              </w:rPr>
            </w:pPr>
            <w:r w:rsidRPr="00C74280">
              <w:rPr>
                <w:sz w:val="18"/>
                <w:szCs w:val="20"/>
              </w:rPr>
              <w:t>379631.49</w:t>
            </w:r>
          </w:p>
        </w:tc>
        <w:tc>
          <w:tcPr>
            <w:tcW w:w="1562" w:type="dxa"/>
            <w:vAlign w:val="center"/>
          </w:tcPr>
          <w:p w:rsidR="007206B8" w:rsidRPr="00C74280" w:rsidRDefault="007206B8" w:rsidP="001B71AB">
            <w:pPr>
              <w:jc w:val="center"/>
              <w:rPr>
                <w:sz w:val="18"/>
                <w:szCs w:val="20"/>
              </w:rPr>
            </w:pPr>
            <w:r w:rsidRPr="00C74280">
              <w:rPr>
                <w:sz w:val="18"/>
                <w:szCs w:val="20"/>
              </w:rPr>
              <w:t>2196899.77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128</w:t>
            </w:r>
          </w:p>
        </w:tc>
        <w:tc>
          <w:tcPr>
            <w:tcW w:w="1405" w:type="dxa"/>
            <w:vAlign w:val="center"/>
          </w:tcPr>
          <w:p w:rsidR="007206B8" w:rsidRPr="00C74280" w:rsidRDefault="007206B8" w:rsidP="001B71AB">
            <w:pPr>
              <w:jc w:val="center"/>
              <w:rPr>
                <w:sz w:val="18"/>
                <w:szCs w:val="20"/>
              </w:rPr>
            </w:pPr>
            <w:r w:rsidRPr="00C74280">
              <w:rPr>
                <w:sz w:val="18"/>
                <w:szCs w:val="20"/>
              </w:rPr>
              <w:t>379624.38</w:t>
            </w:r>
          </w:p>
        </w:tc>
        <w:tc>
          <w:tcPr>
            <w:tcW w:w="1562" w:type="dxa"/>
            <w:vAlign w:val="center"/>
          </w:tcPr>
          <w:p w:rsidR="007206B8" w:rsidRPr="00C74280" w:rsidRDefault="007206B8" w:rsidP="001B71AB">
            <w:pPr>
              <w:jc w:val="center"/>
              <w:rPr>
                <w:sz w:val="18"/>
                <w:szCs w:val="20"/>
              </w:rPr>
            </w:pPr>
            <w:r w:rsidRPr="00C74280">
              <w:rPr>
                <w:sz w:val="18"/>
                <w:szCs w:val="20"/>
              </w:rPr>
              <w:t>2196885.47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129</w:t>
            </w:r>
          </w:p>
        </w:tc>
        <w:tc>
          <w:tcPr>
            <w:tcW w:w="1405" w:type="dxa"/>
            <w:vAlign w:val="center"/>
          </w:tcPr>
          <w:p w:rsidR="007206B8" w:rsidRPr="00C74280" w:rsidRDefault="007206B8" w:rsidP="001B71AB">
            <w:pPr>
              <w:jc w:val="center"/>
              <w:rPr>
                <w:sz w:val="18"/>
                <w:szCs w:val="20"/>
              </w:rPr>
            </w:pPr>
            <w:r w:rsidRPr="00C74280">
              <w:rPr>
                <w:sz w:val="18"/>
                <w:szCs w:val="20"/>
              </w:rPr>
              <w:t>379604.71</w:t>
            </w:r>
          </w:p>
        </w:tc>
        <w:tc>
          <w:tcPr>
            <w:tcW w:w="1562" w:type="dxa"/>
            <w:vAlign w:val="center"/>
          </w:tcPr>
          <w:p w:rsidR="007206B8" w:rsidRPr="00C74280" w:rsidRDefault="007206B8" w:rsidP="001B71AB">
            <w:pPr>
              <w:jc w:val="center"/>
              <w:rPr>
                <w:sz w:val="18"/>
                <w:szCs w:val="20"/>
              </w:rPr>
            </w:pPr>
            <w:r w:rsidRPr="00C74280">
              <w:rPr>
                <w:sz w:val="18"/>
                <w:szCs w:val="20"/>
              </w:rPr>
              <w:t>2196854.46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130</w:t>
            </w:r>
          </w:p>
        </w:tc>
        <w:tc>
          <w:tcPr>
            <w:tcW w:w="1405" w:type="dxa"/>
            <w:vAlign w:val="center"/>
          </w:tcPr>
          <w:p w:rsidR="007206B8" w:rsidRPr="00C74280" w:rsidRDefault="007206B8" w:rsidP="001B71AB">
            <w:pPr>
              <w:jc w:val="center"/>
              <w:rPr>
                <w:sz w:val="18"/>
                <w:szCs w:val="20"/>
              </w:rPr>
            </w:pPr>
            <w:r w:rsidRPr="00C74280">
              <w:rPr>
                <w:sz w:val="18"/>
                <w:szCs w:val="20"/>
              </w:rPr>
              <w:t>379588.23</w:t>
            </w:r>
          </w:p>
        </w:tc>
        <w:tc>
          <w:tcPr>
            <w:tcW w:w="1562" w:type="dxa"/>
            <w:vAlign w:val="center"/>
          </w:tcPr>
          <w:p w:rsidR="007206B8" w:rsidRPr="00C74280" w:rsidRDefault="007206B8" w:rsidP="001B71AB">
            <w:pPr>
              <w:jc w:val="center"/>
              <w:rPr>
                <w:sz w:val="18"/>
                <w:szCs w:val="20"/>
              </w:rPr>
            </w:pPr>
            <w:r w:rsidRPr="00C74280">
              <w:rPr>
                <w:sz w:val="18"/>
                <w:szCs w:val="20"/>
              </w:rPr>
              <w:t>2196823.52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131</w:t>
            </w:r>
          </w:p>
        </w:tc>
        <w:tc>
          <w:tcPr>
            <w:tcW w:w="1405" w:type="dxa"/>
            <w:vAlign w:val="center"/>
          </w:tcPr>
          <w:p w:rsidR="007206B8" w:rsidRPr="00C74280" w:rsidRDefault="007206B8" w:rsidP="001B71AB">
            <w:pPr>
              <w:jc w:val="center"/>
              <w:rPr>
                <w:sz w:val="18"/>
                <w:szCs w:val="20"/>
              </w:rPr>
            </w:pPr>
            <w:r w:rsidRPr="00C74280">
              <w:rPr>
                <w:sz w:val="18"/>
                <w:szCs w:val="20"/>
              </w:rPr>
              <w:t>379576.60</w:t>
            </w:r>
          </w:p>
        </w:tc>
        <w:tc>
          <w:tcPr>
            <w:tcW w:w="1562" w:type="dxa"/>
            <w:vAlign w:val="center"/>
          </w:tcPr>
          <w:p w:rsidR="007206B8" w:rsidRPr="00C74280" w:rsidRDefault="007206B8" w:rsidP="001B71AB">
            <w:pPr>
              <w:jc w:val="center"/>
              <w:rPr>
                <w:sz w:val="18"/>
                <w:szCs w:val="20"/>
              </w:rPr>
            </w:pPr>
            <w:r w:rsidRPr="00C74280">
              <w:rPr>
                <w:sz w:val="18"/>
                <w:szCs w:val="20"/>
              </w:rPr>
              <w:t>2196796.67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132</w:t>
            </w:r>
          </w:p>
        </w:tc>
        <w:tc>
          <w:tcPr>
            <w:tcW w:w="1405" w:type="dxa"/>
            <w:vAlign w:val="center"/>
          </w:tcPr>
          <w:p w:rsidR="007206B8" w:rsidRPr="00C74280" w:rsidRDefault="007206B8" w:rsidP="001B71AB">
            <w:pPr>
              <w:jc w:val="center"/>
              <w:rPr>
                <w:sz w:val="18"/>
                <w:szCs w:val="20"/>
              </w:rPr>
            </w:pPr>
            <w:r w:rsidRPr="00C74280">
              <w:rPr>
                <w:sz w:val="18"/>
                <w:szCs w:val="20"/>
              </w:rPr>
              <w:t>379566.79</w:t>
            </w:r>
          </w:p>
        </w:tc>
        <w:tc>
          <w:tcPr>
            <w:tcW w:w="1562" w:type="dxa"/>
            <w:vAlign w:val="center"/>
          </w:tcPr>
          <w:p w:rsidR="007206B8" w:rsidRPr="00C74280" w:rsidRDefault="007206B8" w:rsidP="001B71AB">
            <w:pPr>
              <w:jc w:val="center"/>
              <w:rPr>
                <w:sz w:val="18"/>
                <w:szCs w:val="20"/>
              </w:rPr>
            </w:pPr>
            <w:r w:rsidRPr="00C74280">
              <w:rPr>
                <w:sz w:val="18"/>
                <w:szCs w:val="20"/>
              </w:rPr>
              <w:t>2196765.11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133</w:t>
            </w:r>
          </w:p>
        </w:tc>
        <w:tc>
          <w:tcPr>
            <w:tcW w:w="1405" w:type="dxa"/>
            <w:vAlign w:val="center"/>
          </w:tcPr>
          <w:p w:rsidR="007206B8" w:rsidRPr="00C74280" w:rsidRDefault="007206B8" w:rsidP="001B71AB">
            <w:pPr>
              <w:jc w:val="center"/>
              <w:rPr>
                <w:sz w:val="18"/>
                <w:szCs w:val="20"/>
              </w:rPr>
            </w:pPr>
            <w:r w:rsidRPr="00C74280">
              <w:rPr>
                <w:sz w:val="18"/>
                <w:szCs w:val="20"/>
              </w:rPr>
              <w:t>379544.27</w:t>
            </w:r>
          </w:p>
        </w:tc>
        <w:tc>
          <w:tcPr>
            <w:tcW w:w="1562" w:type="dxa"/>
            <w:vAlign w:val="center"/>
          </w:tcPr>
          <w:p w:rsidR="007206B8" w:rsidRPr="00C74280" w:rsidRDefault="007206B8" w:rsidP="001B71AB">
            <w:pPr>
              <w:jc w:val="center"/>
              <w:rPr>
                <w:sz w:val="18"/>
                <w:szCs w:val="20"/>
              </w:rPr>
            </w:pPr>
            <w:r w:rsidRPr="00C74280">
              <w:rPr>
                <w:sz w:val="18"/>
                <w:szCs w:val="20"/>
              </w:rPr>
              <w:t>2196684.65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134</w:t>
            </w:r>
          </w:p>
        </w:tc>
        <w:tc>
          <w:tcPr>
            <w:tcW w:w="1405" w:type="dxa"/>
            <w:vAlign w:val="center"/>
          </w:tcPr>
          <w:p w:rsidR="007206B8" w:rsidRPr="00C74280" w:rsidRDefault="007206B8" w:rsidP="001B71AB">
            <w:pPr>
              <w:jc w:val="center"/>
              <w:rPr>
                <w:sz w:val="18"/>
                <w:szCs w:val="20"/>
              </w:rPr>
            </w:pPr>
            <w:r w:rsidRPr="00C74280">
              <w:rPr>
                <w:sz w:val="18"/>
                <w:szCs w:val="20"/>
              </w:rPr>
              <w:t>379533.40</w:t>
            </w:r>
          </w:p>
        </w:tc>
        <w:tc>
          <w:tcPr>
            <w:tcW w:w="1562" w:type="dxa"/>
            <w:vAlign w:val="center"/>
          </w:tcPr>
          <w:p w:rsidR="007206B8" w:rsidRPr="00C74280" w:rsidRDefault="007206B8" w:rsidP="001B71AB">
            <w:pPr>
              <w:jc w:val="center"/>
              <w:rPr>
                <w:sz w:val="18"/>
                <w:szCs w:val="20"/>
              </w:rPr>
            </w:pPr>
            <w:r w:rsidRPr="00C74280">
              <w:rPr>
                <w:sz w:val="18"/>
                <w:szCs w:val="20"/>
              </w:rPr>
              <w:t>2196644.06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135</w:t>
            </w:r>
          </w:p>
        </w:tc>
        <w:tc>
          <w:tcPr>
            <w:tcW w:w="1405" w:type="dxa"/>
            <w:vAlign w:val="center"/>
          </w:tcPr>
          <w:p w:rsidR="007206B8" w:rsidRPr="00C74280" w:rsidRDefault="007206B8" w:rsidP="001B71AB">
            <w:pPr>
              <w:jc w:val="center"/>
              <w:rPr>
                <w:sz w:val="18"/>
                <w:szCs w:val="20"/>
              </w:rPr>
            </w:pPr>
            <w:r w:rsidRPr="00C74280">
              <w:rPr>
                <w:sz w:val="18"/>
                <w:szCs w:val="20"/>
              </w:rPr>
              <w:t>379524.49</w:t>
            </w:r>
          </w:p>
        </w:tc>
        <w:tc>
          <w:tcPr>
            <w:tcW w:w="1562" w:type="dxa"/>
            <w:vAlign w:val="center"/>
          </w:tcPr>
          <w:p w:rsidR="007206B8" w:rsidRPr="00C74280" w:rsidRDefault="007206B8" w:rsidP="001B71AB">
            <w:pPr>
              <w:jc w:val="center"/>
              <w:rPr>
                <w:sz w:val="18"/>
                <w:szCs w:val="20"/>
              </w:rPr>
            </w:pPr>
            <w:r w:rsidRPr="00C74280">
              <w:rPr>
                <w:sz w:val="18"/>
                <w:szCs w:val="20"/>
              </w:rPr>
              <w:t>2196613.75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136</w:t>
            </w:r>
          </w:p>
        </w:tc>
        <w:tc>
          <w:tcPr>
            <w:tcW w:w="1405" w:type="dxa"/>
            <w:vAlign w:val="center"/>
          </w:tcPr>
          <w:p w:rsidR="007206B8" w:rsidRPr="00C74280" w:rsidRDefault="007206B8" w:rsidP="001B71AB">
            <w:pPr>
              <w:jc w:val="center"/>
              <w:rPr>
                <w:sz w:val="18"/>
                <w:szCs w:val="20"/>
              </w:rPr>
            </w:pPr>
            <w:r w:rsidRPr="00C74280">
              <w:rPr>
                <w:sz w:val="18"/>
                <w:szCs w:val="20"/>
              </w:rPr>
              <w:t>379509.69</w:t>
            </w:r>
          </w:p>
        </w:tc>
        <w:tc>
          <w:tcPr>
            <w:tcW w:w="1562" w:type="dxa"/>
            <w:vAlign w:val="center"/>
          </w:tcPr>
          <w:p w:rsidR="007206B8" w:rsidRPr="00C74280" w:rsidRDefault="007206B8" w:rsidP="001B71AB">
            <w:pPr>
              <w:jc w:val="center"/>
              <w:rPr>
                <w:sz w:val="18"/>
                <w:szCs w:val="20"/>
              </w:rPr>
            </w:pPr>
            <w:r w:rsidRPr="00C74280">
              <w:rPr>
                <w:sz w:val="18"/>
                <w:szCs w:val="20"/>
              </w:rPr>
              <w:t>2196581.53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137</w:t>
            </w:r>
          </w:p>
        </w:tc>
        <w:tc>
          <w:tcPr>
            <w:tcW w:w="1405" w:type="dxa"/>
            <w:vAlign w:val="center"/>
          </w:tcPr>
          <w:p w:rsidR="007206B8" w:rsidRPr="00C74280" w:rsidRDefault="007206B8" w:rsidP="001B71AB">
            <w:pPr>
              <w:jc w:val="center"/>
              <w:rPr>
                <w:sz w:val="18"/>
                <w:szCs w:val="20"/>
              </w:rPr>
            </w:pPr>
            <w:r w:rsidRPr="00C74280">
              <w:rPr>
                <w:sz w:val="18"/>
                <w:szCs w:val="20"/>
              </w:rPr>
              <w:t>379507.35</w:t>
            </w:r>
          </w:p>
        </w:tc>
        <w:tc>
          <w:tcPr>
            <w:tcW w:w="1562" w:type="dxa"/>
            <w:vAlign w:val="center"/>
          </w:tcPr>
          <w:p w:rsidR="007206B8" w:rsidRPr="00C74280" w:rsidRDefault="007206B8" w:rsidP="001B71AB">
            <w:pPr>
              <w:jc w:val="center"/>
              <w:rPr>
                <w:sz w:val="18"/>
                <w:szCs w:val="20"/>
              </w:rPr>
            </w:pPr>
            <w:r w:rsidRPr="00C74280">
              <w:rPr>
                <w:sz w:val="18"/>
                <w:szCs w:val="20"/>
              </w:rPr>
              <w:t>2196560.80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138</w:t>
            </w:r>
          </w:p>
        </w:tc>
        <w:tc>
          <w:tcPr>
            <w:tcW w:w="1405" w:type="dxa"/>
            <w:vAlign w:val="center"/>
          </w:tcPr>
          <w:p w:rsidR="007206B8" w:rsidRPr="00C74280" w:rsidRDefault="007206B8" w:rsidP="001B71AB">
            <w:pPr>
              <w:jc w:val="center"/>
              <w:rPr>
                <w:sz w:val="18"/>
                <w:szCs w:val="20"/>
              </w:rPr>
            </w:pPr>
            <w:r w:rsidRPr="00C74280">
              <w:rPr>
                <w:sz w:val="18"/>
                <w:szCs w:val="20"/>
              </w:rPr>
              <w:t>379510.17</w:t>
            </w:r>
          </w:p>
        </w:tc>
        <w:tc>
          <w:tcPr>
            <w:tcW w:w="1562" w:type="dxa"/>
            <w:vAlign w:val="center"/>
          </w:tcPr>
          <w:p w:rsidR="007206B8" w:rsidRPr="00C74280" w:rsidRDefault="007206B8" w:rsidP="001B71AB">
            <w:pPr>
              <w:jc w:val="center"/>
              <w:rPr>
                <w:sz w:val="18"/>
                <w:szCs w:val="20"/>
              </w:rPr>
            </w:pPr>
            <w:r w:rsidRPr="00C74280">
              <w:rPr>
                <w:sz w:val="18"/>
                <w:szCs w:val="20"/>
              </w:rPr>
              <w:t>2196539.73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139</w:t>
            </w:r>
          </w:p>
        </w:tc>
        <w:tc>
          <w:tcPr>
            <w:tcW w:w="1405" w:type="dxa"/>
            <w:vAlign w:val="center"/>
          </w:tcPr>
          <w:p w:rsidR="007206B8" w:rsidRPr="00C74280" w:rsidRDefault="007206B8" w:rsidP="001B71AB">
            <w:pPr>
              <w:jc w:val="center"/>
              <w:rPr>
                <w:sz w:val="18"/>
                <w:szCs w:val="20"/>
              </w:rPr>
            </w:pPr>
            <w:r w:rsidRPr="00C74280">
              <w:rPr>
                <w:sz w:val="18"/>
                <w:szCs w:val="20"/>
              </w:rPr>
              <w:t>379516.91</w:t>
            </w:r>
          </w:p>
        </w:tc>
        <w:tc>
          <w:tcPr>
            <w:tcW w:w="1562" w:type="dxa"/>
            <w:vAlign w:val="center"/>
          </w:tcPr>
          <w:p w:rsidR="007206B8" w:rsidRPr="00C74280" w:rsidRDefault="007206B8" w:rsidP="001B71AB">
            <w:pPr>
              <w:jc w:val="center"/>
              <w:rPr>
                <w:sz w:val="18"/>
                <w:szCs w:val="20"/>
              </w:rPr>
            </w:pPr>
            <w:r w:rsidRPr="00C74280">
              <w:rPr>
                <w:sz w:val="18"/>
                <w:szCs w:val="20"/>
              </w:rPr>
              <w:t>2196522.93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140</w:t>
            </w:r>
          </w:p>
        </w:tc>
        <w:tc>
          <w:tcPr>
            <w:tcW w:w="1405" w:type="dxa"/>
            <w:vAlign w:val="center"/>
          </w:tcPr>
          <w:p w:rsidR="007206B8" w:rsidRPr="00C74280" w:rsidRDefault="007206B8" w:rsidP="001B71AB">
            <w:pPr>
              <w:jc w:val="center"/>
              <w:rPr>
                <w:sz w:val="18"/>
                <w:szCs w:val="20"/>
              </w:rPr>
            </w:pPr>
            <w:r w:rsidRPr="00C74280">
              <w:rPr>
                <w:sz w:val="18"/>
                <w:szCs w:val="20"/>
              </w:rPr>
              <w:t>379536.15</w:t>
            </w:r>
          </w:p>
        </w:tc>
        <w:tc>
          <w:tcPr>
            <w:tcW w:w="1562" w:type="dxa"/>
            <w:vAlign w:val="center"/>
          </w:tcPr>
          <w:p w:rsidR="007206B8" w:rsidRPr="00C74280" w:rsidRDefault="007206B8" w:rsidP="001B71AB">
            <w:pPr>
              <w:jc w:val="center"/>
              <w:rPr>
                <w:sz w:val="18"/>
                <w:szCs w:val="20"/>
              </w:rPr>
            </w:pPr>
            <w:r w:rsidRPr="00C74280">
              <w:rPr>
                <w:sz w:val="18"/>
                <w:szCs w:val="20"/>
              </w:rPr>
              <w:t>2196503.92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141</w:t>
            </w:r>
          </w:p>
        </w:tc>
        <w:tc>
          <w:tcPr>
            <w:tcW w:w="1405" w:type="dxa"/>
            <w:vAlign w:val="center"/>
          </w:tcPr>
          <w:p w:rsidR="007206B8" w:rsidRPr="00C74280" w:rsidRDefault="007206B8" w:rsidP="001B71AB">
            <w:pPr>
              <w:jc w:val="center"/>
              <w:rPr>
                <w:sz w:val="18"/>
                <w:szCs w:val="20"/>
              </w:rPr>
            </w:pPr>
            <w:r w:rsidRPr="00C74280">
              <w:rPr>
                <w:sz w:val="18"/>
                <w:szCs w:val="20"/>
              </w:rPr>
              <w:t>379557.26</w:t>
            </w:r>
          </w:p>
        </w:tc>
        <w:tc>
          <w:tcPr>
            <w:tcW w:w="1562" w:type="dxa"/>
            <w:vAlign w:val="center"/>
          </w:tcPr>
          <w:p w:rsidR="007206B8" w:rsidRPr="00C74280" w:rsidRDefault="007206B8" w:rsidP="001B71AB">
            <w:pPr>
              <w:jc w:val="center"/>
              <w:rPr>
                <w:sz w:val="18"/>
                <w:szCs w:val="20"/>
              </w:rPr>
            </w:pPr>
            <w:r w:rsidRPr="00C74280">
              <w:rPr>
                <w:sz w:val="18"/>
                <w:szCs w:val="20"/>
              </w:rPr>
              <w:t>2196483.98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142</w:t>
            </w:r>
          </w:p>
        </w:tc>
        <w:tc>
          <w:tcPr>
            <w:tcW w:w="1405" w:type="dxa"/>
            <w:vAlign w:val="center"/>
          </w:tcPr>
          <w:p w:rsidR="007206B8" w:rsidRPr="00C74280" w:rsidRDefault="007206B8" w:rsidP="001B71AB">
            <w:pPr>
              <w:jc w:val="center"/>
              <w:rPr>
                <w:sz w:val="18"/>
                <w:szCs w:val="20"/>
              </w:rPr>
            </w:pPr>
            <w:r w:rsidRPr="00C74280">
              <w:rPr>
                <w:sz w:val="18"/>
                <w:szCs w:val="20"/>
              </w:rPr>
              <w:t>379579.11</w:t>
            </w:r>
          </w:p>
        </w:tc>
        <w:tc>
          <w:tcPr>
            <w:tcW w:w="1562" w:type="dxa"/>
            <w:vAlign w:val="center"/>
          </w:tcPr>
          <w:p w:rsidR="007206B8" w:rsidRPr="00C74280" w:rsidRDefault="007206B8" w:rsidP="001B71AB">
            <w:pPr>
              <w:jc w:val="center"/>
              <w:rPr>
                <w:sz w:val="18"/>
                <w:szCs w:val="20"/>
              </w:rPr>
            </w:pPr>
            <w:r w:rsidRPr="00C74280">
              <w:rPr>
                <w:sz w:val="18"/>
                <w:szCs w:val="20"/>
              </w:rPr>
              <w:t>2196465.38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143</w:t>
            </w:r>
          </w:p>
        </w:tc>
        <w:tc>
          <w:tcPr>
            <w:tcW w:w="1405" w:type="dxa"/>
            <w:vAlign w:val="center"/>
          </w:tcPr>
          <w:p w:rsidR="007206B8" w:rsidRPr="00C74280" w:rsidRDefault="007206B8" w:rsidP="001B71AB">
            <w:pPr>
              <w:jc w:val="center"/>
              <w:rPr>
                <w:sz w:val="18"/>
                <w:szCs w:val="20"/>
              </w:rPr>
            </w:pPr>
            <w:r w:rsidRPr="00C74280">
              <w:rPr>
                <w:sz w:val="18"/>
                <w:szCs w:val="20"/>
              </w:rPr>
              <w:t>379597.09</w:t>
            </w:r>
          </w:p>
        </w:tc>
        <w:tc>
          <w:tcPr>
            <w:tcW w:w="1562" w:type="dxa"/>
            <w:vAlign w:val="center"/>
          </w:tcPr>
          <w:p w:rsidR="007206B8" w:rsidRPr="00C74280" w:rsidRDefault="007206B8" w:rsidP="001B71AB">
            <w:pPr>
              <w:jc w:val="center"/>
              <w:rPr>
                <w:sz w:val="18"/>
                <w:szCs w:val="20"/>
              </w:rPr>
            </w:pPr>
            <w:r w:rsidRPr="00C74280">
              <w:rPr>
                <w:sz w:val="18"/>
                <w:szCs w:val="20"/>
              </w:rPr>
              <w:t>2196454.46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144</w:t>
            </w:r>
          </w:p>
        </w:tc>
        <w:tc>
          <w:tcPr>
            <w:tcW w:w="1405" w:type="dxa"/>
            <w:vAlign w:val="center"/>
          </w:tcPr>
          <w:p w:rsidR="007206B8" w:rsidRPr="00C74280" w:rsidRDefault="007206B8" w:rsidP="001B71AB">
            <w:pPr>
              <w:jc w:val="center"/>
              <w:rPr>
                <w:sz w:val="18"/>
                <w:szCs w:val="20"/>
              </w:rPr>
            </w:pPr>
            <w:r w:rsidRPr="00C74280">
              <w:rPr>
                <w:sz w:val="18"/>
                <w:szCs w:val="20"/>
              </w:rPr>
              <w:t>379614.15</w:t>
            </w:r>
          </w:p>
        </w:tc>
        <w:tc>
          <w:tcPr>
            <w:tcW w:w="1562" w:type="dxa"/>
            <w:vAlign w:val="center"/>
          </w:tcPr>
          <w:p w:rsidR="007206B8" w:rsidRPr="00C74280" w:rsidRDefault="007206B8" w:rsidP="001B71AB">
            <w:pPr>
              <w:jc w:val="center"/>
              <w:rPr>
                <w:sz w:val="18"/>
                <w:szCs w:val="20"/>
              </w:rPr>
            </w:pPr>
            <w:r w:rsidRPr="00C74280">
              <w:rPr>
                <w:sz w:val="18"/>
                <w:szCs w:val="20"/>
              </w:rPr>
              <w:t>2196450.03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145</w:t>
            </w:r>
          </w:p>
        </w:tc>
        <w:tc>
          <w:tcPr>
            <w:tcW w:w="1405" w:type="dxa"/>
            <w:vAlign w:val="center"/>
          </w:tcPr>
          <w:p w:rsidR="007206B8" w:rsidRPr="00C74280" w:rsidRDefault="007206B8" w:rsidP="001B71AB">
            <w:pPr>
              <w:jc w:val="center"/>
              <w:rPr>
                <w:sz w:val="18"/>
                <w:szCs w:val="20"/>
              </w:rPr>
            </w:pPr>
            <w:r w:rsidRPr="00C74280">
              <w:rPr>
                <w:sz w:val="18"/>
                <w:szCs w:val="20"/>
              </w:rPr>
              <w:t>379633.36</w:t>
            </w:r>
          </w:p>
        </w:tc>
        <w:tc>
          <w:tcPr>
            <w:tcW w:w="1562" w:type="dxa"/>
            <w:vAlign w:val="center"/>
          </w:tcPr>
          <w:p w:rsidR="007206B8" w:rsidRPr="00C74280" w:rsidRDefault="007206B8" w:rsidP="001B71AB">
            <w:pPr>
              <w:jc w:val="center"/>
              <w:rPr>
                <w:sz w:val="18"/>
                <w:szCs w:val="20"/>
              </w:rPr>
            </w:pPr>
            <w:r w:rsidRPr="00C74280">
              <w:rPr>
                <w:sz w:val="18"/>
                <w:szCs w:val="20"/>
              </w:rPr>
              <w:t>2196451.47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146</w:t>
            </w:r>
          </w:p>
        </w:tc>
        <w:tc>
          <w:tcPr>
            <w:tcW w:w="1405" w:type="dxa"/>
            <w:vAlign w:val="center"/>
          </w:tcPr>
          <w:p w:rsidR="007206B8" w:rsidRPr="00C74280" w:rsidRDefault="007206B8" w:rsidP="001B71AB">
            <w:pPr>
              <w:jc w:val="center"/>
              <w:rPr>
                <w:sz w:val="18"/>
                <w:szCs w:val="20"/>
              </w:rPr>
            </w:pPr>
            <w:r w:rsidRPr="00C74280">
              <w:rPr>
                <w:sz w:val="18"/>
                <w:szCs w:val="20"/>
              </w:rPr>
              <w:t>379648.88</w:t>
            </w:r>
          </w:p>
        </w:tc>
        <w:tc>
          <w:tcPr>
            <w:tcW w:w="1562" w:type="dxa"/>
            <w:vAlign w:val="center"/>
          </w:tcPr>
          <w:p w:rsidR="007206B8" w:rsidRPr="00C74280" w:rsidRDefault="007206B8" w:rsidP="001B71AB">
            <w:pPr>
              <w:jc w:val="center"/>
              <w:rPr>
                <w:sz w:val="18"/>
                <w:szCs w:val="20"/>
              </w:rPr>
            </w:pPr>
            <w:r w:rsidRPr="00C74280">
              <w:rPr>
                <w:sz w:val="18"/>
                <w:szCs w:val="20"/>
              </w:rPr>
              <w:t>2196456.20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147</w:t>
            </w:r>
          </w:p>
        </w:tc>
        <w:tc>
          <w:tcPr>
            <w:tcW w:w="1405" w:type="dxa"/>
            <w:vAlign w:val="center"/>
          </w:tcPr>
          <w:p w:rsidR="007206B8" w:rsidRPr="00C74280" w:rsidRDefault="007206B8" w:rsidP="001B71AB">
            <w:pPr>
              <w:jc w:val="center"/>
              <w:rPr>
                <w:sz w:val="18"/>
                <w:szCs w:val="20"/>
              </w:rPr>
            </w:pPr>
            <w:r w:rsidRPr="00C74280">
              <w:rPr>
                <w:sz w:val="18"/>
                <w:szCs w:val="20"/>
              </w:rPr>
              <w:t>379660.47</w:t>
            </w:r>
          </w:p>
        </w:tc>
        <w:tc>
          <w:tcPr>
            <w:tcW w:w="1562" w:type="dxa"/>
            <w:vAlign w:val="center"/>
          </w:tcPr>
          <w:p w:rsidR="007206B8" w:rsidRPr="00C74280" w:rsidRDefault="007206B8" w:rsidP="001B71AB">
            <w:pPr>
              <w:jc w:val="center"/>
              <w:rPr>
                <w:sz w:val="18"/>
                <w:szCs w:val="20"/>
              </w:rPr>
            </w:pPr>
            <w:r w:rsidRPr="00C74280">
              <w:rPr>
                <w:sz w:val="18"/>
                <w:szCs w:val="20"/>
              </w:rPr>
              <w:t>2196461.26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148</w:t>
            </w:r>
          </w:p>
        </w:tc>
        <w:tc>
          <w:tcPr>
            <w:tcW w:w="1405" w:type="dxa"/>
            <w:vAlign w:val="center"/>
          </w:tcPr>
          <w:p w:rsidR="007206B8" w:rsidRPr="00C74280" w:rsidRDefault="007206B8" w:rsidP="001B71AB">
            <w:pPr>
              <w:jc w:val="center"/>
              <w:rPr>
                <w:sz w:val="18"/>
                <w:szCs w:val="20"/>
              </w:rPr>
            </w:pPr>
            <w:r w:rsidRPr="00C74280">
              <w:rPr>
                <w:sz w:val="18"/>
                <w:szCs w:val="20"/>
              </w:rPr>
              <w:t>379667.11</w:t>
            </w:r>
          </w:p>
        </w:tc>
        <w:tc>
          <w:tcPr>
            <w:tcW w:w="1562" w:type="dxa"/>
            <w:vAlign w:val="center"/>
          </w:tcPr>
          <w:p w:rsidR="007206B8" w:rsidRPr="00C74280" w:rsidRDefault="007206B8" w:rsidP="001B71AB">
            <w:pPr>
              <w:jc w:val="center"/>
              <w:rPr>
                <w:sz w:val="18"/>
                <w:szCs w:val="20"/>
              </w:rPr>
            </w:pPr>
            <w:r w:rsidRPr="00C74280">
              <w:rPr>
                <w:sz w:val="18"/>
                <w:szCs w:val="20"/>
              </w:rPr>
              <w:t>2196461.78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149</w:t>
            </w:r>
          </w:p>
        </w:tc>
        <w:tc>
          <w:tcPr>
            <w:tcW w:w="1405" w:type="dxa"/>
            <w:vAlign w:val="center"/>
          </w:tcPr>
          <w:p w:rsidR="007206B8" w:rsidRPr="00C74280" w:rsidRDefault="007206B8" w:rsidP="001B71AB">
            <w:pPr>
              <w:jc w:val="center"/>
              <w:rPr>
                <w:sz w:val="18"/>
                <w:szCs w:val="20"/>
              </w:rPr>
            </w:pPr>
            <w:r w:rsidRPr="00C74280">
              <w:rPr>
                <w:sz w:val="18"/>
                <w:szCs w:val="20"/>
              </w:rPr>
              <w:t>379681.86</w:t>
            </w:r>
          </w:p>
        </w:tc>
        <w:tc>
          <w:tcPr>
            <w:tcW w:w="1562" w:type="dxa"/>
            <w:vAlign w:val="center"/>
          </w:tcPr>
          <w:p w:rsidR="007206B8" w:rsidRPr="00C74280" w:rsidRDefault="007206B8" w:rsidP="001B71AB">
            <w:pPr>
              <w:jc w:val="center"/>
              <w:rPr>
                <w:sz w:val="18"/>
                <w:szCs w:val="20"/>
              </w:rPr>
            </w:pPr>
            <w:r w:rsidRPr="00C74280">
              <w:rPr>
                <w:sz w:val="18"/>
                <w:szCs w:val="20"/>
              </w:rPr>
              <w:t>2196458.27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150</w:t>
            </w:r>
          </w:p>
        </w:tc>
        <w:tc>
          <w:tcPr>
            <w:tcW w:w="1405" w:type="dxa"/>
            <w:vAlign w:val="center"/>
          </w:tcPr>
          <w:p w:rsidR="007206B8" w:rsidRPr="00C74280" w:rsidRDefault="007206B8" w:rsidP="001B71AB">
            <w:pPr>
              <w:jc w:val="center"/>
              <w:rPr>
                <w:sz w:val="18"/>
                <w:szCs w:val="20"/>
              </w:rPr>
            </w:pPr>
            <w:r w:rsidRPr="00C74280">
              <w:rPr>
                <w:sz w:val="18"/>
                <w:szCs w:val="20"/>
              </w:rPr>
              <w:t>379689.86</w:t>
            </w:r>
          </w:p>
        </w:tc>
        <w:tc>
          <w:tcPr>
            <w:tcW w:w="1562" w:type="dxa"/>
            <w:vAlign w:val="center"/>
          </w:tcPr>
          <w:p w:rsidR="007206B8" w:rsidRPr="00C74280" w:rsidRDefault="007206B8" w:rsidP="001B71AB">
            <w:pPr>
              <w:jc w:val="center"/>
              <w:rPr>
                <w:sz w:val="18"/>
                <w:szCs w:val="20"/>
              </w:rPr>
            </w:pPr>
            <w:r w:rsidRPr="00C74280">
              <w:rPr>
                <w:sz w:val="18"/>
                <w:szCs w:val="20"/>
              </w:rPr>
              <w:t>2196454.78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151</w:t>
            </w:r>
          </w:p>
        </w:tc>
        <w:tc>
          <w:tcPr>
            <w:tcW w:w="1405" w:type="dxa"/>
            <w:vAlign w:val="center"/>
          </w:tcPr>
          <w:p w:rsidR="007206B8" w:rsidRPr="00C74280" w:rsidRDefault="007206B8" w:rsidP="001B71AB">
            <w:pPr>
              <w:jc w:val="center"/>
              <w:rPr>
                <w:sz w:val="18"/>
                <w:szCs w:val="20"/>
              </w:rPr>
            </w:pPr>
            <w:r w:rsidRPr="00C74280">
              <w:rPr>
                <w:sz w:val="18"/>
                <w:szCs w:val="20"/>
              </w:rPr>
              <w:t>379695.40</w:t>
            </w:r>
          </w:p>
        </w:tc>
        <w:tc>
          <w:tcPr>
            <w:tcW w:w="1562" w:type="dxa"/>
            <w:vAlign w:val="center"/>
          </w:tcPr>
          <w:p w:rsidR="007206B8" w:rsidRPr="00C74280" w:rsidRDefault="007206B8" w:rsidP="001B71AB">
            <w:pPr>
              <w:jc w:val="center"/>
              <w:rPr>
                <w:sz w:val="18"/>
                <w:szCs w:val="20"/>
              </w:rPr>
            </w:pPr>
            <w:r w:rsidRPr="00C74280">
              <w:rPr>
                <w:sz w:val="18"/>
                <w:szCs w:val="20"/>
              </w:rPr>
              <w:t>2196447.18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152</w:t>
            </w:r>
          </w:p>
        </w:tc>
        <w:tc>
          <w:tcPr>
            <w:tcW w:w="1405" w:type="dxa"/>
            <w:vAlign w:val="center"/>
          </w:tcPr>
          <w:p w:rsidR="007206B8" w:rsidRPr="00C74280" w:rsidRDefault="007206B8" w:rsidP="001B71AB">
            <w:pPr>
              <w:jc w:val="center"/>
              <w:rPr>
                <w:sz w:val="18"/>
                <w:szCs w:val="20"/>
              </w:rPr>
            </w:pPr>
            <w:r w:rsidRPr="00C74280">
              <w:rPr>
                <w:sz w:val="18"/>
                <w:szCs w:val="20"/>
              </w:rPr>
              <w:t>379705.29</w:t>
            </w:r>
          </w:p>
        </w:tc>
        <w:tc>
          <w:tcPr>
            <w:tcW w:w="1562" w:type="dxa"/>
            <w:vAlign w:val="center"/>
          </w:tcPr>
          <w:p w:rsidR="007206B8" w:rsidRPr="00C74280" w:rsidRDefault="007206B8" w:rsidP="001B71AB">
            <w:pPr>
              <w:jc w:val="center"/>
              <w:rPr>
                <w:sz w:val="18"/>
                <w:szCs w:val="20"/>
              </w:rPr>
            </w:pPr>
            <w:r w:rsidRPr="00C74280">
              <w:rPr>
                <w:sz w:val="18"/>
                <w:szCs w:val="20"/>
              </w:rPr>
              <w:t>2196424.00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153</w:t>
            </w:r>
          </w:p>
        </w:tc>
        <w:tc>
          <w:tcPr>
            <w:tcW w:w="1405" w:type="dxa"/>
            <w:vAlign w:val="center"/>
          </w:tcPr>
          <w:p w:rsidR="007206B8" w:rsidRPr="00C74280" w:rsidRDefault="007206B8" w:rsidP="001B71AB">
            <w:pPr>
              <w:jc w:val="center"/>
              <w:rPr>
                <w:sz w:val="18"/>
                <w:szCs w:val="20"/>
              </w:rPr>
            </w:pPr>
            <w:r w:rsidRPr="00C74280">
              <w:rPr>
                <w:sz w:val="18"/>
                <w:szCs w:val="20"/>
              </w:rPr>
              <w:t>379714.65</w:t>
            </w:r>
          </w:p>
        </w:tc>
        <w:tc>
          <w:tcPr>
            <w:tcW w:w="1562" w:type="dxa"/>
            <w:vAlign w:val="center"/>
          </w:tcPr>
          <w:p w:rsidR="007206B8" w:rsidRPr="00C74280" w:rsidRDefault="007206B8" w:rsidP="001B71AB">
            <w:pPr>
              <w:jc w:val="center"/>
              <w:rPr>
                <w:sz w:val="18"/>
                <w:szCs w:val="20"/>
              </w:rPr>
            </w:pPr>
            <w:r w:rsidRPr="00C74280">
              <w:rPr>
                <w:sz w:val="18"/>
                <w:szCs w:val="20"/>
              </w:rPr>
              <w:t>2196408.56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154</w:t>
            </w:r>
          </w:p>
        </w:tc>
        <w:tc>
          <w:tcPr>
            <w:tcW w:w="1405" w:type="dxa"/>
            <w:vAlign w:val="center"/>
          </w:tcPr>
          <w:p w:rsidR="007206B8" w:rsidRPr="00C74280" w:rsidRDefault="007206B8" w:rsidP="001B71AB">
            <w:pPr>
              <w:jc w:val="center"/>
              <w:rPr>
                <w:sz w:val="18"/>
                <w:szCs w:val="20"/>
              </w:rPr>
            </w:pPr>
            <w:r w:rsidRPr="00C74280">
              <w:rPr>
                <w:sz w:val="18"/>
                <w:szCs w:val="20"/>
              </w:rPr>
              <w:t>379723.80</w:t>
            </w:r>
          </w:p>
        </w:tc>
        <w:tc>
          <w:tcPr>
            <w:tcW w:w="1562" w:type="dxa"/>
            <w:vAlign w:val="center"/>
          </w:tcPr>
          <w:p w:rsidR="007206B8" w:rsidRPr="00C74280" w:rsidRDefault="007206B8" w:rsidP="001B71AB">
            <w:pPr>
              <w:jc w:val="center"/>
              <w:rPr>
                <w:sz w:val="18"/>
                <w:szCs w:val="20"/>
              </w:rPr>
            </w:pPr>
            <w:r w:rsidRPr="00C74280">
              <w:rPr>
                <w:sz w:val="18"/>
                <w:szCs w:val="20"/>
              </w:rPr>
              <w:t>2196398.68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155</w:t>
            </w:r>
          </w:p>
        </w:tc>
        <w:tc>
          <w:tcPr>
            <w:tcW w:w="1405" w:type="dxa"/>
            <w:vAlign w:val="center"/>
          </w:tcPr>
          <w:p w:rsidR="007206B8" w:rsidRPr="00C74280" w:rsidRDefault="007206B8" w:rsidP="001B71AB">
            <w:pPr>
              <w:jc w:val="center"/>
              <w:rPr>
                <w:sz w:val="18"/>
                <w:szCs w:val="20"/>
              </w:rPr>
            </w:pPr>
            <w:r w:rsidRPr="00C74280">
              <w:rPr>
                <w:sz w:val="18"/>
                <w:szCs w:val="20"/>
              </w:rPr>
              <w:t>379729.98</w:t>
            </w:r>
          </w:p>
        </w:tc>
        <w:tc>
          <w:tcPr>
            <w:tcW w:w="1562" w:type="dxa"/>
            <w:vAlign w:val="center"/>
          </w:tcPr>
          <w:p w:rsidR="007206B8" w:rsidRPr="00C74280" w:rsidRDefault="007206B8" w:rsidP="001B71AB">
            <w:pPr>
              <w:jc w:val="center"/>
              <w:rPr>
                <w:sz w:val="18"/>
                <w:szCs w:val="20"/>
              </w:rPr>
            </w:pPr>
            <w:r w:rsidRPr="00C74280">
              <w:rPr>
                <w:sz w:val="18"/>
                <w:szCs w:val="20"/>
              </w:rPr>
              <w:t>2196392.49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156</w:t>
            </w:r>
          </w:p>
        </w:tc>
        <w:tc>
          <w:tcPr>
            <w:tcW w:w="1405" w:type="dxa"/>
            <w:vAlign w:val="center"/>
          </w:tcPr>
          <w:p w:rsidR="007206B8" w:rsidRPr="00C74280" w:rsidRDefault="007206B8" w:rsidP="001B71AB">
            <w:pPr>
              <w:jc w:val="center"/>
              <w:rPr>
                <w:sz w:val="18"/>
                <w:szCs w:val="20"/>
              </w:rPr>
            </w:pPr>
            <w:r w:rsidRPr="00C74280">
              <w:rPr>
                <w:sz w:val="18"/>
                <w:szCs w:val="20"/>
              </w:rPr>
              <w:t>379732.73</w:t>
            </w:r>
          </w:p>
        </w:tc>
        <w:tc>
          <w:tcPr>
            <w:tcW w:w="1562" w:type="dxa"/>
            <w:vAlign w:val="center"/>
          </w:tcPr>
          <w:p w:rsidR="007206B8" w:rsidRPr="00C74280" w:rsidRDefault="007206B8" w:rsidP="001B71AB">
            <w:pPr>
              <w:jc w:val="center"/>
              <w:rPr>
                <w:sz w:val="18"/>
                <w:szCs w:val="20"/>
              </w:rPr>
            </w:pPr>
            <w:r w:rsidRPr="00C74280">
              <w:rPr>
                <w:sz w:val="18"/>
                <w:szCs w:val="20"/>
              </w:rPr>
              <w:t>2196384.48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157</w:t>
            </w:r>
          </w:p>
        </w:tc>
        <w:tc>
          <w:tcPr>
            <w:tcW w:w="1405" w:type="dxa"/>
            <w:vAlign w:val="center"/>
          </w:tcPr>
          <w:p w:rsidR="007206B8" w:rsidRPr="00C74280" w:rsidRDefault="007206B8" w:rsidP="001B71AB">
            <w:pPr>
              <w:jc w:val="center"/>
              <w:rPr>
                <w:sz w:val="18"/>
                <w:szCs w:val="20"/>
              </w:rPr>
            </w:pPr>
            <w:r w:rsidRPr="00C74280">
              <w:rPr>
                <w:sz w:val="18"/>
                <w:szCs w:val="20"/>
              </w:rPr>
              <w:t>379736.87</w:t>
            </w:r>
          </w:p>
        </w:tc>
        <w:tc>
          <w:tcPr>
            <w:tcW w:w="1562" w:type="dxa"/>
            <w:vAlign w:val="center"/>
          </w:tcPr>
          <w:p w:rsidR="007206B8" w:rsidRPr="00C74280" w:rsidRDefault="007206B8" w:rsidP="001B71AB">
            <w:pPr>
              <w:jc w:val="center"/>
              <w:rPr>
                <w:sz w:val="18"/>
                <w:szCs w:val="20"/>
              </w:rPr>
            </w:pPr>
            <w:r w:rsidRPr="00C74280">
              <w:rPr>
                <w:sz w:val="18"/>
                <w:szCs w:val="20"/>
              </w:rPr>
              <w:t>2196366.64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158</w:t>
            </w:r>
          </w:p>
        </w:tc>
        <w:tc>
          <w:tcPr>
            <w:tcW w:w="1405" w:type="dxa"/>
            <w:vAlign w:val="center"/>
          </w:tcPr>
          <w:p w:rsidR="007206B8" w:rsidRPr="00C74280" w:rsidRDefault="007206B8" w:rsidP="001B71AB">
            <w:pPr>
              <w:jc w:val="center"/>
              <w:rPr>
                <w:sz w:val="18"/>
                <w:szCs w:val="20"/>
              </w:rPr>
            </w:pPr>
            <w:r w:rsidRPr="00C74280">
              <w:rPr>
                <w:sz w:val="18"/>
                <w:szCs w:val="20"/>
              </w:rPr>
              <w:t>379750.60</w:t>
            </w:r>
          </w:p>
        </w:tc>
        <w:tc>
          <w:tcPr>
            <w:tcW w:w="1562" w:type="dxa"/>
            <w:vAlign w:val="center"/>
          </w:tcPr>
          <w:p w:rsidR="007206B8" w:rsidRPr="00C74280" w:rsidRDefault="007206B8" w:rsidP="001B71AB">
            <w:pPr>
              <w:jc w:val="center"/>
              <w:rPr>
                <w:sz w:val="18"/>
                <w:szCs w:val="20"/>
              </w:rPr>
            </w:pPr>
            <w:r w:rsidRPr="00C74280">
              <w:rPr>
                <w:sz w:val="18"/>
                <w:szCs w:val="20"/>
              </w:rPr>
              <w:t>2196340.18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159</w:t>
            </w:r>
          </w:p>
        </w:tc>
        <w:tc>
          <w:tcPr>
            <w:tcW w:w="1405" w:type="dxa"/>
            <w:vAlign w:val="center"/>
          </w:tcPr>
          <w:p w:rsidR="007206B8" w:rsidRPr="00C74280" w:rsidRDefault="007206B8" w:rsidP="001B71AB">
            <w:pPr>
              <w:jc w:val="center"/>
              <w:rPr>
                <w:sz w:val="18"/>
                <w:szCs w:val="20"/>
              </w:rPr>
            </w:pPr>
            <w:r w:rsidRPr="00C74280">
              <w:rPr>
                <w:sz w:val="18"/>
                <w:szCs w:val="20"/>
              </w:rPr>
              <w:t>379755.47</w:t>
            </w:r>
          </w:p>
        </w:tc>
        <w:tc>
          <w:tcPr>
            <w:tcW w:w="1562" w:type="dxa"/>
            <w:vAlign w:val="center"/>
          </w:tcPr>
          <w:p w:rsidR="007206B8" w:rsidRPr="00C74280" w:rsidRDefault="007206B8" w:rsidP="001B71AB">
            <w:pPr>
              <w:jc w:val="center"/>
              <w:rPr>
                <w:sz w:val="18"/>
                <w:szCs w:val="20"/>
              </w:rPr>
            </w:pPr>
            <w:r w:rsidRPr="00C74280">
              <w:rPr>
                <w:sz w:val="18"/>
                <w:szCs w:val="20"/>
              </w:rPr>
              <w:t>2196328.25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160</w:t>
            </w:r>
          </w:p>
        </w:tc>
        <w:tc>
          <w:tcPr>
            <w:tcW w:w="1405" w:type="dxa"/>
            <w:vAlign w:val="center"/>
          </w:tcPr>
          <w:p w:rsidR="007206B8" w:rsidRPr="00C74280" w:rsidRDefault="007206B8" w:rsidP="001B71AB">
            <w:pPr>
              <w:jc w:val="center"/>
              <w:rPr>
                <w:sz w:val="18"/>
                <w:szCs w:val="20"/>
              </w:rPr>
            </w:pPr>
            <w:r w:rsidRPr="00C74280">
              <w:rPr>
                <w:sz w:val="18"/>
                <w:szCs w:val="20"/>
              </w:rPr>
              <w:t>379756.38</w:t>
            </w:r>
          </w:p>
        </w:tc>
        <w:tc>
          <w:tcPr>
            <w:tcW w:w="1562" w:type="dxa"/>
            <w:vAlign w:val="center"/>
          </w:tcPr>
          <w:p w:rsidR="007206B8" w:rsidRPr="00C74280" w:rsidRDefault="007206B8" w:rsidP="001B71AB">
            <w:pPr>
              <w:jc w:val="center"/>
              <w:rPr>
                <w:sz w:val="18"/>
                <w:szCs w:val="20"/>
              </w:rPr>
            </w:pPr>
            <w:r w:rsidRPr="00C74280">
              <w:rPr>
                <w:sz w:val="18"/>
                <w:szCs w:val="20"/>
              </w:rPr>
              <w:t>2196320.74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161</w:t>
            </w:r>
          </w:p>
        </w:tc>
        <w:tc>
          <w:tcPr>
            <w:tcW w:w="1405" w:type="dxa"/>
            <w:vAlign w:val="center"/>
          </w:tcPr>
          <w:p w:rsidR="007206B8" w:rsidRPr="00C74280" w:rsidRDefault="007206B8" w:rsidP="001B71AB">
            <w:pPr>
              <w:jc w:val="center"/>
              <w:rPr>
                <w:sz w:val="18"/>
                <w:szCs w:val="20"/>
              </w:rPr>
            </w:pPr>
            <w:r w:rsidRPr="00C74280">
              <w:rPr>
                <w:sz w:val="18"/>
                <w:szCs w:val="20"/>
              </w:rPr>
              <w:t>379755.21</w:t>
            </w:r>
          </w:p>
        </w:tc>
        <w:tc>
          <w:tcPr>
            <w:tcW w:w="1562" w:type="dxa"/>
            <w:vAlign w:val="center"/>
          </w:tcPr>
          <w:p w:rsidR="007206B8" w:rsidRPr="00C74280" w:rsidRDefault="007206B8" w:rsidP="001B71AB">
            <w:pPr>
              <w:jc w:val="center"/>
              <w:rPr>
                <w:sz w:val="18"/>
                <w:szCs w:val="20"/>
              </w:rPr>
            </w:pPr>
            <w:r w:rsidRPr="00C74280">
              <w:rPr>
                <w:sz w:val="18"/>
                <w:szCs w:val="20"/>
              </w:rPr>
              <w:t>2196318.05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162</w:t>
            </w:r>
          </w:p>
        </w:tc>
        <w:tc>
          <w:tcPr>
            <w:tcW w:w="1405" w:type="dxa"/>
            <w:vAlign w:val="center"/>
          </w:tcPr>
          <w:p w:rsidR="007206B8" w:rsidRPr="00C74280" w:rsidRDefault="007206B8" w:rsidP="001B71AB">
            <w:pPr>
              <w:jc w:val="center"/>
              <w:rPr>
                <w:sz w:val="18"/>
                <w:szCs w:val="20"/>
              </w:rPr>
            </w:pPr>
            <w:r w:rsidRPr="00C74280">
              <w:rPr>
                <w:sz w:val="18"/>
                <w:szCs w:val="20"/>
              </w:rPr>
              <w:t>379752.17</w:t>
            </w:r>
          </w:p>
        </w:tc>
        <w:tc>
          <w:tcPr>
            <w:tcW w:w="1562" w:type="dxa"/>
            <w:vAlign w:val="center"/>
          </w:tcPr>
          <w:p w:rsidR="007206B8" w:rsidRPr="00C74280" w:rsidRDefault="007206B8" w:rsidP="001B71AB">
            <w:pPr>
              <w:jc w:val="center"/>
              <w:rPr>
                <w:sz w:val="18"/>
                <w:szCs w:val="20"/>
              </w:rPr>
            </w:pPr>
            <w:r w:rsidRPr="00C74280">
              <w:rPr>
                <w:sz w:val="18"/>
                <w:szCs w:val="20"/>
              </w:rPr>
              <w:t>2196315.27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163</w:t>
            </w:r>
          </w:p>
        </w:tc>
        <w:tc>
          <w:tcPr>
            <w:tcW w:w="1405" w:type="dxa"/>
            <w:vAlign w:val="center"/>
          </w:tcPr>
          <w:p w:rsidR="007206B8" w:rsidRPr="00C74280" w:rsidRDefault="007206B8" w:rsidP="001B71AB">
            <w:pPr>
              <w:jc w:val="center"/>
              <w:rPr>
                <w:sz w:val="18"/>
                <w:szCs w:val="20"/>
              </w:rPr>
            </w:pPr>
            <w:r w:rsidRPr="00C74280">
              <w:rPr>
                <w:sz w:val="18"/>
                <w:szCs w:val="20"/>
              </w:rPr>
              <w:t>379743.55</w:t>
            </w:r>
          </w:p>
        </w:tc>
        <w:tc>
          <w:tcPr>
            <w:tcW w:w="1562" w:type="dxa"/>
            <w:vAlign w:val="center"/>
          </w:tcPr>
          <w:p w:rsidR="007206B8" w:rsidRPr="00C74280" w:rsidRDefault="007206B8" w:rsidP="001B71AB">
            <w:pPr>
              <w:jc w:val="center"/>
              <w:rPr>
                <w:sz w:val="18"/>
                <w:szCs w:val="20"/>
              </w:rPr>
            </w:pPr>
            <w:r w:rsidRPr="00C74280">
              <w:rPr>
                <w:sz w:val="18"/>
                <w:szCs w:val="20"/>
              </w:rPr>
              <w:t>2196312.55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164</w:t>
            </w:r>
          </w:p>
        </w:tc>
        <w:tc>
          <w:tcPr>
            <w:tcW w:w="1405" w:type="dxa"/>
            <w:vAlign w:val="center"/>
          </w:tcPr>
          <w:p w:rsidR="007206B8" w:rsidRPr="00C74280" w:rsidRDefault="007206B8" w:rsidP="001B71AB">
            <w:pPr>
              <w:jc w:val="center"/>
              <w:rPr>
                <w:sz w:val="18"/>
                <w:szCs w:val="20"/>
              </w:rPr>
            </w:pPr>
            <w:r w:rsidRPr="00C74280">
              <w:rPr>
                <w:sz w:val="18"/>
                <w:szCs w:val="20"/>
              </w:rPr>
              <w:t>379708.05</w:t>
            </w:r>
          </w:p>
        </w:tc>
        <w:tc>
          <w:tcPr>
            <w:tcW w:w="1562" w:type="dxa"/>
            <w:vAlign w:val="center"/>
          </w:tcPr>
          <w:p w:rsidR="007206B8" w:rsidRPr="00C74280" w:rsidRDefault="007206B8" w:rsidP="001B71AB">
            <w:pPr>
              <w:jc w:val="center"/>
              <w:rPr>
                <w:sz w:val="18"/>
                <w:szCs w:val="20"/>
              </w:rPr>
            </w:pPr>
            <w:r w:rsidRPr="00C74280">
              <w:rPr>
                <w:sz w:val="18"/>
                <w:szCs w:val="20"/>
              </w:rPr>
              <w:t>2196304.63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165</w:t>
            </w:r>
          </w:p>
        </w:tc>
        <w:tc>
          <w:tcPr>
            <w:tcW w:w="1405" w:type="dxa"/>
            <w:vAlign w:val="center"/>
          </w:tcPr>
          <w:p w:rsidR="007206B8" w:rsidRPr="00C74280" w:rsidRDefault="007206B8" w:rsidP="001B71AB">
            <w:pPr>
              <w:jc w:val="center"/>
              <w:rPr>
                <w:sz w:val="18"/>
                <w:szCs w:val="20"/>
              </w:rPr>
            </w:pPr>
            <w:r w:rsidRPr="00C74280">
              <w:rPr>
                <w:sz w:val="18"/>
                <w:szCs w:val="20"/>
              </w:rPr>
              <w:t>379685.31</w:t>
            </w:r>
          </w:p>
        </w:tc>
        <w:tc>
          <w:tcPr>
            <w:tcW w:w="1562" w:type="dxa"/>
            <w:vAlign w:val="center"/>
          </w:tcPr>
          <w:p w:rsidR="007206B8" w:rsidRPr="00C74280" w:rsidRDefault="007206B8" w:rsidP="001B71AB">
            <w:pPr>
              <w:jc w:val="center"/>
              <w:rPr>
                <w:sz w:val="18"/>
                <w:szCs w:val="20"/>
              </w:rPr>
            </w:pPr>
            <w:r w:rsidRPr="00C74280">
              <w:rPr>
                <w:sz w:val="18"/>
                <w:szCs w:val="20"/>
              </w:rPr>
              <w:t>2196297.44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166</w:t>
            </w:r>
          </w:p>
        </w:tc>
        <w:tc>
          <w:tcPr>
            <w:tcW w:w="1405" w:type="dxa"/>
            <w:vAlign w:val="center"/>
          </w:tcPr>
          <w:p w:rsidR="007206B8" w:rsidRPr="00C74280" w:rsidRDefault="007206B8" w:rsidP="001B71AB">
            <w:pPr>
              <w:jc w:val="center"/>
              <w:rPr>
                <w:sz w:val="18"/>
                <w:szCs w:val="20"/>
              </w:rPr>
            </w:pPr>
            <w:r w:rsidRPr="00C74280">
              <w:rPr>
                <w:sz w:val="18"/>
                <w:szCs w:val="20"/>
              </w:rPr>
              <w:t>379671.20</w:t>
            </w:r>
          </w:p>
        </w:tc>
        <w:tc>
          <w:tcPr>
            <w:tcW w:w="1562" w:type="dxa"/>
            <w:vAlign w:val="center"/>
          </w:tcPr>
          <w:p w:rsidR="007206B8" w:rsidRPr="00C74280" w:rsidRDefault="007206B8" w:rsidP="001B71AB">
            <w:pPr>
              <w:jc w:val="center"/>
              <w:rPr>
                <w:sz w:val="18"/>
                <w:szCs w:val="20"/>
              </w:rPr>
            </w:pPr>
            <w:r w:rsidRPr="00C74280">
              <w:rPr>
                <w:sz w:val="18"/>
                <w:szCs w:val="20"/>
              </w:rPr>
              <w:t>2196287.85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167</w:t>
            </w:r>
          </w:p>
        </w:tc>
        <w:tc>
          <w:tcPr>
            <w:tcW w:w="1405" w:type="dxa"/>
            <w:vAlign w:val="center"/>
          </w:tcPr>
          <w:p w:rsidR="007206B8" w:rsidRPr="00C74280" w:rsidRDefault="007206B8" w:rsidP="001B71AB">
            <w:pPr>
              <w:jc w:val="center"/>
              <w:rPr>
                <w:sz w:val="18"/>
                <w:szCs w:val="20"/>
              </w:rPr>
            </w:pPr>
            <w:r w:rsidRPr="00C74280">
              <w:rPr>
                <w:sz w:val="18"/>
                <w:szCs w:val="20"/>
              </w:rPr>
              <w:t>379648.57</w:t>
            </w:r>
          </w:p>
        </w:tc>
        <w:tc>
          <w:tcPr>
            <w:tcW w:w="1562" w:type="dxa"/>
            <w:vAlign w:val="center"/>
          </w:tcPr>
          <w:p w:rsidR="007206B8" w:rsidRPr="00C74280" w:rsidRDefault="007206B8" w:rsidP="001B71AB">
            <w:pPr>
              <w:jc w:val="center"/>
              <w:rPr>
                <w:sz w:val="18"/>
                <w:szCs w:val="20"/>
              </w:rPr>
            </w:pPr>
            <w:r w:rsidRPr="00C74280">
              <w:rPr>
                <w:sz w:val="18"/>
                <w:szCs w:val="20"/>
              </w:rPr>
              <w:t>2196273.45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379647.08</w:t>
            </w:r>
          </w:p>
        </w:tc>
        <w:tc>
          <w:tcPr>
            <w:tcW w:w="1562" w:type="dxa"/>
            <w:vAlign w:val="center"/>
          </w:tcPr>
          <w:p w:rsidR="007206B8" w:rsidRPr="00C74280" w:rsidRDefault="007206B8" w:rsidP="001B71AB">
            <w:pPr>
              <w:jc w:val="center"/>
              <w:rPr>
                <w:sz w:val="18"/>
                <w:szCs w:val="20"/>
              </w:rPr>
            </w:pPr>
            <w:r w:rsidRPr="00C74280">
              <w:rPr>
                <w:sz w:val="18"/>
                <w:szCs w:val="20"/>
              </w:rPr>
              <w:t>2196272.00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278" w:type="dxa"/>
            <w:vAlign w:val="center"/>
          </w:tcPr>
          <w:p w:rsidR="007206B8" w:rsidRPr="00C74280" w:rsidRDefault="007206B8" w:rsidP="001B71AB">
            <w:pPr>
              <w:jc w:val="center"/>
              <w:rPr>
                <w:sz w:val="18"/>
                <w:szCs w:val="20"/>
                <w:lang w:val="en-US"/>
              </w:rPr>
            </w:pPr>
            <w:r w:rsidRPr="00C74280">
              <w:rPr>
                <w:sz w:val="18"/>
                <w:szCs w:val="20"/>
              </w:rPr>
              <w:t>–</w:t>
            </w:r>
          </w:p>
        </w:tc>
        <w:tc>
          <w:tcPr>
            <w:tcW w:w="1841"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168</w:t>
            </w:r>
          </w:p>
        </w:tc>
        <w:tc>
          <w:tcPr>
            <w:tcW w:w="1405" w:type="dxa"/>
            <w:vAlign w:val="center"/>
          </w:tcPr>
          <w:p w:rsidR="007206B8" w:rsidRPr="00C74280" w:rsidRDefault="007206B8" w:rsidP="001B71AB">
            <w:pPr>
              <w:jc w:val="center"/>
              <w:rPr>
                <w:sz w:val="18"/>
                <w:szCs w:val="20"/>
              </w:rPr>
            </w:pPr>
            <w:r w:rsidRPr="00C74280">
              <w:rPr>
                <w:sz w:val="18"/>
                <w:szCs w:val="20"/>
              </w:rPr>
              <w:t>379050.48</w:t>
            </w:r>
          </w:p>
        </w:tc>
        <w:tc>
          <w:tcPr>
            <w:tcW w:w="1562" w:type="dxa"/>
            <w:vAlign w:val="center"/>
          </w:tcPr>
          <w:p w:rsidR="007206B8" w:rsidRPr="00C74280" w:rsidRDefault="007206B8" w:rsidP="001B71AB">
            <w:pPr>
              <w:jc w:val="center"/>
              <w:rPr>
                <w:sz w:val="18"/>
                <w:szCs w:val="20"/>
              </w:rPr>
            </w:pPr>
            <w:r w:rsidRPr="00C74280">
              <w:rPr>
                <w:sz w:val="18"/>
                <w:szCs w:val="20"/>
              </w:rPr>
              <w:t>2197497.94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lastRenderedPageBreak/>
              <w:t>169</w:t>
            </w:r>
          </w:p>
        </w:tc>
        <w:tc>
          <w:tcPr>
            <w:tcW w:w="1405" w:type="dxa"/>
            <w:vAlign w:val="center"/>
          </w:tcPr>
          <w:p w:rsidR="007206B8" w:rsidRPr="00C74280" w:rsidRDefault="007206B8" w:rsidP="001B71AB">
            <w:pPr>
              <w:jc w:val="center"/>
              <w:rPr>
                <w:sz w:val="18"/>
                <w:szCs w:val="20"/>
              </w:rPr>
            </w:pPr>
            <w:r w:rsidRPr="00C74280">
              <w:rPr>
                <w:sz w:val="18"/>
                <w:szCs w:val="20"/>
              </w:rPr>
              <w:t>379088.28</w:t>
            </w:r>
          </w:p>
        </w:tc>
        <w:tc>
          <w:tcPr>
            <w:tcW w:w="1562" w:type="dxa"/>
            <w:vAlign w:val="center"/>
          </w:tcPr>
          <w:p w:rsidR="007206B8" w:rsidRPr="00C74280" w:rsidRDefault="007206B8" w:rsidP="001B71AB">
            <w:pPr>
              <w:jc w:val="center"/>
              <w:rPr>
                <w:sz w:val="18"/>
                <w:szCs w:val="20"/>
              </w:rPr>
            </w:pPr>
            <w:r w:rsidRPr="00C74280">
              <w:rPr>
                <w:sz w:val="18"/>
                <w:szCs w:val="20"/>
              </w:rPr>
              <w:t>2197501.62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170</w:t>
            </w:r>
          </w:p>
        </w:tc>
        <w:tc>
          <w:tcPr>
            <w:tcW w:w="1405" w:type="dxa"/>
            <w:vAlign w:val="center"/>
          </w:tcPr>
          <w:p w:rsidR="007206B8" w:rsidRPr="00C74280" w:rsidRDefault="007206B8" w:rsidP="001B71AB">
            <w:pPr>
              <w:jc w:val="center"/>
              <w:rPr>
                <w:sz w:val="18"/>
                <w:szCs w:val="20"/>
              </w:rPr>
            </w:pPr>
            <w:r w:rsidRPr="00C74280">
              <w:rPr>
                <w:sz w:val="18"/>
                <w:szCs w:val="20"/>
              </w:rPr>
              <w:t>379089.13</w:t>
            </w:r>
          </w:p>
        </w:tc>
        <w:tc>
          <w:tcPr>
            <w:tcW w:w="1562" w:type="dxa"/>
            <w:vAlign w:val="center"/>
          </w:tcPr>
          <w:p w:rsidR="007206B8" w:rsidRPr="00C74280" w:rsidRDefault="007206B8" w:rsidP="001B71AB">
            <w:pPr>
              <w:jc w:val="center"/>
              <w:rPr>
                <w:sz w:val="18"/>
                <w:szCs w:val="20"/>
              </w:rPr>
            </w:pPr>
            <w:r w:rsidRPr="00C74280">
              <w:rPr>
                <w:sz w:val="18"/>
                <w:szCs w:val="20"/>
              </w:rPr>
              <w:t>2197489.26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171</w:t>
            </w:r>
          </w:p>
        </w:tc>
        <w:tc>
          <w:tcPr>
            <w:tcW w:w="1405" w:type="dxa"/>
            <w:vAlign w:val="center"/>
          </w:tcPr>
          <w:p w:rsidR="007206B8" w:rsidRPr="00C74280" w:rsidRDefault="007206B8" w:rsidP="001B71AB">
            <w:pPr>
              <w:jc w:val="center"/>
              <w:rPr>
                <w:sz w:val="18"/>
                <w:szCs w:val="20"/>
              </w:rPr>
            </w:pPr>
            <w:r w:rsidRPr="00C74280">
              <w:rPr>
                <w:sz w:val="18"/>
                <w:szCs w:val="20"/>
              </w:rPr>
              <w:t>379089.14</w:t>
            </w:r>
          </w:p>
        </w:tc>
        <w:tc>
          <w:tcPr>
            <w:tcW w:w="1562" w:type="dxa"/>
            <w:vAlign w:val="center"/>
          </w:tcPr>
          <w:p w:rsidR="007206B8" w:rsidRPr="00C74280" w:rsidRDefault="007206B8" w:rsidP="001B71AB">
            <w:pPr>
              <w:jc w:val="center"/>
              <w:rPr>
                <w:sz w:val="18"/>
                <w:szCs w:val="20"/>
              </w:rPr>
            </w:pPr>
            <w:r w:rsidRPr="00C74280">
              <w:rPr>
                <w:sz w:val="18"/>
                <w:szCs w:val="20"/>
              </w:rPr>
              <w:t>2197488.58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172</w:t>
            </w:r>
          </w:p>
        </w:tc>
        <w:tc>
          <w:tcPr>
            <w:tcW w:w="1405" w:type="dxa"/>
            <w:vAlign w:val="center"/>
          </w:tcPr>
          <w:p w:rsidR="007206B8" w:rsidRPr="00C74280" w:rsidRDefault="007206B8" w:rsidP="001B71AB">
            <w:pPr>
              <w:jc w:val="center"/>
              <w:rPr>
                <w:sz w:val="18"/>
                <w:szCs w:val="20"/>
              </w:rPr>
            </w:pPr>
            <w:r w:rsidRPr="00C74280">
              <w:rPr>
                <w:sz w:val="18"/>
                <w:szCs w:val="20"/>
              </w:rPr>
              <w:t>379087.86</w:t>
            </w:r>
          </w:p>
        </w:tc>
        <w:tc>
          <w:tcPr>
            <w:tcW w:w="1562" w:type="dxa"/>
            <w:vAlign w:val="center"/>
          </w:tcPr>
          <w:p w:rsidR="007206B8" w:rsidRPr="00C74280" w:rsidRDefault="007206B8" w:rsidP="001B71AB">
            <w:pPr>
              <w:jc w:val="center"/>
              <w:rPr>
                <w:sz w:val="18"/>
                <w:szCs w:val="20"/>
              </w:rPr>
            </w:pPr>
            <w:r w:rsidRPr="00C74280">
              <w:rPr>
                <w:sz w:val="18"/>
                <w:szCs w:val="20"/>
              </w:rPr>
              <w:t>2197488.48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173</w:t>
            </w:r>
          </w:p>
        </w:tc>
        <w:tc>
          <w:tcPr>
            <w:tcW w:w="1405" w:type="dxa"/>
            <w:vAlign w:val="center"/>
          </w:tcPr>
          <w:p w:rsidR="007206B8" w:rsidRPr="00C74280" w:rsidRDefault="007206B8" w:rsidP="001B71AB">
            <w:pPr>
              <w:jc w:val="center"/>
              <w:rPr>
                <w:sz w:val="18"/>
                <w:szCs w:val="20"/>
              </w:rPr>
            </w:pPr>
            <w:r w:rsidRPr="00C74280">
              <w:rPr>
                <w:sz w:val="18"/>
                <w:szCs w:val="20"/>
              </w:rPr>
              <w:t>379087.88</w:t>
            </w:r>
          </w:p>
        </w:tc>
        <w:tc>
          <w:tcPr>
            <w:tcW w:w="1562" w:type="dxa"/>
            <w:vAlign w:val="center"/>
          </w:tcPr>
          <w:p w:rsidR="007206B8" w:rsidRPr="00C74280" w:rsidRDefault="007206B8" w:rsidP="001B71AB">
            <w:pPr>
              <w:jc w:val="center"/>
              <w:rPr>
                <w:sz w:val="18"/>
                <w:szCs w:val="20"/>
              </w:rPr>
            </w:pPr>
            <w:r w:rsidRPr="00C74280">
              <w:rPr>
                <w:sz w:val="18"/>
                <w:szCs w:val="20"/>
              </w:rPr>
              <w:t>2197488.24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174</w:t>
            </w:r>
          </w:p>
        </w:tc>
        <w:tc>
          <w:tcPr>
            <w:tcW w:w="1405" w:type="dxa"/>
            <w:vAlign w:val="center"/>
          </w:tcPr>
          <w:p w:rsidR="007206B8" w:rsidRPr="00C74280" w:rsidRDefault="007206B8" w:rsidP="001B71AB">
            <w:pPr>
              <w:jc w:val="center"/>
              <w:rPr>
                <w:sz w:val="18"/>
                <w:szCs w:val="20"/>
              </w:rPr>
            </w:pPr>
            <w:r w:rsidRPr="00C74280">
              <w:rPr>
                <w:sz w:val="18"/>
                <w:szCs w:val="20"/>
              </w:rPr>
              <w:t>379089.15</w:t>
            </w:r>
          </w:p>
        </w:tc>
        <w:tc>
          <w:tcPr>
            <w:tcW w:w="1562" w:type="dxa"/>
            <w:vAlign w:val="center"/>
          </w:tcPr>
          <w:p w:rsidR="007206B8" w:rsidRPr="00C74280" w:rsidRDefault="007206B8" w:rsidP="001B71AB">
            <w:pPr>
              <w:jc w:val="center"/>
              <w:rPr>
                <w:sz w:val="18"/>
                <w:szCs w:val="20"/>
              </w:rPr>
            </w:pPr>
            <w:r w:rsidRPr="00C74280">
              <w:rPr>
                <w:sz w:val="18"/>
                <w:szCs w:val="20"/>
              </w:rPr>
              <w:t>2197488.33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175</w:t>
            </w:r>
          </w:p>
        </w:tc>
        <w:tc>
          <w:tcPr>
            <w:tcW w:w="1405" w:type="dxa"/>
            <w:vAlign w:val="center"/>
          </w:tcPr>
          <w:p w:rsidR="007206B8" w:rsidRPr="00C74280" w:rsidRDefault="007206B8" w:rsidP="001B71AB">
            <w:pPr>
              <w:jc w:val="center"/>
              <w:rPr>
                <w:sz w:val="18"/>
                <w:szCs w:val="20"/>
              </w:rPr>
            </w:pPr>
            <w:r w:rsidRPr="00C74280">
              <w:rPr>
                <w:sz w:val="18"/>
                <w:szCs w:val="20"/>
              </w:rPr>
              <w:t>379089.93</w:t>
            </w:r>
          </w:p>
        </w:tc>
        <w:tc>
          <w:tcPr>
            <w:tcW w:w="1562" w:type="dxa"/>
            <w:vAlign w:val="center"/>
          </w:tcPr>
          <w:p w:rsidR="007206B8" w:rsidRPr="00C74280" w:rsidRDefault="007206B8" w:rsidP="001B71AB">
            <w:pPr>
              <w:jc w:val="center"/>
              <w:rPr>
                <w:sz w:val="18"/>
                <w:szCs w:val="20"/>
              </w:rPr>
            </w:pPr>
            <w:r w:rsidRPr="00C74280">
              <w:rPr>
                <w:sz w:val="18"/>
                <w:szCs w:val="20"/>
              </w:rPr>
              <w:t>2197476.16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176</w:t>
            </w:r>
          </w:p>
        </w:tc>
        <w:tc>
          <w:tcPr>
            <w:tcW w:w="1405" w:type="dxa"/>
            <w:vAlign w:val="center"/>
          </w:tcPr>
          <w:p w:rsidR="007206B8" w:rsidRPr="00C74280" w:rsidRDefault="007206B8" w:rsidP="001B71AB">
            <w:pPr>
              <w:jc w:val="center"/>
              <w:rPr>
                <w:sz w:val="18"/>
                <w:szCs w:val="20"/>
              </w:rPr>
            </w:pPr>
            <w:r w:rsidRPr="00C74280">
              <w:rPr>
                <w:sz w:val="18"/>
                <w:szCs w:val="20"/>
              </w:rPr>
              <w:t>379090.35</w:t>
            </w:r>
          </w:p>
        </w:tc>
        <w:tc>
          <w:tcPr>
            <w:tcW w:w="1562" w:type="dxa"/>
            <w:vAlign w:val="center"/>
          </w:tcPr>
          <w:p w:rsidR="007206B8" w:rsidRPr="00C74280" w:rsidRDefault="007206B8" w:rsidP="001B71AB">
            <w:pPr>
              <w:jc w:val="center"/>
              <w:rPr>
                <w:sz w:val="18"/>
                <w:szCs w:val="20"/>
              </w:rPr>
            </w:pPr>
            <w:r w:rsidRPr="00C74280">
              <w:rPr>
                <w:sz w:val="18"/>
                <w:szCs w:val="20"/>
              </w:rPr>
              <w:t>2197467.70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177</w:t>
            </w:r>
          </w:p>
        </w:tc>
        <w:tc>
          <w:tcPr>
            <w:tcW w:w="1405" w:type="dxa"/>
            <w:vAlign w:val="center"/>
          </w:tcPr>
          <w:p w:rsidR="007206B8" w:rsidRPr="00C74280" w:rsidRDefault="007206B8" w:rsidP="001B71AB">
            <w:pPr>
              <w:jc w:val="center"/>
              <w:rPr>
                <w:sz w:val="18"/>
                <w:szCs w:val="20"/>
              </w:rPr>
            </w:pPr>
            <w:r w:rsidRPr="00C74280">
              <w:rPr>
                <w:sz w:val="18"/>
                <w:szCs w:val="20"/>
              </w:rPr>
              <w:t>379091.45</w:t>
            </w:r>
          </w:p>
        </w:tc>
        <w:tc>
          <w:tcPr>
            <w:tcW w:w="1562" w:type="dxa"/>
            <w:vAlign w:val="center"/>
          </w:tcPr>
          <w:p w:rsidR="007206B8" w:rsidRPr="00C74280" w:rsidRDefault="007206B8" w:rsidP="001B71AB">
            <w:pPr>
              <w:jc w:val="center"/>
              <w:rPr>
                <w:sz w:val="18"/>
                <w:szCs w:val="20"/>
              </w:rPr>
            </w:pPr>
            <w:r w:rsidRPr="00C74280">
              <w:rPr>
                <w:sz w:val="18"/>
                <w:szCs w:val="20"/>
              </w:rPr>
              <w:t>2197465.32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178</w:t>
            </w:r>
          </w:p>
        </w:tc>
        <w:tc>
          <w:tcPr>
            <w:tcW w:w="1405" w:type="dxa"/>
            <w:vAlign w:val="center"/>
          </w:tcPr>
          <w:p w:rsidR="007206B8" w:rsidRPr="00C74280" w:rsidRDefault="007206B8" w:rsidP="001B71AB">
            <w:pPr>
              <w:jc w:val="center"/>
              <w:rPr>
                <w:sz w:val="18"/>
                <w:szCs w:val="20"/>
              </w:rPr>
            </w:pPr>
            <w:r w:rsidRPr="00C74280">
              <w:rPr>
                <w:sz w:val="18"/>
                <w:szCs w:val="20"/>
              </w:rPr>
              <w:t>379096.27</w:t>
            </w:r>
          </w:p>
        </w:tc>
        <w:tc>
          <w:tcPr>
            <w:tcW w:w="1562" w:type="dxa"/>
            <w:vAlign w:val="center"/>
          </w:tcPr>
          <w:p w:rsidR="007206B8" w:rsidRPr="00C74280" w:rsidRDefault="007206B8" w:rsidP="001B71AB">
            <w:pPr>
              <w:jc w:val="center"/>
              <w:rPr>
                <w:sz w:val="18"/>
                <w:szCs w:val="20"/>
              </w:rPr>
            </w:pPr>
            <w:r w:rsidRPr="00C74280">
              <w:rPr>
                <w:sz w:val="18"/>
                <w:szCs w:val="20"/>
              </w:rPr>
              <w:t>2197458.11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179</w:t>
            </w:r>
          </w:p>
        </w:tc>
        <w:tc>
          <w:tcPr>
            <w:tcW w:w="1405" w:type="dxa"/>
            <w:vAlign w:val="center"/>
          </w:tcPr>
          <w:p w:rsidR="007206B8" w:rsidRPr="00C74280" w:rsidRDefault="007206B8" w:rsidP="001B71AB">
            <w:pPr>
              <w:jc w:val="center"/>
              <w:rPr>
                <w:sz w:val="18"/>
                <w:szCs w:val="20"/>
              </w:rPr>
            </w:pPr>
            <w:r w:rsidRPr="00C74280">
              <w:rPr>
                <w:sz w:val="18"/>
                <w:szCs w:val="20"/>
              </w:rPr>
              <w:t>379098.12</w:t>
            </w:r>
          </w:p>
        </w:tc>
        <w:tc>
          <w:tcPr>
            <w:tcW w:w="1562" w:type="dxa"/>
            <w:vAlign w:val="center"/>
          </w:tcPr>
          <w:p w:rsidR="007206B8" w:rsidRPr="00C74280" w:rsidRDefault="007206B8" w:rsidP="001B71AB">
            <w:pPr>
              <w:jc w:val="center"/>
              <w:rPr>
                <w:sz w:val="18"/>
                <w:szCs w:val="20"/>
              </w:rPr>
            </w:pPr>
            <w:r w:rsidRPr="00C74280">
              <w:rPr>
                <w:sz w:val="18"/>
                <w:szCs w:val="20"/>
              </w:rPr>
              <w:t>2197453.70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180</w:t>
            </w:r>
          </w:p>
        </w:tc>
        <w:tc>
          <w:tcPr>
            <w:tcW w:w="1405" w:type="dxa"/>
            <w:vAlign w:val="center"/>
          </w:tcPr>
          <w:p w:rsidR="007206B8" w:rsidRPr="00C74280" w:rsidRDefault="007206B8" w:rsidP="001B71AB">
            <w:pPr>
              <w:jc w:val="center"/>
              <w:rPr>
                <w:sz w:val="18"/>
                <w:szCs w:val="20"/>
              </w:rPr>
            </w:pPr>
            <w:r w:rsidRPr="00C74280">
              <w:rPr>
                <w:sz w:val="18"/>
                <w:szCs w:val="20"/>
              </w:rPr>
              <w:t>379101.13</w:t>
            </w:r>
          </w:p>
        </w:tc>
        <w:tc>
          <w:tcPr>
            <w:tcW w:w="1562" w:type="dxa"/>
            <w:vAlign w:val="center"/>
          </w:tcPr>
          <w:p w:rsidR="007206B8" w:rsidRPr="00C74280" w:rsidRDefault="007206B8" w:rsidP="001B71AB">
            <w:pPr>
              <w:jc w:val="center"/>
              <w:rPr>
                <w:sz w:val="18"/>
                <w:szCs w:val="20"/>
              </w:rPr>
            </w:pPr>
            <w:r w:rsidRPr="00C74280">
              <w:rPr>
                <w:sz w:val="18"/>
                <w:szCs w:val="20"/>
              </w:rPr>
              <w:t>2197446.40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181</w:t>
            </w:r>
          </w:p>
        </w:tc>
        <w:tc>
          <w:tcPr>
            <w:tcW w:w="1405" w:type="dxa"/>
            <w:vAlign w:val="center"/>
          </w:tcPr>
          <w:p w:rsidR="007206B8" w:rsidRPr="00C74280" w:rsidRDefault="007206B8" w:rsidP="001B71AB">
            <w:pPr>
              <w:jc w:val="center"/>
              <w:rPr>
                <w:sz w:val="18"/>
                <w:szCs w:val="20"/>
              </w:rPr>
            </w:pPr>
            <w:r w:rsidRPr="00C74280">
              <w:rPr>
                <w:sz w:val="18"/>
                <w:szCs w:val="20"/>
              </w:rPr>
              <w:t>379102.31</w:t>
            </w:r>
          </w:p>
        </w:tc>
        <w:tc>
          <w:tcPr>
            <w:tcW w:w="1562" w:type="dxa"/>
            <w:vAlign w:val="center"/>
          </w:tcPr>
          <w:p w:rsidR="007206B8" w:rsidRPr="00C74280" w:rsidRDefault="007206B8" w:rsidP="001B71AB">
            <w:pPr>
              <w:jc w:val="center"/>
              <w:rPr>
                <w:sz w:val="18"/>
                <w:szCs w:val="20"/>
              </w:rPr>
            </w:pPr>
            <w:r w:rsidRPr="00C74280">
              <w:rPr>
                <w:sz w:val="18"/>
                <w:szCs w:val="20"/>
              </w:rPr>
              <w:t>2197428.52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182</w:t>
            </w:r>
          </w:p>
        </w:tc>
        <w:tc>
          <w:tcPr>
            <w:tcW w:w="1405" w:type="dxa"/>
            <w:vAlign w:val="center"/>
          </w:tcPr>
          <w:p w:rsidR="007206B8" w:rsidRPr="00C74280" w:rsidRDefault="007206B8" w:rsidP="001B71AB">
            <w:pPr>
              <w:jc w:val="center"/>
              <w:rPr>
                <w:sz w:val="18"/>
                <w:szCs w:val="20"/>
              </w:rPr>
            </w:pPr>
            <w:r w:rsidRPr="00C74280">
              <w:rPr>
                <w:sz w:val="18"/>
                <w:szCs w:val="20"/>
              </w:rPr>
              <w:t>379106.77</w:t>
            </w:r>
          </w:p>
        </w:tc>
        <w:tc>
          <w:tcPr>
            <w:tcW w:w="1562" w:type="dxa"/>
            <w:vAlign w:val="center"/>
          </w:tcPr>
          <w:p w:rsidR="007206B8" w:rsidRPr="00C74280" w:rsidRDefault="007206B8" w:rsidP="001B71AB">
            <w:pPr>
              <w:jc w:val="center"/>
              <w:rPr>
                <w:sz w:val="18"/>
                <w:szCs w:val="20"/>
              </w:rPr>
            </w:pPr>
            <w:r w:rsidRPr="00C74280">
              <w:rPr>
                <w:sz w:val="18"/>
                <w:szCs w:val="20"/>
              </w:rPr>
              <w:t>2197430.50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183</w:t>
            </w:r>
          </w:p>
        </w:tc>
        <w:tc>
          <w:tcPr>
            <w:tcW w:w="1405" w:type="dxa"/>
            <w:vAlign w:val="center"/>
          </w:tcPr>
          <w:p w:rsidR="007206B8" w:rsidRPr="00C74280" w:rsidRDefault="007206B8" w:rsidP="001B71AB">
            <w:pPr>
              <w:jc w:val="center"/>
              <w:rPr>
                <w:sz w:val="18"/>
                <w:szCs w:val="20"/>
              </w:rPr>
            </w:pPr>
            <w:r w:rsidRPr="00C74280">
              <w:rPr>
                <w:sz w:val="18"/>
                <w:szCs w:val="20"/>
              </w:rPr>
              <w:t>379114.04</w:t>
            </w:r>
          </w:p>
        </w:tc>
        <w:tc>
          <w:tcPr>
            <w:tcW w:w="1562" w:type="dxa"/>
            <w:vAlign w:val="center"/>
          </w:tcPr>
          <w:p w:rsidR="007206B8" w:rsidRPr="00C74280" w:rsidRDefault="007206B8" w:rsidP="001B71AB">
            <w:pPr>
              <w:jc w:val="center"/>
              <w:rPr>
                <w:sz w:val="18"/>
                <w:szCs w:val="20"/>
              </w:rPr>
            </w:pPr>
            <w:r w:rsidRPr="00C74280">
              <w:rPr>
                <w:sz w:val="18"/>
                <w:szCs w:val="20"/>
              </w:rPr>
              <w:t>2197431.33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184</w:t>
            </w:r>
          </w:p>
        </w:tc>
        <w:tc>
          <w:tcPr>
            <w:tcW w:w="1405" w:type="dxa"/>
            <w:vAlign w:val="center"/>
          </w:tcPr>
          <w:p w:rsidR="007206B8" w:rsidRPr="00C74280" w:rsidRDefault="007206B8" w:rsidP="001B71AB">
            <w:pPr>
              <w:jc w:val="center"/>
              <w:rPr>
                <w:sz w:val="18"/>
                <w:szCs w:val="20"/>
              </w:rPr>
            </w:pPr>
            <w:r w:rsidRPr="00C74280">
              <w:rPr>
                <w:sz w:val="18"/>
                <w:szCs w:val="20"/>
              </w:rPr>
              <w:t>379126.62</w:t>
            </w:r>
          </w:p>
        </w:tc>
        <w:tc>
          <w:tcPr>
            <w:tcW w:w="1562" w:type="dxa"/>
            <w:vAlign w:val="center"/>
          </w:tcPr>
          <w:p w:rsidR="007206B8" w:rsidRPr="00C74280" w:rsidRDefault="007206B8" w:rsidP="001B71AB">
            <w:pPr>
              <w:jc w:val="center"/>
              <w:rPr>
                <w:sz w:val="18"/>
                <w:szCs w:val="20"/>
              </w:rPr>
            </w:pPr>
            <w:r w:rsidRPr="00C74280">
              <w:rPr>
                <w:sz w:val="18"/>
                <w:szCs w:val="20"/>
              </w:rPr>
              <w:t>2197432.96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185</w:t>
            </w:r>
          </w:p>
        </w:tc>
        <w:tc>
          <w:tcPr>
            <w:tcW w:w="1405" w:type="dxa"/>
            <w:vAlign w:val="center"/>
          </w:tcPr>
          <w:p w:rsidR="007206B8" w:rsidRPr="00C74280" w:rsidRDefault="007206B8" w:rsidP="001B71AB">
            <w:pPr>
              <w:jc w:val="center"/>
              <w:rPr>
                <w:sz w:val="18"/>
                <w:szCs w:val="20"/>
              </w:rPr>
            </w:pPr>
            <w:r w:rsidRPr="00C74280">
              <w:rPr>
                <w:sz w:val="18"/>
                <w:szCs w:val="20"/>
              </w:rPr>
              <w:t>379122.27</w:t>
            </w:r>
          </w:p>
        </w:tc>
        <w:tc>
          <w:tcPr>
            <w:tcW w:w="1562" w:type="dxa"/>
            <w:vAlign w:val="center"/>
          </w:tcPr>
          <w:p w:rsidR="007206B8" w:rsidRPr="00C74280" w:rsidRDefault="007206B8" w:rsidP="001B71AB">
            <w:pPr>
              <w:jc w:val="center"/>
              <w:rPr>
                <w:sz w:val="18"/>
                <w:szCs w:val="20"/>
              </w:rPr>
            </w:pPr>
            <w:r w:rsidRPr="00C74280">
              <w:rPr>
                <w:sz w:val="18"/>
                <w:szCs w:val="20"/>
              </w:rPr>
              <w:t>2197475.47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186</w:t>
            </w:r>
          </w:p>
        </w:tc>
        <w:tc>
          <w:tcPr>
            <w:tcW w:w="1405" w:type="dxa"/>
            <w:vAlign w:val="center"/>
          </w:tcPr>
          <w:p w:rsidR="007206B8" w:rsidRPr="00C74280" w:rsidRDefault="007206B8" w:rsidP="001B71AB">
            <w:pPr>
              <w:jc w:val="center"/>
              <w:rPr>
                <w:sz w:val="18"/>
                <w:szCs w:val="20"/>
              </w:rPr>
            </w:pPr>
            <w:r w:rsidRPr="00C74280">
              <w:rPr>
                <w:sz w:val="18"/>
                <w:szCs w:val="20"/>
              </w:rPr>
              <w:t>379130.90</w:t>
            </w:r>
          </w:p>
        </w:tc>
        <w:tc>
          <w:tcPr>
            <w:tcW w:w="1562" w:type="dxa"/>
            <w:vAlign w:val="center"/>
          </w:tcPr>
          <w:p w:rsidR="007206B8" w:rsidRPr="00C74280" w:rsidRDefault="007206B8" w:rsidP="001B71AB">
            <w:pPr>
              <w:jc w:val="center"/>
              <w:rPr>
                <w:sz w:val="18"/>
                <w:szCs w:val="20"/>
              </w:rPr>
            </w:pPr>
            <w:r w:rsidRPr="00C74280">
              <w:rPr>
                <w:sz w:val="18"/>
                <w:szCs w:val="20"/>
              </w:rPr>
              <w:t>2197476.31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187</w:t>
            </w:r>
          </w:p>
        </w:tc>
        <w:tc>
          <w:tcPr>
            <w:tcW w:w="1405" w:type="dxa"/>
            <w:vAlign w:val="center"/>
          </w:tcPr>
          <w:p w:rsidR="007206B8" w:rsidRPr="00C74280" w:rsidRDefault="007206B8" w:rsidP="001B71AB">
            <w:pPr>
              <w:jc w:val="center"/>
              <w:rPr>
                <w:sz w:val="18"/>
                <w:szCs w:val="20"/>
              </w:rPr>
            </w:pPr>
            <w:r w:rsidRPr="00C74280">
              <w:rPr>
                <w:sz w:val="18"/>
                <w:szCs w:val="20"/>
              </w:rPr>
              <w:t>379139.46</w:t>
            </w:r>
          </w:p>
        </w:tc>
        <w:tc>
          <w:tcPr>
            <w:tcW w:w="1562" w:type="dxa"/>
            <w:vAlign w:val="center"/>
          </w:tcPr>
          <w:p w:rsidR="007206B8" w:rsidRPr="00C74280" w:rsidRDefault="007206B8" w:rsidP="001B71AB">
            <w:pPr>
              <w:jc w:val="center"/>
              <w:rPr>
                <w:sz w:val="18"/>
                <w:szCs w:val="20"/>
              </w:rPr>
            </w:pPr>
            <w:r w:rsidRPr="00C74280">
              <w:rPr>
                <w:sz w:val="18"/>
                <w:szCs w:val="20"/>
              </w:rPr>
              <w:t>2197477.12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188</w:t>
            </w:r>
          </w:p>
        </w:tc>
        <w:tc>
          <w:tcPr>
            <w:tcW w:w="1405" w:type="dxa"/>
            <w:vAlign w:val="center"/>
          </w:tcPr>
          <w:p w:rsidR="007206B8" w:rsidRPr="00C74280" w:rsidRDefault="007206B8" w:rsidP="001B71AB">
            <w:pPr>
              <w:jc w:val="center"/>
              <w:rPr>
                <w:sz w:val="18"/>
                <w:szCs w:val="20"/>
              </w:rPr>
            </w:pPr>
            <w:r w:rsidRPr="00C74280">
              <w:rPr>
                <w:sz w:val="18"/>
                <w:szCs w:val="20"/>
              </w:rPr>
              <w:t>379148.06</w:t>
            </w:r>
          </w:p>
        </w:tc>
        <w:tc>
          <w:tcPr>
            <w:tcW w:w="1562" w:type="dxa"/>
            <w:vAlign w:val="center"/>
          </w:tcPr>
          <w:p w:rsidR="007206B8" w:rsidRPr="00C74280" w:rsidRDefault="007206B8" w:rsidP="001B71AB">
            <w:pPr>
              <w:jc w:val="center"/>
              <w:rPr>
                <w:sz w:val="18"/>
                <w:szCs w:val="20"/>
              </w:rPr>
            </w:pPr>
            <w:r w:rsidRPr="00C74280">
              <w:rPr>
                <w:sz w:val="18"/>
                <w:szCs w:val="20"/>
              </w:rPr>
              <w:t>2197473.62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189</w:t>
            </w:r>
          </w:p>
        </w:tc>
        <w:tc>
          <w:tcPr>
            <w:tcW w:w="1405" w:type="dxa"/>
            <w:vAlign w:val="center"/>
          </w:tcPr>
          <w:p w:rsidR="007206B8" w:rsidRPr="00C74280" w:rsidRDefault="007206B8" w:rsidP="001B71AB">
            <w:pPr>
              <w:jc w:val="center"/>
              <w:rPr>
                <w:sz w:val="18"/>
                <w:szCs w:val="20"/>
              </w:rPr>
            </w:pPr>
            <w:r w:rsidRPr="00C74280">
              <w:rPr>
                <w:sz w:val="18"/>
                <w:szCs w:val="20"/>
              </w:rPr>
              <w:t>379168.00</w:t>
            </w:r>
          </w:p>
        </w:tc>
        <w:tc>
          <w:tcPr>
            <w:tcW w:w="1562" w:type="dxa"/>
            <w:vAlign w:val="center"/>
          </w:tcPr>
          <w:p w:rsidR="007206B8" w:rsidRPr="00C74280" w:rsidRDefault="007206B8" w:rsidP="001B71AB">
            <w:pPr>
              <w:jc w:val="center"/>
              <w:rPr>
                <w:sz w:val="18"/>
                <w:szCs w:val="20"/>
              </w:rPr>
            </w:pPr>
            <w:r w:rsidRPr="00C74280">
              <w:rPr>
                <w:sz w:val="18"/>
                <w:szCs w:val="20"/>
              </w:rPr>
              <w:t>2197475.04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190</w:t>
            </w:r>
          </w:p>
        </w:tc>
        <w:tc>
          <w:tcPr>
            <w:tcW w:w="1405" w:type="dxa"/>
            <w:vAlign w:val="center"/>
          </w:tcPr>
          <w:p w:rsidR="007206B8" w:rsidRPr="00C74280" w:rsidRDefault="007206B8" w:rsidP="001B71AB">
            <w:pPr>
              <w:jc w:val="center"/>
              <w:rPr>
                <w:sz w:val="18"/>
                <w:szCs w:val="20"/>
              </w:rPr>
            </w:pPr>
            <w:r w:rsidRPr="00C74280">
              <w:rPr>
                <w:sz w:val="18"/>
                <w:szCs w:val="20"/>
              </w:rPr>
              <w:t>379172.01</w:t>
            </w:r>
          </w:p>
        </w:tc>
        <w:tc>
          <w:tcPr>
            <w:tcW w:w="1562" w:type="dxa"/>
            <w:vAlign w:val="center"/>
          </w:tcPr>
          <w:p w:rsidR="007206B8" w:rsidRPr="00C74280" w:rsidRDefault="007206B8" w:rsidP="001B71AB">
            <w:pPr>
              <w:jc w:val="center"/>
              <w:rPr>
                <w:sz w:val="18"/>
                <w:szCs w:val="20"/>
              </w:rPr>
            </w:pPr>
            <w:r w:rsidRPr="00C74280">
              <w:rPr>
                <w:sz w:val="18"/>
                <w:szCs w:val="20"/>
              </w:rPr>
              <w:t>2197463.69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0.30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191</w:t>
            </w:r>
          </w:p>
        </w:tc>
        <w:tc>
          <w:tcPr>
            <w:tcW w:w="1405" w:type="dxa"/>
            <w:vAlign w:val="center"/>
          </w:tcPr>
          <w:p w:rsidR="007206B8" w:rsidRPr="00C74280" w:rsidRDefault="007206B8" w:rsidP="001B71AB">
            <w:pPr>
              <w:jc w:val="center"/>
              <w:rPr>
                <w:sz w:val="18"/>
                <w:szCs w:val="20"/>
              </w:rPr>
            </w:pPr>
            <w:r w:rsidRPr="00C74280">
              <w:rPr>
                <w:sz w:val="18"/>
                <w:szCs w:val="20"/>
              </w:rPr>
              <w:t>379182.92</w:t>
            </w:r>
          </w:p>
        </w:tc>
        <w:tc>
          <w:tcPr>
            <w:tcW w:w="1562" w:type="dxa"/>
            <w:vAlign w:val="center"/>
          </w:tcPr>
          <w:p w:rsidR="007206B8" w:rsidRPr="00C74280" w:rsidRDefault="007206B8" w:rsidP="001B71AB">
            <w:pPr>
              <w:jc w:val="center"/>
              <w:rPr>
                <w:sz w:val="18"/>
                <w:szCs w:val="20"/>
              </w:rPr>
            </w:pPr>
            <w:r w:rsidRPr="00C74280">
              <w:rPr>
                <w:sz w:val="18"/>
                <w:szCs w:val="20"/>
              </w:rPr>
              <w:t>2197464.38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192</w:t>
            </w:r>
          </w:p>
        </w:tc>
        <w:tc>
          <w:tcPr>
            <w:tcW w:w="1405" w:type="dxa"/>
            <w:vAlign w:val="center"/>
          </w:tcPr>
          <w:p w:rsidR="007206B8" w:rsidRPr="00C74280" w:rsidRDefault="007206B8" w:rsidP="001B71AB">
            <w:pPr>
              <w:jc w:val="center"/>
              <w:rPr>
                <w:sz w:val="18"/>
                <w:szCs w:val="20"/>
              </w:rPr>
            </w:pPr>
            <w:r w:rsidRPr="00C74280">
              <w:rPr>
                <w:sz w:val="18"/>
                <w:szCs w:val="20"/>
              </w:rPr>
              <w:t>379194.64</w:t>
            </w:r>
          </w:p>
        </w:tc>
        <w:tc>
          <w:tcPr>
            <w:tcW w:w="1562" w:type="dxa"/>
            <w:vAlign w:val="center"/>
          </w:tcPr>
          <w:p w:rsidR="007206B8" w:rsidRPr="00C74280" w:rsidRDefault="007206B8" w:rsidP="001B71AB">
            <w:pPr>
              <w:jc w:val="center"/>
              <w:rPr>
                <w:sz w:val="18"/>
                <w:szCs w:val="20"/>
              </w:rPr>
            </w:pPr>
            <w:r w:rsidRPr="00C74280">
              <w:rPr>
                <w:sz w:val="18"/>
                <w:szCs w:val="20"/>
              </w:rPr>
              <w:t>2197465.12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193</w:t>
            </w:r>
          </w:p>
        </w:tc>
        <w:tc>
          <w:tcPr>
            <w:tcW w:w="1405" w:type="dxa"/>
            <w:vAlign w:val="center"/>
          </w:tcPr>
          <w:p w:rsidR="007206B8" w:rsidRPr="00C74280" w:rsidRDefault="007206B8" w:rsidP="001B71AB">
            <w:pPr>
              <w:jc w:val="center"/>
              <w:rPr>
                <w:sz w:val="18"/>
                <w:szCs w:val="20"/>
              </w:rPr>
            </w:pPr>
            <w:r w:rsidRPr="00C74280">
              <w:rPr>
                <w:sz w:val="18"/>
                <w:szCs w:val="20"/>
              </w:rPr>
              <w:t>379195.65</w:t>
            </w:r>
          </w:p>
        </w:tc>
        <w:tc>
          <w:tcPr>
            <w:tcW w:w="1562" w:type="dxa"/>
            <w:vAlign w:val="center"/>
          </w:tcPr>
          <w:p w:rsidR="007206B8" w:rsidRPr="00C74280" w:rsidRDefault="007206B8" w:rsidP="001B71AB">
            <w:pPr>
              <w:jc w:val="center"/>
              <w:rPr>
                <w:sz w:val="18"/>
                <w:szCs w:val="20"/>
              </w:rPr>
            </w:pPr>
            <w:r w:rsidRPr="00C74280">
              <w:rPr>
                <w:sz w:val="18"/>
                <w:szCs w:val="20"/>
              </w:rPr>
              <w:t>2197465.19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194</w:t>
            </w:r>
          </w:p>
        </w:tc>
        <w:tc>
          <w:tcPr>
            <w:tcW w:w="1405" w:type="dxa"/>
            <w:vAlign w:val="center"/>
          </w:tcPr>
          <w:p w:rsidR="007206B8" w:rsidRPr="00C74280" w:rsidRDefault="007206B8" w:rsidP="001B71AB">
            <w:pPr>
              <w:jc w:val="center"/>
              <w:rPr>
                <w:sz w:val="18"/>
                <w:szCs w:val="20"/>
              </w:rPr>
            </w:pPr>
            <w:r w:rsidRPr="00C74280">
              <w:rPr>
                <w:sz w:val="18"/>
                <w:szCs w:val="20"/>
              </w:rPr>
              <w:t>379195.55</w:t>
            </w:r>
          </w:p>
        </w:tc>
        <w:tc>
          <w:tcPr>
            <w:tcW w:w="1562" w:type="dxa"/>
            <w:vAlign w:val="center"/>
          </w:tcPr>
          <w:p w:rsidR="007206B8" w:rsidRPr="00C74280" w:rsidRDefault="007206B8" w:rsidP="001B71AB">
            <w:pPr>
              <w:jc w:val="center"/>
              <w:rPr>
                <w:sz w:val="18"/>
                <w:szCs w:val="20"/>
              </w:rPr>
            </w:pPr>
            <w:r w:rsidRPr="00C74280">
              <w:rPr>
                <w:sz w:val="18"/>
                <w:szCs w:val="20"/>
              </w:rPr>
              <w:t>2197468.49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195</w:t>
            </w:r>
          </w:p>
        </w:tc>
        <w:tc>
          <w:tcPr>
            <w:tcW w:w="1405" w:type="dxa"/>
            <w:vAlign w:val="center"/>
          </w:tcPr>
          <w:p w:rsidR="007206B8" w:rsidRPr="00C74280" w:rsidRDefault="007206B8" w:rsidP="001B71AB">
            <w:pPr>
              <w:jc w:val="center"/>
              <w:rPr>
                <w:sz w:val="18"/>
                <w:szCs w:val="20"/>
              </w:rPr>
            </w:pPr>
            <w:r w:rsidRPr="00C74280">
              <w:rPr>
                <w:sz w:val="18"/>
                <w:szCs w:val="20"/>
              </w:rPr>
              <w:t>379195.36</w:t>
            </w:r>
          </w:p>
        </w:tc>
        <w:tc>
          <w:tcPr>
            <w:tcW w:w="1562" w:type="dxa"/>
            <w:vAlign w:val="center"/>
          </w:tcPr>
          <w:p w:rsidR="007206B8" w:rsidRPr="00C74280" w:rsidRDefault="007206B8" w:rsidP="001B71AB">
            <w:pPr>
              <w:jc w:val="center"/>
              <w:rPr>
                <w:sz w:val="18"/>
                <w:szCs w:val="20"/>
              </w:rPr>
            </w:pPr>
            <w:r w:rsidRPr="00C74280">
              <w:rPr>
                <w:sz w:val="18"/>
                <w:szCs w:val="20"/>
              </w:rPr>
              <w:t>2197473.33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196</w:t>
            </w:r>
          </w:p>
        </w:tc>
        <w:tc>
          <w:tcPr>
            <w:tcW w:w="1405" w:type="dxa"/>
            <w:vAlign w:val="center"/>
          </w:tcPr>
          <w:p w:rsidR="007206B8" w:rsidRPr="00C74280" w:rsidRDefault="007206B8" w:rsidP="001B71AB">
            <w:pPr>
              <w:jc w:val="center"/>
              <w:rPr>
                <w:sz w:val="18"/>
                <w:szCs w:val="20"/>
              </w:rPr>
            </w:pPr>
            <w:r w:rsidRPr="00C74280">
              <w:rPr>
                <w:sz w:val="18"/>
                <w:szCs w:val="20"/>
              </w:rPr>
              <w:t>379195.18</w:t>
            </w:r>
          </w:p>
        </w:tc>
        <w:tc>
          <w:tcPr>
            <w:tcW w:w="1562" w:type="dxa"/>
            <w:vAlign w:val="center"/>
          </w:tcPr>
          <w:p w:rsidR="007206B8" w:rsidRPr="00C74280" w:rsidRDefault="007206B8" w:rsidP="001B71AB">
            <w:pPr>
              <w:jc w:val="center"/>
              <w:rPr>
                <w:sz w:val="18"/>
                <w:szCs w:val="20"/>
              </w:rPr>
            </w:pPr>
            <w:r w:rsidRPr="00C74280">
              <w:rPr>
                <w:sz w:val="18"/>
                <w:szCs w:val="20"/>
              </w:rPr>
              <w:t>2197474.48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197</w:t>
            </w:r>
          </w:p>
        </w:tc>
        <w:tc>
          <w:tcPr>
            <w:tcW w:w="1405" w:type="dxa"/>
            <w:vAlign w:val="center"/>
          </w:tcPr>
          <w:p w:rsidR="007206B8" w:rsidRPr="00C74280" w:rsidRDefault="007206B8" w:rsidP="001B71AB">
            <w:pPr>
              <w:jc w:val="center"/>
              <w:rPr>
                <w:sz w:val="18"/>
                <w:szCs w:val="20"/>
              </w:rPr>
            </w:pPr>
            <w:r w:rsidRPr="00C74280">
              <w:rPr>
                <w:sz w:val="18"/>
                <w:szCs w:val="20"/>
              </w:rPr>
              <w:t>379194.29</w:t>
            </w:r>
          </w:p>
        </w:tc>
        <w:tc>
          <w:tcPr>
            <w:tcW w:w="1562" w:type="dxa"/>
            <w:vAlign w:val="center"/>
          </w:tcPr>
          <w:p w:rsidR="007206B8" w:rsidRPr="00C74280" w:rsidRDefault="007206B8" w:rsidP="001B71AB">
            <w:pPr>
              <w:jc w:val="center"/>
              <w:rPr>
                <w:sz w:val="18"/>
                <w:szCs w:val="20"/>
              </w:rPr>
            </w:pPr>
            <w:r w:rsidRPr="00C74280">
              <w:rPr>
                <w:sz w:val="18"/>
                <w:szCs w:val="20"/>
              </w:rPr>
              <w:t>2197485.83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198</w:t>
            </w:r>
          </w:p>
        </w:tc>
        <w:tc>
          <w:tcPr>
            <w:tcW w:w="1405" w:type="dxa"/>
            <w:vAlign w:val="center"/>
          </w:tcPr>
          <w:p w:rsidR="007206B8" w:rsidRPr="00C74280" w:rsidRDefault="007206B8" w:rsidP="001B71AB">
            <w:pPr>
              <w:jc w:val="center"/>
              <w:rPr>
                <w:sz w:val="18"/>
                <w:szCs w:val="20"/>
              </w:rPr>
            </w:pPr>
            <w:r w:rsidRPr="00C74280">
              <w:rPr>
                <w:sz w:val="18"/>
                <w:szCs w:val="20"/>
              </w:rPr>
              <w:t>379193.28</w:t>
            </w:r>
          </w:p>
        </w:tc>
        <w:tc>
          <w:tcPr>
            <w:tcW w:w="1562" w:type="dxa"/>
            <w:vAlign w:val="center"/>
          </w:tcPr>
          <w:p w:rsidR="007206B8" w:rsidRPr="00C74280" w:rsidRDefault="007206B8" w:rsidP="001B71AB">
            <w:pPr>
              <w:jc w:val="center"/>
              <w:rPr>
                <w:sz w:val="18"/>
                <w:szCs w:val="20"/>
              </w:rPr>
            </w:pPr>
            <w:r w:rsidRPr="00C74280">
              <w:rPr>
                <w:sz w:val="18"/>
                <w:szCs w:val="20"/>
              </w:rPr>
              <w:t>2197497.95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199</w:t>
            </w:r>
          </w:p>
        </w:tc>
        <w:tc>
          <w:tcPr>
            <w:tcW w:w="1405" w:type="dxa"/>
            <w:vAlign w:val="center"/>
          </w:tcPr>
          <w:p w:rsidR="007206B8" w:rsidRPr="00C74280" w:rsidRDefault="007206B8" w:rsidP="001B71AB">
            <w:pPr>
              <w:jc w:val="center"/>
              <w:rPr>
                <w:sz w:val="18"/>
                <w:szCs w:val="20"/>
              </w:rPr>
            </w:pPr>
            <w:r w:rsidRPr="00C74280">
              <w:rPr>
                <w:sz w:val="18"/>
                <w:szCs w:val="20"/>
              </w:rPr>
              <w:t>379182.74</w:t>
            </w:r>
          </w:p>
        </w:tc>
        <w:tc>
          <w:tcPr>
            <w:tcW w:w="1562" w:type="dxa"/>
            <w:vAlign w:val="center"/>
          </w:tcPr>
          <w:p w:rsidR="007206B8" w:rsidRPr="00C74280" w:rsidRDefault="007206B8" w:rsidP="001B71AB">
            <w:pPr>
              <w:jc w:val="center"/>
              <w:rPr>
                <w:sz w:val="18"/>
                <w:szCs w:val="20"/>
              </w:rPr>
            </w:pPr>
            <w:r w:rsidRPr="00C74280">
              <w:rPr>
                <w:sz w:val="18"/>
                <w:szCs w:val="20"/>
              </w:rPr>
              <w:t>2197496.67</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200</w:t>
            </w:r>
          </w:p>
        </w:tc>
        <w:tc>
          <w:tcPr>
            <w:tcW w:w="1405" w:type="dxa"/>
            <w:vAlign w:val="center"/>
          </w:tcPr>
          <w:p w:rsidR="007206B8" w:rsidRPr="00C74280" w:rsidRDefault="007206B8" w:rsidP="001B71AB">
            <w:pPr>
              <w:jc w:val="center"/>
              <w:rPr>
                <w:sz w:val="18"/>
                <w:szCs w:val="20"/>
              </w:rPr>
            </w:pPr>
            <w:r w:rsidRPr="00C74280">
              <w:rPr>
                <w:sz w:val="18"/>
                <w:szCs w:val="20"/>
              </w:rPr>
              <w:t>379181.94</w:t>
            </w:r>
          </w:p>
        </w:tc>
        <w:tc>
          <w:tcPr>
            <w:tcW w:w="1562" w:type="dxa"/>
            <w:vAlign w:val="center"/>
          </w:tcPr>
          <w:p w:rsidR="007206B8" w:rsidRPr="00C74280" w:rsidRDefault="007206B8" w:rsidP="001B71AB">
            <w:pPr>
              <w:jc w:val="center"/>
              <w:rPr>
                <w:sz w:val="18"/>
                <w:szCs w:val="20"/>
              </w:rPr>
            </w:pPr>
            <w:r w:rsidRPr="00C74280">
              <w:rPr>
                <w:sz w:val="18"/>
                <w:szCs w:val="20"/>
              </w:rPr>
              <w:t>2197511.28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201</w:t>
            </w:r>
          </w:p>
        </w:tc>
        <w:tc>
          <w:tcPr>
            <w:tcW w:w="1405" w:type="dxa"/>
            <w:vAlign w:val="center"/>
          </w:tcPr>
          <w:p w:rsidR="007206B8" w:rsidRPr="00C74280" w:rsidRDefault="007206B8" w:rsidP="001B71AB">
            <w:pPr>
              <w:jc w:val="center"/>
              <w:rPr>
                <w:sz w:val="18"/>
                <w:szCs w:val="20"/>
              </w:rPr>
            </w:pPr>
            <w:r w:rsidRPr="00C74280">
              <w:rPr>
                <w:sz w:val="18"/>
                <w:szCs w:val="20"/>
              </w:rPr>
              <w:t>379181.53</w:t>
            </w:r>
          </w:p>
        </w:tc>
        <w:tc>
          <w:tcPr>
            <w:tcW w:w="1562" w:type="dxa"/>
            <w:vAlign w:val="center"/>
          </w:tcPr>
          <w:p w:rsidR="007206B8" w:rsidRPr="00C74280" w:rsidRDefault="007206B8" w:rsidP="001B71AB">
            <w:pPr>
              <w:jc w:val="center"/>
              <w:rPr>
                <w:sz w:val="18"/>
                <w:szCs w:val="20"/>
              </w:rPr>
            </w:pPr>
            <w:r w:rsidRPr="00C74280">
              <w:rPr>
                <w:sz w:val="18"/>
                <w:szCs w:val="20"/>
              </w:rPr>
              <w:t>2197518.01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202</w:t>
            </w:r>
          </w:p>
        </w:tc>
        <w:tc>
          <w:tcPr>
            <w:tcW w:w="1405" w:type="dxa"/>
            <w:vAlign w:val="center"/>
          </w:tcPr>
          <w:p w:rsidR="007206B8" w:rsidRPr="00C74280" w:rsidRDefault="007206B8" w:rsidP="001B71AB">
            <w:pPr>
              <w:jc w:val="center"/>
              <w:rPr>
                <w:sz w:val="18"/>
                <w:szCs w:val="20"/>
              </w:rPr>
            </w:pPr>
            <w:r w:rsidRPr="00C74280">
              <w:rPr>
                <w:sz w:val="18"/>
                <w:szCs w:val="20"/>
              </w:rPr>
              <w:t>379175.53</w:t>
            </w:r>
          </w:p>
        </w:tc>
        <w:tc>
          <w:tcPr>
            <w:tcW w:w="1562" w:type="dxa"/>
            <w:vAlign w:val="center"/>
          </w:tcPr>
          <w:p w:rsidR="007206B8" w:rsidRPr="00C74280" w:rsidRDefault="007206B8" w:rsidP="001B71AB">
            <w:pPr>
              <w:jc w:val="center"/>
              <w:rPr>
                <w:sz w:val="18"/>
                <w:szCs w:val="20"/>
              </w:rPr>
            </w:pPr>
            <w:r w:rsidRPr="00C74280">
              <w:rPr>
                <w:sz w:val="18"/>
                <w:szCs w:val="20"/>
              </w:rPr>
              <w:t>2197517.64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203</w:t>
            </w:r>
          </w:p>
        </w:tc>
        <w:tc>
          <w:tcPr>
            <w:tcW w:w="1405" w:type="dxa"/>
            <w:vAlign w:val="center"/>
          </w:tcPr>
          <w:p w:rsidR="007206B8" w:rsidRPr="00C74280" w:rsidRDefault="007206B8" w:rsidP="001B71AB">
            <w:pPr>
              <w:jc w:val="center"/>
              <w:rPr>
                <w:sz w:val="18"/>
                <w:szCs w:val="20"/>
              </w:rPr>
            </w:pPr>
            <w:r w:rsidRPr="00C74280">
              <w:rPr>
                <w:sz w:val="18"/>
                <w:szCs w:val="20"/>
              </w:rPr>
              <w:t>379160.14</w:t>
            </w:r>
          </w:p>
        </w:tc>
        <w:tc>
          <w:tcPr>
            <w:tcW w:w="1562" w:type="dxa"/>
            <w:vAlign w:val="center"/>
          </w:tcPr>
          <w:p w:rsidR="007206B8" w:rsidRPr="00C74280" w:rsidRDefault="007206B8" w:rsidP="001B71AB">
            <w:pPr>
              <w:jc w:val="center"/>
              <w:rPr>
                <w:sz w:val="18"/>
                <w:szCs w:val="20"/>
              </w:rPr>
            </w:pPr>
            <w:r w:rsidRPr="00C74280">
              <w:rPr>
                <w:sz w:val="18"/>
                <w:szCs w:val="20"/>
              </w:rPr>
              <w:t>2197516.77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204</w:t>
            </w:r>
          </w:p>
        </w:tc>
        <w:tc>
          <w:tcPr>
            <w:tcW w:w="1405" w:type="dxa"/>
            <w:vAlign w:val="center"/>
          </w:tcPr>
          <w:p w:rsidR="007206B8" w:rsidRPr="00C74280" w:rsidRDefault="007206B8" w:rsidP="001B71AB">
            <w:pPr>
              <w:jc w:val="center"/>
              <w:rPr>
                <w:sz w:val="18"/>
                <w:szCs w:val="20"/>
              </w:rPr>
            </w:pPr>
            <w:r w:rsidRPr="00C74280">
              <w:rPr>
                <w:sz w:val="18"/>
                <w:szCs w:val="20"/>
              </w:rPr>
              <w:t>379143.53</w:t>
            </w:r>
          </w:p>
        </w:tc>
        <w:tc>
          <w:tcPr>
            <w:tcW w:w="1562" w:type="dxa"/>
            <w:vAlign w:val="center"/>
          </w:tcPr>
          <w:p w:rsidR="007206B8" w:rsidRPr="00C74280" w:rsidRDefault="007206B8" w:rsidP="001B71AB">
            <w:pPr>
              <w:jc w:val="center"/>
              <w:rPr>
                <w:sz w:val="18"/>
                <w:szCs w:val="20"/>
              </w:rPr>
            </w:pPr>
            <w:r w:rsidRPr="00C74280">
              <w:rPr>
                <w:sz w:val="18"/>
                <w:szCs w:val="20"/>
              </w:rPr>
              <w:t>2197515.67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205</w:t>
            </w:r>
          </w:p>
        </w:tc>
        <w:tc>
          <w:tcPr>
            <w:tcW w:w="1405" w:type="dxa"/>
            <w:vAlign w:val="center"/>
          </w:tcPr>
          <w:p w:rsidR="007206B8" w:rsidRPr="00C74280" w:rsidRDefault="007206B8" w:rsidP="001B71AB">
            <w:pPr>
              <w:jc w:val="center"/>
              <w:rPr>
                <w:sz w:val="18"/>
                <w:szCs w:val="20"/>
              </w:rPr>
            </w:pPr>
            <w:r w:rsidRPr="00C74280">
              <w:rPr>
                <w:sz w:val="18"/>
                <w:szCs w:val="20"/>
              </w:rPr>
              <w:t>379128.27</w:t>
            </w:r>
          </w:p>
        </w:tc>
        <w:tc>
          <w:tcPr>
            <w:tcW w:w="1562" w:type="dxa"/>
            <w:vAlign w:val="center"/>
          </w:tcPr>
          <w:p w:rsidR="007206B8" w:rsidRPr="00C74280" w:rsidRDefault="007206B8" w:rsidP="001B71AB">
            <w:pPr>
              <w:jc w:val="center"/>
              <w:rPr>
                <w:sz w:val="18"/>
                <w:szCs w:val="20"/>
              </w:rPr>
            </w:pPr>
            <w:r w:rsidRPr="00C74280">
              <w:rPr>
                <w:sz w:val="18"/>
                <w:szCs w:val="20"/>
              </w:rPr>
              <w:t>2197514.80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206</w:t>
            </w:r>
          </w:p>
        </w:tc>
        <w:tc>
          <w:tcPr>
            <w:tcW w:w="1405" w:type="dxa"/>
            <w:vAlign w:val="center"/>
          </w:tcPr>
          <w:p w:rsidR="007206B8" w:rsidRPr="00C74280" w:rsidRDefault="007206B8" w:rsidP="001B71AB">
            <w:pPr>
              <w:jc w:val="center"/>
              <w:rPr>
                <w:sz w:val="18"/>
                <w:szCs w:val="20"/>
              </w:rPr>
            </w:pPr>
            <w:r w:rsidRPr="00C74280">
              <w:rPr>
                <w:sz w:val="18"/>
                <w:szCs w:val="20"/>
              </w:rPr>
              <w:t>379111.74</w:t>
            </w:r>
          </w:p>
        </w:tc>
        <w:tc>
          <w:tcPr>
            <w:tcW w:w="1562" w:type="dxa"/>
            <w:vAlign w:val="center"/>
          </w:tcPr>
          <w:p w:rsidR="007206B8" w:rsidRPr="00C74280" w:rsidRDefault="007206B8" w:rsidP="001B71AB">
            <w:pPr>
              <w:jc w:val="center"/>
              <w:rPr>
                <w:sz w:val="18"/>
                <w:szCs w:val="20"/>
              </w:rPr>
            </w:pPr>
            <w:r w:rsidRPr="00C74280">
              <w:rPr>
                <w:sz w:val="18"/>
                <w:szCs w:val="20"/>
              </w:rPr>
              <w:t>2197516.62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207</w:t>
            </w:r>
          </w:p>
        </w:tc>
        <w:tc>
          <w:tcPr>
            <w:tcW w:w="1405" w:type="dxa"/>
            <w:vAlign w:val="center"/>
          </w:tcPr>
          <w:p w:rsidR="007206B8" w:rsidRPr="00C74280" w:rsidRDefault="007206B8" w:rsidP="001B71AB">
            <w:pPr>
              <w:jc w:val="center"/>
              <w:rPr>
                <w:sz w:val="18"/>
                <w:szCs w:val="20"/>
              </w:rPr>
            </w:pPr>
            <w:r w:rsidRPr="00C74280">
              <w:rPr>
                <w:sz w:val="18"/>
                <w:szCs w:val="20"/>
              </w:rPr>
              <w:t>379100.19</w:t>
            </w:r>
          </w:p>
        </w:tc>
        <w:tc>
          <w:tcPr>
            <w:tcW w:w="1562" w:type="dxa"/>
            <w:vAlign w:val="center"/>
          </w:tcPr>
          <w:p w:rsidR="007206B8" w:rsidRPr="00C74280" w:rsidRDefault="007206B8" w:rsidP="001B71AB">
            <w:pPr>
              <w:jc w:val="center"/>
              <w:rPr>
                <w:sz w:val="18"/>
                <w:szCs w:val="20"/>
              </w:rPr>
            </w:pPr>
            <w:r w:rsidRPr="00C74280">
              <w:rPr>
                <w:sz w:val="18"/>
                <w:szCs w:val="20"/>
              </w:rPr>
              <w:t>2197527.16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208</w:t>
            </w:r>
          </w:p>
        </w:tc>
        <w:tc>
          <w:tcPr>
            <w:tcW w:w="1405" w:type="dxa"/>
            <w:vAlign w:val="center"/>
          </w:tcPr>
          <w:p w:rsidR="007206B8" w:rsidRPr="00C74280" w:rsidRDefault="007206B8" w:rsidP="001B71AB">
            <w:pPr>
              <w:jc w:val="center"/>
              <w:rPr>
                <w:sz w:val="18"/>
                <w:szCs w:val="20"/>
              </w:rPr>
            </w:pPr>
            <w:r w:rsidRPr="00C74280">
              <w:rPr>
                <w:sz w:val="18"/>
                <w:szCs w:val="20"/>
              </w:rPr>
              <w:t>379097.87</w:t>
            </w:r>
          </w:p>
        </w:tc>
        <w:tc>
          <w:tcPr>
            <w:tcW w:w="1562" w:type="dxa"/>
            <w:vAlign w:val="center"/>
          </w:tcPr>
          <w:p w:rsidR="007206B8" w:rsidRPr="00C74280" w:rsidRDefault="007206B8" w:rsidP="001B71AB">
            <w:pPr>
              <w:jc w:val="center"/>
              <w:rPr>
                <w:sz w:val="18"/>
                <w:szCs w:val="20"/>
              </w:rPr>
            </w:pPr>
            <w:r w:rsidRPr="00C74280">
              <w:rPr>
                <w:sz w:val="18"/>
                <w:szCs w:val="20"/>
              </w:rPr>
              <w:t>2197543.10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209</w:t>
            </w:r>
          </w:p>
        </w:tc>
        <w:tc>
          <w:tcPr>
            <w:tcW w:w="1405" w:type="dxa"/>
            <w:vAlign w:val="center"/>
          </w:tcPr>
          <w:p w:rsidR="007206B8" w:rsidRPr="00C74280" w:rsidRDefault="007206B8" w:rsidP="001B71AB">
            <w:pPr>
              <w:jc w:val="center"/>
              <w:rPr>
                <w:sz w:val="18"/>
                <w:szCs w:val="20"/>
              </w:rPr>
            </w:pPr>
            <w:r w:rsidRPr="00C74280">
              <w:rPr>
                <w:sz w:val="18"/>
                <w:szCs w:val="20"/>
              </w:rPr>
              <w:t>379097.93</w:t>
            </w:r>
          </w:p>
        </w:tc>
        <w:tc>
          <w:tcPr>
            <w:tcW w:w="1562" w:type="dxa"/>
            <w:vAlign w:val="center"/>
          </w:tcPr>
          <w:p w:rsidR="007206B8" w:rsidRPr="00C74280" w:rsidRDefault="007206B8" w:rsidP="001B71AB">
            <w:pPr>
              <w:jc w:val="center"/>
              <w:rPr>
                <w:sz w:val="18"/>
                <w:szCs w:val="20"/>
              </w:rPr>
            </w:pPr>
            <w:r w:rsidRPr="00C74280">
              <w:rPr>
                <w:sz w:val="18"/>
                <w:szCs w:val="20"/>
              </w:rPr>
              <w:t>2197556.04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210</w:t>
            </w:r>
          </w:p>
        </w:tc>
        <w:tc>
          <w:tcPr>
            <w:tcW w:w="1405" w:type="dxa"/>
            <w:vAlign w:val="center"/>
          </w:tcPr>
          <w:p w:rsidR="007206B8" w:rsidRPr="00C74280" w:rsidRDefault="007206B8" w:rsidP="001B71AB">
            <w:pPr>
              <w:jc w:val="center"/>
              <w:rPr>
                <w:sz w:val="18"/>
                <w:szCs w:val="20"/>
              </w:rPr>
            </w:pPr>
            <w:r w:rsidRPr="00C74280">
              <w:rPr>
                <w:sz w:val="18"/>
                <w:szCs w:val="20"/>
              </w:rPr>
              <w:t>379115.44</w:t>
            </w:r>
          </w:p>
        </w:tc>
        <w:tc>
          <w:tcPr>
            <w:tcW w:w="1562" w:type="dxa"/>
            <w:vAlign w:val="center"/>
          </w:tcPr>
          <w:p w:rsidR="007206B8" w:rsidRPr="00C74280" w:rsidRDefault="007206B8" w:rsidP="001B71AB">
            <w:pPr>
              <w:jc w:val="center"/>
              <w:rPr>
                <w:sz w:val="18"/>
                <w:szCs w:val="20"/>
              </w:rPr>
            </w:pPr>
            <w:r w:rsidRPr="00C74280">
              <w:rPr>
                <w:sz w:val="18"/>
                <w:szCs w:val="20"/>
              </w:rPr>
              <w:t>2197556.35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211</w:t>
            </w:r>
          </w:p>
        </w:tc>
        <w:tc>
          <w:tcPr>
            <w:tcW w:w="1405" w:type="dxa"/>
            <w:vAlign w:val="center"/>
          </w:tcPr>
          <w:p w:rsidR="007206B8" w:rsidRPr="00C74280" w:rsidRDefault="007206B8" w:rsidP="001B71AB">
            <w:pPr>
              <w:jc w:val="center"/>
              <w:rPr>
                <w:sz w:val="18"/>
                <w:szCs w:val="20"/>
              </w:rPr>
            </w:pPr>
            <w:r w:rsidRPr="00C74280">
              <w:rPr>
                <w:sz w:val="18"/>
                <w:szCs w:val="20"/>
              </w:rPr>
              <w:t>379122.61</w:t>
            </w:r>
          </w:p>
        </w:tc>
        <w:tc>
          <w:tcPr>
            <w:tcW w:w="1562" w:type="dxa"/>
            <w:vAlign w:val="center"/>
          </w:tcPr>
          <w:p w:rsidR="007206B8" w:rsidRPr="00C74280" w:rsidRDefault="007206B8" w:rsidP="001B71AB">
            <w:pPr>
              <w:jc w:val="center"/>
              <w:rPr>
                <w:sz w:val="18"/>
                <w:szCs w:val="20"/>
              </w:rPr>
            </w:pPr>
            <w:r w:rsidRPr="00C74280">
              <w:rPr>
                <w:sz w:val="18"/>
                <w:szCs w:val="20"/>
              </w:rPr>
              <w:t>2197556.98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212</w:t>
            </w:r>
          </w:p>
        </w:tc>
        <w:tc>
          <w:tcPr>
            <w:tcW w:w="1405" w:type="dxa"/>
            <w:vAlign w:val="center"/>
          </w:tcPr>
          <w:p w:rsidR="007206B8" w:rsidRPr="00C74280" w:rsidRDefault="007206B8" w:rsidP="001B71AB">
            <w:pPr>
              <w:jc w:val="center"/>
              <w:rPr>
                <w:sz w:val="18"/>
                <w:szCs w:val="20"/>
              </w:rPr>
            </w:pPr>
            <w:r w:rsidRPr="00C74280">
              <w:rPr>
                <w:sz w:val="18"/>
                <w:szCs w:val="20"/>
              </w:rPr>
              <w:t>379164.54</w:t>
            </w:r>
          </w:p>
        </w:tc>
        <w:tc>
          <w:tcPr>
            <w:tcW w:w="1562" w:type="dxa"/>
            <w:vAlign w:val="center"/>
          </w:tcPr>
          <w:p w:rsidR="007206B8" w:rsidRPr="00C74280" w:rsidRDefault="007206B8" w:rsidP="001B71AB">
            <w:pPr>
              <w:jc w:val="center"/>
              <w:rPr>
                <w:sz w:val="18"/>
                <w:szCs w:val="20"/>
              </w:rPr>
            </w:pPr>
            <w:r w:rsidRPr="00C74280">
              <w:rPr>
                <w:sz w:val="18"/>
                <w:szCs w:val="20"/>
              </w:rPr>
              <w:t>2197560.18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213</w:t>
            </w:r>
          </w:p>
        </w:tc>
        <w:tc>
          <w:tcPr>
            <w:tcW w:w="1405" w:type="dxa"/>
            <w:vAlign w:val="center"/>
          </w:tcPr>
          <w:p w:rsidR="007206B8" w:rsidRPr="00C74280" w:rsidRDefault="007206B8" w:rsidP="001B71AB">
            <w:pPr>
              <w:jc w:val="center"/>
              <w:rPr>
                <w:sz w:val="18"/>
                <w:szCs w:val="20"/>
              </w:rPr>
            </w:pPr>
            <w:r w:rsidRPr="00C74280">
              <w:rPr>
                <w:sz w:val="18"/>
                <w:szCs w:val="20"/>
              </w:rPr>
              <w:t>379163.06</w:t>
            </w:r>
          </w:p>
        </w:tc>
        <w:tc>
          <w:tcPr>
            <w:tcW w:w="1562" w:type="dxa"/>
            <w:vAlign w:val="center"/>
          </w:tcPr>
          <w:p w:rsidR="007206B8" w:rsidRPr="00C74280" w:rsidRDefault="007206B8" w:rsidP="001B71AB">
            <w:pPr>
              <w:jc w:val="center"/>
              <w:rPr>
                <w:sz w:val="18"/>
                <w:szCs w:val="20"/>
              </w:rPr>
            </w:pPr>
            <w:r w:rsidRPr="00C74280">
              <w:rPr>
                <w:sz w:val="18"/>
                <w:szCs w:val="20"/>
              </w:rPr>
              <w:t>2197579.95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214</w:t>
            </w:r>
          </w:p>
        </w:tc>
        <w:tc>
          <w:tcPr>
            <w:tcW w:w="1405" w:type="dxa"/>
            <w:vAlign w:val="center"/>
          </w:tcPr>
          <w:p w:rsidR="007206B8" w:rsidRPr="00C74280" w:rsidRDefault="007206B8" w:rsidP="001B71AB">
            <w:pPr>
              <w:jc w:val="center"/>
              <w:rPr>
                <w:sz w:val="18"/>
                <w:szCs w:val="20"/>
              </w:rPr>
            </w:pPr>
            <w:r w:rsidRPr="00C74280">
              <w:rPr>
                <w:sz w:val="18"/>
                <w:szCs w:val="20"/>
              </w:rPr>
              <w:t>379260.91</w:t>
            </w:r>
          </w:p>
        </w:tc>
        <w:tc>
          <w:tcPr>
            <w:tcW w:w="1562" w:type="dxa"/>
            <w:vAlign w:val="center"/>
          </w:tcPr>
          <w:p w:rsidR="007206B8" w:rsidRPr="00C74280" w:rsidRDefault="007206B8" w:rsidP="001B71AB">
            <w:pPr>
              <w:jc w:val="center"/>
              <w:rPr>
                <w:sz w:val="18"/>
                <w:szCs w:val="20"/>
              </w:rPr>
            </w:pPr>
            <w:r w:rsidRPr="00C74280">
              <w:rPr>
                <w:sz w:val="18"/>
                <w:szCs w:val="20"/>
              </w:rPr>
              <w:t>2197587.41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215</w:t>
            </w:r>
          </w:p>
        </w:tc>
        <w:tc>
          <w:tcPr>
            <w:tcW w:w="1405" w:type="dxa"/>
            <w:vAlign w:val="center"/>
          </w:tcPr>
          <w:p w:rsidR="007206B8" w:rsidRPr="00C74280" w:rsidRDefault="007206B8" w:rsidP="001B71AB">
            <w:pPr>
              <w:jc w:val="center"/>
              <w:rPr>
                <w:sz w:val="18"/>
                <w:szCs w:val="20"/>
              </w:rPr>
            </w:pPr>
            <w:r w:rsidRPr="00C74280">
              <w:rPr>
                <w:sz w:val="18"/>
                <w:szCs w:val="20"/>
              </w:rPr>
              <w:t>379257.98</w:t>
            </w:r>
          </w:p>
        </w:tc>
        <w:tc>
          <w:tcPr>
            <w:tcW w:w="1562" w:type="dxa"/>
            <w:vAlign w:val="center"/>
          </w:tcPr>
          <w:p w:rsidR="007206B8" w:rsidRPr="00C74280" w:rsidRDefault="007206B8" w:rsidP="001B71AB">
            <w:pPr>
              <w:jc w:val="center"/>
              <w:rPr>
                <w:sz w:val="18"/>
                <w:szCs w:val="20"/>
              </w:rPr>
            </w:pPr>
            <w:r w:rsidRPr="00C74280">
              <w:rPr>
                <w:sz w:val="18"/>
                <w:szCs w:val="20"/>
              </w:rPr>
              <w:t>2197638.81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216</w:t>
            </w:r>
          </w:p>
        </w:tc>
        <w:tc>
          <w:tcPr>
            <w:tcW w:w="1405" w:type="dxa"/>
            <w:vAlign w:val="center"/>
          </w:tcPr>
          <w:p w:rsidR="007206B8" w:rsidRPr="00C74280" w:rsidRDefault="007206B8" w:rsidP="001B71AB">
            <w:pPr>
              <w:jc w:val="center"/>
              <w:rPr>
                <w:sz w:val="18"/>
                <w:szCs w:val="20"/>
              </w:rPr>
            </w:pPr>
            <w:r w:rsidRPr="00C74280">
              <w:rPr>
                <w:sz w:val="18"/>
                <w:szCs w:val="20"/>
              </w:rPr>
              <w:t>379209.89</w:t>
            </w:r>
          </w:p>
        </w:tc>
        <w:tc>
          <w:tcPr>
            <w:tcW w:w="1562" w:type="dxa"/>
            <w:vAlign w:val="center"/>
          </w:tcPr>
          <w:p w:rsidR="007206B8" w:rsidRPr="00C74280" w:rsidRDefault="007206B8" w:rsidP="001B71AB">
            <w:pPr>
              <w:jc w:val="center"/>
              <w:rPr>
                <w:sz w:val="18"/>
                <w:szCs w:val="20"/>
              </w:rPr>
            </w:pPr>
            <w:r w:rsidRPr="00C74280">
              <w:rPr>
                <w:sz w:val="18"/>
                <w:szCs w:val="20"/>
              </w:rPr>
              <w:t>2197635.88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217</w:t>
            </w:r>
          </w:p>
        </w:tc>
        <w:tc>
          <w:tcPr>
            <w:tcW w:w="1405" w:type="dxa"/>
            <w:vAlign w:val="center"/>
          </w:tcPr>
          <w:p w:rsidR="007206B8" w:rsidRPr="00C74280" w:rsidRDefault="007206B8" w:rsidP="001B71AB">
            <w:pPr>
              <w:jc w:val="center"/>
              <w:rPr>
                <w:sz w:val="18"/>
                <w:szCs w:val="20"/>
              </w:rPr>
            </w:pPr>
            <w:r w:rsidRPr="00C74280">
              <w:rPr>
                <w:sz w:val="18"/>
                <w:szCs w:val="20"/>
              </w:rPr>
              <w:t>379171.32</w:t>
            </w:r>
          </w:p>
        </w:tc>
        <w:tc>
          <w:tcPr>
            <w:tcW w:w="1562" w:type="dxa"/>
            <w:vAlign w:val="center"/>
          </w:tcPr>
          <w:p w:rsidR="007206B8" w:rsidRPr="00C74280" w:rsidRDefault="007206B8" w:rsidP="001B71AB">
            <w:pPr>
              <w:jc w:val="center"/>
              <w:rPr>
                <w:sz w:val="18"/>
                <w:szCs w:val="20"/>
              </w:rPr>
            </w:pPr>
            <w:r w:rsidRPr="00C74280">
              <w:rPr>
                <w:sz w:val="18"/>
                <w:szCs w:val="20"/>
              </w:rPr>
              <w:t>2197632.10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218</w:t>
            </w:r>
          </w:p>
        </w:tc>
        <w:tc>
          <w:tcPr>
            <w:tcW w:w="1405" w:type="dxa"/>
            <w:vAlign w:val="center"/>
          </w:tcPr>
          <w:p w:rsidR="007206B8" w:rsidRPr="00C74280" w:rsidRDefault="007206B8" w:rsidP="001B71AB">
            <w:pPr>
              <w:jc w:val="center"/>
              <w:rPr>
                <w:sz w:val="18"/>
                <w:szCs w:val="20"/>
              </w:rPr>
            </w:pPr>
            <w:r w:rsidRPr="00C74280">
              <w:rPr>
                <w:sz w:val="18"/>
                <w:szCs w:val="20"/>
              </w:rPr>
              <w:t>379171.36</w:t>
            </w:r>
          </w:p>
        </w:tc>
        <w:tc>
          <w:tcPr>
            <w:tcW w:w="1562" w:type="dxa"/>
            <w:vAlign w:val="center"/>
          </w:tcPr>
          <w:p w:rsidR="007206B8" w:rsidRPr="00C74280" w:rsidRDefault="007206B8" w:rsidP="001B71AB">
            <w:pPr>
              <w:jc w:val="center"/>
              <w:rPr>
                <w:sz w:val="18"/>
                <w:szCs w:val="20"/>
              </w:rPr>
            </w:pPr>
            <w:r w:rsidRPr="00C74280">
              <w:rPr>
                <w:sz w:val="18"/>
                <w:szCs w:val="20"/>
              </w:rPr>
              <w:t>2197650.93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219</w:t>
            </w:r>
          </w:p>
        </w:tc>
        <w:tc>
          <w:tcPr>
            <w:tcW w:w="1405" w:type="dxa"/>
            <w:vAlign w:val="center"/>
          </w:tcPr>
          <w:p w:rsidR="007206B8" w:rsidRPr="00C74280" w:rsidRDefault="007206B8" w:rsidP="001B71AB">
            <w:pPr>
              <w:jc w:val="center"/>
              <w:rPr>
                <w:sz w:val="18"/>
                <w:szCs w:val="20"/>
              </w:rPr>
            </w:pPr>
            <w:r w:rsidRPr="00C74280">
              <w:rPr>
                <w:sz w:val="18"/>
                <w:szCs w:val="20"/>
              </w:rPr>
              <w:t>379152.06</w:t>
            </w:r>
          </w:p>
        </w:tc>
        <w:tc>
          <w:tcPr>
            <w:tcW w:w="1562" w:type="dxa"/>
            <w:vAlign w:val="center"/>
          </w:tcPr>
          <w:p w:rsidR="007206B8" w:rsidRPr="00C74280" w:rsidRDefault="007206B8" w:rsidP="001B71AB">
            <w:pPr>
              <w:jc w:val="center"/>
              <w:rPr>
                <w:sz w:val="18"/>
                <w:szCs w:val="20"/>
              </w:rPr>
            </w:pPr>
            <w:r w:rsidRPr="00C74280">
              <w:rPr>
                <w:sz w:val="18"/>
                <w:szCs w:val="20"/>
              </w:rPr>
              <w:t>2197653.58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220</w:t>
            </w:r>
          </w:p>
        </w:tc>
        <w:tc>
          <w:tcPr>
            <w:tcW w:w="1405" w:type="dxa"/>
            <w:vAlign w:val="center"/>
          </w:tcPr>
          <w:p w:rsidR="007206B8" w:rsidRPr="00C74280" w:rsidRDefault="007206B8" w:rsidP="001B71AB">
            <w:pPr>
              <w:jc w:val="center"/>
              <w:rPr>
                <w:sz w:val="18"/>
                <w:szCs w:val="20"/>
              </w:rPr>
            </w:pPr>
            <w:r w:rsidRPr="00C74280">
              <w:rPr>
                <w:sz w:val="18"/>
                <w:szCs w:val="20"/>
              </w:rPr>
              <w:t>379104.29</w:t>
            </w:r>
          </w:p>
        </w:tc>
        <w:tc>
          <w:tcPr>
            <w:tcW w:w="1562" w:type="dxa"/>
            <w:vAlign w:val="center"/>
          </w:tcPr>
          <w:p w:rsidR="007206B8" w:rsidRPr="00C74280" w:rsidRDefault="007206B8" w:rsidP="001B71AB">
            <w:pPr>
              <w:jc w:val="center"/>
              <w:rPr>
                <w:sz w:val="18"/>
                <w:szCs w:val="20"/>
              </w:rPr>
            </w:pPr>
            <w:r w:rsidRPr="00C74280">
              <w:rPr>
                <w:sz w:val="18"/>
                <w:szCs w:val="20"/>
              </w:rPr>
              <w:t>2197650.24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221</w:t>
            </w:r>
          </w:p>
        </w:tc>
        <w:tc>
          <w:tcPr>
            <w:tcW w:w="1405" w:type="dxa"/>
            <w:vAlign w:val="center"/>
          </w:tcPr>
          <w:p w:rsidR="007206B8" w:rsidRPr="00C74280" w:rsidRDefault="007206B8" w:rsidP="001B71AB">
            <w:pPr>
              <w:jc w:val="center"/>
              <w:rPr>
                <w:sz w:val="18"/>
                <w:szCs w:val="20"/>
              </w:rPr>
            </w:pPr>
            <w:r w:rsidRPr="00C74280">
              <w:rPr>
                <w:sz w:val="18"/>
                <w:szCs w:val="20"/>
              </w:rPr>
              <w:t>379098.30</w:t>
            </w:r>
          </w:p>
        </w:tc>
        <w:tc>
          <w:tcPr>
            <w:tcW w:w="1562" w:type="dxa"/>
            <w:vAlign w:val="center"/>
          </w:tcPr>
          <w:p w:rsidR="007206B8" w:rsidRPr="00C74280" w:rsidRDefault="007206B8" w:rsidP="001B71AB">
            <w:pPr>
              <w:jc w:val="center"/>
              <w:rPr>
                <w:sz w:val="18"/>
                <w:szCs w:val="20"/>
              </w:rPr>
            </w:pPr>
            <w:r w:rsidRPr="00C74280">
              <w:rPr>
                <w:sz w:val="18"/>
                <w:szCs w:val="20"/>
              </w:rPr>
              <w:t>2197649.86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222</w:t>
            </w:r>
          </w:p>
        </w:tc>
        <w:tc>
          <w:tcPr>
            <w:tcW w:w="1405" w:type="dxa"/>
            <w:vAlign w:val="center"/>
          </w:tcPr>
          <w:p w:rsidR="007206B8" w:rsidRPr="00C74280" w:rsidRDefault="007206B8" w:rsidP="001B71AB">
            <w:pPr>
              <w:jc w:val="center"/>
              <w:rPr>
                <w:sz w:val="18"/>
                <w:szCs w:val="20"/>
              </w:rPr>
            </w:pPr>
            <w:r w:rsidRPr="00C74280">
              <w:rPr>
                <w:sz w:val="18"/>
                <w:szCs w:val="20"/>
              </w:rPr>
              <w:t>379098.58</w:t>
            </w:r>
          </w:p>
        </w:tc>
        <w:tc>
          <w:tcPr>
            <w:tcW w:w="1562" w:type="dxa"/>
            <w:vAlign w:val="center"/>
          </w:tcPr>
          <w:p w:rsidR="007206B8" w:rsidRPr="00C74280" w:rsidRDefault="007206B8" w:rsidP="001B71AB">
            <w:pPr>
              <w:jc w:val="center"/>
              <w:rPr>
                <w:sz w:val="18"/>
                <w:szCs w:val="20"/>
              </w:rPr>
            </w:pPr>
            <w:r w:rsidRPr="00C74280">
              <w:rPr>
                <w:sz w:val="18"/>
                <w:szCs w:val="20"/>
              </w:rPr>
              <w:t>2197716.20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223</w:t>
            </w:r>
          </w:p>
        </w:tc>
        <w:tc>
          <w:tcPr>
            <w:tcW w:w="1405" w:type="dxa"/>
            <w:vAlign w:val="center"/>
          </w:tcPr>
          <w:p w:rsidR="007206B8" w:rsidRPr="00C74280" w:rsidRDefault="007206B8" w:rsidP="001B71AB">
            <w:pPr>
              <w:jc w:val="center"/>
              <w:rPr>
                <w:sz w:val="18"/>
                <w:szCs w:val="20"/>
              </w:rPr>
            </w:pPr>
            <w:r w:rsidRPr="00C74280">
              <w:rPr>
                <w:sz w:val="18"/>
                <w:szCs w:val="20"/>
              </w:rPr>
              <w:t>379086.26</w:t>
            </w:r>
          </w:p>
        </w:tc>
        <w:tc>
          <w:tcPr>
            <w:tcW w:w="1562" w:type="dxa"/>
            <w:vAlign w:val="center"/>
          </w:tcPr>
          <w:p w:rsidR="007206B8" w:rsidRPr="00C74280" w:rsidRDefault="007206B8" w:rsidP="001B71AB">
            <w:pPr>
              <w:jc w:val="center"/>
              <w:rPr>
                <w:sz w:val="18"/>
                <w:szCs w:val="20"/>
              </w:rPr>
            </w:pPr>
            <w:r w:rsidRPr="00C74280">
              <w:rPr>
                <w:sz w:val="18"/>
                <w:szCs w:val="20"/>
              </w:rPr>
              <w:t>2197714.96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224</w:t>
            </w:r>
          </w:p>
        </w:tc>
        <w:tc>
          <w:tcPr>
            <w:tcW w:w="1405" w:type="dxa"/>
            <w:vAlign w:val="center"/>
          </w:tcPr>
          <w:p w:rsidR="007206B8" w:rsidRPr="00C74280" w:rsidRDefault="007206B8" w:rsidP="001B71AB">
            <w:pPr>
              <w:jc w:val="center"/>
              <w:rPr>
                <w:sz w:val="18"/>
                <w:szCs w:val="20"/>
              </w:rPr>
            </w:pPr>
            <w:r w:rsidRPr="00C74280">
              <w:rPr>
                <w:sz w:val="18"/>
                <w:szCs w:val="20"/>
              </w:rPr>
              <w:t>379036.21</w:t>
            </w:r>
          </w:p>
        </w:tc>
        <w:tc>
          <w:tcPr>
            <w:tcW w:w="1562" w:type="dxa"/>
            <w:vAlign w:val="center"/>
          </w:tcPr>
          <w:p w:rsidR="007206B8" w:rsidRPr="00C74280" w:rsidRDefault="007206B8" w:rsidP="001B71AB">
            <w:pPr>
              <w:jc w:val="center"/>
              <w:rPr>
                <w:sz w:val="18"/>
                <w:szCs w:val="20"/>
              </w:rPr>
            </w:pPr>
            <w:r w:rsidRPr="00C74280">
              <w:rPr>
                <w:sz w:val="18"/>
                <w:szCs w:val="20"/>
              </w:rPr>
              <w:t>2197722.63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225</w:t>
            </w:r>
          </w:p>
        </w:tc>
        <w:tc>
          <w:tcPr>
            <w:tcW w:w="1405" w:type="dxa"/>
            <w:vAlign w:val="center"/>
          </w:tcPr>
          <w:p w:rsidR="007206B8" w:rsidRPr="00C74280" w:rsidRDefault="007206B8" w:rsidP="001B71AB">
            <w:pPr>
              <w:jc w:val="center"/>
              <w:rPr>
                <w:sz w:val="18"/>
                <w:szCs w:val="20"/>
              </w:rPr>
            </w:pPr>
            <w:r w:rsidRPr="00C74280">
              <w:rPr>
                <w:sz w:val="18"/>
                <w:szCs w:val="20"/>
              </w:rPr>
              <w:t>378969.15</w:t>
            </w:r>
          </w:p>
        </w:tc>
        <w:tc>
          <w:tcPr>
            <w:tcW w:w="1562" w:type="dxa"/>
            <w:vAlign w:val="center"/>
          </w:tcPr>
          <w:p w:rsidR="007206B8" w:rsidRPr="00C74280" w:rsidRDefault="007206B8" w:rsidP="001B71AB">
            <w:pPr>
              <w:jc w:val="center"/>
              <w:rPr>
                <w:sz w:val="18"/>
                <w:szCs w:val="20"/>
              </w:rPr>
            </w:pPr>
            <w:r w:rsidRPr="00C74280">
              <w:rPr>
                <w:sz w:val="18"/>
                <w:szCs w:val="20"/>
              </w:rPr>
              <w:t>2197732.55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226</w:t>
            </w:r>
          </w:p>
        </w:tc>
        <w:tc>
          <w:tcPr>
            <w:tcW w:w="1405" w:type="dxa"/>
            <w:vAlign w:val="center"/>
          </w:tcPr>
          <w:p w:rsidR="007206B8" w:rsidRPr="00C74280" w:rsidRDefault="007206B8" w:rsidP="001B71AB">
            <w:pPr>
              <w:jc w:val="center"/>
              <w:rPr>
                <w:sz w:val="18"/>
                <w:szCs w:val="20"/>
              </w:rPr>
            </w:pPr>
            <w:r w:rsidRPr="00C74280">
              <w:rPr>
                <w:sz w:val="18"/>
                <w:szCs w:val="20"/>
              </w:rPr>
              <w:t>378945.34</w:t>
            </w:r>
          </w:p>
        </w:tc>
        <w:tc>
          <w:tcPr>
            <w:tcW w:w="1562" w:type="dxa"/>
            <w:vAlign w:val="center"/>
          </w:tcPr>
          <w:p w:rsidR="007206B8" w:rsidRPr="00C74280" w:rsidRDefault="007206B8" w:rsidP="001B71AB">
            <w:pPr>
              <w:jc w:val="center"/>
              <w:rPr>
                <w:sz w:val="18"/>
                <w:szCs w:val="20"/>
              </w:rPr>
            </w:pPr>
            <w:r w:rsidRPr="00C74280">
              <w:rPr>
                <w:sz w:val="18"/>
                <w:szCs w:val="20"/>
              </w:rPr>
              <w:t>2197736.35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227</w:t>
            </w:r>
          </w:p>
        </w:tc>
        <w:tc>
          <w:tcPr>
            <w:tcW w:w="1405" w:type="dxa"/>
            <w:vAlign w:val="center"/>
          </w:tcPr>
          <w:p w:rsidR="007206B8" w:rsidRPr="00C74280" w:rsidRDefault="007206B8" w:rsidP="001B71AB">
            <w:pPr>
              <w:jc w:val="center"/>
              <w:rPr>
                <w:sz w:val="18"/>
                <w:szCs w:val="20"/>
              </w:rPr>
            </w:pPr>
            <w:r w:rsidRPr="00C74280">
              <w:rPr>
                <w:sz w:val="18"/>
                <w:szCs w:val="20"/>
              </w:rPr>
              <w:t>378938.67</w:t>
            </w:r>
          </w:p>
        </w:tc>
        <w:tc>
          <w:tcPr>
            <w:tcW w:w="1562" w:type="dxa"/>
            <w:vAlign w:val="center"/>
          </w:tcPr>
          <w:p w:rsidR="007206B8" w:rsidRPr="00C74280" w:rsidRDefault="007206B8" w:rsidP="001B71AB">
            <w:pPr>
              <w:jc w:val="center"/>
              <w:rPr>
                <w:sz w:val="18"/>
                <w:szCs w:val="20"/>
              </w:rPr>
            </w:pPr>
            <w:r w:rsidRPr="00C74280">
              <w:rPr>
                <w:sz w:val="18"/>
                <w:szCs w:val="20"/>
              </w:rPr>
              <w:t>2197737.48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228</w:t>
            </w:r>
          </w:p>
        </w:tc>
        <w:tc>
          <w:tcPr>
            <w:tcW w:w="1405" w:type="dxa"/>
            <w:vAlign w:val="center"/>
          </w:tcPr>
          <w:p w:rsidR="007206B8" w:rsidRPr="00C74280" w:rsidRDefault="007206B8" w:rsidP="001B71AB">
            <w:pPr>
              <w:jc w:val="center"/>
              <w:rPr>
                <w:sz w:val="18"/>
                <w:szCs w:val="20"/>
              </w:rPr>
            </w:pPr>
            <w:r w:rsidRPr="00C74280">
              <w:rPr>
                <w:sz w:val="18"/>
                <w:szCs w:val="20"/>
              </w:rPr>
              <w:t>378785.58</w:t>
            </w:r>
          </w:p>
        </w:tc>
        <w:tc>
          <w:tcPr>
            <w:tcW w:w="1562" w:type="dxa"/>
            <w:vAlign w:val="center"/>
          </w:tcPr>
          <w:p w:rsidR="007206B8" w:rsidRPr="00C74280" w:rsidRDefault="007206B8" w:rsidP="001B71AB">
            <w:pPr>
              <w:jc w:val="center"/>
              <w:rPr>
                <w:sz w:val="18"/>
                <w:szCs w:val="20"/>
              </w:rPr>
            </w:pPr>
            <w:r w:rsidRPr="00C74280">
              <w:rPr>
                <w:sz w:val="18"/>
                <w:szCs w:val="20"/>
              </w:rPr>
              <w:t>2197763.58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229</w:t>
            </w:r>
          </w:p>
        </w:tc>
        <w:tc>
          <w:tcPr>
            <w:tcW w:w="1405" w:type="dxa"/>
            <w:vAlign w:val="center"/>
          </w:tcPr>
          <w:p w:rsidR="007206B8" w:rsidRPr="00C74280" w:rsidRDefault="007206B8" w:rsidP="001B71AB">
            <w:pPr>
              <w:jc w:val="center"/>
              <w:rPr>
                <w:sz w:val="18"/>
                <w:szCs w:val="20"/>
              </w:rPr>
            </w:pPr>
            <w:r w:rsidRPr="00C74280">
              <w:rPr>
                <w:sz w:val="18"/>
                <w:szCs w:val="20"/>
              </w:rPr>
              <w:t>378783.44</w:t>
            </w:r>
          </w:p>
        </w:tc>
        <w:tc>
          <w:tcPr>
            <w:tcW w:w="1562" w:type="dxa"/>
            <w:vAlign w:val="center"/>
          </w:tcPr>
          <w:p w:rsidR="007206B8" w:rsidRPr="00C74280" w:rsidRDefault="007206B8" w:rsidP="001B71AB">
            <w:pPr>
              <w:jc w:val="center"/>
              <w:rPr>
                <w:sz w:val="18"/>
                <w:szCs w:val="20"/>
              </w:rPr>
            </w:pPr>
            <w:r w:rsidRPr="00C74280">
              <w:rPr>
                <w:sz w:val="18"/>
                <w:szCs w:val="20"/>
              </w:rPr>
              <w:t>2197744.65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230</w:t>
            </w:r>
          </w:p>
        </w:tc>
        <w:tc>
          <w:tcPr>
            <w:tcW w:w="1405" w:type="dxa"/>
            <w:vAlign w:val="center"/>
          </w:tcPr>
          <w:p w:rsidR="007206B8" w:rsidRPr="00C74280" w:rsidRDefault="007206B8" w:rsidP="001B71AB">
            <w:pPr>
              <w:jc w:val="center"/>
              <w:rPr>
                <w:sz w:val="18"/>
                <w:szCs w:val="20"/>
              </w:rPr>
            </w:pPr>
            <w:r w:rsidRPr="00C74280">
              <w:rPr>
                <w:sz w:val="18"/>
                <w:szCs w:val="20"/>
              </w:rPr>
              <w:t>378781.63</w:t>
            </w:r>
          </w:p>
        </w:tc>
        <w:tc>
          <w:tcPr>
            <w:tcW w:w="1562" w:type="dxa"/>
            <w:vAlign w:val="center"/>
          </w:tcPr>
          <w:p w:rsidR="007206B8" w:rsidRPr="00C74280" w:rsidRDefault="007206B8" w:rsidP="001B71AB">
            <w:pPr>
              <w:jc w:val="center"/>
              <w:rPr>
                <w:sz w:val="18"/>
                <w:szCs w:val="20"/>
              </w:rPr>
            </w:pPr>
            <w:r w:rsidRPr="00C74280">
              <w:rPr>
                <w:sz w:val="18"/>
                <w:szCs w:val="20"/>
              </w:rPr>
              <w:t>2197741.66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lastRenderedPageBreak/>
              <w:t>231</w:t>
            </w:r>
          </w:p>
        </w:tc>
        <w:tc>
          <w:tcPr>
            <w:tcW w:w="1405" w:type="dxa"/>
            <w:vAlign w:val="center"/>
          </w:tcPr>
          <w:p w:rsidR="007206B8" w:rsidRPr="00C74280" w:rsidRDefault="007206B8" w:rsidP="001B71AB">
            <w:pPr>
              <w:jc w:val="center"/>
              <w:rPr>
                <w:sz w:val="18"/>
                <w:szCs w:val="20"/>
              </w:rPr>
            </w:pPr>
            <w:r w:rsidRPr="00C74280">
              <w:rPr>
                <w:sz w:val="18"/>
                <w:szCs w:val="20"/>
              </w:rPr>
              <w:t>378781.71</w:t>
            </w:r>
          </w:p>
        </w:tc>
        <w:tc>
          <w:tcPr>
            <w:tcW w:w="1562" w:type="dxa"/>
            <w:vAlign w:val="center"/>
          </w:tcPr>
          <w:p w:rsidR="007206B8" w:rsidRPr="00C74280" w:rsidRDefault="007206B8" w:rsidP="001B71AB">
            <w:pPr>
              <w:jc w:val="center"/>
              <w:rPr>
                <w:sz w:val="18"/>
                <w:szCs w:val="20"/>
              </w:rPr>
            </w:pPr>
            <w:r w:rsidRPr="00C74280">
              <w:rPr>
                <w:sz w:val="18"/>
                <w:szCs w:val="20"/>
              </w:rPr>
              <w:t>2197731.34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232</w:t>
            </w:r>
          </w:p>
        </w:tc>
        <w:tc>
          <w:tcPr>
            <w:tcW w:w="1405" w:type="dxa"/>
            <w:vAlign w:val="center"/>
          </w:tcPr>
          <w:p w:rsidR="007206B8" w:rsidRPr="00C74280" w:rsidRDefault="007206B8" w:rsidP="001B71AB">
            <w:pPr>
              <w:jc w:val="center"/>
              <w:rPr>
                <w:sz w:val="18"/>
                <w:szCs w:val="20"/>
              </w:rPr>
            </w:pPr>
            <w:r w:rsidRPr="00C74280">
              <w:rPr>
                <w:sz w:val="18"/>
                <w:szCs w:val="20"/>
              </w:rPr>
              <w:t>378781.54</w:t>
            </w:r>
          </w:p>
        </w:tc>
        <w:tc>
          <w:tcPr>
            <w:tcW w:w="1562" w:type="dxa"/>
            <w:vAlign w:val="center"/>
          </w:tcPr>
          <w:p w:rsidR="007206B8" w:rsidRPr="00C74280" w:rsidRDefault="007206B8" w:rsidP="001B71AB">
            <w:pPr>
              <w:jc w:val="center"/>
              <w:rPr>
                <w:sz w:val="18"/>
                <w:szCs w:val="20"/>
              </w:rPr>
            </w:pPr>
            <w:r w:rsidRPr="00C74280">
              <w:rPr>
                <w:sz w:val="18"/>
                <w:szCs w:val="20"/>
              </w:rPr>
              <w:t>2197725.14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233</w:t>
            </w:r>
          </w:p>
        </w:tc>
        <w:tc>
          <w:tcPr>
            <w:tcW w:w="1405" w:type="dxa"/>
            <w:vAlign w:val="center"/>
          </w:tcPr>
          <w:p w:rsidR="007206B8" w:rsidRPr="00C74280" w:rsidRDefault="007206B8" w:rsidP="001B71AB">
            <w:pPr>
              <w:jc w:val="center"/>
              <w:rPr>
                <w:sz w:val="18"/>
                <w:szCs w:val="20"/>
              </w:rPr>
            </w:pPr>
            <w:r w:rsidRPr="00C74280">
              <w:rPr>
                <w:sz w:val="18"/>
                <w:szCs w:val="20"/>
              </w:rPr>
              <w:t>378780.62</w:t>
            </w:r>
          </w:p>
        </w:tc>
        <w:tc>
          <w:tcPr>
            <w:tcW w:w="1562" w:type="dxa"/>
            <w:vAlign w:val="center"/>
          </w:tcPr>
          <w:p w:rsidR="007206B8" w:rsidRPr="00C74280" w:rsidRDefault="007206B8" w:rsidP="001B71AB">
            <w:pPr>
              <w:jc w:val="center"/>
              <w:rPr>
                <w:sz w:val="18"/>
                <w:szCs w:val="20"/>
              </w:rPr>
            </w:pPr>
            <w:r w:rsidRPr="00C74280">
              <w:rPr>
                <w:sz w:val="18"/>
                <w:szCs w:val="20"/>
              </w:rPr>
              <w:t>2197691.18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234</w:t>
            </w:r>
          </w:p>
        </w:tc>
        <w:tc>
          <w:tcPr>
            <w:tcW w:w="1405" w:type="dxa"/>
            <w:vAlign w:val="center"/>
          </w:tcPr>
          <w:p w:rsidR="007206B8" w:rsidRPr="00C74280" w:rsidRDefault="007206B8" w:rsidP="001B71AB">
            <w:pPr>
              <w:jc w:val="center"/>
              <w:rPr>
                <w:sz w:val="18"/>
                <w:szCs w:val="20"/>
              </w:rPr>
            </w:pPr>
            <w:r w:rsidRPr="00C74280">
              <w:rPr>
                <w:sz w:val="18"/>
                <w:szCs w:val="20"/>
              </w:rPr>
              <w:t>378779.18</w:t>
            </w:r>
          </w:p>
        </w:tc>
        <w:tc>
          <w:tcPr>
            <w:tcW w:w="1562" w:type="dxa"/>
            <w:vAlign w:val="center"/>
          </w:tcPr>
          <w:p w:rsidR="007206B8" w:rsidRPr="00C74280" w:rsidRDefault="007206B8" w:rsidP="001B71AB">
            <w:pPr>
              <w:jc w:val="center"/>
              <w:rPr>
                <w:sz w:val="18"/>
                <w:szCs w:val="20"/>
              </w:rPr>
            </w:pPr>
            <w:r w:rsidRPr="00C74280">
              <w:rPr>
                <w:sz w:val="18"/>
                <w:szCs w:val="20"/>
              </w:rPr>
              <w:t>2197691.25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235</w:t>
            </w:r>
          </w:p>
        </w:tc>
        <w:tc>
          <w:tcPr>
            <w:tcW w:w="1405" w:type="dxa"/>
            <w:vAlign w:val="center"/>
          </w:tcPr>
          <w:p w:rsidR="007206B8" w:rsidRPr="00C74280" w:rsidRDefault="007206B8" w:rsidP="001B71AB">
            <w:pPr>
              <w:jc w:val="center"/>
              <w:rPr>
                <w:sz w:val="18"/>
                <w:szCs w:val="20"/>
              </w:rPr>
            </w:pPr>
            <w:r w:rsidRPr="00C74280">
              <w:rPr>
                <w:sz w:val="18"/>
                <w:szCs w:val="20"/>
              </w:rPr>
              <w:t>378778.81</w:t>
            </w:r>
          </w:p>
        </w:tc>
        <w:tc>
          <w:tcPr>
            <w:tcW w:w="1562" w:type="dxa"/>
            <w:vAlign w:val="center"/>
          </w:tcPr>
          <w:p w:rsidR="007206B8" w:rsidRPr="00C74280" w:rsidRDefault="007206B8" w:rsidP="001B71AB">
            <w:pPr>
              <w:jc w:val="center"/>
              <w:rPr>
                <w:sz w:val="18"/>
                <w:szCs w:val="20"/>
              </w:rPr>
            </w:pPr>
            <w:r w:rsidRPr="00C74280">
              <w:rPr>
                <w:sz w:val="18"/>
                <w:szCs w:val="20"/>
              </w:rPr>
              <w:t>2197683.70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236</w:t>
            </w:r>
          </w:p>
        </w:tc>
        <w:tc>
          <w:tcPr>
            <w:tcW w:w="1405" w:type="dxa"/>
            <w:vAlign w:val="center"/>
          </w:tcPr>
          <w:p w:rsidR="007206B8" w:rsidRPr="00C74280" w:rsidRDefault="007206B8" w:rsidP="001B71AB">
            <w:pPr>
              <w:jc w:val="center"/>
              <w:rPr>
                <w:sz w:val="18"/>
                <w:szCs w:val="20"/>
              </w:rPr>
            </w:pPr>
            <w:r w:rsidRPr="00C74280">
              <w:rPr>
                <w:sz w:val="18"/>
                <w:szCs w:val="20"/>
              </w:rPr>
              <w:t>378778.21</w:t>
            </w:r>
          </w:p>
        </w:tc>
        <w:tc>
          <w:tcPr>
            <w:tcW w:w="1562" w:type="dxa"/>
            <w:vAlign w:val="center"/>
          </w:tcPr>
          <w:p w:rsidR="007206B8" w:rsidRPr="00C74280" w:rsidRDefault="007206B8" w:rsidP="001B71AB">
            <w:pPr>
              <w:jc w:val="center"/>
              <w:rPr>
                <w:sz w:val="18"/>
                <w:szCs w:val="20"/>
              </w:rPr>
            </w:pPr>
            <w:r w:rsidRPr="00C74280">
              <w:rPr>
                <w:sz w:val="18"/>
                <w:szCs w:val="20"/>
              </w:rPr>
              <w:t>2197647.28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237</w:t>
            </w:r>
          </w:p>
        </w:tc>
        <w:tc>
          <w:tcPr>
            <w:tcW w:w="1405" w:type="dxa"/>
            <w:vAlign w:val="center"/>
          </w:tcPr>
          <w:p w:rsidR="007206B8" w:rsidRPr="00C74280" w:rsidRDefault="007206B8" w:rsidP="001B71AB">
            <w:pPr>
              <w:jc w:val="center"/>
              <w:rPr>
                <w:sz w:val="18"/>
                <w:szCs w:val="20"/>
              </w:rPr>
            </w:pPr>
            <w:r w:rsidRPr="00C74280">
              <w:rPr>
                <w:sz w:val="18"/>
                <w:szCs w:val="20"/>
              </w:rPr>
              <w:t>378781.04</w:t>
            </w:r>
          </w:p>
        </w:tc>
        <w:tc>
          <w:tcPr>
            <w:tcW w:w="1562" w:type="dxa"/>
            <w:vAlign w:val="center"/>
          </w:tcPr>
          <w:p w:rsidR="007206B8" w:rsidRPr="00C74280" w:rsidRDefault="007206B8" w:rsidP="001B71AB">
            <w:pPr>
              <w:jc w:val="center"/>
              <w:rPr>
                <w:sz w:val="18"/>
                <w:szCs w:val="20"/>
              </w:rPr>
            </w:pPr>
            <w:r w:rsidRPr="00C74280">
              <w:rPr>
                <w:sz w:val="18"/>
                <w:szCs w:val="20"/>
              </w:rPr>
              <w:t>2197517.58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238</w:t>
            </w:r>
          </w:p>
        </w:tc>
        <w:tc>
          <w:tcPr>
            <w:tcW w:w="1405" w:type="dxa"/>
            <w:vAlign w:val="center"/>
          </w:tcPr>
          <w:p w:rsidR="007206B8" w:rsidRPr="00C74280" w:rsidRDefault="007206B8" w:rsidP="001B71AB">
            <w:pPr>
              <w:jc w:val="center"/>
              <w:rPr>
                <w:sz w:val="18"/>
                <w:szCs w:val="20"/>
              </w:rPr>
            </w:pPr>
            <w:r w:rsidRPr="00C74280">
              <w:rPr>
                <w:sz w:val="18"/>
                <w:szCs w:val="20"/>
              </w:rPr>
              <w:t>378865.70</w:t>
            </w:r>
          </w:p>
        </w:tc>
        <w:tc>
          <w:tcPr>
            <w:tcW w:w="1562" w:type="dxa"/>
            <w:vAlign w:val="center"/>
          </w:tcPr>
          <w:p w:rsidR="007206B8" w:rsidRPr="00C74280" w:rsidRDefault="007206B8" w:rsidP="001B71AB">
            <w:pPr>
              <w:jc w:val="center"/>
              <w:rPr>
                <w:sz w:val="18"/>
                <w:szCs w:val="20"/>
              </w:rPr>
            </w:pPr>
            <w:r w:rsidRPr="00C74280">
              <w:rPr>
                <w:sz w:val="18"/>
                <w:szCs w:val="20"/>
              </w:rPr>
              <w:t>2197513.35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239</w:t>
            </w:r>
          </w:p>
        </w:tc>
        <w:tc>
          <w:tcPr>
            <w:tcW w:w="1405" w:type="dxa"/>
            <w:vAlign w:val="center"/>
          </w:tcPr>
          <w:p w:rsidR="007206B8" w:rsidRPr="00C74280" w:rsidRDefault="007206B8" w:rsidP="001B71AB">
            <w:pPr>
              <w:jc w:val="center"/>
              <w:rPr>
                <w:sz w:val="18"/>
                <w:szCs w:val="20"/>
              </w:rPr>
            </w:pPr>
            <w:r w:rsidRPr="00C74280">
              <w:rPr>
                <w:sz w:val="18"/>
                <w:szCs w:val="20"/>
              </w:rPr>
              <w:t>378925.10</w:t>
            </w:r>
          </w:p>
        </w:tc>
        <w:tc>
          <w:tcPr>
            <w:tcW w:w="1562" w:type="dxa"/>
            <w:vAlign w:val="center"/>
          </w:tcPr>
          <w:p w:rsidR="007206B8" w:rsidRPr="00C74280" w:rsidRDefault="007206B8" w:rsidP="001B71AB">
            <w:pPr>
              <w:jc w:val="center"/>
              <w:rPr>
                <w:sz w:val="18"/>
                <w:szCs w:val="20"/>
              </w:rPr>
            </w:pPr>
            <w:r w:rsidRPr="00C74280">
              <w:rPr>
                <w:sz w:val="18"/>
                <w:szCs w:val="20"/>
              </w:rPr>
              <w:t>2197495.68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240</w:t>
            </w:r>
          </w:p>
        </w:tc>
        <w:tc>
          <w:tcPr>
            <w:tcW w:w="1405" w:type="dxa"/>
            <w:vAlign w:val="center"/>
          </w:tcPr>
          <w:p w:rsidR="007206B8" w:rsidRPr="00C74280" w:rsidRDefault="007206B8" w:rsidP="001B71AB">
            <w:pPr>
              <w:jc w:val="center"/>
              <w:rPr>
                <w:sz w:val="18"/>
                <w:szCs w:val="20"/>
              </w:rPr>
            </w:pPr>
            <w:r w:rsidRPr="00C74280">
              <w:rPr>
                <w:sz w:val="18"/>
                <w:szCs w:val="20"/>
              </w:rPr>
              <w:t>378923.46</w:t>
            </w:r>
          </w:p>
        </w:tc>
        <w:tc>
          <w:tcPr>
            <w:tcW w:w="1562" w:type="dxa"/>
            <w:vAlign w:val="center"/>
          </w:tcPr>
          <w:p w:rsidR="007206B8" w:rsidRPr="00C74280" w:rsidRDefault="007206B8" w:rsidP="001B71AB">
            <w:pPr>
              <w:jc w:val="center"/>
              <w:rPr>
                <w:sz w:val="18"/>
                <w:szCs w:val="20"/>
              </w:rPr>
            </w:pPr>
            <w:r w:rsidRPr="00C74280">
              <w:rPr>
                <w:sz w:val="18"/>
                <w:szCs w:val="20"/>
              </w:rPr>
              <w:t>2197505.96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241</w:t>
            </w:r>
          </w:p>
        </w:tc>
        <w:tc>
          <w:tcPr>
            <w:tcW w:w="1405" w:type="dxa"/>
            <w:vAlign w:val="center"/>
          </w:tcPr>
          <w:p w:rsidR="007206B8" w:rsidRPr="00C74280" w:rsidRDefault="007206B8" w:rsidP="001B71AB">
            <w:pPr>
              <w:jc w:val="center"/>
              <w:rPr>
                <w:sz w:val="18"/>
                <w:szCs w:val="20"/>
              </w:rPr>
            </w:pPr>
            <w:r w:rsidRPr="00C74280">
              <w:rPr>
                <w:sz w:val="18"/>
                <w:szCs w:val="20"/>
              </w:rPr>
              <w:t>378921.78</w:t>
            </w:r>
          </w:p>
        </w:tc>
        <w:tc>
          <w:tcPr>
            <w:tcW w:w="1562" w:type="dxa"/>
            <w:vAlign w:val="center"/>
          </w:tcPr>
          <w:p w:rsidR="007206B8" w:rsidRPr="00C74280" w:rsidRDefault="007206B8" w:rsidP="001B71AB">
            <w:pPr>
              <w:jc w:val="center"/>
              <w:rPr>
                <w:sz w:val="18"/>
                <w:szCs w:val="20"/>
              </w:rPr>
            </w:pPr>
            <w:r w:rsidRPr="00C74280">
              <w:rPr>
                <w:sz w:val="18"/>
                <w:szCs w:val="20"/>
              </w:rPr>
              <w:t>2197517.19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242</w:t>
            </w:r>
          </w:p>
        </w:tc>
        <w:tc>
          <w:tcPr>
            <w:tcW w:w="1405" w:type="dxa"/>
            <w:vAlign w:val="center"/>
          </w:tcPr>
          <w:p w:rsidR="007206B8" w:rsidRPr="00C74280" w:rsidRDefault="007206B8" w:rsidP="001B71AB">
            <w:pPr>
              <w:jc w:val="center"/>
              <w:rPr>
                <w:sz w:val="18"/>
                <w:szCs w:val="20"/>
              </w:rPr>
            </w:pPr>
            <w:r w:rsidRPr="00C74280">
              <w:rPr>
                <w:sz w:val="18"/>
                <w:szCs w:val="20"/>
              </w:rPr>
              <w:t>378920.32</w:t>
            </w:r>
          </w:p>
        </w:tc>
        <w:tc>
          <w:tcPr>
            <w:tcW w:w="1562" w:type="dxa"/>
            <w:vAlign w:val="center"/>
          </w:tcPr>
          <w:p w:rsidR="007206B8" w:rsidRPr="00C74280" w:rsidRDefault="007206B8" w:rsidP="001B71AB">
            <w:pPr>
              <w:jc w:val="center"/>
              <w:rPr>
                <w:sz w:val="18"/>
                <w:szCs w:val="20"/>
              </w:rPr>
            </w:pPr>
            <w:r w:rsidRPr="00C74280">
              <w:rPr>
                <w:sz w:val="18"/>
                <w:szCs w:val="20"/>
              </w:rPr>
              <w:t>2197525.88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243</w:t>
            </w:r>
          </w:p>
        </w:tc>
        <w:tc>
          <w:tcPr>
            <w:tcW w:w="1405" w:type="dxa"/>
            <w:vAlign w:val="center"/>
          </w:tcPr>
          <w:p w:rsidR="007206B8" w:rsidRPr="00C74280" w:rsidRDefault="007206B8" w:rsidP="001B71AB">
            <w:pPr>
              <w:jc w:val="center"/>
              <w:rPr>
                <w:sz w:val="18"/>
                <w:szCs w:val="20"/>
              </w:rPr>
            </w:pPr>
            <w:r w:rsidRPr="00C74280">
              <w:rPr>
                <w:sz w:val="18"/>
                <w:szCs w:val="20"/>
              </w:rPr>
              <w:t>378933.13</w:t>
            </w:r>
          </w:p>
        </w:tc>
        <w:tc>
          <w:tcPr>
            <w:tcW w:w="1562" w:type="dxa"/>
            <w:vAlign w:val="center"/>
          </w:tcPr>
          <w:p w:rsidR="007206B8" w:rsidRPr="00C74280" w:rsidRDefault="007206B8" w:rsidP="001B71AB">
            <w:pPr>
              <w:jc w:val="center"/>
              <w:rPr>
                <w:sz w:val="18"/>
                <w:szCs w:val="20"/>
              </w:rPr>
            </w:pPr>
            <w:r w:rsidRPr="00C74280">
              <w:rPr>
                <w:sz w:val="18"/>
                <w:szCs w:val="20"/>
              </w:rPr>
              <w:t>2197528.12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244</w:t>
            </w:r>
          </w:p>
        </w:tc>
        <w:tc>
          <w:tcPr>
            <w:tcW w:w="1405" w:type="dxa"/>
            <w:vAlign w:val="center"/>
          </w:tcPr>
          <w:p w:rsidR="007206B8" w:rsidRPr="00C74280" w:rsidRDefault="007206B8" w:rsidP="001B71AB">
            <w:pPr>
              <w:jc w:val="center"/>
              <w:rPr>
                <w:sz w:val="18"/>
                <w:szCs w:val="20"/>
              </w:rPr>
            </w:pPr>
            <w:r w:rsidRPr="00C74280">
              <w:rPr>
                <w:sz w:val="18"/>
                <w:szCs w:val="20"/>
              </w:rPr>
              <w:t>378937.60</w:t>
            </w:r>
          </w:p>
        </w:tc>
        <w:tc>
          <w:tcPr>
            <w:tcW w:w="1562" w:type="dxa"/>
            <w:vAlign w:val="center"/>
          </w:tcPr>
          <w:p w:rsidR="007206B8" w:rsidRPr="00C74280" w:rsidRDefault="007206B8" w:rsidP="001B71AB">
            <w:pPr>
              <w:jc w:val="center"/>
              <w:rPr>
                <w:sz w:val="18"/>
                <w:szCs w:val="20"/>
              </w:rPr>
            </w:pPr>
            <w:r w:rsidRPr="00C74280">
              <w:rPr>
                <w:sz w:val="18"/>
                <w:szCs w:val="20"/>
              </w:rPr>
              <w:t>2197497.54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245</w:t>
            </w:r>
          </w:p>
        </w:tc>
        <w:tc>
          <w:tcPr>
            <w:tcW w:w="1405" w:type="dxa"/>
            <w:vAlign w:val="center"/>
          </w:tcPr>
          <w:p w:rsidR="007206B8" w:rsidRPr="00C74280" w:rsidRDefault="007206B8" w:rsidP="001B71AB">
            <w:pPr>
              <w:jc w:val="center"/>
              <w:rPr>
                <w:sz w:val="18"/>
                <w:szCs w:val="20"/>
              </w:rPr>
            </w:pPr>
            <w:r w:rsidRPr="00C74280">
              <w:rPr>
                <w:sz w:val="18"/>
                <w:szCs w:val="20"/>
              </w:rPr>
              <w:t>378955.17</w:t>
            </w:r>
          </w:p>
        </w:tc>
        <w:tc>
          <w:tcPr>
            <w:tcW w:w="1562" w:type="dxa"/>
            <w:vAlign w:val="center"/>
          </w:tcPr>
          <w:p w:rsidR="007206B8" w:rsidRPr="00C74280" w:rsidRDefault="007206B8" w:rsidP="001B71AB">
            <w:pPr>
              <w:jc w:val="center"/>
              <w:rPr>
                <w:sz w:val="18"/>
                <w:szCs w:val="20"/>
              </w:rPr>
            </w:pPr>
            <w:r w:rsidRPr="00C74280">
              <w:rPr>
                <w:sz w:val="18"/>
                <w:szCs w:val="20"/>
              </w:rPr>
              <w:t>2197490.87</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246</w:t>
            </w:r>
          </w:p>
        </w:tc>
        <w:tc>
          <w:tcPr>
            <w:tcW w:w="1405" w:type="dxa"/>
            <w:vAlign w:val="center"/>
          </w:tcPr>
          <w:p w:rsidR="007206B8" w:rsidRPr="00C74280" w:rsidRDefault="007206B8" w:rsidP="001B71AB">
            <w:pPr>
              <w:jc w:val="center"/>
              <w:rPr>
                <w:sz w:val="18"/>
                <w:szCs w:val="20"/>
              </w:rPr>
            </w:pPr>
            <w:r w:rsidRPr="00C74280">
              <w:rPr>
                <w:sz w:val="18"/>
                <w:szCs w:val="20"/>
              </w:rPr>
              <w:t>378978.05</w:t>
            </w:r>
          </w:p>
        </w:tc>
        <w:tc>
          <w:tcPr>
            <w:tcW w:w="1562" w:type="dxa"/>
            <w:vAlign w:val="center"/>
          </w:tcPr>
          <w:p w:rsidR="007206B8" w:rsidRPr="00C74280" w:rsidRDefault="007206B8" w:rsidP="001B71AB">
            <w:pPr>
              <w:jc w:val="center"/>
              <w:rPr>
                <w:sz w:val="18"/>
                <w:szCs w:val="20"/>
              </w:rPr>
            </w:pPr>
            <w:r w:rsidRPr="00C74280">
              <w:rPr>
                <w:sz w:val="18"/>
                <w:szCs w:val="20"/>
              </w:rPr>
              <w:t>2197492.50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168</w:t>
            </w:r>
          </w:p>
        </w:tc>
        <w:tc>
          <w:tcPr>
            <w:tcW w:w="1405" w:type="dxa"/>
            <w:vAlign w:val="center"/>
          </w:tcPr>
          <w:p w:rsidR="007206B8" w:rsidRPr="00C74280" w:rsidRDefault="007206B8" w:rsidP="001B71AB">
            <w:pPr>
              <w:jc w:val="center"/>
              <w:rPr>
                <w:sz w:val="18"/>
                <w:szCs w:val="20"/>
              </w:rPr>
            </w:pPr>
            <w:r w:rsidRPr="00C74280">
              <w:rPr>
                <w:sz w:val="18"/>
                <w:szCs w:val="20"/>
              </w:rPr>
              <w:t>379050.48</w:t>
            </w:r>
          </w:p>
        </w:tc>
        <w:tc>
          <w:tcPr>
            <w:tcW w:w="1562" w:type="dxa"/>
            <w:vAlign w:val="center"/>
          </w:tcPr>
          <w:p w:rsidR="007206B8" w:rsidRPr="00C74280" w:rsidRDefault="007206B8" w:rsidP="001B71AB">
            <w:pPr>
              <w:jc w:val="center"/>
              <w:rPr>
                <w:sz w:val="18"/>
                <w:szCs w:val="20"/>
              </w:rPr>
            </w:pPr>
            <w:r w:rsidRPr="00C74280">
              <w:rPr>
                <w:sz w:val="18"/>
                <w:szCs w:val="20"/>
              </w:rPr>
              <w:t>2197497.94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278" w:type="dxa"/>
            <w:vAlign w:val="center"/>
          </w:tcPr>
          <w:p w:rsidR="007206B8" w:rsidRPr="00C74280" w:rsidRDefault="007206B8" w:rsidP="001B71AB">
            <w:pPr>
              <w:jc w:val="center"/>
              <w:rPr>
                <w:sz w:val="18"/>
                <w:szCs w:val="20"/>
                <w:lang w:val="en-US"/>
              </w:rPr>
            </w:pPr>
            <w:r w:rsidRPr="00C74280">
              <w:rPr>
                <w:sz w:val="18"/>
                <w:szCs w:val="20"/>
              </w:rPr>
              <w:t>–</w:t>
            </w:r>
          </w:p>
        </w:tc>
        <w:tc>
          <w:tcPr>
            <w:tcW w:w="1841"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247</w:t>
            </w:r>
          </w:p>
        </w:tc>
        <w:tc>
          <w:tcPr>
            <w:tcW w:w="1405" w:type="dxa"/>
            <w:vAlign w:val="center"/>
          </w:tcPr>
          <w:p w:rsidR="007206B8" w:rsidRPr="00C74280" w:rsidRDefault="007206B8" w:rsidP="001B71AB">
            <w:pPr>
              <w:jc w:val="center"/>
              <w:rPr>
                <w:sz w:val="18"/>
                <w:szCs w:val="20"/>
              </w:rPr>
            </w:pPr>
            <w:r w:rsidRPr="00C74280">
              <w:rPr>
                <w:sz w:val="18"/>
                <w:szCs w:val="20"/>
              </w:rPr>
              <w:t>379032.67</w:t>
            </w:r>
          </w:p>
        </w:tc>
        <w:tc>
          <w:tcPr>
            <w:tcW w:w="1562" w:type="dxa"/>
            <w:vAlign w:val="center"/>
          </w:tcPr>
          <w:p w:rsidR="007206B8" w:rsidRPr="00C74280" w:rsidRDefault="007206B8" w:rsidP="001B71AB">
            <w:pPr>
              <w:jc w:val="center"/>
              <w:rPr>
                <w:sz w:val="18"/>
                <w:szCs w:val="20"/>
              </w:rPr>
            </w:pPr>
            <w:r w:rsidRPr="00C74280">
              <w:rPr>
                <w:sz w:val="18"/>
                <w:szCs w:val="20"/>
              </w:rPr>
              <w:t>2197465.41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0.30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248</w:t>
            </w:r>
          </w:p>
        </w:tc>
        <w:tc>
          <w:tcPr>
            <w:tcW w:w="1405" w:type="dxa"/>
            <w:vAlign w:val="center"/>
          </w:tcPr>
          <w:p w:rsidR="007206B8" w:rsidRPr="00C74280" w:rsidRDefault="007206B8" w:rsidP="001B71AB">
            <w:pPr>
              <w:jc w:val="center"/>
              <w:rPr>
                <w:sz w:val="18"/>
                <w:szCs w:val="20"/>
              </w:rPr>
            </w:pPr>
            <w:r w:rsidRPr="00C74280">
              <w:rPr>
                <w:sz w:val="18"/>
                <w:szCs w:val="20"/>
              </w:rPr>
              <w:t>379031.36</w:t>
            </w:r>
          </w:p>
        </w:tc>
        <w:tc>
          <w:tcPr>
            <w:tcW w:w="1562" w:type="dxa"/>
            <w:vAlign w:val="center"/>
          </w:tcPr>
          <w:p w:rsidR="007206B8" w:rsidRPr="00C74280" w:rsidRDefault="007206B8" w:rsidP="001B71AB">
            <w:pPr>
              <w:jc w:val="center"/>
              <w:rPr>
                <w:sz w:val="18"/>
                <w:szCs w:val="20"/>
              </w:rPr>
            </w:pPr>
            <w:r w:rsidRPr="00C74280">
              <w:rPr>
                <w:sz w:val="18"/>
                <w:szCs w:val="20"/>
              </w:rPr>
              <w:t>2197482.29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0.30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249</w:t>
            </w:r>
          </w:p>
        </w:tc>
        <w:tc>
          <w:tcPr>
            <w:tcW w:w="1405" w:type="dxa"/>
            <w:vAlign w:val="center"/>
          </w:tcPr>
          <w:p w:rsidR="007206B8" w:rsidRPr="00C74280" w:rsidRDefault="007206B8" w:rsidP="001B71AB">
            <w:pPr>
              <w:jc w:val="center"/>
              <w:rPr>
                <w:sz w:val="18"/>
                <w:szCs w:val="20"/>
              </w:rPr>
            </w:pPr>
            <w:r w:rsidRPr="00C74280">
              <w:rPr>
                <w:sz w:val="18"/>
                <w:szCs w:val="20"/>
              </w:rPr>
              <w:t>379007.94</w:t>
            </w:r>
          </w:p>
        </w:tc>
        <w:tc>
          <w:tcPr>
            <w:tcW w:w="1562" w:type="dxa"/>
            <w:vAlign w:val="center"/>
          </w:tcPr>
          <w:p w:rsidR="007206B8" w:rsidRPr="00C74280" w:rsidRDefault="007206B8" w:rsidP="001B71AB">
            <w:pPr>
              <w:jc w:val="center"/>
              <w:rPr>
                <w:sz w:val="18"/>
                <w:szCs w:val="20"/>
              </w:rPr>
            </w:pPr>
            <w:r w:rsidRPr="00C74280">
              <w:rPr>
                <w:sz w:val="18"/>
                <w:szCs w:val="20"/>
              </w:rPr>
              <w:t>2197480.01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0.30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250</w:t>
            </w:r>
          </w:p>
        </w:tc>
        <w:tc>
          <w:tcPr>
            <w:tcW w:w="1405" w:type="dxa"/>
            <w:vAlign w:val="center"/>
          </w:tcPr>
          <w:p w:rsidR="007206B8" w:rsidRPr="00C74280" w:rsidRDefault="007206B8" w:rsidP="001B71AB">
            <w:pPr>
              <w:jc w:val="center"/>
              <w:rPr>
                <w:sz w:val="18"/>
                <w:szCs w:val="20"/>
              </w:rPr>
            </w:pPr>
            <w:r w:rsidRPr="00C74280">
              <w:rPr>
                <w:sz w:val="18"/>
                <w:szCs w:val="20"/>
              </w:rPr>
              <w:t>379009.46</w:t>
            </w:r>
          </w:p>
        </w:tc>
        <w:tc>
          <w:tcPr>
            <w:tcW w:w="1562" w:type="dxa"/>
            <w:vAlign w:val="center"/>
          </w:tcPr>
          <w:p w:rsidR="007206B8" w:rsidRPr="00C74280" w:rsidRDefault="007206B8" w:rsidP="001B71AB">
            <w:pPr>
              <w:jc w:val="center"/>
              <w:rPr>
                <w:sz w:val="18"/>
                <w:szCs w:val="20"/>
              </w:rPr>
            </w:pPr>
            <w:r w:rsidRPr="00C74280">
              <w:rPr>
                <w:sz w:val="18"/>
                <w:szCs w:val="20"/>
              </w:rPr>
              <w:t>2197462.87</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247</w:t>
            </w:r>
          </w:p>
        </w:tc>
        <w:tc>
          <w:tcPr>
            <w:tcW w:w="1405" w:type="dxa"/>
            <w:vAlign w:val="center"/>
          </w:tcPr>
          <w:p w:rsidR="007206B8" w:rsidRPr="00C74280" w:rsidRDefault="007206B8" w:rsidP="001B71AB">
            <w:pPr>
              <w:jc w:val="center"/>
              <w:rPr>
                <w:sz w:val="18"/>
                <w:szCs w:val="20"/>
              </w:rPr>
            </w:pPr>
            <w:r w:rsidRPr="00C74280">
              <w:rPr>
                <w:sz w:val="18"/>
                <w:szCs w:val="20"/>
              </w:rPr>
              <w:t>379032.67</w:t>
            </w:r>
          </w:p>
        </w:tc>
        <w:tc>
          <w:tcPr>
            <w:tcW w:w="1562" w:type="dxa"/>
            <w:vAlign w:val="center"/>
          </w:tcPr>
          <w:p w:rsidR="007206B8" w:rsidRPr="00C74280" w:rsidRDefault="007206B8" w:rsidP="001B71AB">
            <w:pPr>
              <w:jc w:val="center"/>
              <w:rPr>
                <w:sz w:val="18"/>
                <w:szCs w:val="20"/>
              </w:rPr>
            </w:pPr>
            <w:r w:rsidRPr="00C74280">
              <w:rPr>
                <w:sz w:val="18"/>
                <w:szCs w:val="20"/>
              </w:rPr>
              <w:t>2197465.41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0.30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278" w:type="dxa"/>
            <w:vAlign w:val="center"/>
          </w:tcPr>
          <w:p w:rsidR="007206B8" w:rsidRPr="00C74280" w:rsidRDefault="007206B8" w:rsidP="001B71AB">
            <w:pPr>
              <w:jc w:val="center"/>
              <w:rPr>
                <w:sz w:val="18"/>
                <w:szCs w:val="20"/>
                <w:lang w:val="en-US"/>
              </w:rPr>
            </w:pPr>
            <w:r w:rsidRPr="00C74280">
              <w:rPr>
                <w:sz w:val="18"/>
                <w:szCs w:val="20"/>
              </w:rPr>
              <w:t>–</w:t>
            </w:r>
          </w:p>
        </w:tc>
        <w:tc>
          <w:tcPr>
            <w:tcW w:w="1841"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251</w:t>
            </w:r>
          </w:p>
        </w:tc>
        <w:tc>
          <w:tcPr>
            <w:tcW w:w="1405" w:type="dxa"/>
            <w:vAlign w:val="center"/>
          </w:tcPr>
          <w:p w:rsidR="007206B8" w:rsidRPr="00C74280" w:rsidRDefault="007206B8" w:rsidP="001B71AB">
            <w:pPr>
              <w:jc w:val="center"/>
              <w:rPr>
                <w:sz w:val="18"/>
                <w:szCs w:val="20"/>
              </w:rPr>
            </w:pPr>
            <w:r w:rsidRPr="00C74280">
              <w:rPr>
                <w:sz w:val="18"/>
                <w:szCs w:val="20"/>
              </w:rPr>
              <w:t>379100.99</w:t>
            </w:r>
          </w:p>
        </w:tc>
        <w:tc>
          <w:tcPr>
            <w:tcW w:w="1562" w:type="dxa"/>
            <w:vAlign w:val="center"/>
          </w:tcPr>
          <w:p w:rsidR="007206B8" w:rsidRPr="00C74280" w:rsidRDefault="007206B8" w:rsidP="001B71AB">
            <w:pPr>
              <w:jc w:val="center"/>
              <w:rPr>
                <w:sz w:val="18"/>
                <w:szCs w:val="20"/>
              </w:rPr>
            </w:pPr>
            <w:r w:rsidRPr="00C74280">
              <w:rPr>
                <w:sz w:val="18"/>
                <w:szCs w:val="20"/>
              </w:rPr>
              <w:t>2197769.53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252</w:t>
            </w:r>
          </w:p>
        </w:tc>
        <w:tc>
          <w:tcPr>
            <w:tcW w:w="1405" w:type="dxa"/>
            <w:vAlign w:val="center"/>
          </w:tcPr>
          <w:p w:rsidR="007206B8" w:rsidRPr="00C74280" w:rsidRDefault="007206B8" w:rsidP="001B71AB">
            <w:pPr>
              <w:jc w:val="center"/>
              <w:rPr>
                <w:sz w:val="18"/>
                <w:szCs w:val="20"/>
              </w:rPr>
            </w:pPr>
            <w:r w:rsidRPr="00C74280">
              <w:rPr>
                <w:sz w:val="18"/>
                <w:szCs w:val="20"/>
              </w:rPr>
              <w:t>379107.34</w:t>
            </w:r>
          </w:p>
        </w:tc>
        <w:tc>
          <w:tcPr>
            <w:tcW w:w="1562" w:type="dxa"/>
            <w:vAlign w:val="center"/>
          </w:tcPr>
          <w:p w:rsidR="007206B8" w:rsidRPr="00C74280" w:rsidRDefault="007206B8" w:rsidP="001B71AB">
            <w:pPr>
              <w:jc w:val="center"/>
              <w:rPr>
                <w:sz w:val="18"/>
                <w:szCs w:val="20"/>
              </w:rPr>
            </w:pPr>
            <w:r w:rsidRPr="00C74280">
              <w:rPr>
                <w:sz w:val="18"/>
                <w:szCs w:val="20"/>
              </w:rPr>
              <w:t>2197770.99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253</w:t>
            </w:r>
          </w:p>
        </w:tc>
        <w:tc>
          <w:tcPr>
            <w:tcW w:w="1405" w:type="dxa"/>
            <w:vAlign w:val="center"/>
          </w:tcPr>
          <w:p w:rsidR="007206B8" w:rsidRPr="00C74280" w:rsidRDefault="007206B8" w:rsidP="001B71AB">
            <w:pPr>
              <w:jc w:val="center"/>
              <w:rPr>
                <w:sz w:val="18"/>
                <w:szCs w:val="20"/>
              </w:rPr>
            </w:pPr>
            <w:r w:rsidRPr="00C74280">
              <w:rPr>
                <w:sz w:val="18"/>
                <w:szCs w:val="20"/>
              </w:rPr>
              <w:t>379108.44</w:t>
            </w:r>
          </w:p>
        </w:tc>
        <w:tc>
          <w:tcPr>
            <w:tcW w:w="1562" w:type="dxa"/>
            <w:vAlign w:val="center"/>
          </w:tcPr>
          <w:p w:rsidR="007206B8" w:rsidRPr="00C74280" w:rsidRDefault="007206B8" w:rsidP="001B71AB">
            <w:pPr>
              <w:jc w:val="center"/>
              <w:rPr>
                <w:sz w:val="18"/>
                <w:szCs w:val="20"/>
              </w:rPr>
            </w:pPr>
            <w:r w:rsidRPr="00C74280">
              <w:rPr>
                <w:sz w:val="18"/>
                <w:szCs w:val="20"/>
              </w:rPr>
              <w:t>2197761.34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254</w:t>
            </w:r>
          </w:p>
        </w:tc>
        <w:tc>
          <w:tcPr>
            <w:tcW w:w="1405" w:type="dxa"/>
            <w:vAlign w:val="center"/>
          </w:tcPr>
          <w:p w:rsidR="007206B8" w:rsidRPr="00C74280" w:rsidRDefault="007206B8" w:rsidP="001B71AB">
            <w:pPr>
              <w:jc w:val="center"/>
              <w:rPr>
                <w:sz w:val="18"/>
                <w:szCs w:val="20"/>
              </w:rPr>
            </w:pPr>
            <w:r w:rsidRPr="00C74280">
              <w:rPr>
                <w:sz w:val="18"/>
                <w:szCs w:val="20"/>
              </w:rPr>
              <w:t>379107.42</w:t>
            </w:r>
          </w:p>
        </w:tc>
        <w:tc>
          <w:tcPr>
            <w:tcW w:w="1562" w:type="dxa"/>
            <w:vAlign w:val="center"/>
          </w:tcPr>
          <w:p w:rsidR="007206B8" w:rsidRPr="00C74280" w:rsidRDefault="007206B8" w:rsidP="001B71AB">
            <w:pPr>
              <w:jc w:val="center"/>
              <w:rPr>
                <w:sz w:val="18"/>
                <w:szCs w:val="20"/>
              </w:rPr>
            </w:pPr>
            <w:r w:rsidRPr="00C74280">
              <w:rPr>
                <w:sz w:val="18"/>
                <w:szCs w:val="20"/>
              </w:rPr>
              <w:t>2197761.16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255</w:t>
            </w:r>
          </w:p>
        </w:tc>
        <w:tc>
          <w:tcPr>
            <w:tcW w:w="1405" w:type="dxa"/>
            <w:vAlign w:val="center"/>
          </w:tcPr>
          <w:p w:rsidR="007206B8" w:rsidRPr="00C74280" w:rsidRDefault="007206B8" w:rsidP="001B71AB">
            <w:pPr>
              <w:jc w:val="center"/>
              <w:rPr>
                <w:sz w:val="18"/>
                <w:szCs w:val="20"/>
              </w:rPr>
            </w:pPr>
            <w:r w:rsidRPr="00C74280">
              <w:rPr>
                <w:sz w:val="18"/>
                <w:szCs w:val="20"/>
              </w:rPr>
              <w:t>379107.40</w:t>
            </w:r>
          </w:p>
        </w:tc>
        <w:tc>
          <w:tcPr>
            <w:tcW w:w="1562" w:type="dxa"/>
            <w:vAlign w:val="center"/>
          </w:tcPr>
          <w:p w:rsidR="007206B8" w:rsidRPr="00C74280" w:rsidRDefault="007206B8" w:rsidP="001B71AB">
            <w:pPr>
              <w:jc w:val="center"/>
              <w:rPr>
                <w:sz w:val="18"/>
                <w:szCs w:val="20"/>
              </w:rPr>
            </w:pPr>
            <w:r w:rsidRPr="00C74280">
              <w:rPr>
                <w:sz w:val="18"/>
                <w:szCs w:val="20"/>
              </w:rPr>
              <w:t>2197758.76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256</w:t>
            </w:r>
          </w:p>
        </w:tc>
        <w:tc>
          <w:tcPr>
            <w:tcW w:w="1405" w:type="dxa"/>
            <w:vAlign w:val="center"/>
          </w:tcPr>
          <w:p w:rsidR="007206B8" w:rsidRPr="00C74280" w:rsidRDefault="007206B8" w:rsidP="001B71AB">
            <w:pPr>
              <w:jc w:val="center"/>
              <w:rPr>
                <w:sz w:val="18"/>
                <w:szCs w:val="20"/>
              </w:rPr>
            </w:pPr>
            <w:r w:rsidRPr="00C74280">
              <w:rPr>
                <w:sz w:val="18"/>
                <w:szCs w:val="20"/>
              </w:rPr>
              <w:t>379102.18</w:t>
            </w:r>
          </w:p>
        </w:tc>
        <w:tc>
          <w:tcPr>
            <w:tcW w:w="1562" w:type="dxa"/>
            <w:vAlign w:val="center"/>
          </w:tcPr>
          <w:p w:rsidR="007206B8" w:rsidRPr="00C74280" w:rsidRDefault="007206B8" w:rsidP="001B71AB">
            <w:pPr>
              <w:jc w:val="center"/>
              <w:rPr>
                <w:sz w:val="18"/>
                <w:szCs w:val="20"/>
              </w:rPr>
            </w:pPr>
            <w:r w:rsidRPr="00C74280">
              <w:rPr>
                <w:sz w:val="18"/>
                <w:szCs w:val="20"/>
              </w:rPr>
              <w:t>2197758.43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257</w:t>
            </w:r>
          </w:p>
        </w:tc>
        <w:tc>
          <w:tcPr>
            <w:tcW w:w="1405" w:type="dxa"/>
            <w:vAlign w:val="center"/>
          </w:tcPr>
          <w:p w:rsidR="007206B8" w:rsidRPr="00C74280" w:rsidRDefault="007206B8" w:rsidP="001B71AB">
            <w:pPr>
              <w:jc w:val="center"/>
              <w:rPr>
                <w:sz w:val="18"/>
                <w:szCs w:val="20"/>
              </w:rPr>
            </w:pPr>
            <w:r w:rsidRPr="00C74280">
              <w:rPr>
                <w:sz w:val="18"/>
                <w:szCs w:val="20"/>
              </w:rPr>
              <w:t>379105.59</w:t>
            </w:r>
          </w:p>
        </w:tc>
        <w:tc>
          <w:tcPr>
            <w:tcW w:w="1562" w:type="dxa"/>
            <w:vAlign w:val="center"/>
          </w:tcPr>
          <w:p w:rsidR="007206B8" w:rsidRPr="00C74280" w:rsidRDefault="007206B8" w:rsidP="001B71AB">
            <w:pPr>
              <w:jc w:val="center"/>
              <w:rPr>
                <w:sz w:val="18"/>
                <w:szCs w:val="20"/>
              </w:rPr>
            </w:pPr>
            <w:r w:rsidRPr="00C74280">
              <w:rPr>
                <w:sz w:val="18"/>
                <w:szCs w:val="20"/>
              </w:rPr>
              <w:t>2197716.92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258</w:t>
            </w:r>
          </w:p>
        </w:tc>
        <w:tc>
          <w:tcPr>
            <w:tcW w:w="1405" w:type="dxa"/>
            <w:vAlign w:val="center"/>
          </w:tcPr>
          <w:p w:rsidR="007206B8" w:rsidRPr="00C74280" w:rsidRDefault="007206B8" w:rsidP="001B71AB">
            <w:pPr>
              <w:jc w:val="center"/>
              <w:rPr>
                <w:sz w:val="18"/>
                <w:szCs w:val="20"/>
              </w:rPr>
            </w:pPr>
            <w:r w:rsidRPr="00C74280">
              <w:rPr>
                <w:sz w:val="18"/>
                <w:szCs w:val="20"/>
              </w:rPr>
              <w:t>379155.04</w:t>
            </w:r>
          </w:p>
        </w:tc>
        <w:tc>
          <w:tcPr>
            <w:tcW w:w="1562" w:type="dxa"/>
            <w:vAlign w:val="center"/>
          </w:tcPr>
          <w:p w:rsidR="007206B8" w:rsidRPr="00C74280" w:rsidRDefault="007206B8" w:rsidP="001B71AB">
            <w:pPr>
              <w:jc w:val="center"/>
              <w:rPr>
                <w:sz w:val="18"/>
                <w:szCs w:val="20"/>
              </w:rPr>
            </w:pPr>
            <w:r w:rsidRPr="00C74280">
              <w:rPr>
                <w:sz w:val="18"/>
                <w:szCs w:val="20"/>
              </w:rPr>
              <w:t>2197722.02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259</w:t>
            </w:r>
          </w:p>
        </w:tc>
        <w:tc>
          <w:tcPr>
            <w:tcW w:w="1405" w:type="dxa"/>
            <w:vAlign w:val="center"/>
          </w:tcPr>
          <w:p w:rsidR="007206B8" w:rsidRPr="00C74280" w:rsidRDefault="007206B8" w:rsidP="001B71AB">
            <w:pPr>
              <w:jc w:val="center"/>
              <w:rPr>
                <w:sz w:val="18"/>
                <w:szCs w:val="20"/>
              </w:rPr>
            </w:pPr>
            <w:r w:rsidRPr="00C74280">
              <w:rPr>
                <w:sz w:val="18"/>
                <w:szCs w:val="20"/>
              </w:rPr>
              <w:t>379310.76</w:t>
            </w:r>
          </w:p>
        </w:tc>
        <w:tc>
          <w:tcPr>
            <w:tcW w:w="1562" w:type="dxa"/>
            <w:vAlign w:val="center"/>
          </w:tcPr>
          <w:p w:rsidR="007206B8" w:rsidRPr="00C74280" w:rsidRDefault="007206B8" w:rsidP="001B71AB">
            <w:pPr>
              <w:jc w:val="center"/>
              <w:rPr>
                <w:sz w:val="18"/>
                <w:szCs w:val="20"/>
              </w:rPr>
            </w:pPr>
            <w:r w:rsidRPr="00C74280">
              <w:rPr>
                <w:sz w:val="18"/>
                <w:szCs w:val="20"/>
              </w:rPr>
              <w:t>2197735.83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260</w:t>
            </w:r>
          </w:p>
        </w:tc>
        <w:tc>
          <w:tcPr>
            <w:tcW w:w="1405" w:type="dxa"/>
            <w:vAlign w:val="center"/>
          </w:tcPr>
          <w:p w:rsidR="007206B8" w:rsidRPr="00C74280" w:rsidRDefault="007206B8" w:rsidP="001B71AB">
            <w:pPr>
              <w:jc w:val="center"/>
              <w:rPr>
                <w:sz w:val="18"/>
                <w:szCs w:val="20"/>
              </w:rPr>
            </w:pPr>
            <w:r w:rsidRPr="00C74280">
              <w:rPr>
                <w:sz w:val="18"/>
                <w:szCs w:val="20"/>
              </w:rPr>
              <w:t>379317.83</w:t>
            </w:r>
          </w:p>
        </w:tc>
        <w:tc>
          <w:tcPr>
            <w:tcW w:w="1562" w:type="dxa"/>
            <w:vAlign w:val="center"/>
          </w:tcPr>
          <w:p w:rsidR="007206B8" w:rsidRPr="00C74280" w:rsidRDefault="007206B8" w:rsidP="001B71AB">
            <w:pPr>
              <w:jc w:val="center"/>
              <w:rPr>
                <w:sz w:val="18"/>
                <w:szCs w:val="20"/>
              </w:rPr>
            </w:pPr>
            <w:r w:rsidRPr="00C74280">
              <w:rPr>
                <w:sz w:val="18"/>
                <w:szCs w:val="20"/>
              </w:rPr>
              <w:t>2197737.49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261</w:t>
            </w:r>
          </w:p>
        </w:tc>
        <w:tc>
          <w:tcPr>
            <w:tcW w:w="1405" w:type="dxa"/>
            <w:vAlign w:val="center"/>
          </w:tcPr>
          <w:p w:rsidR="007206B8" w:rsidRPr="00C74280" w:rsidRDefault="007206B8" w:rsidP="001B71AB">
            <w:pPr>
              <w:jc w:val="center"/>
              <w:rPr>
                <w:sz w:val="18"/>
                <w:szCs w:val="20"/>
              </w:rPr>
            </w:pPr>
            <w:r w:rsidRPr="00C74280">
              <w:rPr>
                <w:sz w:val="18"/>
                <w:szCs w:val="20"/>
              </w:rPr>
              <w:t>379317.23</w:t>
            </w:r>
          </w:p>
        </w:tc>
        <w:tc>
          <w:tcPr>
            <w:tcW w:w="1562" w:type="dxa"/>
            <w:vAlign w:val="center"/>
          </w:tcPr>
          <w:p w:rsidR="007206B8" w:rsidRPr="00C74280" w:rsidRDefault="007206B8" w:rsidP="001B71AB">
            <w:pPr>
              <w:jc w:val="center"/>
              <w:rPr>
                <w:sz w:val="18"/>
                <w:szCs w:val="20"/>
              </w:rPr>
            </w:pPr>
            <w:r w:rsidRPr="00C74280">
              <w:rPr>
                <w:sz w:val="18"/>
                <w:szCs w:val="20"/>
              </w:rPr>
              <w:t>2197741.51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262</w:t>
            </w:r>
          </w:p>
        </w:tc>
        <w:tc>
          <w:tcPr>
            <w:tcW w:w="1405" w:type="dxa"/>
            <w:vAlign w:val="center"/>
          </w:tcPr>
          <w:p w:rsidR="007206B8" w:rsidRPr="00C74280" w:rsidRDefault="007206B8" w:rsidP="001B71AB">
            <w:pPr>
              <w:jc w:val="center"/>
              <w:rPr>
                <w:sz w:val="18"/>
                <w:szCs w:val="20"/>
              </w:rPr>
            </w:pPr>
            <w:r w:rsidRPr="00C74280">
              <w:rPr>
                <w:sz w:val="18"/>
                <w:szCs w:val="20"/>
              </w:rPr>
              <w:t>379316.47</w:t>
            </w:r>
          </w:p>
        </w:tc>
        <w:tc>
          <w:tcPr>
            <w:tcW w:w="1562" w:type="dxa"/>
            <w:vAlign w:val="center"/>
          </w:tcPr>
          <w:p w:rsidR="007206B8" w:rsidRPr="00C74280" w:rsidRDefault="007206B8" w:rsidP="001B71AB">
            <w:pPr>
              <w:jc w:val="center"/>
              <w:rPr>
                <w:sz w:val="18"/>
                <w:szCs w:val="20"/>
              </w:rPr>
            </w:pPr>
            <w:r w:rsidRPr="00C74280">
              <w:rPr>
                <w:sz w:val="18"/>
                <w:szCs w:val="20"/>
              </w:rPr>
              <w:t>2197747.39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263</w:t>
            </w:r>
          </w:p>
        </w:tc>
        <w:tc>
          <w:tcPr>
            <w:tcW w:w="1405" w:type="dxa"/>
            <w:vAlign w:val="center"/>
          </w:tcPr>
          <w:p w:rsidR="007206B8" w:rsidRPr="00C74280" w:rsidRDefault="007206B8" w:rsidP="001B71AB">
            <w:pPr>
              <w:jc w:val="center"/>
              <w:rPr>
                <w:sz w:val="18"/>
                <w:szCs w:val="20"/>
              </w:rPr>
            </w:pPr>
            <w:r w:rsidRPr="00C74280">
              <w:rPr>
                <w:sz w:val="18"/>
                <w:szCs w:val="20"/>
              </w:rPr>
              <w:t>379306.11</w:t>
            </w:r>
          </w:p>
        </w:tc>
        <w:tc>
          <w:tcPr>
            <w:tcW w:w="1562" w:type="dxa"/>
            <w:vAlign w:val="center"/>
          </w:tcPr>
          <w:p w:rsidR="007206B8" w:rsidRPr="00C74280" w:rsidRDefault="007206B8" w:rsidP="001B71AB">
            <w:pPr>
              <w:jc w:val="center"/>
              <w:rPr>
                <w:sz w:val="18"/>
                <w:szCs w:val="20"/>
              </w:rPr>
            </w:pPr>
            <w:r w:rsidRPr="00C74280">
              <w:rPr>
                <w:sz w:val="18"/>
                <w:szCs w:val="20"/>
              </w:rPr>
              <w:t>2197807.13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264</w:t>
            </w:r>
          </w:p>
        </w:tc>
        <w:tc>
          <w:tcPr>
            <w:tcW w:w="1405" w:type="dxa"/>
            <w:vAlign w:val="center"/>
          </w:tcPr>
          <w:p w:rsidR="007206B8" w:rsidRPr="00C74280" w:rsidRDefault="007206B8" w:rsidP="001B71AB">
            <w:pPr>
              <w:jc w:val="center"/>
              <w:rPr>
                <w:sz w:val="18"/>
                <w:szCs w:val="20"/>
              </w:rPr>
            </w:pPr>
            <w:r w:rsidRPr="00C74280">
              <w:rPr>
                <w:sz w:val="18"/>
                <w:szCs w:val="20"/>
              </w:rPr>
              <w:t>379296.95</w:t>
            </w:r>
          </w:p>
        </w:tc>
        <w:tc>
          <w:tcPr>
            <w:tcW w:w="1562" w:type="dxa"/>
            <w:vAlign w:val="center"/>
          </w:tcPr>
          <w:p w:rsidR="007206B8" w:rsidRPr="00C74280" w:rsidRDefault="007206B8" w:rsidP="001B71AB">
            <w:pPr>
              <w:jc w:val="center"/>
              <w:rPr>
                <w:sz w:val="18"/>
                <w:szCs w:val="20"/>
              </w:rPr>
            </w:pPr>
            <w:r w:rsidRPr="00C74280">
              <w:rPr>
                <w:sz w:val="18"/>
                <w:szCs w:val="20"/>
              </w:rPr>
              <w:t>2197849.64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265</w:t>
            </w:r>
          </w:p>
        </w:tc>
        <w:tc>
          <w:tcPr>
            <w:tcW w:w="1405" w:type="dxa"/>
            <w:vAlign w:val="center"/>
          </w:tcPr>
          <w:p w:rsidR="007206B8" w:rsidRPr="00C74280" w:rsidRDefault="007206B8" w:rsidP="001B71AB">
            <w:pPr>
              <w:jc w:val="center"/>
              <w:rPr>
                <w:sz w:val="18"/>
                <w:szCs w:val="20"/>
              </w:rPr>
            </w:pPr>
            <w:r w:rsidRPr="00C74280">
              <w:rPr>
                <w:sz w:val="18"/>
                <w:szCs w:val="20"/>
              </w:rPr>
              <w:t>379293.64</w:t>
            </w:r>
          </w:p>
        </w:tc>
        <w:tc>
          <w:tcPr>
            <w:tcW w:w="1562" w:type="dxa"/>
            <w:vAlign w:val="center"/>
          </w:tcPr>
          <w:p w:rsidR="007206B8" w:rsidRPr="00C74280" w:rsidRDefault="007206B8" w:rsidP="001B71AB">
            <w:pPr>
              <w:jc w:val="center"/>
              <w:rPr>
                <w:sz w:val="18"/>
                <w:szCs w:val="20"/>
              </w:rPr>
            </w:pPr>
            <w:r w:rsidRPr="00C74280">
              <w:rPr>
                <w:sz w:val="18"/>
                <w:szCs w:val="20"/>
              </w:rPr>
              <w:t>2197873.55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266</w:t>
            </w:r>
          </w:p>
        </w:tc>
        <w:tc>
          <w:tcPr>
            <w:tcW w:w="1405" w:type="dxa"/>
            <w:vAlign w:val="center"/>
          </w:tcPr>
          <w:p w:rsidR="007206B8" w:rsidRPr="00C74280" w:rsidRDefault="007206B8" w:rsidP="001B71AB">
            <w:pPr>
              <w:jc w:val="center"/>
              <w:rPr>
                <w:sz w:val="18"/>
                <w:szCs w:val="20"/>
              </w:rPr>
            </w:pPr>
            <w:r w:rsidRPr="00C74280">
              <w:rPr>
                <w:sz w:val="18"/>
                <w:szCs w:val="20"/>
              </w:rPr>
              <w:t>379270.83</w:t>
            </w:r>
          </w:p>
        </w:tc>
        <w:tc>
          <w:tcPr>
            <w:tcW w:w="1562" w:type="dxa"/>
            <w:vAlign w:val="center"/>
          </w:tcPr>
          <w:p w:rsidR="007206B8" w:rsidRPr="00C74280" w:rsidRDefault="007206B8" w:rsidP="001B71AB">
            <w:pPr>
              <w:jc w:val="center"/>
              <w:rPr>
                <w:sz w:val="18"/>
                <w:szCs w:val="20"/>
              </w:rPr>
            </w:pPr>
            <w:r w:rsidRPr="00C74280">
              <w:rPr>
                <w:sz w:val="18"/>
                <w:szCs w:val="20"/>
              </w:rPr>
              <w:t>2197997.09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267</w:t>
            </w:r>
          </w:p>
        </w:tc>
        <w:tc>
          <w:tcPr>
            <w:tcW w:w="1405" w:type="dxa"/>
            <w:vAlign w:val="center"/>
          </w:tcPr>
          <w:p w:rsidR="007206B8" w:rsidRPr="00C74280" w:rsidRDefault="007206B8" w:rsidP="001B71AB">
            <w:pPr>
              <w:jc w:val="center"/>
              <w:rPr>
                <w:sz w:val="18"/>
                <w:szCs w:val="20"/>
              </w:rPr>
            </w:pPr>
            <w:r w:rsidRPr="00C74280">
              <w:rPr>
                <w:sz w:val="18"/>
                <w:szCs w:val="20"/>
              </w:rPr>
              <w:t>379252.69</w:t>
            </w:r>
          </w:p>
        </w:tc>
        <w:tc>
          <w:tcPr>
            <w:tcW w:w="1562" w:type="dxa"/>
            <w:vAlign w:val="center"/>
          </w:tcPr>
          <w:p w:rsidR="007206B8" w:rsidRPr="00C74280" w:rsidRDefault="007206B8" w:rsidP="001B71AB">
            <w:pPr>
              <w:jc w:val="center"/>
              <w:rPr>
                <w:sz w:val="18"/>
                <w:szCs w:val="20"/>
              </w:rPr>
            </w:pPr>
            <w:r w:rsidRPr="00C74280">
              <w:rPr>
                <w:sz w:val="18"/>
                <w:szCs w:val="20"/>
              </w:rPr>
              <w:t>2197995.49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0.30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268</w:t>
            </w:r>
          </w:p>
        </w:tc>
        <w:tc>
          <w:tcPr>
            <w:tcW w:w="1405" w:type="dxa"/>
            <w:vAlign w:val="center"/>
          </w:tcPr>
          <w:p w:rsidR="007206B8" w:rsidRPr="00C74280" w:rsidRDefault="007206B8" w:rsidP="001B71AB">
            <w:pPr>
              <w:jc w:val="center"/>
              <w:rPr>
                <w:sz w:val="18"/>
                <w:szCs w:val="20"/>
              </w:rPr>
            </w:pPr>
            <w:r w:rsidRPr="00C74280">
              <w:rPr>
                <w:sz w:val="18"/>
                <w:szCs w:val="20"/>
              </w:rPr>
              <w:t>379225.27</w:t>
            </w:r>
          </w:p>
        </w:tc>
        <w:tc>
          <w:tcPr>
            <w:tcW w:w="1562" w:type="dxa"/>
            <w:vAlign w:val="center"/>
          </w:tcPr>
          <w:p w:rsidR="007206B8" w:rsidRPr="00C74280" w:rsidRDefault="007206B8" w:rsidP="001B71AB">
            <w:pPr>
              <w:jc w:val="center"/>
              <w:rPr>
                <w:sz w:val="18"/>
                <w:szCs w:val="20"/>
              </w:rPr>
            </w:pPr>
            <w:r w:rsidRPr="00C74280">
              <w:rPr>
                <w:sz w:val="18"/>
                <w:szCs w:val="20"/>
              </w:rPr>
              <w:t>2198292.68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269</w:t>
            </w:r>
          </w:p>
        </w:tc>
        <w:tc>
          <w:tcPr>
            <w:tcW w:w="1405" w:type="dxa"/>
            <w:vAlign w:val="center"/>
          </w:tcPr>
          <w:p w:rsidR="007206B8" w:rsidRPr="00C74280" w:rsidRDefault="007206B8" w:rsidP="001B71AB">
            <w:pPr>
              <w:jc w:val="center"/>
              <w:rPr>
                <w:sz w:val="18"/>
                <w:szCs w:val="20"/>
              </w:rPr>
            </w:pPr>
            <w:r w:rsidRPr="00C74280">
              <w:rPr>
                <w:sz w:val="18"/>
                <w:szCs w:val="20"/>
              </w:rPr>
              <w:t>379161.42</w:t>
            </w:r>
          </w:p>
        </w:tc>
        <w:tc>
          <w:tcPr>
            <w:tcW w:w="1562" w:type="dxa"/>
            <w:vAlign w:val="center"/>
          </w:tcPr>
          <w:p w:rsidR="007206B8" w:rsidRPr="00C74280" w:rsidRDefault="007206B8" w:rsidP="001B71AB">
            <w:pPr>
              <w:jc w:val="center"/>
              <w:rPr>
                <w:sz w:val="18"/>
                <w:szCs w:val="20"/>
              </w:rPr>
            </w:pPr>
            <w:r w:rsidRPr="00C74280">
              <w:rPr>
                <w:sz w:val="18"/>
                <w:szCs w:val="20"/>
              </w:rPr>
              <w:t>2198284.62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0.30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270</w:t>
            </w:r>
          </w:p>
        </w:tc>
        <w:tc>
          <w:tcPr>
            <w:tcW w:w="1405" w:type="dxa"/>
            <w:vAlign w:val="center"/>
          </w:tcPr>
          <w:p w:rsidR="007206B8" w:rsidRPr="00C74280" w:rsidRDefault="007206B8" w:rsidP="001B71AB">
            <w:pPr>
              <w:jc w:val="center"/>
              <w:rPr>
                <w:sz w:val="18"/>
                <w:szCs w:val="20"/>
              </w:rPr>
            </w:pPr>
            <w:r w:rsidRPr="00C74280">
              <w:rPr>
                <w:sz w:val="18"/>
                <w:szCs w:val="20"/>
              </w:rPr>
              <w:t>379175.32</w:t>
            </w:r>
          </w:p>
        </w:tc>
        <w:tc>
          <w:tcPr>
            <w:tcW w:w="1562" w:type="dxa"/>
            <w:vAlign w:val="center"/>
          </w:tcPr>
          <w:p w:rsidR="007206B8" w:rsidRPr="00C74280" w:rsidRDefault="007206B8" w:rsidP="001B71AB">
            <w:pPr>
              <w:jc w:val="center"/>
              <w:rPr>
                <w:sz w:val="18"/>
                <w:szCs w:val="20"/>
              </w:rPr>
            </w:pPr>
            <w:r w:rsidRPr="00C74280">
              <w:rPr>
                <w:sz w:val="18"/>
                <w:szCs w:val="20"/>
              </w:rPr>
              <w:t>2198174.52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0.30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271</w:t>
            </w:r>
          </w:p>
        </w:tc>
        <w:tc>
          <w:tcPr>
            <w:tcW w:w="1405" w:type="dxa"/>
            <w:vAlign w:val="center"/>
          </w:tcPr>
          <w:p w:rsidR="007206B8" w:rsidRPr="00C74280" w:rsidRDefault="007206B8" w:rsidP="001B71AB">
            <w:pPr>
              <w:jc w:val="center"/>
              <w:rPr>
                <w:sz w:val="18"/>
                <w:szCs w:val="20"/>
              </w:rPr>
            </w:pPr>
            <w:r w:rsidRPr="00C74280">
              <w:rPr>
                <w:sz w:val="18"/>
                <w:szCs w:val="20"/>
              </w:rPr>
              <w:t>379158.02</w:t>
            </w:r>
          </w:p>
        </w:tc>
        <w:tc>
          <w:tcPr>
            <w:tcW w:w="1562" w:type="dxa"/>
            <w:vAlign w:val="center"/>
          </w:tcPr>
          <w:p w:rsidR="007206B8" w:rsidRPr="00C74280" w:rsidRDefault="007206B8" w:rsidP="001B71AB">
            <w:pPr>
              <w:jc w:val="center"/>
              <w:rPr>
                <w:sz w:val="18"/>
                <w:szCs w:val="20"/>
              </w:rPr>
            </w:pPr>
            <w:r w:rsidRPr="00C74280">
              <w:rPr>
                <w:sz w:val="18"/>
                <w:szCs w:val="20"/>
              </w:rPr>
              <w:t>2198171.55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272</w:t>
            </w:r>
          </w:p>
        </w:tc>
        <w:tc>
          <w:tcPr>
            <w:tcW w:w="1405" w:type="dxa"/>
            <w:vAlign w:val="center"/>
          </w:tcPr>
          <w:p w:rsidR="007206B8" w:rsidRPr="00C74280" w:rsidRDefault="007206B8" w:rsidP="001B71AB">
            <w:pPr>
              <w:jc w:val="center"/>
              <w:rPr>
                <w:sz w:val="18"/>
                <w:szCs w:val="20"/>
              </w:rPr>
            </w:pPr>
            <w:r w:rsidRPr="00C74280">
              <w:rPr>
                <w:sz w:val="18"/>
                <w:szCs w:val="20"/>
              </w:rPr>
              <w:t>379146.99</w:t>
            </w:r>
          </w:p>
        </w:tc>
        <w:tc>
          <w:tcPr>
            <w:tcW w:w="1562" w:type="dxa"/>
            <w:vAlign w:val="center"/>
          </w:tcPr>
          <w:p w:rsidR="007206B8" w:rsidRPr="00C74280" w:rsidRDefault="007206B8" w:rsidP="001B71AB">
            <w:pPr>
              <w:jc w:val="center"/>
              <w:rPr>
                <w:sz w:val="18"/>
                <w:szCs w:val="20"/>
              </w:rPr>
            </w:pPr>
            <w:r w:rsidRPr="00C74280">
              <w:rPr>
                <w:sz w:val="18"/>
                <w:szCs w:val="20"/>
              </w:rPr>
              <w:t>2198170.01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273</w:t>
            </w:r>
          </w:p>
        </w:tc>
        <w:tc>
          <w:tcPr>
            <w:tcW w:w="1405" w:type="dxa"/>
            <w:vAlign w:val="center"/>
          </w:tcPr>
          <w:p w:rsidR="007206B8" w:rsidRPr="00C74280" w:rsidRDefault="007206B8" w:rsidP="001B71AB">
            <w:pPr>
              <w:jc w:val="center"/>
              <w:rPr>
                <w:sz w:val="18"/>
                <w:szCs w:val="20"/>
              </w:rPr>
            </w:pPr>
            <w:r w:rsidRPr="00C74280">
              <w:rPr>
                <w:sz w:val="18"/>
                <w:szCs w:val="20"/>
              </w:rPr>
              <w:t>379087.50</w:t>
            </w:r>
          </w:p>
        </w:tc>
        <w:tc>
          <w:tcPr>
            <w:tcW w:w="1562" w:type="dxa"/>
            <w:vAlign w:val="center"/>
          </w:tcPr>
          <w:p w:rsidR="007206B8" w:rsidRPr="00C74280" w:rsidRDefault="007206B8" w:rsidP="001B71AB">
            <w:pPr>
              <w:jc w:val="center"/>
              <w:rPr>
                <w:sz w:val="18"/>
                <w:szCs w:val="20"/>
              </w:rPr>
            </w:pPr>
            <w:r w:rsidRPr="00C74280">
              <w:rPr>
                <w:sz w:val="18"/>
                <w:szCs w:val="20"/>
              </w:rPr>
              <w:t>2198161.73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274</w:t>
            </w:r>
          </w:p>
        </w:tc>
        <w:tc>
          <w:tcPr>
            <w:tcW w:w="1405" w:type="dxa"/>
            <w:vAlign w:val="center"/>
          </w:tcPr>
          <w:p w:rsidR="007206B8" w:rsidRPr="00C74280" w:rsidRDefault="007206B8" w:rsidP="001B71AB">
            <w:pPr>
              <w:jc w:val="center"/>
              <w:rPr>
                <w:sz w:val="18"/>
                <w:szCs w:val="20"/>
              </w:rPr>
            </w:pPr>
            <w:r w:rsidRPr="00C74280">
              <w:rPr>
                <w:sz w:val="18"/>
                <w:szCs w:val="20"/>
              </w:rPr>
              <w:t>379028.88</w:t>
            </w:r>
          </w:p>
        </w:tc>
        <w:tc>
          <w:tcPr>
            <w:tcW w:w="1562" w:type="dxa"/>
            <w:vAlign w:val="center"/>
          </w:tcPr>
          <w:p w:rsidR="007206B8" w:rsidRPr="00C74280" w:rsidRDefault="007206B8" w:rsidP="001B71AB">
            <w:pPr>
              <w:jc w:val="center"/>
              <w:rPr>
                <w:sz w:val="18"/>
                <w:szCs w:val="20"/>
              </w:rPr>
            </w:pPr>
            <w:r w:rsidRPr="00C74280">
              <w:rPr>
                <w:sz w:val="18"/>
                <w:szCs w:val="20"/>
              </w:rPr>
              <w:t>2198156.92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275</w:t>
            </w:r>
          </w:p>
        </w:tc>
        <w:tc>
          <w:tcPr>
            <w:tcW w:w="1405" w:type="dxa"/>
            <w:vAlign w:val="center"/>
          </w:tcPr>
          <w:p w:rsidR="007206B8" w:rsidRPr="00C74280" w:rsidRDefault="007206B8" w:rsidP="001B71AB">
            <w:pPr>
              <w:jc w:val="center"/>
              <w:rPr>
                <w:sz w:val="18"/>
                <w:szCs w:val="20"/>
              </w:rPr>
            </w:pPr>
            <w:r w:rsidRPr="00C74280">
              <w:rPr>
                <w:sz w:val="18"/>
                <w:szCs w:val="20"/>
              </w:rPr>
              <w:t>378969.40</w:t>
            </w:r>
          </w:p>
        </w:tc>
        <w:tc>
          <w:tcPr>
            <w:tcW w:w="1562" w:type="dxa"/>
            <w:vAlign w:val="center"/>
          </w:tcPr>
          <w:p w:rsidR="007206B8" w:rsidRPr="00C74280" w:rsidRDefault="007206B8" w:rsidP="001B71AB">
            <w:pPr>
              <w:jc w:val="center"/>
              <w:rPr>
                <w:sz w:val="18"/>
                <w:szCs w:val="20"/>
              </w:rPr>
            </w:pPr>
            <w:r w:rsidRPr="00C74280">
              <w:rPr>
                <w:sz w:val="18"/>
                <w:szCs w:val="20"/>
              </w:rPr>
              <w:t>2198152.04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276</w:t>
            </w:r>
          </w:p>
        </w:tc>
        <w:tc>
          <w:tcPr>
            <w:tcW w:w="1405" w:type="dxa"/>
            <w:vAlign w:val="center"/>
          </w:tcPr>
          <w:p w:rsidR="007206B8" w:rsidRPr="00C74280" w:rsidRDefault="007206B8" w:rsidP="001B71AB">
            <w:pPr>
              <w:jc w:val="center"/>
              <w:rPr>
                <w:sz w:val="18"/>
                <w:szCs w:val="20"/>
              </w:rPr>
            </w:pPr>
            <w:r w:rsidRPr="00C74280">
              <w:rPr>
                <w:sz w:val="18"/>
                <w:szCs w:val="20"/>
              </w:rPr>
              <w:t>378971.02</w:t>
            </w:r>
          </w:p>
        </w:tc>
        <w:tc>
          <w:tcPr>
            <w:tcW w:w="1562" w:type="dxa"/>
            <w:vAlign w:val="center"/>
          </w:tcPr>
          <w:p w:rsidR="007206B8" w:rsidRPr="00C74280" w:rsidRDefault="007206B8" w:rsidP="001B71AB">
            <w:pPr>
              <w:jc w:val="center"/>
              <w:rPr>
                <w:sz w:val="18"/>
                <w:szCs w:val="20"/>
              </w:rPr>
            </w:pPr>
            <w:r w:rsidRPr="00C74280">
              <w:rPr>
                <w:sz w:val="18"/>
                <w:szCs w:val="20"/>
              </w:rPr>
              <w:t>2198136.90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277</w:t>
            </w:r>
          </w:p>
        </w:tc>
        <w:tc>
          <w:tcPr>
            <w:tcW w:w="1405" w:type="dxa"/>
            <w:vAlign w:val="center"/>
          </w:tcPr>
          <w:p w:rsidR="007206B8" w:rsidRPr="00C74280" w:rsidRDefault="007206B8" w:rsidP="001B71AB">
            <w:pPr>
              <w:jc w:val="center"/>
              <w:rPr>
                <w:sz w:val="18"/>
                <w:szCs w:val="20"/>
              </w:rPr>
            </w:pPr>
            <w:r w:rsidRPr="00C74280">
              <w:rPr>
                <w:sz w:val="18"/>
                <w:szCs w:val="20"/>
              </w:rPr>
              <w:t>378974.15</w:t>
            </w:r>
          </w:p>
        </w:tc>
        <w:tc>
          <w:tcPr>
            <w:tcW w:w="1562" w:type="dxa"/>
            <w:vAlign w:val="center"/>
          </w:tcPr>
          <w:p w:rsidR="007206B8" w:rsidRPr="00C74280" w:rsidRDefault="007206B8" w:rsidP="001B71AB">
            <w:pPr>
              <w:jc w:val="center"/>
              <w:rPr>
                <w:sz w:val="18"/>
                <w:szCs w:val="20"/>
              </w:rPr>
            </w:pPr>
            <w:r w:rsidRPr="00C74280">
              <w:rPr>
                <w:sz w:val="18"/>
                <w:szCs w:val="20"/>
              </w:rPr>
              <w:t>2198107.72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278</w:t>
            </w:r>
          </w:p>
        </w:tc>
        <w:tc>
          <w:tcPr>
            <w:tcW w:w="1405" w:type="dxa"/>
            <w:vAlign w:val="center"/>
          </w:tcPr>
          <w:p w:rsidR="007206B8" w:rsidRPr="00C74280" w:rsidRDefault="007206B8" w:rsidP="001B71AB">
            <w:pPr>
              <w:jc w:val="center"/>
              <w:rPr>
                <w:sz w:val="18"/>
                <w:szCs w:val="20"/>
              </w:rPr>
            </w:pPr>
            <w:r w:rsidRPr="00C74280">
              <w:rPr>
                <w:sz w:val="18"/>
                <w:szCs w:val="20"/>
              </w:rPr>
              <w:t>378977.72</w:t>
            </w:r>
          </w:p>
        </w:tc>
        <w:tc>
          <w:tcPr>
            <w:tcW w:w="1562" w:type="dxa"/>
            <w:vAlign w:val="center"/>
          </w:tcPr>
          <w:p w:rsidR="007206B8" w:rsidRPr="00C74280" w:rsidRDefault="007206B8" w:rsidP="001B71AB">
            <w:pPr>
              <w:jc w:val="center"/>
              <w:rPr>
                <w:sz w:val="18"/>
                <w:szCs w:val="20"/>
              </w:rPr>
            </w:pPr>
            <w:r w:rsidRPr="00C74280">
              <w:rPr>
                <w:sz w:val="18"/>
                <w:szCs w:val="20"/>
              </w:rPr>
              <w:t>2198074.38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279</w:t>
            </w:r>
          </w:p>
        </w:tc>
        <w:tc>
          <w:tcPr>
            <w:tcW w:w="1405" w:type="dxa"/>
            <w:vAlign w:val="center"/>
          </w:tcPr>
          <w:p w:rsidR="007206B8" w:rsidRPr="00C74280" w:rsidRDefault="007206B8" w:rsidP="001B71AB">
            <w:pPr>
              <w:jc w:val="center"/>
              <w:rPr>
                <w:sz w:val="18"/>
                <w:szCs w:val="20"/>
              </w:rPr>
            </w:pPr>
            <w:r w:rsidRPr="00C74280">
              <w:rPr>
                <w:sz w:val="18"/>
                <w:szCs w:val="20"/>
              </w:rPr>
              <w:t>378985.81</w:t>
            </w:r>
          </w:p>
        </w:tc>
        <w:tc>
          <w:tcPr>
            <w:tcW w:w="1562" w:type="dxa"/>
            <w:vAlign w:val="center"/>
          </w:tcPr>
          <w:p w:rsidR="007206B8" w:rsidRPr="00C74280" w:rsidRDefault="007206B8" w:rsidP="001B71AB">
            <w:pPr>
              <w:jc w:val="center"/>
              <w:rPr>
                <w:sz w:val="18"/>
                <w:szCs w:val="20"/>
              </w:rPr>
            </w:pPr>
            <w:r w:rsidRPr="00C74280">
              <w:rPr>
                <w:sz w:val="18"/>
                <w:szCs w:val="20"/>
              </w:rPr>
              <w:t>2197998.89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280</w:t>
            </w:r>
          </w:p>
        </w:tc>
        <w:tc>
          <w:tcPr>
            <w:tcW w:w="1405" w:type="dxa"/>
            <w:vAlign w:val="center"/>
          </w:tcPr>
          <w:p w:rsidR="007206B8" w:rsidRPr="00C74280" w:rsidRDefault="007206B8" w:rsidP="001B71AB">
            <w:pPr>
              <w:jc w:val="center"/>
              <w:rPr>
                <w:sz w:val="18"/>
                <w:szCs w:val="20"/>
              </w:rPr>
            </w:pPr>
            <w:r w:rsidRPr="00C74280">
              <w:rPr>
                <w:sz w:val="18"/>
                <w:szCs w:val="20"/>
              </w:rPr>
              <w:t>379032.87</w:t>
            </w:r>
          </w:p>
        </w:tc>
        <w:tc>
          <w:tcPr>
            <w:tcW w:w="1562" w:type="dxa"/>
            <w:vAlign w:val="center"/>
          </w:tcPr>
          <w:p w:rsidR="007206B8" w:rsidRPr="00C74280" w:rsidRDefault="007206B8" w:rsidP="001B71AB">
            <w:pPr>
              <w:jc w:val="center"/>
              <w:rPr>
                <w:sz w:val="18"/>
                <w:szCs w:val="20"/>
              </w:rPr>
            </w:pPr>
            <w:r w:rsidRPr="00C74280">
              <w:rPr>
                <w:sz w:val="18"/>
                <w:szCs w:val="20"/>
              </w:rPr>
              <w:t>2198003.80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281</w:t>
            </w:r>
          </w:p>
        </w:tc>
        <w:tc>
          <w:tcPr>
            <w:tcW w:w="1405" w:type="dxa"/>
            <w:vAlign w:val="center"/>
          </w:tcPr>
          <w:p w:rsidR="007206B8" w:rsidRPr="00C74280" w:rsidRDefault="007206B8" w:rsidP="001B71AB">
            <w:pPr>
              <w:jc w:val="center"/>
              <w:rPr>
                <w:sz w:val="18"/>
                <w:szCs w:val="20"/>
              </w:rPr>
            </w:pPr>
            <w:r w:rsidRPr="00C74280">
              <w:rPr>
                <w:sz w:val="18"/>
                <w:szCs w:val="20"/>
              </w:rPr>
              <w:t>379064.31</w:t>
            </w:r>
          </w:p>
        </w:tc>
        <w:tc>
          <w:tcPr>
            <w:tcW w:w="1562" w:type="dxa"/>
            <w:vAlign w:val="center"/>
          </w:tcPr>
          <w:p w:rsidR="007206B8" w:rsidRPr="00C74280" w:rsidRDefault="007206B8" w:rsidP="001B71AB">
            <w:pPr>
              <w:jc w:val="center"/>
              <w:rPr>
                <w:sz w:val="18"/>
                <w:szCs w:val="20"/>
              </w:rPr>
            </w:pPr>
            <w:r w:rsidRPr="00C74280">
              <w:rPr>
                <w:sz w:val="18"/>
                <w:szCs w:val="20"/>
              </w:rPr>
              <w:t>2198008.10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282</w:t>
            </w:r>
          </w:p>
        </w:tc>
        <w:tc>
          <w:tcPr>
            <w:tcW w:w="1405" w:type="dxa"/>
            <w:vAlign w:val="center"/>
          </w:tcPr>
          <w:p w:rsidR="007206B8" w:rsidRPr="00C74280" w:rsidRDefault="007206B8" w:rsidP="001B71AB">
            <w:pPr>
              <w:jc w:val="center"/>
              <w:rPr>
                <w:sz w:val="18"/>
                <w:szCs w:val="20"/>
              </w:rPr>
            </w:pPr>
            <w:r w:rsidRPr="00C74280">
              <w:rPr>
                <w:sz w:val="18"/>
                <w:szCs w:val="20"/>
              </w:rPr>
              <w:t>379072.58</w:t>
            </w:r>
          </w:p>
        </w:tc>
        <w:tc>
          <w:tcPr>
            <w:tcW w:w="1562" w:type="dxa"/>
            <w:vAlign w:val="center"/>
          </w:tcPr>
          <w:p w:rsidR="007206B8" w:rsidRPr="00C74280" w:rsidRDefault="007206B8" w:rsidP="001B71AB">
            <w:pPr>
              <w:jc w:val="center"/>
              <w:rPr>
                <w:sz w:val="18"/>
                <w:szCs w:val="20"/>
              </w:rPr>
            </w:pPr>
            <w:r w:rsidRPr="00C74280">
              <w:rPr>
                <w:sz w:val="18"/>
                <w:szCs w:val="20"/>
              </w:rPr>
              <w:t>2198009.07</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283</w:t>
            </w:r>
          </w:p>
        </w:tc>
        <w:tc>
          <w:tcPr>
            <w:tcW w:w="1405" w:type="dxa"/>
            <w:vAlign w:val="center"/>
          </w:tcPr>
          <w:p w:rsidR="007206B8" w:rsidRPr="00C74280" w:rsidRDefault="007206B8" w:rsidP="001B71AB">
            <w:pPr>
              <w:jc w:val="center"/>
              <w:rPr>
                <w:sz w:val="18"/>
                <w:szCs w:val="20"/>
              </w:rPr>
            </w:pPr>
            <w:r w:rsidRPr="00C74280">
              <w:rPr>
                <w:sz w:val="18"/>
                <w:szCs w:val="20"/>
              </w:rPr>
              <w:t>379076.92</w:t>
            </w:r>
          </w:p>
        </w:tc>
        <w:tc>
          <w:tcPr>
            <w:tcW w:w="1562" w:type="dxa"/>
            <w:vAlign w:val="center"/>
          </w:tcPr>
          <w:p w:rsidR="007206B8" w:rsidRPr="00C74280" w:rsidRDefault="007206B8" w:rsidP="001B71AB">
            <w:pPr>
              <w:jc w:val="center"/>
              <w:rPr>
                <w:sz w:val="18"/>
                <w:szCs w:val="20"/>
              </w:rPr>
            </w:pPr>
            <w:r w:rsidRPr="00C74280">
              <w:rPr>
                <w:sz w:val="18"/>
                <w:szCs w:val="20"/>
              </w:rPr>
              <w:t>2197969.26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284</w:t>
            </w:r>
          </w:p>
        </w:tc>
        <w:tc>
          <w:tcPr>
            <w:tcW w:w="1405" w:type="dxa"/>
            <w:vAlign w:val="center"/>
          </w:tcPr>
          <w:p w:rsidR="007206B8" w:rsidRPr="00C74280" w:rsidRDefault="007206B8" w:rsidP="001B71AB">
            <w:pPr>
              <w:jc w:val="center"/>
              <w:rPr>
                <w:sz w:val="18"/>
                <w:szCs w:val="20"/>
              </w:rPr>
            </w:pPr>
            <w:r w:rsidRPr="00C74280">
              <w:rPr>
                <w:sz w:val="18"/>
                <w:szCs w:val="20"/>
              </w:rPr>
              <w:t>379082.60</w:t>
            </w:r>
          </w:p>
        </w:tc>
        <w:tc>
          <w:tcPr>
            <w:tcW w:w="1562" w:type="dxa"/>
            <w:vAlign w:val="center"/>
          </w:tcPr>
          <w:p w:rsidR="007206B8" w:rsidRPr="00C74280" w:rsidRDefault="007206B8" w:rsidP="001B71AB">
            <w:pPr>
              <w:jc w:val="center"/>
              <w:rPr>
                <w:sz w:val="18"/>
                <w:szCs w:val="20"/>
              </w:rPr>
            </w:pPr>
            <w:r w:rsidRPr="00C74280">
              <w:rPr>
                <w:sz w:val="18"/>
                <w:szCs w:val="20"/>
              </w:rPr>
              <w:t>2197917.21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251</w:t>
            </w:r>
          </w:p>
        </w:tc>
        <w:tc>
          <w:tcPr>
            <w:tcW w:w="1405" w:type="dxa"/>
            <w:vAlign w:val="center"/>
          </w:tcPr>
          <w:p w:rsidR="007206B8" w:rsidRPr="00C74280" w:rsidRDefault="007206B8" w:rsidP="001B71AB">
            <w:pPr>
              <w:jc w:val="center"/>
              <w:rPr>
                <w:sz w:val="18"/>
                <w:szCs w:val="20"/>
              </w:rPr>
            </w:pPr>
            <w:r w:rsidRPr="00C74280">
              <w:rPr>
                <w:sz w:val="18"/>
                <w:szCs w:val="20"/>
              </w:rPr>
              <w:t>379100.99</w:t>
            </w:r>
          </w:p>
        </w:tc>
        <w:tc>
          <w:tcPr>
            <w:tcW w:w="1562" w:type="dxa"/>
            <w:vAlign w:val="center"/>
          </w:tcPr>
          <w:p w:rsidR="007206B8" w:rsidRPr="00C74280" w:rsidRDefault="007206B8" w:rsidP="001B71AB">
            <w:pPr>
              <w:jc w:val="center"/>
              <w:rPr>
                <w:sz w:val="18"/>
                <w:szCs w:val="20"/>
              </w:rPr>
            </w:pPr>
            <w:r w:rsidRPr="00C74280">
              <w:rPr>
                <w:sz w:val="18"/>
                <w:szCs w:val="20"/>
              </w:rPr>
              <w:t>2197769.53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278" w:type="dxa"/>
            <w:vAlign w:val="center"/>
          </w:tcPr>
          <w:p w:rsidR="007206B8" w:rsidRPr="00C74280" w:rsidRDefault="007206B8" w:rsidP="001B71AB">
            <w:pPr>
              <w:jc w:val="center"/>
              <w:rPr>
                <w:sz w:val="18"/>
                <w:szCs w:val="20"/>
                <w:lang w:val="en-US"/>
              </w:rPr>
            </w:pPr>
            <w:r w:rsidRPr="00C74280">
              <w:rPr>
                <w:sz w:val="18"/>
                <w:szCs w:val="20"/>
              </w:rPr>
              <w:t>–</w:t>
            </w:r>
          </w:p>
        </w:tc>
        <w:tc>
          <w:tcPr>
            <w:tcW w:w="1841"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285</w:t>
            </w:r>
          </w:p>
        </w:tc>
        <w:tc>
          <w:tcPr>
            <w:tcW w:w="1405" w:type="dxa"/>
            <w:vAlign w:val="center"/>
          </w:tcPr>
          <w:p w:rsidR="007206B8" w:rsidRPr="00C74280" w:rsidRDefault="007206B8" w:rsidP="001B71AB">
            <w:pPr>
              <w:jc w:val="center"/>
              <w:rPr>
                <w:sz w:val="18"/>
                <w:szCs w:val="20"/>
              </w:rPr>
            </w:pPr>
            <w:r w:rsidRPr="00C74280">
              <w:rPr>
                <w:sz w:val="18"/>
                <w:szCs w:val="20"/>
              </w:rPr>
              <w:t>379050.78</w:t>
            </w:r>
          </w:p>
        </w:tc>
        <w:tc>
          <w:tcPr>
            <w:tcW w:w="1562" w:type="dxa"/>
            <w:vAlign w:val="center"/>
          </w:tcPr>
          <w:p w:rsidR="007206B8" w:rsidRPr="00C74280" w:rsidRDefault="007206B8" w:rsidP="001B71AB">
            <w:pPr>
              <w:jc w:val="center"/>
              <w:rPr>
                <w:sz w:val="18"/>
                <w:szCs w:val="20"/>
              </w:rPr>
            </w:pPr>
            <w:r w:rsidRPr="00C74280">
              <w:rPr>
                <w:sz w:val="18"/>
                <w:szCs w:val="20"/>
              </w:rPr>
              <w:t>2198345.78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286</w:t>
            </w:r>
          </w:p>
        </w:tc>
        <w:tc>
          <w:tcPr>
            <w:tcW w:w="1405" w:type="dxa"/>
            <w:vAlign w:val="center"/>
          </w:tcPr>
          <w:p w:rsidR="007206B8" w:rsidRPr="00C74280" w:rsidRDefault="007206B8" w:rsidP="001B71AB">
            <w:pPr>
              <w:jc w:val="center"/>
              <w:rPr>
                <w:sz w:val="18"/>
                <w:szCs w:val="20"/>
              </w:rPr>
            </w:pPr>
            <w:r w:rsidRPr="00C74280">
              <w:rPr>
                <w:sz w:val="18"/>
                <w:szCs w:val="20"/>
              </w:rPr>
              <w:t>379104.17</w:t>
            </w:r>
          </w:p>
        </w:tc>
        <w:tc>
          <w:tcPr>
            <w:tcW w:w="1562" w:type="dxa"/>
            <w:vAlign w:val="center"/>
          </w:tcPr>
          <w:p w:rsidR="007206B8" w:rsidRPr="00C74280" w:rsidRDefault="007206B8" w:rsidP="001B71AB">
            <w:pPr>
              <w:jc w:val="center"/>
              <w:rPr>
                <w:sz w:val="18"/>
                <w:szCs w:val="20"/>
              </w:rPr>
            </w:pPr>
            <w:r w:rsidRPr="00C74280">
              <w:rPr>
                <w:sz w:val="18"/>
                <w:szCs w:val="20"/>
              </w:rPr>
              <w:t>2198354.61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lastRenderedPageBreak/>
              <w:t>287</w:t>
            </w:r>
          </w:p>
        </w:tc>
        <w:tc>
          <w:tcPr>
            <w:tcW w:w="1405" w:type="dxa"/>
            <w:vAlign w:val="center"/>
          </w:tcPr>
          <w:p w:rsidR="007206B8" w:rsidRPr="00C74280" w:rsidRDefault="007206B8" w:rsidP="001B71AB">
            <w:pPr>
              <w:jc w:val="center"/>
              <w:rPr>
                <w:sz w:val="18"/>
                <w:szCs w:val="20"/>
              </w:rPr>
            </w:pPr>
            <w:r w:rsidRPr="00C74280">
              <w:rPr>
                <w:sz w:val="18"/>
                <w:szCs w:val="20"/>
              </w:rPr>
              <w:t>379102.00</w:t>
            </w:r>
          </w:p>
        </w:tc>
        <w:tc>
          <w:tcPr>
            <w:tcW w:w="1562" w:type="dxa"/>
            <w:vAlign w:val="center"/>
          </w:tcPr>
          <w:p w:rsidR="007206B8" w:rsidRPr="00C74280" w:rsidRDefault="007206B8" w:rsidP="001B71AB">
            <w:pPr>
              <w:jc w:val="center"/>
              <w:rPr>
                <w:sz w:val="18"/>
                <w:szCs w:val="20"/>
              </w:rPr>
            </w:pPr>
            <w:r w:rsidRPr="00C74280">
              <w:rPr>
                <w:sz w:val="18"/>
                <w:szCs w:val="20"/>
              </w:rPr>
              <w:t>2198372.56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288</w:t>
            </w:r>
          </w:p>
        </w:tc>
        <w:tc>
          <w:tcPr>
            <w:tcW w:w="1405" w:type="dxa"/>
            <w:vAlign w:val="center"/>
          </w:tcPr>
          <w:p w:rsidR="007206B8" w:rsidRPr="00C74280" w:rsidRDefault="007206B8" w:rsidP="001B71AB">
            <w:pPr>
              <w:jc w:val="center"/>
              <w:rPr>
                <w:sz w:val="18"/>
                <w:szCs w:val="20"/>
              </w:rPr>
            </w:pPr>
            <w:r w:rsidRPr="00C74280">
              <w:rPr>
                <w:sz w:val="18"/>
                <w:szCs w:val="20"/>
              </w:rPr>
              <w:t>379099.11</w:t>
            </w:r>
          </w:p>
        </w:tc>
        <w:tc>
          <w:tcPr>
            <w:tcW w:w="1562" w:type="dxa"/>
            <w:vAlign w:val="center"/>
          </w:tcPr>
          <w:p w:rsidR="007206B8" w:rsidRPr="00C74280" w:rsidRDefault="007206B8" w:rsidP="001B71AB">
            <w:pPr>
              <w:jc w:val="center"/>
              <w:rPr>
                <w:sz w:val="18"/>
                <w:szCs w:val="20"/>
              </w:rPr>
            </w:pPr>
            <w:r w:rsidRPr="00C74280">
              <w:rPr>
                <w:sz w:val="18"/>
                <w:szCs w:val="20"/>
              </w:rPr>
              <w:t>2198401.23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289</w:t>
            </w:r>
          </w:p>
        </w:tc>
        <w:tc>
          <w:tcPr>
            <w:tcW w:w="1405" w:type="dxa"/>
            <w:vAlign w:val="center"/>
          </w:tcPr>
          <w:p w:rsidR="007206B8" w:rsidRPr="00C74280" w:rsidRDefault="007206B8" w:rsidP="001B71AB">
            <w:pPr>
              <w:jc w:val="center"/>
              <w:rPr>
                <w:sz w:val="18"/>
                <w:szCs w:val="20"/>
              </w:rPr>
            </w:pPr>
            <w:r w:rsidRPr="00C74280">
              <w:rPr>
                <w:sz w:val="18"/>
                <w:szCs w:val="20"/>
              </w:rPr>
              <w:t>379099.06</w:t>
            </w:r>
          </w:p>
        </w:tc>
        <w:tc>
          <w:tcPr>
            <w:tcW w:w="1562" w:type="dxa"/>
            <w:vAlign w:val="center"/>
          </w:tcPr>
          <w:p w:rsidR="007206B8" w:rsidRPr="00C74280" w:rsidRDefault="007206B8" w:rsidP="001B71AB">
            <w:pPr>
              <w:jc w:val="center"/>
              <w:rPr>
                <w:sz w:val="18"/>
                <w:szCs w:val="20"/>
              </w:rPr>
            </w:pPr>
            <w:r w:rsidRPr="00C74280">
              <w:rPr>
                <w:sz w:val="18"/>
                <w:szCs w:val="20"/>
              </w:rPr>
              <w:t>2198407.35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290</w:t>
            </w:r>
          </w:p>
        </w:tc>
        <w:tc>
          <w:tcPr>
            <w:tcW w:w="1405" w:type="dxa"/>
            <w:vAlign w:val="center"/>
          </w:tcPr>
          <w:p w:rsidR="007206B8" w:rsidRPr="00C74280" w:rsidRDefault="007206B8" w:rsidP="001B71AB">
            <w:pPr>
              <w:jc w:val="center"/>
              <w:rPr>
                <w:sz w:val="18"/>
                <w:szCs w:val="20"/>
              </w:rPr>
            </w:pPr>
            <w:r w:rsidRPr="00C74280">
              <w:rPr>
                <w:sz w:val="18"/>
                <w:szCs w:val="20"/>
              </w:rPr>
              <w:t>379095.16</w:t>
            </w:r>
          </w:p>
        </w:tc>
        <w:tc>
          <w:tcPr>
            <w:tcW w:w="1562" w:type="dxa"/>
            <w:vAlign w:val="center"/>
          </w:tcPr>
          <w:p w:rsidR="007206B8" w:rsidRPr="00C74280" w:rsidRDefault="007206B8" w:rsidP="001B71AB">
            <w:pPr>
              <w:jc w:val="center"/>
              <w:rPr>
                <w:sz w:val="18"/>
                <w:szCs w:val="20"/>
              </w:rPr>
            </w:pPr>
            <w:r w:rsidRPr="00C74280">
              <w:rPr>
                <w:sz w:val="18"/>
                <w:szCs w:val="20"/>
              </w:rPr>
              <w:t>2198428.30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291</w:t>
            </w:r>
          </w:p>
        </w:tc>
        <w:tc>
          <w:tcPr>
            <w:tcW w:w="1405" w:type="dxa"/>
            <w:vAlign w:val="center"/>
          </w:tcPr>
          <w:p w:rsidR="007206B8" w:rsidRPr="00C74280" w:rsidRDefault="007206B8" w:rsidP="001B71AB">
            <w:pPr>
              <w:jc w:val="center"/>
              <w:rPr>
                <w:sz w:val="18"/>
                <w:szCs w:val="20"/>
              </w:rPr>
            </w:pPr>
            <w:r w:rsidRPr="00C74280">
              <w:rPr>
                <w:sz w:val="18"/>
                <w:szCs w:val="20"/>
              </w:rPr>
              <w:t>379038.74</w:t>
            </w:r>
          </w:p>
        </w:tc>
        <w:tc>
          <w:tcPr>
            <w:tcW w:w="1562" w:type="dxa"/>
            <w:vAlign w:val="center"/>
          </w:tcPr>
          <w:p w:rsidR="007206B8" w:rsidRPr="00C74280" w:rsidRDefault="007206B8" w:rsidP="001B71AB">
            <w:pPr>
              <w:jc w:val="center"/>
              <w:rPr>
                <w:sz w:val="18"/>
                <w:szCs w:val="20"/>
              </w:rPr>
            </w:pPr>
            <w:r w:rsidRPr="00C74280">
              <w:rPr>
                <w:sz w:val="18"/>
                <w:szCs w:val="20"/>
              </w:rPr>
              <w:t>2198418.45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285</w:t>
            </w:r>
          </w:p>
        </w:tc>
        <w:tc>
          <w:tcPr>
            <w:tcW w:w="1405" w:type="dxa"/>
            <w:vAlign w:val="center"/>
          </w:tcPr>
          <w:p w:rsidR="007206B8" w:rsidRPr="00C74280" w:rsidRDefault="007206B8" w:rsidP="001B71AB">
            <w:pPr>
              <w:jc w:val="center"/>
              <w:rPr>
                <w:sz w:val="18"/>
                <w:szCs w:val="20"/>
              </w:rPr>
            </w:pPr>
            <w:r w:rsidRPr="00C74280">
              <w:rPr>
                <w:sz w:val="18"/>
                <w:szCs w:val="20"/>
              </w:rPr>
              <w:t>379050.78</w:t>
            </w:r>
          </w:p>
        </w:tc>
        <w:tc>
          <w:tcPr>
            <w:tcW w:w="1562" w:type="dxa"/>
            <w:vAlign w:val="center"/>
          </w:tcPr>
          <w:p w:rsidR="007206B8" w:rsidRPr="00C74280" w:rsidRDefault="007206B8" w:rsidP="001B71AB">
            <w:pPr>
              <w:jc w:val="center"/>
              <w:rPr>
                <w:sz w:val="18"/>
                <w:szCs w:val="20"/>
              </w:rPr>
            </w:pPr>
            <w:r w:rsidRPr="00C74280">
              <w:rPr>
                <w:sz w:val="18"/>
                <w:szCs w:val="20"/>
              </w:rPr>
              <w:t>2198345.78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Зона1(2)</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292</w:t>
            </w:r>
          </w:p>
        </w:tc>
        <w:tc>
          <w:tcPr>
            <w:tcW w:w="1405" w:type="dxa"/>
            <w:vAlign w:val="center"/>
          </w:tcPr>
          <w:p w:rsidR="007206B8" w:rsidRPr="00C74280" w:rsidRDefault="007206B8" w:rsidP="001B71AB">
            <w:pPr>
              <w:jc w:val="center"/>
              <w:rPr>
                <w:sz w:val="18"/>
                <w:szCs w:val="20"/>
              </w:rPr>
            </w:pPr>
            <w:r w:rsidRPr="00C74280">
              <w:rPr>
                <w:sz w:val="18"/>
                <w:szCs w:val="20"/>
              </w:rPr>
              <w:t>379750.32</w:t>
            </w:r>
          </w:p>
        </w:tc>
        <w:tc>
          <w:tcPr>
            <w:tcW w:w="1562" w:type="dxa"/>
            <w:vAlign w:val="center"/>
          </w:tcPr>
          <w:p w:rsidR="007206B8" w:rsidRPr="00C74280" w:rsidRDefault="007206B8" w:rsidP="001B71AB">
            <w:pPr>
              <w:jc w:val="center"/>
              <w:rPr>
                <w:sz w:val="18"/>
                <w:szCs w:val="20"/>
              </w:rPr>
            </w:pPr>
            <w:r w:rsidRPr="00C74280">
              <w:rPr>
                <w:sz w:val="18"/>
                <w:szCs w:val="20"/>
              </w:rPr>
              <w:t>2196157.97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293</w:t>
            </w:r>
          </w:p>
        </w:tc>
        <w:tc>
          <w:tcPr>
            <w:tcW w:w="1405" w:type="dxa"/>
            <w:vAlign w:val="center"/>
          </w:tcPr>
          <w:p w:rsidR="007206B8" w:rsidRPr="00C74280" w:rsidRDefault="007206B8" w:rsidP="001B71AB">
            <w:pPr>
              <w:jc w:val="center"/>
              <w:rPr>
                <w:sz w:val="18"/>
                <w:szCs w:val="20"/>
              </w:rPr>
            </w:pPr>
            <w:r w:rsidRPr="00C74280">
              <w:rPr>
                <w:sz w:val="18"/>
                <w:szCs w:val="20"/>
              </w:rPr>
              <w:t>379881.45</w:t>
            </w:r>
          </w:p>
        </w:tc>
        <w:tc>
          <w:tcPr>
            <w:tcW w:w="1562" w:type="dxa"/>
            <w:vAlign w:val="center"/>
          </w:tcPr>
          <w:p w:rsidR="007206B8" w:rsidRPr="00C74280" w:rsidRDefault="007206B8" w:rsidP="001B71AB">
            <w:pPr>
              <w:jc w:val="center"/>
              <w:rPr>
                <w:sz w:val="18"/>
                <w:szCs w:val="20"/>
              </w:rPr>
            </w:pPr>
            <w:r w:rsidRPr="00C74280">
              <w:rPr>
                <w:sz w:val="18"/>
                <w:szCs w:val="20"/>
              </w:rPr>
              <w:t>2196188.89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294</w:t>
            </w:r>
          </w:p>
        </w:tc>
        <w:tc>
          <w:tcPr>
            <w:tcW w:w="1405" w:type="dxa"/>
            <w:vAlign w:val="center"/>
          </w:tcPr>
          <w:p w:rsidR="007206B8" w:rsidRPr="00C74280" w:rsidRDefault="007206B8" w:rsidP="001B71AB">
            <w:pPr>
              <w:jc w:val="center"/>
              <w:rPr>
                <w:sz w:val="18"/>
                <w:szCs w:val="20"/>
              </w:rPr>
            </w:pPr>
            <w:r w:rsidRPr="00C74280">
              <w:rPr>
                <w:sz w:val="18"/>
                <w:szCs w:val="20"/>
              </w:rPr>
              <w:t>379975.91</w:t>
            </w:r>
          </w:p>
        </w:tc>
        <w:tc>
          <w:tcPr>
            <w:tcW w:w="1562" w:type="dxa"/>
            <w:vAlign w:val="center"/>
          </w:tcPr>
          <w:p w:rsidR="007206B8" w:rsidRPr="00C74280" w:rsidRDefault="007206B8" w:rsidP="001B71AB">
            <w:pPr>
              <w:jc w:val="center"/>
              <w:rPr>
                <w:sz w:val="18"/>
                <w:szCs w:val="20"/>
              </w:rPr>
            </w:pPr>
            <w:r w:rsidRPr="00C74280">
              <w:rPr>
                <w:sz w:val="18"/>
                <w:szCs w:val="20"/>
              </w:rPr>
              <w:t>2196209.37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295</w:t>
            </w:r>
          </w:p>
        </w:tc>
        <w:tc>
          <w:tcPr>
            <w:tcW w:w="1405" w:type="dxa"/>
            <w:vAlign w:val="center"/>
          </w:tcPr>
          <w:p w:rsidR="007206B8" w:rsidRPr="00C74280" w:rsidRDefault="007206B8" w:rsidP="001B71AB">
            <w:pPr>
              <w:jc w:val="center"/>
              <w:rPr>
                <w:sz w:val="18"/>
                <w:szCs w:val="20"/>
              </w:rPr>
            </w:pPr>
            <w:r w:rsidRPr="00C74280">
              <w:rPr>
                <w:sz w:val="18"/>
                <w:szCs w:val="20"/>
              </w:rPr>
              <w:t>379977.46</w:t>
            </w:r>
          </w:p>
        </w:tc>
        <w:tc>
          <w:tcPr>
            <w:tcW w:w="1562" w:type="dxa"/>
            <w:vAlign w:val="center"/>
          </w:tcPr>
          <w:p w:rsidR="007206B8" w:rsidRPr="00C74280" w:rsidRDefault="007206B8" w:rsidP="001B71AB">
            <w:pPr>
              <w:jc w:val="center"/>
              <w:rPr>
                <w:sz w:val="18"/>
                <w:szCs w:val="20"/>
              </w:rPr>
            </w:pPr>
            <w:r w:rsidRPr="00C74280">
              <w:rPr>
                <w:sz w:val="18"/>
                <w:szCs w:val="20"/>
              </w:rPr>
              <w:t>2196234.12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296</w:t>
            </w:r>
          </w:p>
        </w:tc>
        <w:tc>
          <w:tcPr>
            <w:tcW w:w="1405" w:type="dxa"/>
            <w:vAlign w:val="center"/>
          </w:tcPr>
          <w:p w:rsidR="007206B8" w:rsidRPr="00C74280" w:rsidRDefault="007206B8" w:rsidP="001B71AB">
            <w:pPr>
              <w:jc w:val="center"/>
              <w:rPr>
                <w:sz w:val="18"/>
                <w:szCs w:val="20"/>
              </w:rPr>
            </w:pPr>
            <w:r w:rsidRPr="00C74280">
              <w:rPr>
                <w:sz w:val="18"/>
                <w:szCs w:val="20"/>
              </w:rPr>
              <w:t>379996.54</w:t>
            </w:r>
          </w:p>
        </w:tc>
        <w:tc>
          <w:tcPr>
            <w:tcW w:w="1562" w:type="dxa"/>
            <w:vAlign w:val="center"/>
          </w:tcPr>
          <w:p w:rsidR="007206B8" w:rsidRPr="00C74280" w:rsidRDefault="007206B8" w:rsidP="001B71AB">
            <w:pPr>
              <w:jc w:val="center"/>
              <w:rPr>
                <w:sz w:val="18"/>
                <w:szCs w:val="20"/>
              </w:rPr>
            </w:pPr>
            <w:r w:rsidRPr="00C74280">
              <w:rPr>
                <w:sz w:val="18"/>
                <w:szCs w:val="20"/>
              </w:rPr>
              <w:t>2196430.85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297</w:t>
            </w:r>
          </w:p>
        </w:tc>
        <w:tc>
          <w:tcPr>
            <w:tcW w:w="1405" w:type="dxa"/>
            <w:vAlign w:val="center"/>
          </w:tcPr>
          <w:p w:rsidR="007206B8" w:rsidRPr="00C74280" w:rsidRDefault="007206B8" w:rsidP="001B71AB">
            <w:pPr>
              <w:jc w:val="center"/>
              <w:rPr>
                <w:sz w:val="18"/>
                <w:szCs w:val="20"/>
              </w:rPr>
            </w:pPr>
            <w:r w:rsidRPr="00C74280">
              <w:rPr>
                <w:sz w:val="18"/>
                <w:szCs w:val="20"/>
              </w:rPr>
              <w:t>379934.75</w:t>
            </w:r>
          </w:p>
        </w:tc>
        <w:tc>
          <w:tcPr>
            <w:tcW w:w="1562" w:type="dxa"/>
            <w:vAlign w:val="center"/>
          </w:tcPr>
          <w:p w:rsidR="007206B8" w:rsidRPr="00C74280" w:rsidRDefault="007206B8" w:rsidP="001B71AB">
            <w:pPr>
              <w:jc w:val="center"/>
              <w:rPr>
                <w:sz w:val="18"/>
                <w:szCs w:val="20"/>
              </w:rPr>
            </w:pPr>
            <w:r w:rsidRPr="00C74280">
              <w:rPr>
                <w:sz w:val="18"/>
                <w:szCs w:val="20"/>
              </w:rPr>
              <w:t>2196428.01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298</w:t>
            </w:r>
          </w:p>
        </w:tc>
        <w:tc>
          <w:tcPr>
            <w:tcW w:w="1405" w:type="dxa"/>
            <w:vAlign w:val="center"/>
          </w:tcPr>
          <w:p w:rsidR="007206B8" w:rsidRPr="00C74280" w:rsidRDefault="007206B8" w:rsidP="001B71AB">
            <w:pPr>
              <w:jc w:val="center"/>
              <w:rPr>
                <w:sz w:val="18"/>
                <w:szCs w:val="20"/>
              </w:rPr>
            </w:pPr>
            <w:r w:rsidRPr="00C74280">
              <w:rPr>
                <w:sz w:val="18"/>
                <w:szCs w:val="20"/>
              </w:rPr>
              <w:t>379915.79</w:t>
            </w:r>
          </w:p>
        </w:tc>
        <w:tc>
          <w:tcPr>
            <w:tcW w:w="1562" w:type="dxa"/>
            <w:vAlign w:val="center"/>
          </w:tcPr>
          <w:p w:rsidR="007206B8" w:rsidRPr="00C74280" w:rsidRDefault="007206B8" w:rsidP="001B71AB">
            <w:pPr>
              <w:jc w:val="center"/>
              <w:rPr>
                <w:sz w:val="18"/>
                <w:szCs w:val="20"/>
              </w:rPr>
            </w:pPr>
            <w:r w:rsidRPr="00C74280">
              <w:rPr>
                <w:sz w:val="18"/>
                <w:szCs w:val="20"/>
              </w:rPr>
              <w:t>2196489.50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299</w:t>
            </w:r>
          </w:p>
        </w:tc>
        <w:tc>
          <w:tcPr>
            <w:tcW w:w="1405" w:type="dxa"/>
            <w:vAlign w:val="center"/>
          </w:tcPr>
          <w:p w:rsidR="007206B8" w:rsidRPr="00C74280" w:rsidRDefault="007206B8" w:rsidP="001B71AB">
            <w:pPr>
              <w:jc w:val="center"/>
              <w:rPr>
                <w:sz w:val="18"/>
                <w:szCs w:val="20"/>
              </w:rPr>
            </w:pPr>
            <w:r w:rsidRPr="00C74280">
              <w:rPr>
                <w:sz w:val="18"/>
                <w:szCs w:val="20"/>
              </w:rPr>
              <w:t>379919.93</w:t>
            </w:r>
          </w:p>
        </w:tc>
        <w:tc>
          <w:tcPr>
            <w:tcW w:w="1562" w:type="dxa"/>
            <w:vAlign w:val="center"/>
          </w:tcPr>
          <w:p w:rsidR="007206B8" w:rsidRPr="00C74280" w:rsidRDefault="007206B8" w:rsidP="001B71AB">
            <w:pPr>
              <w:jc w:val="center"/>
              <w:rPr>
                <w:sz w:val="18"/>
                <w:szCs w:val="20"/>
              </w:rPr>
            </w:pPr>
            <w:r w:rsidRPr="00C74280">
              <w:rPr>
                <w:sz w:val="18"/>
                <w:szCs w:val="20"/>
              </w:rPr>
              <w:t>2196519.13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300</w:t>
            </w:r>
          </w:p>
        </w:tc>
        <w:tc>
          <w:tcPr>
            <w:tcW w:w="1405" w:type="dxa"/>
            <w:vAlign w:val="center"/>
          </w:tcPr>
          <w:p w:rsidR="007206B8" w:rsidRPr="00C74280" w:rsidRDefault="007206B8" w:rsidP="001B71AB">
            <w:pPr>
              <w:jc w:val="center"/>
              <w:rPr>
                <w:sz w:val="18"/>
                <w:szCs w:val="20"/>
              </w:rPr>
            </w:pPr>
            <w:r w:rsidRPr="00C74280">
              <w:rPr>
                <w:sz w:val="18"/>
                <w:szCs w:val="20"/>
              </w:rPr>
              <w:t>379935.12</w:t>
            </w:r>
          </w:p>
        </w:tc>
        <w:tc>
          <w:tcPr>
            <w:tcW w:w="1562" w:type="dxa"/>
            <w:vAlign w:val="center"/>
          </w:tcPr>
          <w:p w:rsidR="007206B8" w:rsidRPr="00C74280" w:rsidRDefault="007206B8" w:rsidP="001B71AB">
            <w:pPr>
              <w:jc w:val="center"/>
              <w:rPr>
                <w:sz w:val="18"/>
                <w:szCs w:val="20"/>
              </w:rPr>
            </w:pPr>
            <w:r w:rsidRPr="00C74280">
              <w:rPr>
                <w:sz w:val="18"/>
                <w:szCs w:val="20"/>
              </w:rPr>
              <w:t>2196587.97</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301</w:t>
            </w:r>
          </w:p>
        </w:tc>
        <w:tc>
          <w:tcPr>
            <w:tcW w:w="1405" w:type="dxa"/>
            <w:vAlign w:val="center"/>
          </w:tcPr>
          <w:p w:rsidR="007206B8" w:rsidRPr="00C74280" w:rsidRDefault="007206B8" w:rsidP="001B71AB">
            <w:pPr>
              <w:jc w:val="center"/>
              <w:rPr>
                <w:sz w:val="18"/>
                <w:szCs w:val="20"/>
              </w:rPr>
            </w:pPr>
            <w:r w:rsidRPr="00C74280">
              <w:rPr>
                <w:sz w:val="18"/>
                <w:szCs w:val="20"/>
              </w:rPr>
              <w:t>379939.47</w:t>
            </w:r>
          </w:p>
        </w:tc>
        <w:tc>
          <w:tcPr>
            <w:tcW w:w="1562" w:type="dxa"/>
            <w:vAlign w:val="center"/>
          </w:tcPr>
          <w:p w:rsidR="007206B8" w:rsidRPr="00C74280" w:rsidRDefault="007206B8" w:rsidP="001B71AB">
            <w:pPr>
              <w:jc w:val="center"/>
              <w:rPr>
                <w:sz w:val="18"/>
                <w:szCs w:val="20"/>
              </w:rPr>
            </w:pPr>
            <w:r w:rsidRPr="00C74280">
              <w:rPr>
                <w:sz w:val="18"/>
                <w:szCs w:val="20"/>
              </w:rPr>
              <w:t>2196616.42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302</w:t>
            </w:r>
          </w:p>
        </w:tc>
        <w:tc>
          <w:tcPr>
            <w:tcW w:w="1405" w:type="dxa"/>
            <w:vAlign w:val="center"/>
          </w:tcPr>
          <w:p w:rsidR="007206B8" w:rsidRPr="00C74280" w:rsidRDefault="007206B8" w:rsidP="001B71AB">
            <w:pPr>
              <w:jc w:val="center"/>
              <w:rPr>
                <w:sz w:val="18"/>
                <w:szCs w:val="20"/>
              </w:rPr>
            </w:pPr>
            <w:r w:rsidRPr="00C74280">
              <w:rPr>
                <w:sz w:val="18"/>
                <w:szCs w:val="20"/>
              </w:rPr>
              <w:t>379976.97</w:t>
            </w:r>
          </w:p>
        </w:tc>
        <w:tc>
          <w:tcPr>
            <w:tcW w:w="1562" w:type="dxa"/>
            <w:vAlign w:val="center"/>
          </w:tcPr>
          <w:p w:rsidR="007206B8" w:rsidRPr="00C74280" w:rsidRDefault="007206B8" w:rsidP="001B71AB">
            <w:pPr>
              <w:jc w:val="center"/>
              <w:rPr>
                <w:sz w:val="18"/>
                <w:szCs w:val="20"/>
              </w:rPr>
            </w:pPr>
            <w:r w:rsidRPr="00C74280">
              <w:rPr>
                <w:sz w:val="18"/>
                <w:szCs w:val="20"/>
              </w:rPr>
              <w:t>2196798.01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303</w:t>
            </w:r>
          </w:p>
        </w:tc>
        <w:tc>
          <w:tcPr>
            <w:tcW w:w="1405" w:type="dxa"/>
            <w:vAlign w:val="center"/>
          </w:tcPr>
          <w:p w:rsidR="007206B8" w:rsidRPr="00C74280" w:rsidRDefault="007206B8" w:rsidP="001B71AB">
            <w:pPr>
              <w:jc w:val="center"/>
              <w:rPr>
                <w:sz w:val="18"/>
                <w:szCs w:val="20"/>
              </w:rPr>
            </w:pPr>
            <w:r w:rsidRPr="00C74280">
              <w:rPr>
                <w:sz w:val="18"/>
                <w:szCs w:val="20"/>
              </w:rPr>
              <w:t>380060.23</w:t>
            </w:r>
          </w:p>
        </w:tc>
        <w:tc>
          <w:tcPr>
            <w:tcW w:w="1562" w:type="dxa"/>
            <w:vAlign w:val="center"/>
          </w:tcPr>
          <w:p w:rsidR="007206B8" w:rsidRPr="00C74280" w:rsidRDefault="007206B8" w:rsidP="001B71AB">
            <w:pPr>
              <w:jc w:val="center"/>
              <w:rPr>
                <w:sz w:val="18"/>
                <w:szCs w:val="20"/>
              </w:rPr>
            </w:pPr>
            <w:r w:rsidRPr="00C74280">
              <w:rPr>
                <w:sz w:val="18"/>
                <w:szCs w:val="20"/>
              </w:rPr>
              <w:t>2196777.31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304</w:t>
            </w:r>
          </w:p>
        </w:tc>
        <w:tc>
          <w:tcPr>
            <w:tcW w:w="1405" w:type="dxa"/>
            <w:vAlign w:val="center"/>
          </w:tcPr>
          <w:p w:rsidR="007206B8" w:rsidRPr="00C74280" w:rsidRDefault="007206B8" w:rsidP="001B71AB">
            <w:pPr>
              <w:jc w:val="center"/>
              <w:rPr>
                <w:sz w:val="18"/>
                <w:szCs w:val="20"/>
              </w:rPr>
            </w:pPr>
            <w:r w:rsidRPr="00C74280">
              <w:rPr>
                <w:sz w:val="18"/>
                <w:szCs w:val="20"/>
              </w:rPr>
              <w:t>380160.77</w:t>
            </w:r>
          </w:p>
        </w:tc>
        <w:tc>
          <w:tcPr>
            <w:tcW w:w="1562" w:type="dxa"/>
            <w:vAlign w:val="center"/>
          </w:tcPr>
          <w:p w:rsidR="007206B8" w:rsidRPr="00C74280" w:rsidRDefault="007206B8" w:rsidP="001B71AB">
            <w:pPr>
              <w:jc w:val="center"/>
              <w:rPr>
                <w:sz w:val="18"/>
                <w:szCs w:val="20"/>
              </w:rPr>
            </w:pPr>
            <w:r w:rsidRPr="00C74280">
              <w:rPr>
                <w:sz w:val="18"/>
                <w:szCs w:val="20"/>
              </w:rPr>
              <w:t>2197153.51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305</w:t>
            </w:r>
          </w:p>
        </w:tc>
        <w:tc>
          <w:tcPr>
            <w:tcW w:w="1405" w:type="dxa"/>
            <w:vAlign w:val="center"/>
          </w:tcPr>
          <w:p w:rsidR="007206B8" w:rsidRPr="00C74280" w:rsidRDefault="007206B8" w:rsidP="001B71AB">
            <w:pPr>
              <w:jc w:val="center"/>
              <w:rPr>
                <w:sz w:val="18"/>
                <w:szCs w:val="20"/>
              </w:rPr>
            </w:pPr>
            <w:r w:rsidRPr="00C74280">
              <w:rPr>
                <w:sz w:val="18"/>
                <w:szCs w:val="20"/>
              </w:rPr>
              <w:t>380190.44</w:t>
            </w:r>
          </w:p>
        </w:tc>
        <w:tc>
          <w:tcPr>
            <w:tcW w:w="1562" w:type="dxa"/>
            <w:vAlign w:val="center"/>
          </w:tcPr>
          <w:p w:rsidR="007206B8" w:rsidRPr="00C74280" w:rsidRDefault="007206B8" w:rsidP="001B71AB">
            <w:pPr>
              <w:jc w:val="center"/>
              <w:rPr>
                <w:sz w:val="18"/>
                <w:szCs w:val="20"/>
              </w:rPr>
            </w:pPr>
            <w:r w:rsidRPr="00C74280">
              <w:rPr>
                <w:sz w:val="18"/>
                <w:szCs w:val="20"/>
              </w:rPr>
              <w:t>2197252.99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306</w:t>
            </w:r>
          </w:p>
        </w:tc>
        <w:tc>
          <w:tcPr>
            <w:tcW w:w="1405" w:type="dxa"/>
            <w:vAlign w:val="center"/>
          </w:tcPr>
          <w:p w:rsidR="007206B8" w:rsidRPr="00C74280" w:rsidRDefault="007206B8" w:rsidP="001B71AB">
            <w:pPr>
              <w:jc w:val="center"/>
              <w:rPr>
                <w:sz w:val="18"/>
                <w:szCs w:val="20"/>
              </w:rPr>
            </w:pPr>
            <w:r w:rsidRPr="00C74280">
              <w:rPr>
                <w:sz w:val="18"/>
                <w:szCs w:val="20"/>
              </w:rPr>
              <w:t>380222.57</w:t>
            </w:r>
          </w:p>
        </w:tc>
        <w:tc>
          <w:tcPr>
            <w:tcW w:w="1562" w:type="dxa"/>
            <w:vAlign w:val="center"/>
          </w:tcPr>
          <w:p w:rsidR="007206B8" w:rsidRPr="00C74280" w:rsidRDefault="007206B8" w:rsidP="001B71AB">
            <w:pPr>
              <w:jc w:val="center"/>
              <w:rPr>
                <w:sz w:val="18"/>
                <w:szCs w:val="20"/>
              </w:rPr>
            </w:pPr>
            <w:r w:rsidRPr="00C74280">
              <w:rPr>
                <w:sz w:val="18"/>
                <w:szCs w:val="20"/>
              </w:rPr>
              <w:t>2197457.95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307</w:t>
            </w:r>
          </w:p>
        </w:tc>
        <w:tc>
          <w:tcPr>
            <w:tcW w:w="1405" w:type="dxa"/>
            <w:vAlign w:val="center"/>
          </w:tcPr>
          <w:p w:rsidR="007206B8" w:rsidRPr="00C74280" w:rsidRDefault="007206B8" w:rsidP="001B71AB">
            <w:pPr>
              <w:jc w:val="center"/>
              <w:rPr>
                <w:sz w:val="18"/>
                <w:szCs w:val="20"/>
              </w:rPr>
            </w:pPr>
            <w:r w:rsidRPr="00C74280">
              <w:rPr>
                <w:sz w:val="18"/>
                <w:szCs w:val="20"/>
              </w:rPr>
              <w:t>380210.76</w:t>
            </w:r>
          </w:p>
        </w:tc>
        <w:tc>
          <w:tcPr>
            <w:tcW w:w="1562" w:type="dxa"/>
            <w:vAlign w:val="center"/>
          </w:tcPr>
          <w:p w:rsidR="007206B8" w:rsidRPr="00C74280" w:rsidRDefault="007206B8" w:rsidP="001B71AB">
            <w:pPr>
              <w:jc w:val="center"/>
              <w:rPr>
                <w:sz w:val="18"/>
                <w:szCs w:val="20"/>
              </w:rPr>
            </w:pPr>
            <w:r w:rsidRPr="00C74280">
              <w:rPr>
                <w:sz w:val="18"/>
                <w:szCs w:val="20"/>
              </w:rPr>
              <w:t>2197587.87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308</w:t>
            </w:r>
          </w:p>
        </w:tc>
        <w:tc>
          <w:tcPr>
            <w:tcW w:w="1405" w:type="dxa"/>
            <w:vAlign w:val="center"/>
          </w:tcPr>
          <w:p w:rsidR="007206B8" w:rsidRPr="00C74280" w:rsidRDefault="007206B8" w:rsidP="001B71AB">
            <w:pPr>
              <w:jc w:val="center"/>
              <w:rPr>
                <w:sz w:val="18"/>
                <w:szCs w:val="20"/>
              </w:rPr>
            </w:pPr>
            <w:r w:rsidRPr="00C74280">
              <w:rPr>
                <w:sz w:val="18"/>
                <w:szCs w:val="20"/>
              </w:rPr>
              <w:t>380246.54</w:t>
            </w:r>
          </w:p>
        </w:tc>
        <w:tc>
          <w:tcPr>
            <w:tcW w:w="1562" w:type="dxa"/>
            <w:vAlign w:val="center"/>
          </w:tcPr>
          <w:p w:rsidR="007206B8" w:rsidRPr="00C74280" w:rsidRDefault="007206B8" w:rsidP="001B71AB">
            <w:pPr>
              <w:jc w:val="center"/>
              <w:rPr>
                <w:sz w:val="18"/>
                <w:szCs w:val="20"/>
              </w:rPr>
            </w:pPr>
            <w:r w:rsidRPr="00C74280">
              <w:rPr>
                <w:sz w:val="18"/>
                <w:szCs w:val="20"/>
              </w:rPr>
              <w:t>2197582.58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309</w:t>
            </w:r>
          </w:p>
        </w:tc>
        <w:tc>
          <w:tcPr>
            <w:tcW w:w="1405" w:type="dxa"/>
            <w:vAlign w:val="center"/>
          </w:tcPr>
          <w:p w:rsidR="007206B8" w:rsidRPr="00C74280" w:rsidRDefault="007206B8" w:rsidP="001B71AB">
            <w:pPr>
              <w:jc w:val="center"/>
              <w:rPr>
                <w:sz w:val="18"/>
                <w:szCs w:val="20"/>
              </w:rPr>
            </w:pPr>
            <w:r w:rsidRPr="00C74280">
              <w:rPr>
                <w:sz w:val="18"/>
                <w:szCs w:val="20"/>
              </w:rPr>
              <w:t>380367.31</w:t>
            </w:r>
          </w:p>
        </w:tc>
        <w:tc>
          <w:tcPr>
            <w:tcW w:w="1562" w:type="dxa"/>
            <w:vAlign w:val="center"/>
          </w:tcPr>
          <w:p w:rsidR="007206B8" w:rsidRPr="00C74280" w:rsidRDefault="007206B8" w:rsidP="001B71AB">
            <w:pPr>
              <w:jc w:val="center"/>
              <w:rPr>
                <w:sz w:val="18"/>
                <w:szCs w:val="20"/>
              </w:rPr>
            </w:pPr>
            <w:r w:rsidRPr="00C74280">
              <w:rPr>
                <w:sz w:val="18"/>
                <w:szCs w:val="20"/>
              </w:rPr>
              <w:t>2197596.81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310</w:t>
            </w:r>
          </w:p>
        </w:tc>
        <w:tc>
          <w:tcPr>
            <w:tcW w:w="1405" w:type="dxa"/>
            <w:vAlign w:val="center"/>
          </w:tcPr>
          <w:p w:rsidR="007206B8" w:rsidRPr="00C74280" w:rsidRDefault="007206B8" w:rsidP="001B71AB">
            <w:pPr>
              <w:jc w:val="center"/>
              <w:rPr>
                <w:sz w:val="18"/>
                <w:szCs w:val="20"/>
              </w:rPr>
            </w:pPr>
            <w:r w:rsidRPr="00C74280">
              <w:rPr>
                <w:sz w:val="18"/>
                <w:szCs w:val="20"/>
              </w:rPr>
              <w:t>380371.26</w:t>
            </w:r>
          </w:p>
        </w:tc>
        <w:tc>
          <w:tcPr>
            <w:tcW w:w="1562" w:type="dxa"/>
            <w:vAlign w:val="center"/>
          </w:tcPr>
          <w:p w:rsidR="007206B8" w:rsidRPr="00C74280" w:rsidRDefault="007206B8" w:rsidP="001B71AB">
            <w:pPr>
              <w:jc w:val="center"/>
              <w:rPr>
                <w:sz w:val="18"/>
                <w:szCs w:val="20"/>
              </w:rPr>
            </w:pPr>
            <w:r w:rsidRPr="00C74280">
              <w:rPr>
                <w:sz w:val="18"/>
                <w:szCs w:val="20"/>
              </w:rPr>
              <w:t>2197621.97</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1.50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311</w:t>
            </w:r>
          </w:p>
        </w:tc>
        <w:tc>
          <w:tcPr>
            <w:tcW w:w="1405" w:type="dxa"/>
            <w:vAlign w:val="center"/>
          </w:tcPr>
          <w:p w:rsidR="007206B8" w:rsidRPr="00C74280" w:rsidRDefault="007206B8" w:rsidP="001B71AB">
            <w:pPr>
              <w:jc w:val="center"/>
              <w:rPr>
                <w:sz w:val="18"/>
                <w:szCs w:val="20"/>
              </w:rPr>
            </w:pPr>
            <w:r w:rsidRPr="00C74280">
              <w:rPr>
                <w:sz w:val="18"/>
                <w:szCs w:val="20"/>
              </w:rPr>
              <w:t>380402.89</w:t>
            </w:r>
          </w:p>
        </w:tc>
        <w:tc>
          <w:tcPr>
            <w:tcW w:w="1562" w:type="dxa"/>
            <w:vAlign w:val="center"/>
          </w:tcPr>
          <w:p w:rsidR="007206B8" w:rsidRPr="00C74280" w:rsidRDefault="007206B8" w:rsidP="001B71AB">
            <w:pPr>
              <w:jc w:val="center"/>
              <w:rPr>
                <w:sz w:val="18"/>
                <w:szCs w:val="20"/>
              </w:rPr>
            </w:pPr>
            <w:r w:rsidRPr="00C74280">
              <w:rPr>
                <w:sz w:val="18"/>
                <w:szCs w:val="20"/>
              </w:rPr>
              <w:t>2197801.85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312</w:t>
            </w:r>
          </w:p>
        </w:tc>
        <w:tc>
          <w:tcPr>
            <w:tcW w:w="1405" w:type="dxa"/>
            <w:vAlign w:val="center"/>
          </w:tcPr>
          <w:p w:rsidR="007206B8" w:rsidRPr="00C74280" w:rsidRDefault="007206B8" w:rsidP="001B71AB">
            <w:pPr>
              <w:jc w:val="center"/>
              <w:rPr>
                <w:sz w:val="18"/>
                <w:szCs w:val="20"/>
              </w:rPr>
            </w:pPr>
            <w:r w:rsidRPr="00C74280">
              <w:rPr>
                <w:sz w:val="18"/>
                <w:szCs w:val="20"/>
              </w:rPr>
              <w:t>380168.68</w:t>
            </w:r>
          </w:p>
        </w:tc>
        <w:tc>
          <w:tcPr>
            <w:tcW w:w="1562" w:type="dxa"/>
            <w:vAlign w:val="center"/>
          </w:tcPr>
          <w:p w:rsidR="007206B8" w:rsidRPr="00C74280" w:rsidRDefault="007206B8" w:rsidP="001B71AB">
            <w:pPr>
              <w:jc w:val="center"/>
              <w:rPr>
                <w:sz w:val="18"/>
                <w:szCs w:val="20"/>
              </w:rPr>
            </w:pPr>
            <w:r w:rsidRPr="00C74280">
              <w:rPr>
                <w:sz w:val="18"/>
                <w:szCs w:val="20"/>
              </w:rPr>
              <w:t>2197878.45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313</w:t>
            </w:r>
          </w:p>
        </w:tc>
        <w:tc>
          <w:tcPr>
            <w:tcW w:w="1405" w:type="dxa"/>
            <w:vAlign w:val="center"/>
          </w:tcPr>
          <w:p w:rsidR="007206B8" w:rsidRPr="00C74280" w:rsidRDefault="007206B8" w:rsidP="001B71AB">
            <w:pPr>
              <w:jc w:val="center"/>
              <w:rPr>
                <w:sz w:val="18"/>
                <w:szCs w:val="20"/>
              </w:rPr>
            </w:pPr>
            <w:r w:rsidRPr="00C74280">
              <w:rPr>
                <w:sz w:val="18"/>
                <w:szCs w:val="20"/>
              </w:rPr>
              <w:t>380248.25</w:t>
            </w:r>
          </w:p>
        </w:tc>
        <w:tc>
          <w:tcPr>
            <w:tcW w:w="1562" w:type="dxa"/>
            <w:vAlign w:val="center"/>
          </w:tcPr>
          <w:p w:rsidR="007206B8" w:rsidRPr="00C74280" w:rsidRDefault="007206B8" w:rsidP="001B71AB">
            <w:pPr>
              <w:jc w:val="center"/>
              <w:rPr>
                <w:sz w:val="18"/>
                <w:szCs w:val="20"/>
              </w:rPr>
            </w:pPr>
            <w:r w:rsidRPr="00C74280">
              <w:rPr>
                <w:sz w:val="18"/>
                <w:szCs w:val="20"/>
              </w:rPr>
              <w:t>2198200.20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314</w:t>
            </w:r>
          </w:p>
        </w:tc>
        <w:tc>
          <w:tcPr>
            <w:tcW w:w="1405" w:type="dxa"/>
            <w:vAlign w:val="center"/>
          </w:tcPr>
          <w:p w:rsidR="007206B8" w:rsidRPr="00C74280" w:rsidRDefault="007206B8" w:rsidP="001B71AB">
            <w:pPr>
              <w:jc w:val="center"/>
              <w:rPr>
                <w:sz w:val="18"/>
                <w:szCs w:val="20"/>
              </w:rPr>
            </w:pPr>
            <w:r w:rsidRPr="00C74280">
              <w:rPr>
                <w:sz w:val="18"/>
                <w:szCs w:val="20"/>
              </w:rPr>
              <w:t>380286.73</w:t>
            </w:r>
          </w:p>
        </w:tc>
        <w:tc>
          <w:tcPr>
            <w:tcW w:w="1562" w:type="dxa"/>
            <w:vAlign w:val="center"/>
          </w:tcPr>
          <w:p w:rsidR="007206B8" w:rsidRPr="00C74280" w:rsidRDefault="007206B8" w:rsidP="001B71AB">
            <w:pPr>
              <w:jc w:val="center"/>
              <w:rPr>
                <w:sz w:val="18"/>
                <w:szCs w:val="20"/>
              </w:rPr>
            </w:pPr>
            <w:r w:rsidRPr="00C74280">
              <w:rPr>
                <w:sz w:val="18"/>
                <w:szCs w:val="20"/>
              </w:rPr>
              <w:t>2198403.80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315</w:t>
            </w:r>
          </w:p>
        </w:tc>
        <w:tc>
          <w:tcPr>
            <w:tcW w:w="1405" w:type="dxa"/>
            <w:vAlign w:val="center"/>
          </w:tcPr>
          <w:p w:rsidR="007206B8" w:rsidRPr="00C74280" w:rsidRDefault="007206B8" w:rsidP="001B71AB">
            <w:pPr>
              <w:jc w:val="center"/>
              <w:rPr>
                <w:sz w:val="18"/>
                <w:szCs w:val="20"/>
              </w:rPr>
            </w:pPr>
            <w:r w:rsidRPr="00C74280">
              <w:rPr>
                <w:sz w:val="18"/>
                <w:szCs w:val="20"/>
              </w:rPr>
              <w:t>380288.21</w:t>
            </w:r>
          </w:p>
        </w:tc>
        <w:tc>
          <w:tcPr>
            <w:tcW w:w="1562" w:type="dxa"/>
            <w:vAlign w:val="center"/>
          </w:tcPr>
          <w:p w:rsidR="007206B8" w:rsidRPr="00C74280" w:rsidRDefault="007206B8" w:rsidP="001B71AB">
            <w:pPr>
              <w:jc w:val="center"/>
              <w:rPr>
                <w:sz w:val="18"/>
                <w:szCs w:val="20"/>
              </w:rPr>
            </w:pPr>
            <w:r w:rsidRPr="00C74280">
              <w:rPr>
                <w:sz w:val="18"/>
                <w:szCs w:val="20"/>
              </w:rPr>
              <w:t>2198409.71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316</w:t>
            </w:r>
          </w:p>
        </w:tc>
        <w:tc>
          <w:tcPr>
            <w:tcW w:w="1405" w:type="dxa"/>
            <w:vAlign w:val="center"/>
          </w:tcPr>
          <w:p w:rsidR="007206B8" w:rsidRPr="00C74280" w:rsidRDefault="007206B8" w:rsidP="001B71AB">
            <w:pPr>
              <w:jc w:val="center"/>
              <w:rPr>
                <w:sz w:val="18"/>
                <w:szCs w:val="20"/>
              </w:rPr>
            </w:pPr>
            <w:r w:rsidRPr="00C74280">
              <w:rPr>
                <w:sz w:val="18"/>
                <w:szCs w:val="20"/>
              </w:rPr>
              <w:t>380178.16</w:t>
            </w:r>
          </w:p>
        </w:tc>
        <w:tc>
          <w:tcPr>
            <w:tcW w:w="1562" w:type="dxa"/>
            <w:vAlign w:val="center"/>
          </w:tcPr>
          <w:p w:rsidR="007206B8" w:rsidRPr="00C74280" w:rsidRDefault="007206B8" w:rsidP="001B71AB">
            <w:pPr>
              <w:jc w:val="center"/>
              <w:rPr>
                <w:sz w:val="18"/>
                <w:szCs w:val="20"/>
              </w:rPr>
            </w:pPr>
            <w:r w:rsidRPr="00C74280">
              <w:rPr>
                <w:sz w:val="18"/>
                <w:szCs w:val="20"/>
              </w:rPr>
              <w:t>2198444.28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317</w:t>
            </w:r>
          </w:p>
        </w:tc>
        <w:tc>
          <w:tcPr>
            <w:tcW w:w="1405" w:type="dxa"/>
            <w:vAlign w:val="center"/>
          </w:tcPr>
          <w:p w:rsidR="007206B8" w:rsidRPr="00C74280" w:rsidRDefault="007206B8" w:rsidP="001B71AB">
            <w:pPr>
              <w:jc w:val="center"/>
              <w:rPr>
                <w:sz w:val="18"/>
                <w:szCs w:val="20"/>
              </w:rPr>
            </w:pPr>
            <w:r w:rsidRPr="00C74280">
              <w:rPr>
                <w:sz w:val="18"/>
                <w:szCs w:val="20"/>
              </w:rPr>
              <w:t>380126.81</w:t>
            </w:r>
          </w:p>
        </w:tc>
        <w:tc>
          <w:tcPr>
            <w:tcW w:w="1562" w:type="dxa"/>
            <w:vAlign w:val="center"/>
          </w:tcPr>
          <w:p w:rsidR="007206B8" w:rsidRPr="00C74280" w:rsidRDefault="007206B8" w:rsidP="001B71AB">
            <w:pPr>
              <w:jc w:val="center"/>
              <w:rPr>
                <w:sz w:val="18"/>
                <w:szCs w:val="20"/>
              </w:rPr>
            </w:pPr>
            <w:r w:rsidRPr="00C74280">
              <w:rPr>
                <w:sz w:val="18"/>
                <w:szCs w:val="20"/>
              </w:rPr>
              <w:t>2198270.58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318</w:t>
            </w:r>
          </w:p>
        </w:tc>
        <w:tc>
          <w:tcPr>
            <w:tcW w:w="1405" w:type="dxa"/>
            <w:vAlign w:val="center"/>
          </w:tcPr>
          <w:p w:rsidR="007206B8" w:rsidRPr="00C74280" w:rsidRDefault="007206B8" w:rsidP="001B71AB">
            <w:pPr>
              <w:jc w:val="center"/>
              <w:rPr>
                <w:sz w:val="18"/>
                <w:szCs w:val="20"/>
              </w:rPr>
            </w:pPr>
            <w:r w:rsidRPr="00C74280">
              <w:rPr>
                <w:sz w:val="18"/>
                <w:szCs w:val="20"/>
              </w:rPr>
              <w:t>380092.98</w:t>
            </w:r>
          </w:p>
        </w:tc>
        <w:tc>
          <w:tcPr>
            <w:tcW w:w="1562" w:type="dxa"/>
            <w:vAlign w:val="center"/>
          </w:tcPr>
          <w:p w:rsidR="007206B8" w:rsidRPr="00C74280" w:rsidRDefault="007206B8" w:rsidP="001B71AB">
            <w:pPr>
              <w:jc w:val="center"/>
              <w:rPr>
                <w:sz w:val="18"/>
                <w:szCs w:val="20"/>
              </w:rPr>
            </w:pPr>
            <w:r w:rsidRPr="00C74280">
              <w:rPr>
                <w:sz w:val="18"/>
                <w:szCs w:val="20"/>
              </w:rPr>
              <w:t>2198282.25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319</w:t>
            </w:r>
          </w:p>
        </w:tc>
        <w:tc>
          <w:tcPr>
            <w:tcW w:w="1405" w:type="dxa"/>
            <w:vAlign w:val="center"/>
          </w:tcPr>
          <w:p w:rsidR="007206B8" w:rsidRPr="00C74280" w:rsidRDefault="007206B8" w:rsidP="001B71AB">
            <w:pPr>
              <w:jc w:val="center"/>
              <w:rPr>
                <w:sz w:val="18"/>
                <w:szCs w:val="20"/>
              </w:rPr>
            </w:pPr>
            <w:r w:rsidRPr="00C74280">
              <w:rPr>
                <w:sz w:val="18"/>
                <w:szCs w:val="20"/>
              </w:rPr>
              <w:t>380082.54</w:t>
            </w:r>
          </w:p>
        </w:tc>
        <w:tc>
          <w:tcPr>
            <w:tcW w:w="1562" w:type="dxa"/>
            <w:vAlign w:val="center"/>
          </w:tcPr>
          <w:p w:rsidR="007206B8" w:rsidRPr="00C74280" w:rsidRDefault="007206B8" w:rsidP="001B71AB">
            <w:pPr>
              <w:jc w:val="center"/>
              <w:rPr>
                <w:sz w:val="18"/>
                <w:szCs w:val="20"/>
              </w:rPr>
            </w:pPr>
            <w:r w:rsidRPr="00C74280">
              <w:rPr>
                <w:sz w:val="18"/>
                <w:szCs w:val="20"/>
              </w:rPr>
              <w:t>2198242.68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320</w:t>
            </w:r>
          </w:p>
        </w:tc>
        <w:tc>
          <w:tcPr>
            <w:tcW w:w="1405" w:type="dxa"/>
            <w:vAlign w:val="center"/>
          </w:tcPr>
          <w:p w:rsidR="007206B8" w:rsidRPr="00C74280" w:rsidRDefault="007206B8" w:rsidP="001B71AB">
            <w:pPr>
              <w:jc w:val="center"/>
              <w:rPr>
                <w:sz w:val="18"/>
                <w:szCs w:val="20"/>
              </w:rPr>
            </w:pPr>
            <w:r w:rsidRPr="00C74280">
              <w:rPr>
                <w:sz w:val="18"/>
                <w:szCs w:val="20"/>
              </w:rPr>
              <w:t>380114.56</w:t>
            </w:r>
          </w:p>
        </w:tc>
        <w:tc>
          <w:tcPr>
            <w:tcW w:w="1562" w:type="dxa"/>
            <w:vAlign w:val="center"/>
          </w:tcPr>
          <w:p w:rsidR="007206B8" w:rsidRPr="00C74280" w:rsidRDefault="007206B8" w:rsidP="001B71AB">
            <w:pPr>
              <w:jc w:val="center"/>
              <w:rPr>
                <w:sz w:val="18"/>
                <w:szCs w:val="20"/>
              </w:rPr>
            </w:pPr>
            <w:r w:rsidRPr="00C74280">
              <w:rPr>
                <w:sz w:val="18"/>
                <w:szCs w:val="20"/>
              </w:rPr>
              <w:t>2198232.74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321</w:t>
            </w:r>
          </w:p>
        </w:tc>
        <w:tc>
          <w:tcPr>
            <w:tcW w:w="1405" w:type="dxa"/>
            <w:vAlign w:val="center"/>
          </w:tcPr>
          <w:p w:rsidR="007206B8" w:rsidRPr="00C74280" w:rsidRDefault="007206B8" w:rsidP="001B71AB">
            <w:pPr>
              <w:jc w:val="center"/>
              <w:rPr>
                <w:sz w:val="18"/>
                <w:szCs w:val="20"/>
              </w:rPr>
            </w:pPr>
            <w:r w:rsidRPr="00C74280">
              <w:rPr>
                <w:sz w:val="18"/>
                <w:szCs w:val="20"/>
              </w:rPr>
              <w:t>380070.83</w:t>
            </w:r>
          </w:p>
        </w:tc>
        <w:tc>
          <w:tcPr>
            <w:tcW w:w="1562" w:type="dxa"/>
            <w:vAlign w:val="center"/>
          </w:tcPr>
          <w:p w:rsidR="007206B8" w:rsidRPr="00C74280" w:rsidRDefault="007206B8" w:rsidP="001B71AB">
            <w:pPr>
              <w:jc w:val="center"/>
              <w:rPr>
                <w:sz w:val="18"/>
                <w:szCs w:val="20"/>
              </w:rPr>
            </w:pPr>
            <w:r w:rsidRPr="00C74280">
              <w:rPr>
                <w:sz w:val="18"/>
                <w:szCs w:val="20"/>
              </w:rPr>
              <w:t>2198066.29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322</w:t>
            </w:r>
          </w:p>
        </w:tc>
        <w:tc>
          <w:tcPr>
            <w:tcW w:w="1405" w:type="dxa"/>
            <w:vAlign w:val="center"/>
          </w:tcPr>
          <w:p w:rsidR="007206B8" w:rsidRPr="00C74280" w:rsidRDefault="007206B8" w:rsidP="001B71AB">
            <w:pPr>
              <w:jc w:val="center"/>
              <w:rPr>
                <w:sz w:val="18"/>
                <w:szCs w:val="20"/>
              </w:rPr>
            </w:pPr>
            <w:r w:rsidRPr="00C74280">
              <w:rPr>
                <w:sz w:val="18"/>
                <w:szCs w:val="20"/>
              </w:rPr>
              <w:t>379987.63</w:t>
            </w:r>
          </w:p>
        </w:tc>
        <w:tc>
          <w:tcPr>
            <w:tcW w:w="1562" w:type="dxa"/>
            <w:vAlign w:val="center"/>
          </w:tcPr>
          <w:p w:rsidR="007206B8" w:rsidRPr="00C74280" w:rsidRDefault="007206B8" w:rsidP="001B71AB">
            <w:pPr>
              <w:jc w:val="center"/>
              <w:rPr>
                <w:sz w:val="18"/>
                <w:szCs w:val="20"/>
              </w:rPr>
            </w:pPr>
            <w:r w:rsidRPr="00C74280">
              <w:rPr>
                <w:sz w:val="18"/>
                <w:szCs w:val="20"/>
              </w:rPr>
              <w:t>2198089.29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323</w:t>
            </w:r>
          </w:p>
        </w:tc>
        <w:tc>
          <w:tcPr>
            <w:tcW w:w="1405" w:type="dxa"/>
            <w:vAlign w:val="center"/>
          </w:tcPr>
          <w:p w:rsidR="007206B8" w:rsidRPr="00C74280" w:rsidRDefault="007206B8" w:rsidP="001B71AB">
            <w:pPr>
              <w:jc w:val="center"/>
              <w:rPr>
                <w:sz w:val="18"/>
                <w:szCs w:val="20"/>
              </w:rPr>
            </w:pPr>
            <w:r w:rsidRPr="00C74280">
              <w:rPr>
                <w:sz w:val="18"/>
                <w:szCs w:val="20"/>
              </w:rPr>
              <w:t>379938.50</w:t>
            </w:r>
          </w:p>
        </w:tc>
        <w:tc>
          <w:tcPr>
            <w:tcW w:w="1562" w:type="dxa"/>
            <w:vAlign w:val="center"/>
          </w:tcPr>
          <w:p w:rsidR="007206B8" w:rsidRPr="00C74280" w:rsidRDefault="007206B8" w:rsidP="001B71AB">
            <w:pPr>
              <w:jc w:val="center"/>
              <w:rPr>
                <w:sz w:val="18"/>
                <w:szCs w:val="20"/>
              </w:rPr>
            </w:pPr>
            <w:r w:rsidRPr="00C74280">
              <w:rPr>
                <w:sz w:val="18"/>
                <w:szCs w:val="20"/>
              </w:rPr>
              <w:t>2197929.06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324</w:t>
            </w:r>
          </w:p>
        </w:tc>
        <w:tc>
          <w:tcPr>
            <w:tcW w:w="1405" w:type="dxa"/>
            <w:vAlign w:val="center"/>
          </w:tcPr>
          <w:p w:rsidR="007206B8" w:rsidRPr="00C74280" w:rsidRDefault="007206B8" w:rsidP="001B71AB">
            <w:pPr>
              <w:jc w:val="center"/>
              <w:rPr>
                <w:sz w:val="18"/>
                <w:szCs w:val="20"/>
              </w:rPr>
            </w:pPr>
            <w:r w:rsidRPr="00C74280">
              <w:rPr>
                <w:sz w:val="18"/>
                <w:szCs w:val="20"/>
              </w:rPr>
              <w:t>379832.36</w:t>
            </w:r>
          </w:p>
        </w:tc>
        <w:tc>
          <w:tcPr>
            <w:tcW w:w="1562" w:type="dxa"/>
            <w:vAlign w:val="center"/>
          </w:tcPr>
          <w:p w:rsidR="007206B8" w:rsidRPr="00C74280" w:rsidRDefault="007206B8" w:rsidP="001B71AB">
            <w:pPr>
              <w:jc w:val="center"/>
              <w:rPr>
                <w:sz w:val="18"/>
                <w:szCs w:val="20"/>
              </w:rPr>
            </w:pPr>
            <w:r w:rsidRPr="00C74280">
              <w:rPr>
                <w:sz w:val="18"/>
                <w:szCs w:val="20"/>
              </w:rPr>
              <w:t>2197951.68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325</w:t>
            </w:r>
          </w:p>
        </w:tc>
        <w:tc>
          <w:tcPr>
            <w:tcW w:w="1405" w:type="dxa"/>
            <w:vAlign w:val="center"/>
          </w:tcPr>
          <w:p w:rsidR="007206B8" w:rsidRPr="00C74280" w:rsidRDefault="007206B8" w:rsidP="001B71AB">
            <w:pPr>
              <w:jc w:val="center"/>
              <w:rPr>
                <w:sz w:val="18"/>
                <w:szCs w:val="20"/>
              </w:rPr>
            </w:pPr>
            <w:r w:rsidRPr="00C74280">
              <w:rPr>
                <w:sz w:val="18"/>
                <w:szCs w:val="20"/>
              </w:rPr>
              <w:t>379918.44</w:t>
            </w:r>
          </w:p>
        </w:tc>
        <w:tc>
          <w:tcPr>
            <w:tcW w:w="1562" w:type="dxa"/>
            <w:vAlign w:val="center"/>
          </w:tcPr>
          <w:p w:rsidR="007206B8" w:rsidRPr="00C74280" w:rsidRDefault="007206B8" w:rsidP="001B71AB">
            <w:pPr>
              <w:jc w:val="center"/>
              <w:rPr>
                <w:sz w:val="18"/>
                <w:szCs w:val="20"/>
              </w:rPr>
            </w:pPr>
            <w:r w:rsidRPr="00C74280">
              <w:rPr>
                <w:sz w:val="18"/>
                <w:szCs w:val="20"/>
              </w:rPr>
              <w:t>2198320.64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326</w:t>
            </w:r>
          </w:p>
        </w:tc>
        <w:tc>
          <w:tcPr>
            <w:tcW w:w="1405" w:type="dxa"/>
            <w:vAlign w:val="center"/>
          </w:tcPr>
          <w:p w:rsidR="007206B8" w:rsidRPr="00C74280" w:rsidRDefault="007206B8" w:rsidP="001B71AB">
            <w:pPr>
              <w:jc w:val="center"/>
              <w:rPr>
                <w:sz w:val="18"/>
                <w:szCs w:val="20"/>
              </w:rPr>
            </w:pPr>
            <w:r w:rsidRPr="00C74280">
              <w:rPr>
                <w:sz w:val="18"/>
                <w:szCs w:val="20"/>
              </w:rPr>
              <w:t>379851.72</w:t>
            </w:r>
          </w:p>
        </w:tc>
        <w:tc>
          <w:tcPr>
            <w:tcW w:w="1562" w:type="dxa"/>
            <w:vAlign w:val="center"/>
          </w:tcPr>
          <w:p w:rsidR="007206B8" w:rsidRPr="00C74280" w:rsidRDefault="007206B8" w:rsidP="001B71AB">
            <w:pPr>
              <w:jc w:val="center"/>
              <w:rPr>
                <w:sz w:val="18"/>
                <w:szCs w:val="20"/>
              </w:rPr>
            </w:pPr>
            <w:r w:rsidRPr="00C74280">
              <w:rPr>
                <w:sz w:val="18"/>
                <w:szCs w:val="20"/>
              </w:rPr>
              <w:t>2198333.01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327</w:t>
            </w:r>
          </w:p>
        </w:tc>
        <w:tc>
          <w:tcPr>
            <w:tcW w:w="1405" w:type="dxa"/>
            <w:vAlign w:val="center"/>
          </w:tcPr>
          <w:p w:rsidR="007206B8" w:rsidRPr="00C74280" w:rsidRDefault="007206B8" w:rsidP="001B71AB">
            <w:pPr>
              <w:jc w:val="center"/>
              <w:rPr>
                <w:sz w:val="18"/>
                <w:szCs w:val="20"/>
              </w:rPr>
            </w:pPr>
            <w:r w:rsidRPr="00C74280">
              <w:rPr>
                <w:sz w:val="18"/>
                <w:szCs w:val="20"/>
              </w:rPr>
              <w:t>379836.14</w:t>
            </w:r>
          </w:p>
        </w:tc>
        <w:tc>
          <w:tcPr>
            <w:tcW w:w="1562" w:type="dxa"/>
            <w:vAlign w:val="center"/>
          </w:tcPr>
          <w:p w:rsidR="007206B8" w:rsidRPr="00C74280" w:rsidRDefault="007206B8" w:rsidP="001B71AB">
            <w:pPr>
              <w:jc w:val="center"/>
              <w:rPr>
                <w:sz w:val="18"/>
                <w:szCs w:val="20"/>
              </w:rPr>
            </w:pPr>
            <w:r w:rsidRPr="00C74280">
              <w:rPr>
                <w:sz w:val="18"/>
                <w:szCs w:val="20"/>
              </w:rPr>
              <w:t>2198328.24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328</w:t>
            </w:r>
          </w:p>
        </w:tc>
        <w:tc>
          <w:tcPr>
            <w:tcW w:w="1405" w:type="dxa"/>
            <w:vAlign w:val="center"/>
          </w:tcPr>
          <w:p w:rsidR="007206B8" w:rsidRPr="00C74280" w:rsidRDefault="007206B8" w:rsidP="001B71AB">
            <w:pPr>
              <w:jc w:val="center"/>
              <w:rPr>
                <w:sz w:val="18"/>
                <w:szCs w:val="20"/>
              </w:rPr>
            </w:pPr>
            <w:r w:rsidRPr="00C74280">
              <w:rPr>
                <w:sz w:val="18"/>
                <w:szCs w:val="20"/>
              </w:rPr>
              <w:t>379831.47</w:t>
            </w:r>
          </w:p>
        </w:tc>
        <w:tc>
          <w:tcPr>
            <w:tcW w:w="1562" w:type="dxa"/>
            <w:vAlign w:val="center"/>
          </w:tcPr>
          <w:p w:rsidR="007206B8" w:rsidRPr="00C74280" w:rsidRDefault="007206B8" w:rsidP="001B71AB">
            <w:pPr>
              <w:jc w:val="center"/>
              <w:rPr>
                <w:sz w:val="18"/>
                <w:szCs w:val="20"/>
              </w:rPr>
            </w:pPr>
            <w:r w:rsidRPr="00C74280">
              <w:rPr>
                <w:sz w:val="18"/>
                <w:szCs w:val="20"/>
              </w:rPr>
              <w:t>2198318.34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329</w:t>
            </w:r>
          </w:p>
        </w:tc>
        <w:tc>
          <w:tcPr>
            <w:tcW w:w="1405" w:type="dxa"/>
            <w:vAlign w:val="center"/>
          </w:tcPr>
          <w:p w:rsidR="007206B8" w:rsidRPr="00C74280" w:rsidRDefault="007206B8" w:rsidP="001B71AB">
            <w:pPr>
              <w:jc w:val="center"/>
              <w:rPr>
                <w:sz w:val="18"/>
                <w:szCs w:val="20"/>
              </w:rPr>
            </w:pPr>
            <w:r w:rsidRPr="00C74280">
              <w:rPr>
                <w:sz w:val="18"/>
                <w:szCs w:val="20"/>
              </w:rPr>
              <w:t>379818.29</w:t>
            </w:r>
          </w:p>
        </w:tc>
        <w:tc>
          <w:tcPr>
            <w:tcW w:w="1562" w:type="dxa"/>
            <w:vAlign w:val="center"/>
          </w:tcPr>
          <w:p w:rsidR="007206B8" w:rsidRPr="00C74280" w:rsidRDefault="007206B8" w:rsidP="001B71AB">
            <w:pPr>
              <w:jc w:val="center"/>
              <w:rPr>
                <w:sz w:val="18"/>
                <w:szCs w:val="20"/>
              </w:rPr>
            </w:pPr>
            <w:r w:rsidRPr="00C74280">
              <w:rPr>
                <w:sz w:val="18"/>
                <w:szCs w:val="20"/>
              </w:rPr>
              <w:t>2198232.86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330</w:t>
            </w:r>
          </w:p>
        </w:tc>
        <w:tc>
          <w:tcPr>
            <w:tcW w:w="1405" w:type="dxa"/>
            <w:vAlign w:val="center"/>
          </w:tcPr>
          <w:p w:rsidR="007206B8" w:rsidRPr="00C74280" w:rsidRDefault="007206B8" w:rsidP="001B71AB">
            <w:pPr>
              <w:jc w:val="center"/>
              <w:rPr>
                <w:sz w:val="18"/>
                <w:szCs w:val="20"/>
              </w:rPr>
            </w:pPr>
            <w:r w:rsidRPr="00C74280">
              <w:rPr>
                <w:sz w:val="18"/>
                <w:szCs w:val="20"/>
              </w:rPr>
              <w:t>379823.90</w:t>
            </w:r>
          </w:p>
        </w:tc>
        <w:tc>
          <w:tcPr>
            <w:tcW w:w="1562" w:type="dxa"/>
            <w:vAlign w:val="center"/>
          </w:tcPr>
          <w:p w:rsidR="007206B8" w:rsidRPr="00C74280" w:rsidRDefault="007206B8" w:rsidP="001B71AB">
            <w:pPr>
              <w:jc w:val="center"/>
              <w:rPr>
                <w:sz w:val="18"/>
                <w:szCs w:val="20"/>
              </w:rPr>
            </w:pPr>
            <w:r w:rsidRPr="00C74280">
              <w:rPr>
                <w:sz w:val="18"/>
                <w:szCs w:val="20"/>
              </w:rPr>
              <w:t>2198214.73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331</w:t>
            </w:r>
          </w:p>
        </w:tc>
        <w:tc>
          <w:tcPr>
            <w:tcW w:w="1405" w:type="dxa"/>
            <w:vAlign w:val="center"/>
          </w:tcPr>
          <w:p w:rsidR="007206B8" w:rsidRPr="00C74280" w:rsidRDefault="007206B8" w:rsidP="001B71AB">
            <w:pPr>
              <w:jc w:val="center"/>
              <w:rPr>
                <w:sz w:val="18"/>
                <w:szCs w:val="20"/>
              </w:rPr>
            </w:pPr>
            <w:r w:rsidRPr="00C74280">
              <w:rPr>
                <w:sz w:val="18"/>
                <w:szCs w:val="20"/>
              </w:rPr>
              <w:t>379826.13</w:t>
            </w:r>
          </w:p>
        </w:tc>
        <w:tc>
          <w:tcPr>
            <w:tcW w:w="1562" w:type="dxa"/>
            <w:vAlign w:val="center"/>
          </w:tcPr>
          <w:p w:rsidR="007206B8" w:rsidRPr="00C74280" w:rsidRDefault="007206B8" w:rsidP="001B71AB">
            <w:pPr>
              <w:jc w:val="center"/>
              <w:rPr>
                <w:sz w:val="18"/>
                <w:szCs w:val="20"/>
              </w:rPr>
            </w:pPr>
            <w:r w:rsidRPr="00C74280">
              <w:rPr>
                <w:sz w:val="18"/>
                <w:szCs w:val="20"/>
              </w:rPr>
              <w:t>2198191.40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332</w:t>
            </w:r>
          </w:p>
        </w:tc>
        <w:tc>
          <w:tcPr>
            <w:tcW w:w="1405" w:type="dxa"/>
            <w:vAlign w:val="center"/>
          </w:tcPr>
          <w:p w:rsidR="007206B8" w:rsidRPr="00C74280" w:rsidRDefault="007206B8" w:rsidP="001B71AB">
            <w:pPr>
              <w:jc w:val="center"/>
              <w:rPr>
                <w:sz w:val="18"/>
                <w:szCs w:val="20"/>
              </w:rPr>
            </w:pPr>
            <w:r w:rsidRPr="00C74280">
              <w:rPr>
                <w:sz w:val="18"/>
                <w:szCs w:val="20"/>
              </w:rPr>
              <w:t>379822.91</w:t>
            </w:r>
          </w:p>
        </w:tc>
        <w:tc>
          <w:tcPr>
            <w:tcW w:w="1562" w:type="dxa"/>
            <w:vAlign w:val="center"/>
          </w:tcPr>
          <w:p w:rsidR="007206B8" w:rsidRPr="00C74280" w:rsidRDefault="007206B8" w:rsidP="001B71AB">
            <w:pPr>
              <w:jc w:val="center"/>
              <w:rPr>
                <w:sz w:val="18"/>
                <w:szCs w:val="20"/>
              </w:rPr>
            </w:pPr>
            <w:r w:rsidRPr="00C74280">
              <w:rPr>
                <w:sz w:val="18"/>
                <w:szCs w:val="20"/>
              </w:rPr>
              <w:t>2198170.40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333</w:t>
            </w:r>
          </w:p>
        </w:tc>
        <w:tc>
          <w:tcPr>
            <w:tcW w:w="1405" w:type="dxa"/>
            <w:vAlign w:val="center"/>
          </w:tcPr>
          <w:p w:rsidR="007206B8" w:rsidRPr="00C74280" w:rsidRDefault="007206B8" w:rsidP="001B71AB">
            <w:pPr>
              <w:jc w:val="center"/>
              <w:rPr>
                <w:sz w:val="18"/>
                <w:szCs w:val="20"/>
              </w:rPr>
            </w:pPr>
            <w:r w:rsidRPr="00C74280">
              <w:rPr>
                <w:sz w:val="18"/>
                <w:szCs w:val="20"/>
              </w:rPr>
              <w:t>379816.89</w:t>
            </w:r>
          </w:p>
        </w:tc>
        <w:tc>
          <w:tcPr>
            <w:tcW w:w="1562" w:type="dxa"/>
            <w:vAlign w:val="center"/>
          </w:tcPr>
          <w:p w:rsidR="007206B8" w:rsidRPr="00C74280" w:rsidRDefault="007206B8" w:rsidP="001B71AB">
            <w:pPr>
              <w:jc w:val="center"/>
              <w:rPr>
                <w:sz w:val="18"/>
                <w:szCs w:val="20"/>
              </w:rPr>
            </w:pPr>
            <w:r w:rsidRPr="00C74280">
              <w:rPr>
                <w:sz w:val="18"/>
                <w:szCs w:val="20"/>
              </w:rPr>
              <w:t>2198150.15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334</w:t>
            </w:r>
          </w:p>
        </w:tc>
        <w:tc>
          <w:tcPr>
            <w:tcW w:w="1405" w:type="dxa"/>
            <w:vAlign w:val="center"/>
          </w:tcPr>
          <w:p w:rsidR="007206B8" w:rsidRPr="00C74280" w:rsidRDefault="007206B8" w:rsidP="001B71AB">
            <w:pPr>
              <w:jc w:val="center"/>
              <w:rPr>
                <w:sz w:val="18"/>
                <w:szCs w:val="20"/>
              </w:rPr>
            </w:pPr>
            <w:r w:rsidRPr="00C74280">
              <w:rPr>
                <w:sz w:val="18"/>
                <w:szCs w:val="20"/>
              </w:rPr>
              <w:t>379810.66</w:t>
            </w:r>
          </w:p>
        </w:tc>
        <w:tc>
          <w:tcPr>
            <w:tcW w:w="1562" w:type="dxa"/>
            <w:vAlign w:val="center"/>
          </w:tcPr>
          <w:p w:rsidR="007206B8" w:rsidRPr="00C74280" w:rsidRDefault="007206B8" w:rsidP="001B71AB">
            <w:pPr>
              <w:jc w:val="center"/>
              <w:rPr>
                <w:sz w:val="18"/>
                <w:szCs w:val="20"/>
              </w:rPr>
            </w:pPr>
            <w:r w:rsidRPr="00C74280">
              <w:rPr>
                <w:sz w:val="18"/>
                <w:szCs w:val="20"/>
              </w:rPr>
              <w:t>2198135.00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335</w:t>
            </w:r>
          </w:p>
        </w:tc>
        <w:tc>
          <w:tcPr>
            <w:tcW w:w="1405" w:type="dxa"/>
            <w:vAlign w:val="center"/>
          </w:tcPr>
          <w:p w:rsidR="007206B8" w:rsidRPr="00C74280" w:rsidRDefault="007206B8" w:rsidP="001B71AB">
            <w:pPr>
              <w:jc w:val="center"/>
              <w:rPr>
                <w:sz w:val="18"/>
                <w:szCs w:val="20"/>
              </w:rPr>
            </w:pPr>
            <w:r w:rsidRPr="00C74280">
              <w:rPr>
                <w:sz w:val="18"/>
                <w:szCs w:val="20"/>
              </w:rPr>
              <w:t>379794.62</w:t>
            </w:r>
          </w:p>
        </w:tc>
        <w:tc>
          <w:tcPr>
            <w:tcW w:w="1562" w:type="dxa"/>
            <w:vAlign w:val="center"/>
          </w:tcPr>
          <w:p w:rsidR="007206B8" w:rsidRPr="00C74280" w:rsidRDefault="007206B8" w:rsidP="001B71AB">
            <w:pPr>
              <w:jc w:val="center"/>
              <w:rPr>
                <w:sz w:val="18"/>
                <w:szCs w:val="20"/>
              </w:rPr>
            </w:pPr>
            <w:r w:rsidRPr="00C74280">
              <w:rPr>
                <w:sz w:val="18"/>
                <w:szCs w:val="20"/>
              </w:rPr>
              <w:t>2198102.92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336</w:t>
            </w:r>
          </w:p>
        </w:tc>
        <w:tc>
          <w:tcPr>
            <w:tcW w:w="1405" w:type="dxa"/>
            <w:vAlign w:val="center"/>
          </w:tcPr>
          <w:p w:rsidR="007206B8" w:rsidRPr="00C74280" w:rsidRDefault="007206B8" w:rsidP="001B71AB">
            <w:pPr>
              <w:jc w:val="center"/>
              <w:rPr>
                <w:sz w:val="18"/>
                <w:szCs w:val="20"/>
              </w:rPr>
            </w:pPr>
            <w:r w:rsidRPr="00C74280">
              <w:rPr>
                <w:sz w:val="18"/>
                <w:szCs w:val="20"/>
              </w:rPr>
              <w:t>379782.95</w:t>
            </w:r>
          </w:p>
        </w:tc>
        <w:tc>
          <w:tcPr>
            <w:tcW w:w="1562" w:type="dxa"/>
            <w:vAlign w:val="center"/>
          </w:tcPr>
          <w:p w:rsidR="007206B8" w:rsidRPr="00C74280" w:rsidRDefault="007206B8" w:rsidP="001B71AB">
            <w:pPr>
              <w:jc w:val="center"/>
              <w:rPr>
                <w:sz w:val="18"/>
                <w:szCs w:val="20"/>
              </w:rPr>
            </w:pPr>
            <w:r w:rsidRPr="00C74280">
              <w:rPr>
                <w:sz w:val="18"/>
                <w:szCs w:val="20"/>
              </w:rPr>
              <w:t>2198069.33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337</w:t>
            </w:r>
          </w:p>
        </w:tc>
        <w:tc>
          <w:tcPr>
            <w:tcW w:w="1405" w:type="dxa"/>
            <w:vAlign w:val="center"/>
          </w:tcPr>
          <w:p w:rsidR="007206B8" w:rsidRPr="00C74280" w:rsidRDefault="007206B8" w:rsidP="001B71AB">
            <w:pPr>
              <w:jc w:val="center"/>
              <w:rPr>
                <w:sz w:val="18"/>
                <w:szCs w:val="20"/>
              </w:rPr>
            </w:pPr>
            <w:r w:rsidRPr="00C74280">
              <w:rPr>
                <w:sz w:val="18"/>
                <w:szCs w:val="20"/>
              </w:rPr>
              <w:t>379781.04</w:t>
            </w:r>
          </w:p>
        </w:tc>
        <w:tc>
          <w:tcPr>
            <w:tcW w:w="1562" w:type="dxa"/>
            <w:vAlign w:val="center"/>
          </w:tcPr>
          <w:p w:rsidR="007206B8" w:rsidRPr="00C74280" w:rsidRDefault="007206B8" w:rsidP="001B71AB">
            <w:pPr>
              <w:jc w:val="center"/>
              <w:rPr>
                <w:sz w:val="18"/>
                <w:szCs w:val="20"/>
              </w:rPr>
            </w:pPr>
            <w:r w:rsidRPr="00C74280">
              <w:rPr>
                <w:sz w:val="18"/>
                <w:szCs w:val="20"/>
              </w:rPr>
              <w:t>2198059.76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338</w:t>
            </w:r>
          </w:p>
        </w:tc>
        <w:tc>
          <w:tcPr>
            <w:tcW w:w="1405" w:type="dxa"/>
            <w:vAlign w:val="center"/>
          </w:tcPr>
          <w:p w:rsidR="007206B8" w:rsidRPr="00C74280" w:rsidRDefault="007206B8" w:rsidP="001B71AB">
            <w:pPr>
              <w:jc w:val="center"/>
              <w:rPr>
                <w:sz w:val="18"/>
                <w:szCs w:val="20"/>
              </w:rPr>
            </w:pPr>
            <w:r w:rsidRPr="00C74280">
              <w:rPr>
                <w:sz w:val="18"/>
                <w:szCs w:val="20"/>
              </w:rPr>
              <w:t>379784.35</w:t>
            </w:r>
          </w:p>
        </w:tc>
        <w:tc>
          <w:tcPr>
            <w:tcW w:w="1562" w:type="dxa"/>
            <w:vAlign w:val="center"/>
          </w:tcPr>
          <w:p w:rsidR="007206B8" w:rsidRPr="00C74280" w:rsidRDefault="007206B8" w:rsidP="001B71AB">
            <w:pPr>
              <w:jc w:val="center"/>
              <w:rPr>
                <w:sz w:val="18"/>
                <w:szCs w:val="20"/>
              </w:rPr>
            </w:pPr>
            <w:r w:rsidRPr="00C74280">
              <w:rPr>
                <w:sz w:val="18"/>
                <w:szCs w:val="20"/>
              </w:rPr>
              <w:t>2198030.76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339</w:t>
            </w:r>
          </w:p>
        </w:tc>
        <w:tc>
          <w:tcPr>
            <w:tcW w:w="1405" w:type="dxa"/>
            <w:vAlign w:val="center"/>
          </w:tcPr>
          <w:p w:rsidR="007206B8" w:rsidRPr="00C74280" w:rsidRDefault="007206B8" w:rsidP="001B71AB">
            <w:pPr>
              <w:jc w:val="center"/>
              <w:rPr>
                <w:sz w:val="18"/>
                <w:szCs w:val="20"/>
              </w:rPr>
            </w:pPr>
            <w:r w:rsidRPr="00C74280">
              <w:rPr>
                <w:sz w:val="18"/>
                <w:szCs w:val="20"/>
              </w:rPr>
              <w:t>379784.36</w:t>
            </w:r>
          </w:p>
        </w:tc>
        <w:tc>
          <w:tcPr>
            <w:tcW w:w="1562" w:type="dxa"/>
            <w:vAlign w:val="center"/>
          </w:tcPr>
          <w:p w:rsidR="007206B8" w:rsidRPr="00C74280" w:rsidRDefault="007206B8" w:rsidP="001B71AB">
            <w:pPr>
              <w:jc w:val="center"/>
              <w:rPr>
                <w:sz w:val="18"/>
                <w:szCs w:val="20"/>
              </w:rPr>
            </w:pPr>
            <w:r w:rsidRPr="00C74280">
              <w:rPr>
                <w:sz w:val="18"/>
                <w:szCs w:val="20"/>
              </w:rPr>
              <w:t>2198030.76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340</w:t>
            </w:r>
          </w:p>
        </w:tc>
        <w:tc>
          <w:tcPr>
            <w:tcW w:w="1405" w:type="dxa"/>
            <w:vAlign w:val="center"/>
          </w:tcPr>
          <w:p w:rsidR="007206B8" w:rsidRPr="00C74280" w:rsidRDefault="007206B8" w:rsidP="001B71AB">
            <w:pPr>
              <w:jc w:val="center"/>
              <w:rPr>
                <w:sz w:val="18"/>
                <w:szCs w:val="20"/>
              </w:rPr>
            </w:pPr>
            <w:r w:rsidRPr="00C74280">
              <w:rPr>
                <w:sz w:val="18"/>
                <w:szCs w:val="20"/>
              </w:rPr>
              <w:t>379784.36</w:t>
            </w:r>
          </w:p>
        </w:tc>
        <w:tc>
          <w:tcPr>
            <w:tcW w:w="1562" w:type="dxa"/>
            <w:vAlign w:val="center"/>
          </w:tcPr>
          <w:p w:rsidR="007206B8" w:rsidRPr="00C74280" w:rsidRDefault="007206B8" w:rsidP="001B71AB">
            <w:pPr>
              <w:jc w:val="center"/>
              <w:rPr>
                <w:sz w:val="18"/>
                <w:szCs w:val="20"/>
              </w:rPr>
            </w:pPr>
            <w:r w:rsidRPr="00C74280">
              <w:rPr>
                <w:sz w:val="18"/>
                <w:szCs w:val="20"/>
              </w:rPr>
              <w:t>2198030.74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341</w:t>
            </w:r>
          </w:p>
        </w:tc>
        <w:tc>
          <w:tcPr>
            <w:tcW w:w="1405" w:type="dxa"/>
            <w:vAlign w:val="center"/>
          </w:tcPr>
          <w:p w:rsidR="007206B8" w:rsidRPr="00C74280" w:rsidRDefault="007206B8" w:rsidP="001B71AB">
            <w:pPr>
              <w:jc w:val="center"/>
              <w:rPr>
                <w:sz w:val="18"/>
                <w:szCs w:val="20"/>
              </w:rPr>
            </w:pPr>
            <w:r w:rsidRPr="00C74280">
              <w:rPr>
                <w:sz w:val="18"/>
                <w:szCs w:val="20"/>
              </w:rPr>
              <w:t>379784.36</w:t>
            </w:r>
          </w:p>
        </w:tc>
        <w:tc>
          <w:tcPr>
            <w:tcW w:w="1562" w:type="dxa"/>
            <w:vAlign w:val="center"/>
          </w:tcPr>
          <w:p w:rsidR="007206B8" w:rsidRPr="00C74280" w:rsidRDefault="007206B8" w:rsidP="001B71AB">
            <w:pPr>
              <w:jc w:val="center"/>
              <w:rPr>
                <w:sz w:val="18"/>
                <w:szCs w:val="20"/>
              </w:rPr>
            </w:pPr>
            <w:r w:rsidRPr="00C74280">
              <w:rPr>
                <w:sz w:val="18"/>
                <w:szCs w:val="20"/>
              </w:rPr>
              <w:t>2198030.71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342</w:t>
            </w:r>
          </w:p>
        </w:tc>
        <w:tc>
          <w:tcPr>
            <w:tcW w:w="1405" w:type="dxa"/>
            <w:vAlign w:val="center"/>
          </w:tcPr>
          <w:p w:rsidR="007206B8" w:rsidRPr="00C74280" w:rsidRDefault="007206B8" w:rsidP="001B71AB">
            <w:pPr>
              <w:jc w:val="center"/>
              <w:rPr>
                <w:sz w:val="18"/>
                <w:szCs w:val="20"/>
              </w:rPr>
            </w:pPr>
            <w:r w:rsidRPr="00C74280">
              <w:rPr>
                <w:sz w:val="18"/>
                <w:szCs w:val="20"/>
              </w:rPr>
              <w:t>379783.71</w:t>
            </w:r>
          </w:p>
        </w:tc>
        <w:tc>
          <w:tcPr>
            <w:tcW w:w="1562" w:type="dxa"/>
            <w:vAlign w:val="center"/>
          </w:tcPr>
          <w:p w:rsidR="007206B8" w:rsidRPr="00C74280" w:rsidRDefault="007206B8" w:rsidP="001B71AB">
            <w:pPr>
              <w:jc w:val="center"/>
              <w:rPr>
                <w:sz w:val="18"/>
                <w:szCs w:val="20"/>
              </w:rPr>
            </w:pPr>
            <w:r w:rsidRPr="00C74280">
              <w:rPr>
                <w:sz w:val="18"/>
                <w:szCs w:val="20"/>
              </w:rPr>
              <w:t>2198026.40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343</w:t>
            </w:r>
          </w:p>
        </w:tc>
        <w:tc>
          <w:tcPr>
            <w:tcW w:w="1405" w:type="dxa"/>
            <w:vAlign w:val="center"/>
          </w:tcPr>
          <w:p w:rsidR="007206B8" w:rsidRPr="00C74280" w:rsidRDefault="007206B8" w:rsidP="001B71AB">
            <w:pPr>
              <w:jc w:val="center"/>
              <w:rPr>
                <w:sz w:val="18"/>
                <w:szCs w:val="20"/>
              </w:rPr>
            </w:pPr>
            <w:r w:rsidRPr="00C74280">
              <w:rPr>
                <w:sz w:val="18"/>
                <w:szCs w:val="20"/>
              </w:rPr>
              <w:t>379783.46</w:t>
            </w:r>
          </w:p>
        </w:tc>
        <w:tc>
          <w:tcPr>
            <w:tcW w:w="1562" w:type="dxa"/>
            <w:vAlign w:val="center"/>
          </w:tcPr>
          <w:p w:rsidR="007206B8" w:rsidRPr="00C74280" w:rsidRDefault="007206B8" w:rsidP="001B71AB">
            <w:pPr>
              <w:jc w:val="center"/>
              <w:rPr>
                <w:sz w:val="18"/>
                <w:szCs w:val="20"/>
              </w:rPr>
            </w:pPr>
            <w:r w:rsidRPr="00C74280">
              <w:rPr>
                <w:sz w:val="18"/>
                <w:szCs w:val="20"/>
              </w:rPr>
              <w:t>2198024.74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344</w:t>
            </w:r>
          </w:p>
        </w:tc>
        <w:tc>
          <w:tcPr>
            <w:tcW w:w="1405" w:type="dxa"/>
            <w:vAlign w:val="center"/>
          </w:tcPr>
          <w:p w:rsidR="007206B8" w:rsidRPr="00C74280" w:rsidRDefault="007206B8" w:rsidP="001B71AB">
            <w:pPr>
              <w:jc w:val="center"/>
              <w:rPr>
                <w:sz w:val="18"/>
                <w:szCs w:val="20"/>
              </w:rPr>
            </w:pPr>
            <w:r w:rsidRPr="00C74280">
              <w:rPr>
                <w:sz w:val="18"/>
                <w:szCs w:val="20"/>
              </w:rPr>
              <w:t>379782.22</w:t>
            </w:r>
          </w:p>
        </w:tc>
        <w:tc>
          <w:tcPr>
            <w:tcW w:w="1562" w:type="dxa"/>
            <w:vAlign w:val="center"/>
          </w:tcPr>
          <w:p w:rsidR="007206B8" w:rsidRPr="00C74280" w:rsidRDefault="007206B8" w:rsidP="001B71AB">
            <w:pPr>
              <w:jc w:val="center"/>
              <w:rPr>
                <w:sz w:val="18"/>
                <w:szCs w:val="20"/>
              </w:rPr>
            </w:pPr>
            <w:r w:rsidRPr="00C74280">
              <w:rPr>
                <w:sz w:val="18"/>
                <w:szCs w:val="20"/>
              </w:rPr>
              <w:t>2198016.40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345</w:t>
            </w:r>
          </w:p>
        </w:tc>
        <w:tc>
          <w:tcPr>
            <w:tcW w:w="1405" w:type="dxa"/>
            <w:vAlign w:val="center"/>
          </w:tcPr>
          <w:p w:rsidR="007206B8" w:rsidRPr="00C74280" w:rsidRDefault="007206B8" w:rsidP="001B71AB">
            <w:pPr>
              <w:jc w:val="center"/>
              <w:rPr>
                <w:sz w:val="18"/>
                <w:szCs w:val="20"/>
              </w:rPr>
            </w:pPr>
            <w:r w:rsidRPr="00C74280">
              <w:rPr>
                <w:sz w:val="18"/>
                <w:szCs w:val="20"/>
              </w:rPr>
              <w:t>379777.12</w:t>
            </w:r>
          </w:p>
        </w:tc>
        <w:tc>
          <w:tcPr>
            <w:tcW w:w="1562" w:type="dxa"/>
            <w:vAlign w:val="center"/>
          </w:tcPr>
          <w:p w:rsidR="007206B8" w:rsidRPr="00C74280" w:rsidRDefault="007206B8" w:rsidP="001B71AB">
            <w:pPr>
              <w:jc w:val="center"/>
              <w:rPr>
                <w:sz w:val="18"/>
                <w:szCs w:val="20"/>
              </w:rPr>
            </w:pPr>
            <w:r w:rsidRPr="00C74280">
              <w:rPr>
                <w:sz w:val="18"/>
                <w:szCs w:val="20"/>
              </w:rPr>
              <w:t>2198002.06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346</w:t>
            </w:r>
          </w:p>
        </w:tc>
        <w:tc>
          <w:tcPr>
            <w:tcW w:w="1405" w:type="dxa"/>
            <w:vAlign w:val="center"/>
          </w:tcPr>
          <w:p w:rsidR="007206B8" w:rsidRPr="00C74280" w:rsidRDefault="007206B8" w:rsidP="001B71AB">
            <w:pPr>
              <w:jc w:val="center"/>
              <w:rPr>
                <w:sz w:val="18"/>
                <w:szCs w:val="20"/>
              </w:rPr>
            </w:pPr>
            <w:r w:rsidRPr="00C74280">
              <w:rPr>
                <w:sz w:val="18"/>
                <w:szCs w:val="20"/>
              </w:rPr>
              <w:t>379772.73</w:t>
            </w:r>
          </w:p>
        </w:tc>
        <w:tc>
          <w:tcPr>
            <w:tcW w:w="1562" w:type="dxa"/>
            <w:vAlign w:val="center"/>
          </w:tcPr>
          <w:p w:rsidR="007206B8" w:rsidRPr="00C74280" w:rsidRDefault="007206B8" w:rsidP="001B71AB">
            <w:pPr>
              <w:jc w:val="center"/>
              <w:rPr>
                <w:sz w:val="18"/>
                <w:szCs w:val="20"/>
              </w:rPr>
            </w:pPr>
            <w:r w:rsidRPr="00C74280">
              <w:rPr>
                <w:sz w:val="18"/>
                <w:szCs w:val="20"/>
              </w:rPr>
              <w:t>2197977.67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lastRenderedPageBreak/>
              <w:t>347</w:t>
            </w:r>
          </w:p>
        </w:tc>
        <w:tc>
          <w:tcPr>
            <w:tcW w:w="1405" w:type="dxa"/>
            <w:vAlign w:val="center"/>
          </w:tcPr>
          <w:p w:rsidR="007206B8" w:rsidRPr="00C74280" w:rsidRDefault="007206B8" w:rsidP="001B71AB">
            <w:pPr>
              <w:jc w:val="center"/>
              <w:rPr>
                <w:sz w:val="18"/>
                <w:szCs w:val="20"/>
              </w:rPr>
            </w:pPr>
            <w:r w:rsidRPr="00C74280">
              <w:rPr>
                <w:sz w:val="18"/>
                <w:szCs w:val="20"/>
              </w:rPr>
              <w:t>379765.12</w:t>
            </w:r>
          </w:p>
        </w:tc>
        <w:tc>
          <w:tcPr>
            <w:tcW w:w="1562" w:type="dxa"/>
            <w:vAlign w:val="center"/>
          </w:tcPr>
          <w:p w:rsidR="007206B8" w:rsidRPr="00C74280" w:rsidRDefault="007206B8" w:rsidP="001B71AB">
            <w:pPr>
              <w:jc w:val="center"/>
              <w:rPr>
                <w:sz w:val="18"/>
                <w:szCs w:val="20"/>
              </w:rPr>
            </w:pPr>
            <w:r w:rsidRPr="00C74280">
              <w:rPr>
                <w:sz w:val="18"/>
                <w:szCs w:val="20"/>
              </w:rPr>
              <w:t>2197946.42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348</w:t>
            </w:r>
          </w:p>
        </w:tc>
        <w:tc>
          <w:tcPr>
            <w:tcW w:w="1405" w:type="dxa"/>
            <w:vAlign w:val="center"/>
          </w:tcPr>
          <w:p w:rsidR="007206B8" w:rsidRPr="00C74280" w:rsidRDefault="007206B8" w:rsidP="001B71AB">
            <w:pPr>
              <w:jc w:val="center"/>
              <w:rPr>
                <w:sz w:val="18"/>
                <w:szCs w:val="20"/>
              </w:rPr>
            </w:pPr>
            <w:r w:rsidRPr="00C74280">
              <w:rPr>
                <w:sz w:val="18"/>
                <w:szCs w:val="20"/>
              </w:rPr>
              <w:t>379757.64</w:t>
            </w:r>
          </w:p>
        </w:tc>
        <w:tc>
          <w:tcPr>
            <w:tcW w:w="1562" w:type="dxa"/>
            <w:vAlign w:val="center"/>
          </w:tcPr>
          <w:p w:rsidR="007206B8" w:rsidRPr="00C74280" w:rsidRDefault="007206B8" w:rsidP="001B71AB">
            <w:pPr>
              <w:jc w:val="center"/>
              <w:rPr>
                <w:sz w:val="18"/>
                <w:szCs w:val="20"/>
              </w:rPr>
            </w:pPr>
            <w:r w:rsidRPr="00C74280">
              <w:rPr>
                <w:sz w:val="18"/>
                <w:szCs w:val="20"/>
              </w:rPr>
              <w:t>2197925.15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349</w:t>
            </w:r>
          </w:p>
        </w:tc>
        <w:tc>
          <w:tcPr>
            <w:tcW w:w="1405" w:type="dxa"/>
            <w:vAlign w:val="center"/>
          </w:tcPr>
          <w:p w:rsidR="007206B8" w:rsidRPr="00C74280" w:rsidRDefault="007206B8" w:rsidP="001B71AB">
            <w:pPr>
              <w:jc w:val="center"/>
              <w:rPr>
                <w:sz w:val="18"/>
                <w:szCs w:val="20"/>
              </w:rPr>
            </w:pPr>
            <w:r w:rsidRPr="00C74280">
              <w:rPr>
                <w:sz w:val="18"/>
                <w:szCs w:val="20"/>
              </w:rPr>
              <w:t>379752.22</w:t>
            </w:r>
          </w:p>
        </w:tc>
        <w:tc>
          <w:tcPr>
            <w:tcW w:w="1562" w:type="dxa"/>
            <w:vAlign w:val="center"/>
          </w:tcPr>
          <w:p w:rsidR="007206B8" w:rsidRPr="00C74280" w:rsidRDefault="007206B8" w:rsidP="001B71AB">
            <w:pPr>
              <w:jc w:val="center"/>
              <w:rPr>
                <w:sz w:val="18"/>
                <w:szCs w:val="20"/>
              </w:rPr>
            </w:pPr>
            <w:r w:rsidRPr="00C74280">
              <w:rPr>
                <w:sz w:val="18"/>
                <w:szCs w:val="20"/>
              </w:rPr>
              <w:t>2197902.03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350</w:t>
            </w:r>
          </w:p>
        </w:tc>
        <w:tc>
          <w:tcPr>
            <w:tcW w:w="1405" w:type="dxa"/>
            <w:vAlign w:val="center"/>
          </w:tcPr>
          <w:p w:rsidR="007206B8" w:rsidRPr="00C74280" w:rsidRDefault="007206B8" w:rsidP="001B71AB">
            <w:pPr>
              <w:jc w:val="center"/>
              <w:rPr>
                <w:sz w:val="18"/>
                <w:szCs w:val="20"/>
              </w:rPr>
            </w:pPr>
            <w:r w:rsidRPr="00C74280">
              <w:rPr>
                <w:sz w:val="18"/>
                <w:szCs w:val="20"/>
              </w:rPr>
              <w:t>379747.41</w:t>
            </w:r>
          </w:p>
        </w:tc>
        <w:tc>
          <w:tcPr>
            <w:tcW w:w="1562" w:type="dxa"/>
            <w:vAlign w:val="center"/>
          </w:tcPr>
          <w:p w:rsidR="007206B8" w:rsidRPr="00C74280" w:rsidRDefault="007206B8" w:rsidP="001B71AB">
            <w:pPr>
              <w:jc w:val="center"/>
              <w:rPr>
                <w:sz w:val="18"/>
                <w:szCs w:val="20"/>
              </w:rPr>
            </w:pPr>
            <w:r w:rsidRPr="00C74280">
              <w:rPr>
                <w:sz w:val="18"/>
                <w:szCs w:val="20"/>
              </w:rPr>
              <w:t>2197873.95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351</w:t>
            </w:r>
          </w:p>
        </w:tc>
        <w:tc>
          <w:tcPr>
            <w:tcW w:w="1405" w:type="dxa"/>
            <w:vAlign w:val="center"/>
          </w:tcPr>
          <w:p w:rsidR="007206B8" w:rsidRPr="00C74280" w:rsidRDefault="007206B8" w:rsidP="001B71AB">
            <w:pPr>
              <w:jc w:val="center"/>
              <w:rPr>
                <w:sz w:val="18"/>
                <w:szCs w:val="20"/>
              </w:rPr>
            </w:pPr>
            <w:r w:rsidRPr="00C74280">
              <w:rPr>
                <w:sz w:val="18"/>
                <w:szCs w:val="20"/>
              </w:rPr>
              <w:t>379742.18</w:t>
            </w:r>
          </w:p>
        </w:tc>
        <w:tc>
          <w:tcPr>
            <w:tcW w:w="1562" w:type="dxa"/>
            <w:vAlign w:val="center"/>
          </w:tcPr>
          <w:p w:rsidR="007206B8" w:rsidRPr="00C74280" w:rsidRDefault="007206B8" w:rsidP="001B71AB">
            <w:pPr>
              <w:jc w:val="center"/>
              <w:rPr>
                <w:sz w:val="18"/>
                <w:szCs w:val="20"/>
              </w:rPr>
            </w:pPr>
            <w:r w:rsidRPr="00C74280">
              <w:rPr>
                <w:sz w:val="18"/>
                <w:szCs w:val="20"/>
              </w:rPr>
              <w:t>2197858.12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352</w:t>
            </w:r>
          </w:p>
        </w:tc>
        <w:tc>
          <w:tcPr>
            <w:tcW w:w="1405" w:type="dxa"/>
            <w:vAlign w:val="center"/>
          </w:tcPr>
          <w:p w:rsidR="007206B8" w:rsidRPr="00C74280" w:rsidRDefault="007206B8" w:rsidP="001B71AB">
            <w:pPr>
              <w:jc w:val="center"/>
              <w:rPr>
                <w:sz w:val="18"/>
                <w:szCs w:val="20"/>
              </w:rPr>
            </w:pPr>
            <w:r w:rsidRPr="00C74280">
              <w:rPr>
                <w:sz w:val="18"/>
                <w:szCs w:val="20"/>
              </w:rPr>
              <w:t>379742.20</w:t>
            </w:r>
          </w:p>
        </w:tc>
        <w:tc>
          <w:tcPr>
            <w:tcW w:w="1562" w:type="dxa"/>
            <w:vAlign w:val="center"/>
          </w:tcPr>
          <w:p w:rsidR="007206B8" w:rsidRPr="00C74280" w:rsidRDefault="007206B8" w:rsidP="001B71AB">
            <w:pPr>
              <w:jc w:val="center"/>
              <w:rPr>
                <w:sz w:val="18"/>
                <w:szCs w:val="20"/>
              </w:rPr>
            </w:pPr>
            <w:r w:rsidRPr="00C74280">
              <w:rPr>
                <w:sz w:val="18"/>
                <w:szCs w:val="20"/>
              </w:rPr>
              <w:t>2197852.96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353</w:t>
            </w:r>
          </w:p>
        </w:tc>
        <w:tc>
          <w:tcPr>
            <w:tcW w:w="1405" w:type="dxa"/>
            <w:vAlign w:val="center"/>
          </w:tcPr>
          <w:p w:rsidR="007206B8" w:rsidRPr="00C74280" w:rsidRDefault="007206B8" w:rsidP="001B71AB">
            <w:pPr>
              <w:jc w:val="center"/>
              <w:rPr>
                <w:sz w:val="18"/>
                <w:szCs w:val="20"/>
              </w:rPr>
            </w:pPr>
            <w:r w:rsidRPr="00C74280">
              <w:rPr>
                <w:sz w:val="18"/>
                <w:szCs w:val="20"/>
              </w:rPr>
              <w:t>379745.03</w:t>
            </w:r>
          </w:p>
        </w:tc>
        <w:tc>
          <w:tcPr>
            <w:tcW w:w="1562" w:type="dxa"/>
            <w:vAlign w:val="center"/>
          </w:tcPr>
          <w:p w:rsidR="007206B8" w:rsidRPr="00C74280" w:rsidRDefault="007206B8" w:rsidP="001B71AB">
            <w:pPr>
              <w:jc w:val="center"/>
              <w:rPr>
                <w:sz w:val="18"/>
                <w:szCs w:val="20"/>
              </w:rPr>
            </w:pPr>
            <w:r w:rsidRPr="00C74280">
              <w:rPr>
                <w:sz w:val="18"/>
                <w:szCs w:val="20"/>
              </w:rPr>
              <w:t>2197842.70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354</w:t>
            </w:r>
          </w:p>
        </w:tc>
        <w:tc>
          <w:tcPr>
            <w:tcW w:w="1405" w:type="dxa"/>
            <w:vAlign w:val="center"/>
          </w:tcPr>
          <w:p w:rsidR="007206B8" w:rsidRPr="00C74280" w:rsidRDefault="007206B8" w:rsidP="001B71AB">
            <w:pPr>
              <w:jc w:val="center"/>
              <w:rPr>
                <w:sz w:val="18"/>
                <w:szCs w:val="20"/>
              </w:rPr>
            </w:pPr>
            <w:r w:rsidRPr="00C74280">
              <w:rPr>
                <w:sz w:val="18"/>
                <w:szCs w:val="20"/>
              </w:rPr>
              <w:t>379753.17</w:t>
            </w:r>
          </w:p>
        </w:tc>
        <w:tc>
          <w:tcPr>
            <w:tcW w:w="1562" w:type="dxa"/>
            <w:vAlign w:val="center"/>
          </w:tcPr>
          <w:p w:rsidR="007206B8" w:rsidRPr="00C74280" w:rsidRDefault="007206B8" w:rsidP="001B71AB">
            <w:pPr>
              <w:jc w:val="center"/>
              <w:rPr>
                <w:sz w:val="18"/>
                <w:szCs w:val="20"/>
              </w:rPr>
            </w:pPr>
            <w:r w:rsidRPr="00C74280">
              <w:rPr>
                <w:sz w:val="18"/>
                <w:szCs w:val="20"/>
              </w:rPr>
              <w:t>2197825.89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355</w:t>
            </w:r>
          </w:p>
        </w:tc>
        <w:tc>
          <w:tcPr>
            <w:tcW w:w="1405" w:type="dxa"/>
            <w:vAlign w:val="center"/>
          </w:tcPr>
          <w:p w:rsidR="007206B8" w:rsidRPr="00C74280" w:rsidRDefault="007206B8" w:rsidP="001B71AB">
            <w:pPr>
              <w:jc w:val="center"/>
              <w:rPr>
                <w:sz w:val="18"/>
                <w:szCs w:val="20"/>
              </w:rPr>
            </w:pPr>
            <w:r w:rsidRPr="00C74280">
              <w:rPr>
                <w:sz w:val="18"/>
                <w:szCs w:val="20"/>
              </w:rPr>
              <w:t>379768.76</w:t>
            </w:r>
          </w:p>
        </w:tc>
        <w:tc>
          <w:tcPr>
            <w:tcW w:w="1562" w:type="dxa"/>
            <w:vAlign w:val="center"/>
          </w:tcPr>
          <w:p w:rsidR="007206B8" w:rsidRPr="00C74280" w:rsidRDefault="007206B8" w:rsidP="001B71AB">
            <w:pPr>
              <w:jc w:val="center"/>
              <w:rPr>
                <w:sz w:val="18"/>
                <w:szCs w:val="20"/>
              </w:rPr>
            </w:pPr>
            <w:r w:rsidRPr="00C74280">
              <w:rPr>
                <w:sz w:val="18"/>
                <w:szCs w:val="20"/>
              </w:rPr>
              <w:t>2197803.56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356</w:t>
            </w:r>
          </w:p>
        </w:tc>
        <w:tc>
          <w:tcPr>
            <w:tcW w:w="1405" w:type="dxa"/>
            <w:vAlign w:val="center"/>
          </w:tcPr>
          <w:p w:rsidR="007206B8" w:rsidRPr="00C74280" w:rsidRDefault="007206B8" w:rsidP="001B71AB">
            <w:pPr>
              <w:jc w:val="center"/>
              <w:rPr>
                <w:sz w:val="18"/>
                <w:szCs w:val="20"/>
              </w:rPr>
            </w:pPr>
            <w:r w:rsidRPr="00C74280">
              <w:rPr>
                <w:sz w:val="18"/>
                <w:szCs w:val="20"/>
              </w:rPr>
              <w:t>379780.43</w:t>
            </w:r>
          </w:p>
        </w:tc>
        <w:tc>
          <w:tcPr>
            <w:tcW w:w="1562" w:type="dxa"/>
            <w:vAlign w:val="center"/>
          </w:tcPr>
          <w:p w:rsidR="007206B8" w:rsidRPr="00C74280" w:rsidRDefault="007206B8" w:rsidP="001B71AB">
            <w:pPr>
              <w:jc w:val="center"/>
              <w:rPr>
                <w:sz w:val="18"/>
                <w:szCs w:val="20"/>
              </w:rPr>
            </w:pPr>
            <w:r w:rsidRPr="00C74280">
              <w:rPr>
                <w:sz w:val="18"/>
                <w:szCs w:val="20"/>
              </w:rPr>
              <w:t>2197781.69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357</w:t>
            </w:r>
          </w:p>
        </w:tc>
        <w:tc>
          <w:tcPr>
            <w:tcW w:w="1405" w:type="dxa"/>
            <w:vAlign w:val="center"/>
          </w:tcPr>
          <w:p w:rsidR="007206B8" w:rsidRPr="00C74280" w:rsidRDefault="007206B8" w:rsidP="001B71AB">
            <w:pPr>
              <w:jc w:val="center"/>
              <w:rPr>
                <w:sz w:val="18"/>
                <w:szCs w:val="20"/>
              </w:rPr>
            </w:pPr>
            <w:r w:rsidRPr="00C74280">
              <w:rPr>
                <w:sz w:val="18"/>
                <w:szCs w:val="20"/>
              </w:rPr>
              <w:t>379786.79</w:t>
            </w:r>
          </w:p>
        </w:tc>
        <w:tc>
          <w:tcPr>
            <w:tcW w:w="1562" w:type="dxa"/>
            <w:vAlign w:val="center"/>
          </w:tcPr>
          <w:p w:rsidR="007206B8" w:rsidRPr="00C74280" w:rsidRDefault="007206B8" w:rsidP="001B71AB">
            <w:pPr>
              <w:jc w:val="center"/>
              <w:rPr>
                <w:sz w:val="18"/>
                <w:szCs w:val="20"/>
              </w:rPr>
            </w:pPr>
            <w:r w:rsidRPr="00C74280">
              <w:rPr>
                <w:sz w:val="18"/>
                <w:szCs w:val="20"/>
              </w:rPr>
              <w:t>2197764.21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358</w:t>
            </w:r>
          </w:p>
        </w:tc>
        <w:tc>
          <w:tcPr>
            <w:tcW w:w="1405" w:type="dxa"/>
            <w:vAlign w:val="center"/>
          </w:tcPr>
          <w:p w:rsidR="007206B8" w:rsidRPr="00C74280" w:rsidRDefault="007206B8" w:rsidP="001B71AB">
            <w:pPr>
              <w:jc w:val="center"/>
              <w:rPr>
                <w:sz w:val="18"/>
                <w:szCs w:val="20"/>
              </w:rPr>
            </w:pPr>
            <w:r w:rsidRPr="00C74280">
              <w:rPr>
                <w:sz w:val="18"/>
                <w:szCs w:val="20"/>
              </w:rPr>
              <w:t>379792.35</w:t>
            </w:r>
          </w:p>
        </w:tc>
        <w:tc>
          <w:tcPr>
            <w:tcW w:w="1562" w:type="dxa"/>
            <w:vAlign w:val="center"/>
          </w:tcPr>
          <w:p w:rsidR="007206B8" w:rsidRPr="00C74280" w:rsidRDefault="007206B8" w:rsidP="001B71AB">
            <w:pPr>
              <w:jc w:val="center"/>
              <w:rPr>
                <w:sz w:val="18"/>
                <w:szCs w:val="20"/>
              </w:rPr>
            </w:pPr>
            <w:r w:rsidRPr="00C74280">
              <w:rPr>
                <w:sz w:val="18"/>
                <w:szCs w:val="20"/>
              </w:rPr>
              <w:t>2197742.85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359</w:t>
            </w:r>
          </w:p>
        </w:tc>
        <w:tc>
          <w:tcPr>
            <w:tcW w:w="1405" w:type="dxa"/>
            <w:vAlign w:val="center"/>
          </w:tcPr>
          <w:p w:rsidR="007206B8" w:rsidRPr="00C74280" w:rsidRDefault="007206B8" w:rsidP="001B71AB">
            <w:pPr>
              <w:jc w:val="center"/>
              <w:rPr>
                <w:sz w:val="18"/>
                <w:szCs w:val="20"/>
              </w:rPr>
            </w:pPr>
            <w:r w:rsidRPr="00C74280">
              <w:rPr>
                <w:sz w:val="18"/>
                <w:szCs w:val="20"/>
              </w:rPr>
              <w:t>379793.34</w:t>
            </w:r>
          </w:p>
        </w:tc>
        <w:tc>
          <w:tcPr>
            <w:tcW w:w="1562" w:type="dxa"/>
            <w:vAlign w:val="center"/>
          </w:tcPr>
          <w:p w:rsidR="007206B8" w:rsidRPr="00C74280" w:rsidRDefault="007206B8" w:rsidP="001B71AB">
            <w:pPr>
              <w:jc w:val="center"/>
              <w:rPr>
                <w:sz w:val="18"/>
                <w:szCs w:val="20"/>
              </w:rPr>
            </w:pPr>
            <w:r w:rsidRPr="00C74280">
              <w:rPr>
                <w:sz w:val="18"/>
                <w:szCs w:val="20"/>
              </w:rPr>
              <w:t>2197720.76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360</w:t>
            </w:r>
          </w:p>
        </w:tc>
        <w:tc>
          <w:tcPr>
            <w:tcW w:w="1405" w:type="dxa"/>
            <w:vAlign w:val="center"/>
          </w:tcPr>
          <w:p w:rsidR="007206B8" w:rsidRPr="00C74280" w:rsidRDefault="007206B8" w:rsidP="001B71AB">
            <w:pPr>
              <w:jc w:val="center"/>
              <w:rPr>
                <w:sz w:val="18"/>
                <w:szCs w:val="20"/>
              </w:rPr>
            </w:pPr>
            <w:r w:rsidRPr="00C74280">
              <w:rPr>
                <w:sz w:val="18"/>
                <w:szCs w:val="20"/>
              </w:rPr>
              <w:t>379790.36</w:t>
            </w:r>
          </w:p>
        </w:tc>
        <w:tc>
          <w:tcPr>
            <w:tcW w:w="1562" w:type="dxa"/>
            <w:vAlign w:val="center"/>
          </w:tcPr>
          <w:p w:rsidR="007206B8" w:rsidRPr="00C74280" w:rsidRDefault="007206B8" w:rsidP="001B71AB">
            <w:pPr>
              <w:jc w:val="center"/>
              <w:rPr>
                <w:sz w:val="18"/>
                <w:szCs w:val="20"/>
              </w:rPr>
            </w:pPr>
            <w:r w:rsidRPr="00C74280">
              <w:rPr>
                <w:sz w:val="18"/>
                <w:szCs w:val="20"/>
              </w:rPr>
              <w:t>2197698.01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361</w:t>
            </w:r>
          </w:p>
        </w:tc>
        <w:tc>
          <w:tcPr>
            <w:tcW w:w="1405" w:type="dxa"/>
            <w:vAlign w:val="center"/>
          </w:tcPr>
          <w:p w:rsidR="007206B8" w:rsidRPr="00C74280" w:rsidRDefault="007206B8" w:rsidP="001B71AB">
            <w:pPr>
              <w:jc w:val="center"/>
              <w:rPr>
                <w:sz w:val="18"/>
                <w:szCs w:val="20"/>
              </w:rPr>
            </w:pPr>
            <w:r w:rsidRPr="00C74280">
              <w:rPr>
                <w:sz w:val="18"/>
                <w:szCs w:val="20"/>
              </w:rPr>
              <w:t>379790.69</w:t>
            </w:r>
          </w:p>
        </w:tc>
        <w:tc>
          <w:tcPr>
            <w:tcW w:w="1562" w:type="dxa"/>
            <w:vAlign w:val="center"/>
          </w:tcPr>
          <w:p w:rsidR="007206B8" w:rsidRPr="00C74280" w:rsidRDefault="007206B8" w:rsidP="001B71AB">
            <w:pPr>
              <w:jc w:val="center"/>
              <w:rPr>
                <w:sz w:val="18"/>
                <w:szCs w:val="20"/>
              </w:rPr>
            </w:pPr>
            <w:r w:rsidRPr="00C74280">
              <w:rPr>
                <w:sz w:val="18"/>
                <w:szCs w:val="20"/>
              </w:rPr>
              <w:t>2197688.41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362</w:t>
            </w:r>
          </w:p>
        </w:tc>
        <w:tc>
          <w:tcPr>
            <w:tcW w:w="1405" w:type="dxa"/>
            <w:vAlign w:val="center"/>
          </w:tcPr>
          <w:p w:rsidR="007206B8" w:rsidRPr="00C74280" w:rsidRDefault="007206B8" w:rsidP="001B71AB">
            <w:pPr>
              <w:jc w:val="center"/>
              <w:rPr>
                <w:sz w:val="18"/>
                <w:szCs w:val="20"/>
              </w:rPr>
            </w:pPr>
            <w:r w:rsidRPr="00C74280">
              <w:rPr>
                <w:sz w:val="18"/>
                <w:szCs w:val="20"/>
              </w:rPr>
              <w:t>379794.50</w:t>
            </w:r>
          </w:p>
        </w:tc>
        <w:tc>
          <w:tcPr>
            <w:tcW w:w="1562" w:type="dxa"/>
            <w:vAlign w:val="center"/>
          </w:tcPr>
          <w:p w:rsidR="007206B8" w:rsidRPr="00C74280" w:rsidRDefault="007206B8" w:rsidP="001B71AB">
            <w:pPr>
              <w:jc w:val="center"/>
              <w:rPr>
                <w:sz w:val="18"/>
                <w:szCs w:val="20"/>
              </w:rPr>
            </w:pPr>
            <w:r w:rsidRPr="00C74280">
              <w:rPr>
                <w:sz w:val="18"/>
                <w:szCs w:val="20"/>
              </w:rPr>
              <w:t>2197679.34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363</w:t>
            </w:r>
          </w:p>
        </w:tc>
        <w:tc>
          <w:tcPr>
            <w:tcW w:w="1405" w:type="dxa"/>
            <w:vAlign w:val="center"/>
          </w:tcPr>
          <w:p w:rsidR="007206B8" w:rsidRPr="00C74280" w:rsidRDefault="007206B8" w:rsidP="001B71AB">
            <w:pPr>
              <w:jc w:val="center"/>
              <w:rPr>
                <w:sz w:val="18"/>
                <w:szCs w:val="20"/>
              </w:rPr>
            </w:pPr>
            <w:r w:rsidRPr="00C74280">
              <w:rPr>
                <w:sz w:val="18"/>
                <w:szCs w:val="20"/>
              </w:rPr>
              <w:t>379806.38</w:t>
            </w:r>
          </w:p>
        </w:tc>
        <w:tc>
          <w:tcPr>
            <w:tcW w:w="1562" w:type="dxa"/>
            <w:vAlign w:val="center"/>
          </w:tcPr>
          <w:p w:rsidR="007206B8" w:rsidRPr="00C74280" w:rsidRDefault="007206B8" w:rsidP="001B71AB">
            <w:pPr>
              <w:jc w:val="center"/>
              <w:rPr>
                <w:sz w:val="18"/>
                <w:szCs w:val="20"/>
              </w:rPr>
            </w:pPr>
            <w:r w:rsidRPr="00C74280">
              <w:rPr>
                <w:sz w:val="18"/>
                <w:szCs w:val="20"/>
              </w:rPr>
              <w:t>2197667.79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364</w:t>
            </w:r>
          </w:p>
        </w:tc>
        <w:tc>
          <w:tcPr>
            <w:tcW w:w="1405" w:type="dxa"/>
            <w:vAlign w:val="center"/>
          </w:tcPr>
          <w:p w:rsidR="007206B8" w:rsidRPr="00C74280" w:rsidRDefault="007206B8" w:rsidP="001B71AB">
            <w:pPr>
              <w:jc w:val="center"/>
              <w:rPr>
                <w:sz w:val="18"/>
                <w:szCs w:val="20"/>
              </w:rPr>
            </w:pPr>
            <w:r w:rsidRPr="00C74280">
              <w:rPr>
                <w:sz w:val="18"/>
                <w:szCs w:val="20"/>
              </w:rPr>
              <w:t>379820.24</w:t>
            </w:r>
          </w:p>
        </w:tc>
        <w:tc>
          <w:tcPr>
            <w:tcW w:w="1562" w:type="dxa"/>
            <w:vAlign w:val="center"/>
          </w:tcPr>
          <w:p w:rsidR="007206B8" w:rsidRPr="00C74280" w:rsidRDefault="007206B8" w:rsidP="001B71AB">
            <w:pPr>
              <w:jc w:val="center"/>
              <w:rPr>
                <w:sz w:val="18"/>
                <w:szCs w:val="20"/>
              </w:rPr>
            </w:pPr>
            <w:r w:rsidRPr="00C74280">
              <w:rPr>
                <w:sz w:val="18"/>
                <w:szCs w:val="20"/>
              </w:rPr>
              <w:t>2197647.33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365</w:t>
            </w:r>
          </w:p>
        </w:tc>
        <w:tc>
          <w:tcPr>
            <w:tcW w:w="1405" w:type="dxa"/>
            <w:vAlign w:val="center"/>
          </w:tcPr>
          <w:p w:rsidR="007206B8" w:rsidRPr="00C74280" w:rsidRDefault="007206B8" w:rsidP="001B71AB">
            <w:pPr>
              <w:jc w:val="center"/>
              <w:rPr>
                <w:sz w:val="18"/>
                <w:szCs w:val="20"/>
              </w:rPr>
            </w:pPr>
            <w:r w:rsidRPr="00C74280">
              <w:rPr>
                <w:sz w:val="18"/>
                <w:szCs w:val="20"/>
              </w:rPr>
              <w:t>379833.00</w:t>
            </w:r>
          </w:p>
        </w:tc>
        <w:tc>
          <w:tcPr>
            <w:tcW w:w="1562" w:type="dxa"/>
            <w:vAlign w:val="center"/>
          </w:tcPr>
          <w:p w:rsidR="007206B8" w:rsidRPr="00C74280" w:rsidRDefault="007206B8" w:rsidP="001B71AB">
            <w:pPr>
              <w:jc w:val="center"/>
              <w:rPr>
                <w:sz w:val="18"/>
                <w:szCs w:val="20"/>
              </w:rPr>
            </w:pPr>
            <w:r w:rsidRPr="00C74280">
              <w:rPr>
                <w:sz w:val="18"/>
                <w:szCs w:val="20"/>
              </w:rPr>
              <w:t>2197625.33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366</w:t>
            </w:r>
          </w:p>
        </w:tc>
        <w:tc>
          <w:tcPr>
            <w:tcW w:w="1405" w:type="dxa"/>
            <w:vAlign w:val="center"/>
          </w:tcPr>
          <w:p w:rsidR="007206B8" w:rsidRPr="00C74280" w:rsidRDefault="007206B8" w:rsidP="001B71AB">
            <w:pPr>
              <w:jc w:val="center"/>
              <w:rPr>
                <w:sz w:val="18"/>
                <w:szCs w:val="20"/>
              </w:rPr>
            </w:pPr>
            <w:r w:rsidRPr="00C74280">
              <w:rPr>
                <w:sz w:val="18"/>
                <w:szCs w:val="20"/>
              </w:rPr>
              <w:t>379842.47</w:t>
            </w:r>
          </w:p>
        </w:tc>
        <w:tc>
          <w:tcPr>
            <w:tcW w:w="1562" w:type="dxa"/>
            <w:vAlign w:val="center"/>
          </w:tcPr>
          <w:p w:rsidR="007206B8" w:rsidRPr="00C74280" w:rsidRDefault="007206B8" w:rsidP="001B71AB">
            <w:pPr>
              <w:jc w:val="center"/>
              <w:rPr>
                <w:sz w:val="18"/>
                <w:szCs w:val="20"/>
              </w:rPr>
            </w:pPr>
            <w:r w:rsidRPr="00C74280">
              <w:rPr>
                <w:sz w:val="18"/>
                <w:szCs w:val="20"/>
              </w:rPr>
              <w:t>2197613.82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367</w:t>
            </w:r>
          </w:p>
        </w:tc>
        <w:tc>
          <w:tcPr>
            <w:tcW w:w="1405" w:type="dxa"/>
            <w:vAlign w:val="center"/>
          </w:tcPr>
          <w:p w:rsidR="007206B8" w:rsidRPr="00C74280" w:rsidRDefault="007206B8" w:rsidP="001B71AB">
            <w:pPr>
              <w:jc w:val="center"/>
              <w:rPr>
                <w:sz w:val="18"/>
                <w:szCs w:val="20"/>
              </w:rPr>
            </w:pPr>
            <w:r w:rsidRPr="00C74280">
              <w:rPr>
                <w:sz w:val="18"/>
                <w:szCs w:val="20"/>
              </w:rPr>
              <w:t>379848.21</w:t>
            </w:r>
          </w:p>
        </w:tc>
        <w:tc>
          <w:tcPr>
            <w:tcW w:w="1562" w:type="dxa"/>
            <w:vAlign w:val="center"/>
          </w:tcPr>
          <w:p w:rsidR="007206B8" w:rsidRPr="00C74280" w:rsidRDefault="007206B8" w:rsidP="001B71AB">
            <w:pPr>
              <w:jc w:val="center"/>
              <w:rPr>
                <w:sz w:val="18"/>
                <w:szCs w:val="20"/>
              </w:rPr>
            </w:pPr>
            <w:r w:rsidRPr="00C74280">
              <w:rPr>
                <w:sz w:val="18"/>
                <w:szCs w:val="20"/>
              </w:rPr>
              <w:t>2197603.96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368</w:t>
            </w:r>
          </w:p>
        </w:tc>
        <w:tc>
          <w:tcPr>
            <w:tcW w:w="1405" w:type="dxa"/>
            <w:vAlign w:val="center"/>
          </w:tcPr>
          <w:p w:rsidR="007206B8" w:rsidRPr="00C74280" w:rsidRDefault="007206B8" w:rsidP="001B71AB">
            <w:pPr>
              <w:jc w:val="center"/>
              <w:rPr>
                <w:sz w:val="18"/>
                <w:szCs w:val="20"/>
              </w:rPr>
            </w:pPr>
            <w:r w:rsidRPr="00C74280">
              <w:rPr>
                <w:sz w:val="18"/>
                <w:szCs w:val="20"/>
              </w:rPr>
              <w:t>379848.20</w:t>
            </w:r>
          </w:p>
        </w:tc>
        <w:tc>
          <w:tcPr>
            <w:tcW w:w="1562" w:type="dxa"/>
            <w:vAlign w:val="center"/>
          </w:tcPr>
          <w:p w:rsidR="007206B8" w:rsidRPr="00C74280" w:rsidRDefault="007206B8" w:rsidP="001B71AB">
            <w:pPr>
              <w:jc w:val="center"/>
              <w:rPr>
                <w:sz w:val="18"/>
                <w:szCs w:val="20"/>
              </w:rPr>
            </w:pPr>
            <w:r w:rsidRPr="00C74280">
              <w:rPr>
                <w:sz w:val="18"/>
                <w:szCs w:val="20"/>
              </w:rPr>
              <w:t>2197519.35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0.30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369</w:t>
            </w:r>
          </w:p>
        </w:tc>
        <w:tc>
          <w:tcPr>
            <w:tcW w:w="1405" w:type="dxa"/>
            <w:vAlign w:val="center"/>
          </w:tcPr>
          <w:p w:rsidR="007206B8" w:rsidRPr="00C74280" w:rsidRDefault="007206B8" w:rsidP="001B71AB">
            <w:pPr>
              <w:jc w:val="center"/>
              <w:rPr>
                <w:sz w:val="18"/>
                <w:szCs w:val="20"/>
              </w:rPr>
            </w:pPr>
            <w:r w:rsidRPr="00C74280">
              <w:rPr>
                <w:sz w:val="18"/>
                <w:szCs w:val="20"/>
              </w:rPr>
              <w:t>379847.14</w:t>
            </w:r>
          </w:p>
        </w:tc>
        <w:tc>
          <w:tcPr>
            <w:tcW w:w="1562" w:type="dxa"/>
            <w:vAlign w:val="center"/>
          </w:tcPr>
          <w:p w:rsidR="007206B8" w:rsidRPr="00C74280" w:rsidRDefault="007206B8" w:rsidP="001B71AB">
            <w:pPr>
              <w:jc w:val="center"/>
              <w:rPr>
                <w:sz w:val="18"/>
                <w:szCs w:val="20"/>
              </w:rPr>
            </w:pPr>
            <w:r w:rsidRPr="00C74280">
              <w:rPr>
                <w:sz w:val="18"/>
                <w:szCs w:val="20"/>
              </w:rPr>
              <w:t>2197507.02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0.30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370</w:t>
            </w:r>
          </w:p>
        </w:tc>
        <w:tc>
          <w:tcPr>
            <w:tcW w:w="1405" w:type="dxa"/>
            <w:vAlign w:val="center"/>
          </w:tcPr>
          <w:p w:rsidR="007206B8" w:rsidRPr="00C74280" w:rsidRDefault="007206B8" w:rsidP="001B71AB">
            <w:pPr>
              <w:jc w:val="center"/>
              <w:rPr>
                <w:sz w:val="18"/>
                <w:szCs w:val="20"/>
              </w:rPr>
            </w:pPr>
            <w:r w:rsidRPr="00C74280">
              <w:rPr>
                <w:sz w:val="18"/>
                <w:szCs w:val="20"/>
              </w:rPr>
              <w:t>379838.06</w:t>
            </w:r>
          </w:p>
        </w:tc>
        <w:tc>
          <w:tcPr>
            <w:tcW w:w="1562" w:type="dxa"/>
            <w:vAlign w:val="center"/>
          </w:tcPr>
          <w:p w:rsidR="007206B8" w:rsidRPr="00C74280" w:rsidRDefault="007206B8" w:rsidP="001B71AB">
            <w:pPr>
              <w:jc w:val="center"/>
              <w:rPr>
                <w:sz w:val="18"/>
                <w:szCs w:val="20"/>
              </w:rPr>
            </w:pPr>
            <w:r w:rsidRPr="00C74280">
              <w:rPr>
                <w:sz w:val="18"/>
                <w:szCs w:val="20"/>
              </w:rPr>
              <w:t>2197477.12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371</w:t>
            </w:r>
          </w:p>
        </w:tc>
        <w:tc>
          <w:tcPr>
            <w:tcW w:w="1405" w:type="dxa"/>
            <w:vAlign w:val="center"/>
          </w:tcPr>
          <w:p w:rsidR="007206B8" w:rsidRPr="00C74280" w:rsidRDefault="007206B8" w:rsidP="001B71AB">
            <w:pPr>
              <w:jc w:val="center"/>
              <w:rPr>
                <w:sz w:val="18"/>
                <w:szCs w:val="20"/>
              </w:rPr>
            </w:pPr>
            <w:r w:rsidRPr="00C74280">
              <w:rPr>
                <w:sz w:val="18"/>
                <w:szCs w:val="20"/>
              </w:rPr>
              <w:t>379836.35</w:t>
            </w:r>
          </w:p>
        </w:tc>
        <w:tc>
          <w:tcPr>
            <w:tcW w:w="1562" w:type="dxa"/>
            <w:vAlign w:val="center"/>
          </w:tcPr>
          <w:p w:rsidR="007206B8" w:rsidRPr="00C74280" w:rsidRDefault="007206B8" w:rsidP="001B71AB">
            <w:pPr>
              <w:jc w:val="center"/>
              <w:rPr>
                <w:sz w:val="18"/>
                <w:szCs w:val="20"/>
              </w:rPr>
            </w:pPr>
            <w:r w:rsidRPr="00C74280">
              <w:rPr>
                <w:sz w:val="18"/>
                <w:szCs w:val="20"/>
              </w:rPr>
              <w:t>2197477.33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372</w:t>
            </w:r>
          </w:p>
        </w:tc>
        <w:tc>
          <w:tcPr>
            <w:tcW w:w="1405" w:type="dxa"/>
            <w:vAlign w:val="center"/>
          </w:tcPr>
          <w:p w:rsidR="007206B8" w:rsidRPr="00C74280" w:rsidRDefault="007206B8" w:rsidP="001B71AB">
            <w:pPr>
              <w:jc w:val="center"/>
              <w:rPr>
                <w:sz w:val="18"/>
                <w:szCs w:val="20"/>
              </w:rPr>
            </w:pPr>
            <w:r w:rsidRPr="00C74280">
              <w:rPr>
                <w:sz w:val="18"/>
                <w:szCs w:val="20"/>
              </w:rPr>
              <w:t>379836.10</w:t>
            </w:r>
          </w:p>
        </w:tc>
        <w:tc>
          <w:tcPr>
            <w:tcW w:w="1562" w:type="dxa"/>
            <w:vAlign w:val="center"/>
          </w:tcPr>
          <w:p w:rsidR="007206B8" w:rsidRPr="00C74280" w:rsidRDefault="007206B8" w:rsidP="001B71AB">
            <w:pPr>
              <w:jc w:val="center"/>
              <w:rPr>
                <w:sz w:val="18"/>
                <w:szCs w:val="20"/>
              </w:rPr>
            </w:pPr>
            <w:r w:rsidRPr="00C74280">
              <w:rPr>
                <w:sz w:val="18"/>
                <w:szCs w:val="20"/>
              </w:rPr>
              <w:t>2197474.36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373</w:t>
            </w:r>
          </w:p>
        </w:tc>
        <w:tc>
          <w:tcPr>
            <w:tcW w:w="1405" w:type="dxa"/>
            <w:vAlign w:val="center"/>
          </w:tcPr>
          <w:p w:rsidR="007206B8" w:rsidRPr="00C74280" w:rsidRDefault="007206B8" w:rsidP="001B71AB">
            <w:pPr>
              <w:jc w:val="center"/>
              <w:rPr>
                <w:sz w:val="18"/>
                <w:szCs w:val="20"/>
              </w:rPr>
            </w:pPr>
            <w:r w:rsidRPr="00C74280">
              <w:rPr>
                <w:sz w:val="18"/>
                <w:szCs w:val="20"/>
              </w:rPr>
              <w:t>379832.58</w:t>
            </w:r>
          </w:p>
        </w:tc>
        <w:tc>
          <w:tcPr>
            <w:tcW w:w="1562" w:type="dxa"/>
            <w:vAlign w:val="center"/>
          </w:tcPr>
          <w:p w:rsidR="007206B8" w:rsidRPr="00C74280" w:rsidRDefault="007206B8" w:rsidP="001B71AB">
            <w:pPr>
              <w:jc w:val="center"/>
              <w:rPr>
                <w:sz w:val="18"/>
                <w:szCs w:val="20"/>
              </w:rPr>
            </w:pPr>
            <w:r w:rsidRPr="00C74280">
              <w:rPr>
                <w:sz w:val="18"/>
                <w:szCs w:val="20"/>
              </w:rPr>
              <w:t>2197459.27</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374</w:t>
            </w:r>
          </w:p>
        </w:tc>
        <w:tc>
          <w:tcPr>
            <w:tcW w:w="1405" w:type="dxa"/>
            <w:vAlign w:val="center"/>
          </w:tcPr>
          <w:p w:rsidR="007206B8" w:rsidRPr="00C74280" w:rsidRDefault="007206B8" w:rsidP="001B71AB">
            <w:pPr>
              <w:jc w:val="center"/>
              <w:rPr>
                <w:sz w:val="18"/>
                <w:szCs w:val="20"/>
              </w:rPr>
            </w:pPr>
            <w:r w:rsidRPr="00C74280">
              <w:rPr>
                <w:sz w:val="18"/>
                <w:szCs w:val="20"/>
              </w:rPr>
              <w:t>379833.43</w:t>
            </w:r>
          </w:p>
        </w:tc>
        <w:tc>
          <w:tcPr>
            <w:tcW w:w="1562" w:type="dxa"/>
            <w:vAlign w:val="center"/>
          </w:tcPr>
          <w:p w:rsidR="007206B8" w:rsidRPr="00C74280" w:rsidRDefault="007206B8" w:rsidP="001B71AB">
            <w:pPr>
              <w:jc w:val="center"/>
              <w:rPr>
                <w:sz w:val="18"/>
                <w:szCs w:val="20"/>
              </w:rPr>
            </w:pPr>
            <w:r w:rsidRPr="00C74280">
              <w:rPr>
                <w:sz w:val="18"/>
                <w:szCs w:val="20"/>
              </w:rPr>
              <w:t>2197455.93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375</w:t>
            </w:r>
          </w:p>
        </w:tc>
        <w:tc>
          <w:tcPr>
            <w:tcW w:w="1405" w:type="dxa"/>
            <w:vAlign w:val="center"/>
          </w:tcPr>
          <w:p w:rsidR="007206B8" w:rsidRPr="00C74280" w:rsidRDefault="007206B8" w:rsidP="001B71AB">
            <w:pPr>
              <w:jc w:val="center"/>
              <w:rPr>
                <w:sz w:val="18"/>
                <w:szCs w:val="20"/>
              </w:rPr>
            </w:pPr>
            <w:r w:rsidRPr="00C74280">
              <w:rPr>
                <w:sz w:val="18"/>
                <w:szCs w:val="20"/>
              </w:rPr>
              <w:t>379830.26</w:t>
            </w:r>
          </w:p>
        </w:tc>
        <w:tc>
          <w:tcPr>
            <w:tcW w:w="1562" w:type="dxa"/>
            <w:vAlign w:val="center"/>
          </w:tcPr>
          <w:p w:rsidR="007206B8" w:rsidRPr="00C74280" w:rsidRDefault="007206B8" w:rsidP="001B71AB">
            <w:pPr>
              <w:jc w:val="center"/>
              <w:rPr>
                <w:sz w:val="18"/>
                <w:szCs w:val="20"/>
              </w:rPr>
            </w:pPr>
            <w:r w:rsidRPr="00C74280">
              <w:rPr>
                <w:sz w:val="18"/>
                <w:szCs w:val="20"/>
              </w:rPr>
              <w:t>2197456.00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376</w:t>
            </w:r>
          </w:p>
        </w:tc>
        <w:tc>
          <w:tcPr>
            <w:tcW w:w="1405" w:type="dxa"/>
            <w:vAlign w:val="center"/>
          </w:tcPr>
          <w:p w:rsidR="007206B8" w:rsidRPr="00C74280" w:rsidRDefault="007206B8" w:rsidP="001B71AB">
            <w:pPr>
              <w:jc w:val="center"/>
              <w:rPr>
                <w:sz w:val="18"/>
                <w:szCs w:val="20"/>
              </w:rPr>
            </w:pPr>
            <w:r w:rsidRPr="00C74280">
              <w:rPr>
                <w:sz w:val="18"/>
                <w:szCs w:val="20"/>
              </w:rPr>
              <w:t>379825.97</w:t>
            </w:r>
          </w:p>
        </w:tc>
        <w:tc>
          <w:tcPr>
            <w:tcW w:w="1562" w:type="dxa"/>
            <w:vAlign w:val="center"/>
          </w:tcPr>
          <w:p w:rsidR="007206B8" w:rsidRPr="00C74280" w:rsidRDefault="007206B8" w:rsidP="001B71AB">
            <w:pPr>
              <w:jc w:val="center"/>
              <w:rPr>
                <w:sz w:val="18"/>
                <w:szCs w:val="20"/>
              </w:rPr>
            </w:pPr>
            <w:r w:rsidRPr="00C74280">
              <w:rPr>
                <w:sz w:val="18"/>
                <w:szCs w:val="20"/>
              </w:rPr>
              <w:t>2197441.78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377</w:t>
            </w:r>
          </w:p>
        </w:tc>
        <w:tc>
          <w:tcPr>
            <w:tcW w:w="1405" w:type="dxa"/>
            <w:vAlign w:val="center"/>
          </w:tcPr>
          <w:p w:rsidR="007206B8" w:rsidRPr="00C74280" w:rsidRDefault="007206B8" w:rsidP="001B71AB">
            <w:pPr>
              <w:jc w:val="center"/>
              <w:rPr>
                <w:sz w:val="18"/>
                <w:szCs w:val="20"/>
              </w:rPr>
            </w:pPr>
            <w:r w:rsidRPr="00C74280">
              <w:rPr>
                <w:sz w:val="18"/>
                <w:szCs w:val="20"/>
              </w:rPr>
              <w:t>379830.80</w:t>
            </w:r>
          </w:p>
        </w:tc>
        <w:tc>
          <w:tcPr>
            <w:tcW w:w="1562" w:type="dxa"/>
            <w:vAlign w:val="center"/>
          </w:tcPr>
          <w:p w:rsidR="007206B8" w:rsidRPr="00C74280" w:rsidRDefault="007206B8" w:rsidP="001B71AB">
            <w:pPr>
              <w:jc w:val="center"/>
              <w:rPr>
                <w:sz w:val="18"/>
                <w:szCs w:val="20"/>
              </w:rPr>
            </w:pPr>
            <w:r w:rsidRPr="00C74280">
              <w:rPr>
                <w:sz w:val="18"/>
                <w:szCs w:val="20"/>
              </w:rPr>
              <w:t>2197440.02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378</w:t>
            </w:r>
          </w:p>
        </w:tc>
        <w:tc>
          <w:tcPr>
            <w:tcW w:w="1405" w:type="dxa"/>
            <w:vAlign w:val="center"/>
          </w:tcPr>
          <w:p w:rsidR="007206B8" w:rsidRPr="00C74280" w:rsidRDefault="007206B8" w:rsidP="001B71AB">
            <w:pPr>
              <w:jc w:val="center"/>
              <w:rPr>
                <w:sz w:val="18"/>
                <w:szCs w:val="20"/>
              </w:rPr>
            </w:pPr>
            <w:r w:rsidRPr="00C74280">
              <w:rPr>
                <w:sz w:val="18"/>
                <w:szCs w:val="20"/>
              </w:rPr>
              <w:t>379821.00</w:t>
            </w:r>
          </w:p>
        </w:tc>
        <w:tc>
          <w:tcPr>
            <w:tcW w:w="1562" w:type="dxa"/>
            <w:vAlign w:val="center"/>
          </w:tcPr>
          <w:p w:rsidR="007206B8" w:rsidRPr="00C74280" w:rsidRDefault="007206B8" w:rsidP="001B71AB">
            <w:pPr>
              <w:jc w:val="center"/>
              <w:rPr>
                <w:sz w:val="18"/>
                <w:szCs w:val="20"/>
              </w:rPr>
            </w:pPr>
            <w:r w:rsidRPr="00C74280">
              <w:rPr>
                <w:sz w:val="18"/>
                <w:szCs w:val="20"/>
              </w:rPr>
              <w:t>2197418.45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379</w:t>
            </w:r>
          </w:p>
        </w:tc>
        <w:tc>
          <w:tcPr>
            <w:tcW w:w="1405" w:type="dxa"/>
            <w:vAlign w:val="center"/>
          </w:tcPr>
          <w:p w:rsidR="007206B8" w:rsidRPr="00C74280" w:rsidRDefault="007206B8" w:rsidP="001B71AB">
            <w:pPr>
              <w:jc w:val="center"/>
              <w:rPr>
                <w:sz w:val="18"/>
                <w:szCs w:val="20"/>
              </w:rPr>
            </w:pPr>
            <w:r w:rsidRPr="00C74280">
              <w:rPr>
                <w:sz w:val="18"/>
                <w:szCs w:val="20"/>
              </w:rPr>
              <w:t>379812.09</w:t>
            </w:r>
          </w:p>
        </w:tc>
        <w:tc>
          <w:tcPr>
            <w:tcW w:w="1562" w:type="dxa"/>
            <w:vAlign w:val="center"/>
          </w:tcPr>
          <w:p w:rsidR="007206B8" w:rsidRPr="00C74280" w:rsidRDefault="007206B8" w:rsidP="001B71AB">
            <w:pPr>
              <w:jc w:val="center"/>
              <w:rPr>
                <w:sz w:val="18"/>
                <w:szCs w:val="20"/>
              </w:rPr>
            </w:pPr>
            <w:r w:rsidRPr="00C74280">
              <w:rPr>
                <w:sz w:val="18"/>
                <w:szCs w:val="20"/>
              </w:rPr>
              <w:t>2197419.41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380</w:t>
            </w:r>
          </w:p>
        </w:tc>
        <w:tc>
          <w:tcPr>
            <w:tcW w:w="1405" w:type="dxa"/>
            <w:vAlign w:val="center"/>
          </w:tcPr>
          <w:p w:rsidR="007206B8" w:rsidRPr="00C74280" w:rsidRDefault="007206B8" w:rsidP="001B71AB">
            <w:pPr>
              <w:jc w:val="center"/>
              <w:rPr>
                <w:sz w:val="18"/>
                <w:szCs w:val="20"/>
              </w:rPr>
            </w:pPr>
            <w:r w:rsidRPr="00C74280">
              <w:rPr>
                <w:sz w:val="18"/>
                <w:szCs w:val="20"/>
              </w:rPr>
              <w:t>379810.91</w:t>
            </w:r>
          </w:p>
        </w:tc>
        <w:tc>
          <w:tcPr>
            <w:tcW w:w="1562" w:type="dxa"/>
            <w:vAlign w:val="center"/>
          </w:tcPr>
          <w:p w:rsidR="007206B8" w:rsidRPr="00C74280" w:rsidRDefault="007206B8" w:rsidP="001B71AB">
            <w:pPr>
              <w:jc w:val="center"/>
              <w:rPr>
                <w:sz w:val="18"/>
                <w:szCs w:val="20"/>
              </w:rPr>
            </w:pPr>
            <w:r w:rsidRPr="00C74280">
              <w:rPr>
                <w:sz w:val="18"/>
                <w:szCs w:val="20"/>
              </w:rPr>
              <w:t>2197411.19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381</w:t>
            </w:r>
          </w:p>
        </w:tc>
        <w:tc>
          <w:tcPr>
            <w:tcW w:w="1405" w:type="dxa"/>
            <w:vAlign w:val="center"/>
          </w:tcPr>
          <w:p w:rsidR="007206B8" w:rsidRPr="00C74280" w:rsidRDefault="007206B8" w:rsidP="001B71AB">
            <w:pPr>
              <w:jc w:val="center"/>
              <w:rPr>
                <w:sz w:val="18"/>
                <w:szCs w:val="20"/>
              </w:rPr>
            </w:pPr>
            <w:r w:rsidRPr="00C74280">
              <w:rPr>
                <w:sz w:val="18"/>
                <w:szCs w:val="20"/>
              </w:rPr>
              <w:t>379795.11</w:t>
            </w:r>
          </w:p>
        </w:tc>
        <w:tc>
          <w:tcPr>
            <w:tcW w:w="1562" w:type="dxa"/>
            <w:vAlign w:val="center"/>
          </w:tcPr>
          <w:p w:rsidR="007206B8" w:rsidRPr="00C74280" w:rsidRDefault="007206B8" w:rsidP="001B71AB">
            <w:pPr>
              <w:jc w:val="center"/>
              <w:rPr>
                <w:sz w:val="18"/>
                <w:szCs w:val="20"/>
              </w:rPr>
            </w:pPr>
            <w:r w:rsidRPr="00C74280">
              <w:rPr>
                <w:sz w:val="18"/>
                <w:szCs w:val="20"/>
              </w:rPr>
              <w:t>2197405.88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382</w:t>
            </w:r>
          </w:p>
        </w:tc>
        <w:tc>
          <w:tcPr>
            <w:tcW w:w="1405" w:type="dxa"/>
            <w:vAlign w:val="center"/>
          </w:tcPr>
          <w:p w:rsidR="007206B8" w:rsidRPr="00C74280" w:rsidRDefault="007206B8" w:rsidP="001B71AB">
            <w:pPr>
              <w:jc w:val="center"/>
              <w:rPr>
                <w:sz w:val="18"/>
                <w:szCs w:val="20"/>
              </w:rPr>
            </w:pPr>
            <w:r w:rsidRPr="00C74280">
              <w:rPr>
                <w:sz w:val="18"/>
                <w:szCs w:val="20"/>
              </w:rPr>
              <w:t>379768.46</w:t>
            </w:r>
          </w:p>
        </w:tc>
        <w:tc>
          <w:tcPr>
            <w:tcW w:w="1562" w:type="dxa"/>
            <w:vAlign w:val="center"/>
          </w:tcPr>
          <w:p w:rsidR="007206B8" w:rsidRPr="00C74280" w:rsidRDefault="007206B8" w:rsidP="001B71AB">
            <w:pPr>
              <w:jc w:val="center"/>
              <w:rPr>
                <w:sz w:val="18"/>
                <w:szCs w:val="20"/>
              </w:rPr>
            </w:pPr>
            <w:r w:rsidRPr="00C74280">
              <w:rPr>
                <w:sz w:val="18"/>
                <w:szCs w:val="20"/>
              </w:rPr>
              <w:t>2197407.45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383</w:t>
            </w:r>
          </w:p>
        </w:tc>
        <w:tc>
          <w:tcPr>
            <w:tcW w:w="1405" w:type="dxa"/>
            <w:vAlign w:val="center"/>
          </w:tcPr>
          <w:p w:rsidR="007206B8" w:rsidRPr="00C74280" w:rsidRDefault="007206B8" w:rsidP="001B71AB">
            <w:pPr>
              <w:jc w:val="center"/>
              <w:rPr>
                <w:sz w:val="18"/>
                <w:szCs w:val="20"/>
              </w:rPr>
            </w:pPr>
            <w:r w:rsidRPr="00C74280">
              <w:rPr>
                <w:sz w:val="18"/>
                <w:szCs w:val="20"/>
              </w:rPr>
              <w:t>379753.98</w:t>
            </w:r>
          </w:p>
        </w:tc>
        <w:tc>
          <w:tcPr>
            <w:tcW w:w="1562" w:type="dxa"/>
            <w:vAlign w:val="center"/>
          </w:tcPr>
          <w:p w:rsidR="007206B8" w:rsidRPr="00C74280" w:rsidRDefault="007206B8" w:rsidP="001B71AB">
            <w:pPr>
              <w:jc w:val="center"/>
              <w:rPr>
                <w:sz w:val="18"/>
                <w:szCs w:val="20"/>
              </w:rPr>
            </w:pPr>
            <w:r w:rsidRPr="00C74280">
              <w:rPr>
                <w:sz w:val="18"/>
                <w:szCs w:val="20"/>
              </w:rPr>
              <w:t>2197414.74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384</w:t>
            </w:r>
          </w:p>
        </w:tc>
        <w:tc>
          <w:tcPr>
            <w:tcW w:w="1405" w:type="dxa"/>
            <w:vAlign w:val="center"/>
          </w:tcPr>
          <w:p w:rsidR="007206B8" w:rsidRPr="00C74280" w:rsidRDefault="007206B8" w:rsidP="001B71AB">
            <w:pPr>
              <w:jc w:val="center"/>
              <w:rPr>
                <w:sz w:val="18"/>
                <w:szCs w:val="20"/>
              </w:rPr>
            </w:pPr>
            <w:r w:rsidRPr="00C74280">
              <w:rPr>
                <w:sz w:val="18"/>
                <w:szCs w:val="20"/>
              </w:rPr>
              <w:t>379763.06</w:t>
            </w:r>
          </w:p>
        </w:tc>
        <w:tc>
          <w:tcPr>
            <w:tcW w:w="1562" w:type="dxa"/>
            <w:vAlign w:val="center"/>
          </w:tcPr>
          <w:p w:rsidR="007206B8" w:rsidRPr="00C74280" w:rsidRDefault="007206B8" w:rsidP="001B71AB">
            <w:pPr>
              <w:jc w:val="center"/>
              <w:rPr>
                <w:sz w:val="18"/>
                <w:szCs w:val="20"/>
              </w:rPr>
            </w:pPr>
            <w:r w:rsidRPr="00C74280">
              <w:rPr>
                <w:sz w:val="18"/>
                <w:szCs w:val="20"/>
              </w:rPr>
              <w:t>2197403.58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385</w:t>
            </w:r>
          </w:p>
        </w:tc>
        <w:tc>
          <w:tcPr>
            <w:tcW w:w="1405" w:type="dxa"/>
            <w:vAlign w:val="center"/>
          </w:tcPr>
          <w:p w:rsidR="007206B8" w:rsidRPr="00C74280" w:rsidRDefault="007206B8" w:rsidP="001B71AB">
            <w:pPr>
              <w:jc w:val="center"/>
              <w:rPr>
                <w:sz w:val="18"/>
                <w:szCs w:val="20"/>
              </w:rPr>
            </w:pPr>
            <w:r w:rsidRPr="00C74280">
              <w:rPr>
                <w:sz w:val="18"/>
                <w:szCs w:val="20"/>
              </w:rPr>
              <w:t>379772.23</w:t>
            </w:r>
          </w:p>
        </w:tc>
        <w:tc>
          <w:tcPr>
            <w:tcW w:w="1562" w:type="dxa"/>
            <w:vAlign w:val="center"/>
          </w:tcPr>
          <w:p w:rsidR="007206B8" w:rsidRPr="00C74280" w:rsidRDefault="007206B8" w:rsidP="001B71AB">
            <w:pPr>
              <w:jc w:val="center"/>
              <w:rPr>
                <w:sz w:val="18"/>
                <w:szCs w:val="20"/>
              </w:rPr>
            </w:pPr>
            <w:r w:rsidRPr="00C74280">
              <w:rPr>
                <w:sz w:val="18"/>
                <w:szCs w:val="20"/>
              </w:rPr>
              <w:t>2197380.63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386</w:t>
            </w:r>
          </w:p>
        </w:tc>
        <w:tc>
          <w:tcPr>
            <w:tcW w:w="1405" w:type="dxa"/>
            <w:vAlign w:val="center"/>
          </w:tcPr>
          <w:p w:rsidR="007206B8" w:rsidRPr="00C74280" w:rsidRDefault="007206B8" w:rsidP="001B71AB">
            <w:pPr>
              <w:jc w:val="center"/>
              <w:rPr>
                <w:sz w:val="18"/>
                <w:szCs w:val="20"/>
              </w:rPr>
            </w:pPr>
            <w:r w:rsidRPr="00C74280">
              <w:rPr>
                <w:sz w:val="18"/>
                <w:szCs w:val="20"/>
              </w:rPr>
              <w:t>379774.53</w:t>
            </w:r>
          </w:p>
        </w:tc>
        <w:tc>
          <w:tcPr>
            <w:tcW w:w="1562" w:type="dxa"/>
            <w:vAlign w:val="center"/>
          </w:tcPr>
          <w:p w:rsidR="007206B8" w:rsidRPr="00C74280" w:rsidRDefault="007206B8" w:rsidP="001B71AB">
            <w:pPr>
              <w:jc w:val="center"/>
              <w:rPr>
                <w:sz w:val="18"/>
                <w:szCs w:val="20"/>
              </w:rPr>
            </w:pPr>
            <w:r w:rsidRPr="00C74280">
              <w:rPr>
                <w:sz w:val="18"/>
                <w:szCs w:val="20"/>
              </w:rPr>
              <w:t>2197356.11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387</w:t>
            </w:r>
          </w:p>
        </w:tc>
        <w:tc>
          <w:tcPr>
            <w:tcW w:w="1405" w:type="dxa"/>
            <w:vAlign w:val="center"/>
          </w:tcPr>
          <w:p w:rsidR="007206B8" w:rsidRPr="00C74280" w:rsidRDefault="007206B8" w:rsidP="001B71AB">
            <w:pPr>
              <w:jc w:val="center"/>
              <w:rPr>
                <w:sz w:val="18"/>
                <w:szCs w:val="20"/>
              </w:rPr>
            </w:pPr>
            <w:r w:rsidRPr="00C74280">
              <w:rPr>
                <w:sz w:val="18"/>
                <w:szCs w:val="20"/>
              </w:rPr>
              <w:t>379774.74</w:t>
            </w:r>
          </w:p>
        </w:tc>
        <w:tc>
          <w:tcPr>
            <w:tcW w:w="1562" w:type="dxa"/>
            <w:vAlign w:val="center"/>
          </w:tcPr>
          <w:p w:rsidR="007206B8" w:rsidRPr="00C74280" w:rsidRDefault="007206B8" w:rsidP="001B71AB">
            <w:pPr>
              <w:jc w:val="center"/>
              <w:rPr>
                <w:sz w:val="18"/>
                <w:szCs w:val="20"/>
              </w:rPr>
            </w:pPr>
            <w:r w:rsidRPr="00C74280">
              <w:rPr>
                <w:sz w:val="18"/>
                <w:szCs w:val="20"/>
              </w:rPr>
              <w:t>2197331.70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388</w:t>
            </w:r>
          </w:p>
        </w:tc>
        <w:tc>
          <w:tcPr>
            <w:tcW w:w="1405" w:type="dxa"/>
            <w:vAlign w:val="center"/>
          </w:tcPr>
          <w:p w:rsidR="007206B8" w:rsidRPr="00C74280" w:rsidRDefault="007206B8" w:rsidP="001B71AB">
            <w:pPr>
              <w:jc w:val="center"/>
              <w:rPr>
                <w:sz w:val="18"/>
                <w:szCs w:val="20"/>
              </w:rPr>
            </w:pPr>
            <w:r w:rsidRPr="00C74280">
              <w:rPr>
                <w:sz w:val="18"/>
                <w:szCs w:val="20"/>
              </w:rPr>
              <w:t>379768.42</w:t>
            </w:r>
          </w:p>
        </w:tc>
        <w:tc>
          <w:tcPr>
            <w:tcW w:w="1562" w:type="dxa"/>
            <w:vAlign w:val="center"/>
          </w:tcPr>
          <w:p w:rsidR="007206B8" w:rsidRPr="00C74280" w:rsidRDefault="007206B8" w:rsidP="001B71AB">
            <w:pPr>
              <w:jc w:val="center"/>
              <w:rPr>
                <w:sz w:val="18"/>
                <w:szCs w:val="20"/>
              </w:rPr>
            </w:pPr>
            <w:r w:rsidRPr="00C74280">
              <w:rPr>
                <w:sz w:val="18"/>
                <w:szCs w:val="20"/>
              </w:rPr>
              <w:t>2197305.39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389</w:t>
            </w:r>
          </w:p>
        </w:tc>
        <w:tc>
          <w:tcPr>
            <w:tcW w:w="1405" w:type="dxa"/>
            <w:vAlign w:val="center"/>
          </w:tcPr>
          <w:p w:rsidR="007206B8" w:rsidRPr="00C74280" w:rsidRDefault="007206B8" w:rsidP="001B71AB">
            <w:pPr>
              <w:jc w:val="center"/>
              <w:rPr>
                <w:sz w:val="18"/>
                <w:szCs w:val="20"/>
              </w:rPr>
            </w:pPr>
            <w:r w:rsidRPr="00C74280">
              <w:rPr>
                <w:sz w:val="18"/>
                <w:szCs w:val="20"/>
              </w:rPr>
              <w:t>379755.67</w:t>
            </w:r>
          </w:p>
        </w:tc>
        <w:tc>
          <w:tcPr>
            <w:tcW w:w="1562" w:type="dxa"/>
            <w:vAlign w:val="center"/>
          </w:tcPr>
          <w:p w:rsidR="007206B8" w:rsidRPr="00C74280" w:rsidRDefault="007206B8" w:rsidP="001B71AB">
            <w:pPr>
              <w:jc w:val="center"/>
              <w:rPr>
                <w:sz w:val="18"/>
                <w:szCs w:val="20"/>
              </w:rPr>
            </w:pPr>
            <w:r w:rsidRPr="00C74280">
              <w:rPr>
                <w:sz w:val="18"/>
                <w:szCs w:val="20"/>
              </w:rPr>
              <w:t>2197290.09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390</w:t>
            </w:r>
          </w:p>
        </w:tc>
        <w:tc>
          <w:tcPr>
            <w:tcW w:w="1405" w:type="dxa"/>
            <w:vAlign w:val="center"/>
          </w:tcPr>
          <w:p w:rsidR="007206B8" w:rsidRPr="00C74280" w:rsidRDefault="007206B8" w:rsidP="001B71AB">
            <w:pPr>
              <w:jc w:val="center"/>
              <w:rPr>
                <w:sz w:val="18"/>
                <w:szCs w:val="20"/>
              </w:rPr>
            </w:pPr>
            <w:r w:rsidRPr="00C74280">
              <w:rPr>
                <w:sz w:val="18"/>
                <w:szCs w:val="20"/>
              </w:rPr>
              <w:t>379752.06</w:t>
            </w:r>
          </w:p>
        </w:tc>
        <w:tc>
          <w:tcPr>
            <w:tcW w:w="1562" w:type="dxa"/>
            <w:vAlign w:val="center"/>
          </w:tcPr>
          <w:p w:rsidR="007206B8" w:rsidRPr="00C74280" w:rsidRDefault="007206B8" w:rsidP="001B71AB">
            <w:pPr>
              <w:jc w:val="center"/>
              <w:rPr>
                <w:sz w:val="18"/>
                <w:szCs w:val="20"/>
              </w:rPr>
            </w:pPr>
            <w:r w:rsidRPr="00C74280">
              <w:rPr>
                <w:sz w:val="18"/>
                <w:szCs w:val="20"/>
              </w:rPr>
              <w:t>2197278.06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391</w:t>
            </w:r>
          </w:p>
        </w:tc>
        <w:tc>
          <w:tcPr>
            <w:tcW w:w="1405" w:type="dxa"/>
            <w:vAlign w:val="center"/>
          </w:tcPr>
          <w:p w:rsidR="007206B8" w:rsidRPr="00C74280" w:rsidRDefault="007206B8" w:rsidP="001B71AB">
            <w:pPr>
              <w:jc w:val="center"/>
              <w:rPr>
                <w:sz w:val="18"/>
                <w:szCs w:val="20"/>
              </w:rPr>
            </w:pPr>
            <w:r w:rsidRPr="00C74280">
              <w:rPr>
                <w:sz w:val="18"/>
                <w:szCs w:val="20"/>
              </w:rPr>
              <w:t>379749.92</w:t>
            </w:r>
          </w:p>
        </w:tc>
        <w:tc>
          <w:tcPr>
            <w:tcW w:w="1562" w:type="dxa"/>
            <w:vAlign w:val="center"/>
          </w:tcPr>
          <w:p w:rsidR="007206B8" w:rsidRPr="00C74280" w:rsidRDefault="007206B8" w:rsidP="001B71AB">
            <w:pPr>
              <w:jc w:val="center"/>
              <w:rPr>
                <w:sz w:val="18"/>
                <w:szCs w:val="20"/>
              </w:rPr>
            </w:pPr>
            <w:r w:rsidRPr="00C74280">
              <w:rPr>
                <w:sz w:val="18"/>
                <w:szCs w:val="20"/>
              </w:rPr>
              <w:t>2197265.96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392</w:t>
            </w:r>
          </w:p>
        </w:tc>
        <w:tc>
          <w:tcPr>
            <w:tcW w:w="1405" w:type="dxa"/>
            <w:vAlign w:val="center"/>
          </w:tcPr>
          <w:p w:rsidR="007206B8" w:rsidRPr="00C74280" w:rsidRDefault="007206B8" w:rsidP="001B71AB">
            <w:pPr>
              <w:jc w:val="center"/>
              <w:rPr>
                <w:sz w:val="18"/>
                <w:szCs w:val="20"/>
              </w:rPr>
            </w:pPr>
            <w:r w:rsidRPr="00C74280">
              <w:rPr>
                <w:sz w:val="18"/>
                <w:szCs w:val="20"/>
              </w:rPr>
              <w:t>379750.78</w:t>
            </w:r>
          </w:p>
        </w:tc>
        <w:tc>
          <w:tcPr>
            <w:tcW w:w="1562" w:type="dxa"/>
            <w:vAlign w:val="center"/>
          </w:tcPr>
          <w:p w:rsidR="007206B8" w:rsidRPr="00C74280" w:rsidRDefault="007206B8" w:rsidP="001B71AB">
            <w:pPr>
              <w:jc w:val="center"/>
              <w:rPr>
                <w:sz w:val="18"/>
                <w:szCs w:val="20"/>
              </w:rPr>
            </w:pPr>
            <w:r w:rsidRPr="00C74280">
              <w:rPr>
                <w:sz w:val="18"/>
                <w:szCs w:val="20"/>
              </w:rPr>
              <w:t>2197253.45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393</w:t>
            </w:r>
          </w:p>
        </w:tc>
        <w:tc>
          <w:tcPr>
            <w:tcW w:w="1405" w:type="dxa"/>
            <w:vAlign w:val="center"/>
          </w:tcPr>
          <w:p w:rsidR="007206B8" w:rsidRPr="00C74280" w:rsidRDefault="007206B8" w:rsidP="001B71AB">
            <w:pPr>
              <w:jc w:val="center"/>
              <w:rPr>
                <w:sz w:val="18"/>
                <w:szCs w:val="20"/>
              </w:rPr>
            </w:pPr>
            <w:r w:rsidRPr="00C74280">
              <w:rPr>
                <w:sz w:val="18"/>
                <w:szCs w:val="20"/>
              </w:rPr>
              <w:t>379748.16</w:t>
            </w:r>
          </w:p>
        </w:tc>
        <w:tc>
          <w:tcPr>
            <w:tcW w:w="1562" w:type="dxa"/>
            <w:vAlign w:val="center"/>
          </w:tcPr>
          <w:p w:rsidR="007206B8" w:rsidRPr="00C74280" w:rsidRDefault="007206B8" w:rsidP="001B71AB">
            <w:pPr>
              <w:jc w:val="center"/>
              <w:rPr>
                <w:sz w:val="18"/>
                <w:szCs w:val="20"/>
              </w:rPr>
            </w:pPr>
            <w:r w:rsidRPr="00C74280">
              <w:rPr>
                <w:sz w:val="18"/>
                <w:szCs w:val="20"/>
              </w:rPr>
              <w:t>2197237.93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394</w:t>
            </w:r>
          </w:p>
        </w:tc>
        <w:tc>
          <w:tcPr>
            <w:tcW w:w="1405" w:type="dxa"/>
            <w:vAlign w:val="center"/>
          </w:tcPr>
          <w:p w:rsidR="007206B8" w:rsidRPr="00C74280" w:rsidRDefault="007206B8" w:rsidP="001B71AB">
            <w:pPr>
              <w:jc w:val="center"/>
              <w:rPr>
                <w:sz w:val="18"/>
                <w:szCs w:val="20"/>
              </w:rPr>
            </w:pPr>
            <w:r w:rsidRPr="00C74280">
              <w:rPr>
                <w:sz w:val="18"/>
                <w:szCs w:val="20"/>
              </w:rPr>
              <w:t>379743.07</w:t>
            </w:r>
          </w:p>
        </w:tc>
        <w:tc>
          <w:tcPr>
            <w:tcW w:w="1562" w:type="dxa"/>
            <w:vAlign w:val="center"/>
          </w:tcPr>
          <w:p w:rsidR="007206B8" w:rsidRPr="00C74280" w:rsidRDefault="007206B8" w:rsidP="001B71AB">
            <w:pPr>
              <w:jc w:val="center"/>
              <w:rPr>
                <w:sz w:val="18"/>
                <w:szCs w:val="20"/>
              </w:rPr>
            </w:pPr>
            <w:r w:rsidRPr="00C74280">
              <w:rPr>
                <w:sz w:val="18"/>
                <w:szCs w:val="20"/>
              </w:rPr>
              <w:t>2197220.99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395</w:t>
            </w:r>
          </w:p>
        </w:tc>
        <w:tc>
          <w:tcPr>
            <w:tcW w:w="1405" w:type="dxa"/>
            <w:vAlign w:val="center"/>
          </w:tcPr>
          <w:p w:rsidR="007206B8" w:rsidRPr="00C74280" w:rsidRDefault="007206B8" w:rsidP="001B71AB">
            <w:pPr>
              <w:jc w:val="center"/>
              <w:rPr>
                <w:sz w:val="18"/>
                <w:szCs w:val="20"/>
              </w:rPr>
            </w:pPr>
            <w:r w:rsidRPr="00C74280">
              <w:rPr>
                <w:sz w:val="18"/>
                <w:szCs w:val="20"/>
              </w:rPr>
              <w:t>379730.32</w:t>
            </w:r>
          </w:p>
        </w:tc>
        <w:tc>
          <w:tcPr>
            <w:tcW w:w="1562" w:type="dxa"/>
            <w:vAlign w:val="center"/>
          </w:tcPr>
          <w:p w:rsidR="007206B8" w:rsidRPr="00C74280" w:rsidRDefault="007206B8" w:rsidP="001B71AB">
            <w:pPr>
              <w:jc w:val="center"/>
              <w:rPr>
                <w:sz w:val="18"/>
                <w:szCs w:val="20"/>
              </w:rPr>
            </w:pPr>
            <w:r w:rsidRPr="00C74280">
              <w:rPr>
                <w:sz w:val="18"/>
                <w:szCs w:val="20"/>
              </w:rPr>
              <w:t>2197199.03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396</w:t>
            </w:r>
          </w:p>
        </w:tc>
        <w:tc>
          <w:tcPr>
            <w:tcW w:w="1405" w:type="dxa"/>
            <w:vAlign w:val="center"/>
          </w:tcPr>
          <w:p w:rsidR="007206B8" w:rsidRPr="00C74280" w:rsidRDefault="007206B8" w:rsidP="001B71AB">
            <w:pPr>
              <w:jc w:val="center"/>
              <w:rPr>
                <w:sz w:val="18"/>
                <w:szCs w:val="20"/>
              </w:rPr>
            </w:pPr>
            <w:r w:rsidRPr="00C74280">
              <w:rPr>
                <w:sz w:val="18"/>
                <w:szCs w:val="20"/>
              </w:rPr>
              <w:t>379720.85</w:t>
            </w:r>
          </w:p>
        </w:tc>
        <w:tc>
          <w:tcPr>
            <w:tcW w:w="1562" w:type="dxa"/>
            <w:vAlign w:val="center"/>
          </w:tcPr>
          <w:p w:rsidR="007206B8" w:rsidRPr="00C74280" w:rsidRDefault="007206B8" w:rsidP="001B71AB">
            <w:pPr>
              <w:jc w:val="center"/>
              <w:rPr>
                <w:sz w:val="18"/>
                <w:szCs w:val="20"/>
              </w:rPr>
            </w:pPr>
            <w:r w:rsidRPr="00C74280">
              <w:rPr>
                <w:sz w:val="18"/>
                <w:szCs w:val="20"/>
              </w:rPr>
              <w:t>2197190.90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397</w:t>
            </w:r>
          </w:p>
        </w:tc>
        <w:tc>
          <w:tcPr>
            <w:tcW w:w="1405" w:type="dxa"/>
            <w:vAlign w:val="center"/>
          </w:tcPr>
          <w:p w:rsidR="007206B8" w:rsidRPr="00C74280" w:rsidRDefault="007206B8" w:rsidP="001B71AB">
            <w:pPr>
              <w:jc w:val="center"/>
              <w:rPr>
                <w:sz w:val="18"/>
                <w:szCs w:val="20"/>
              </w:rPr>
            </w:pPr>
            <w:r w:rsidRPr="00C74280">
              <w:rPr>
                <w:sz w:val="18"/>
                <w:szCs w:val="20"/>
              </w:rPr>
              <w:t>379718.47</w:t>
            </w:r>
          </w:p>
        </w:tc>
        <w:tc>
          <w:tcPr>
            <w:tcW w:w="1562" w:type="dxa"/>
            <w:vAlign w:val="center"/>
          </w:tcPr>
          <w:p w:rsidR="007206B8" w:rsidRPr="00C74280" w:rsidRDefault="007206B8" w:rsidP="001B71AB">
            <w:pPr>
              <w:jc w:val="center"/>
              <w:rPr>
                <w:sz w:val="18"/>
                <w:szCs w:val="20"/>
              </w:rPr>
            </w:pPr>
            <w:r w:rsidRPr="00C74280">
              <w:rPr>
                <w:sz w:val="18"/>
                <w:szCs w:val="20"/>
              </w:rPr>
              <w:t>2197187.23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398</w:t>
            </w:r>
          </w:p>
        </w:tc>
        <w:tc>
          <w:tcPr>
            <w:tcW w:w="1405" w:type="dxa"/>
            <w:vAlign w:val="center"/>
          </w:tcPr>
          <w:p w:rsidR="007206B8" w:rsidRPr="00C74280" w:rsidRDefault="007206B8" w:rsidP="001B71AB">
            <w:pPr>
              <w:jc w:val="center"/>
              <w:rPr>
                <w:sz w:val="18"/>
                <w:szCs w:val="20"/>
              </w:rPr>
            </w:pPr>
            <w:r w:rsidRPr="00C74280">
              <w:rPr>
                <w:sz w:val="18"/>
                <w:szCs w:val="20"/>
              </w:rPr>
              <w:t>379716.00</w:t>
            </w:r>
          </w:p>
        </w:tc>
        <w:tc>
          <w:tcPr>
            <w:tcW w:w="1562" w:type="dxa"/>
            <w:vAlign w:val="center"/>
          </w:tcPr>
          <w:p w:rsidR="007206B8" w:rsidRPr="00C74280" w:rsidRDefault="007206B8" w:rsidP="001B71AB">
            <w:pPr>
              <w:jc w:val="center"/>
              <w:rPr>
                <w:sz w:val="18"/>
                <w:szCs w:val="20"/>
              </w:rPr>
            </w:pPr>
            <w:r w:rsidRPr="00C74280">
              <w:rPr>
                <w:sz w:val="18"/>
                <w:szCs w:val="20"/>
              </w:rPr>
              <w:t>2197179.13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399</w:t>
            </w:r>
          </w:p>
        </w:tc>
        <w:tc>
          <w:tcPr>
            <w:tcW w:w="1405" w:type="dxa"/>
            <w:vAlign w:val="center"/>
          </w:tcPr>
          <w:p w:rsidR="007206B8" w:rsidRPr="00C74280" w:rsidRDefault="007206B8" w:rsidP="001B71AB">
            <w:pPr>
              <w:jc w:val="center"/>
              <w:rPr>
                <w:sz w:val="18"/>
                <w:szCs w:val="20"/>
              </w:rPr>
            </w:pPr>
            <w:r w:rsidRPr="00C74280">
              <w:rPr>
                <w:sz w:val="18"/>
                <w:szCs w:val="20"/>
              </w:rPr>
              <w:t>379715.14</w:t>
            </w:r>
          </w:p>
        </w:tc>
        <w:tc>
          <w:tcPr>
            <w:tcW w:w="1562" w:type="dxa"/>
            <w:vAlign w:val="center"/>
          </w:tcPr>
          <w:p w:rsidR="007206B8" w:rsidRPr="00C74280" w:rsidRDefault="007206B8" w:rsidP="001B71AB">
            <w:pPr>
              <w:jc w:val="center"/>
              <w:rPr>
                <w:sz w:val="18"/>
                <w:szCs w:val="20"/>
              </w:rPr>
            </w:pPr>
            <w:r w:rsidRPr="00C74280">
              <w:rPr>
                <w:sz w:val="18"/>
                <w:szCs w:val="20"/>
              </w:rPr>
              <w:t>2197151.54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400</w:t>
            </w:r>
          </w:p>
        </w:tc>
        <w:tc>
          <w:tcPr>
            <w:tcW w:w="1405" w:type="dxa"/>
            <w:vAlign w:val="center"/>
          </w:tcPr>
          <w:p w:rsidR="007206B8" w:rsidRPr="00C74280" w:rsidRDefault="007206B8" w:rsidP="001B71AB">
            <w:pPr>
              <w:jc w:val="center"/>
              <w:rPr>
                <w:sz w:val="18"/>
                <w:szCs w:val="20"/>
              </w:rPr>
            </w:pPr>
            <w:r w:rsidRPr="00C74280">
              <w:rPr>
                <w:sz w:val="18"/>
                <w:szCs w:val="20"/>
              </w:rPr>
              <w:t>379713.92</w:t>
            </w:r>
          </w:p>
        </w:tc>
        <w:tc>
          <w:tcPr>
            <w:tcW w:w="1562" w:type="dxa"/>
            <w:vAlign w:val="center"/>
          </w:tcPr>
          <w:p w:rsidR="007206B8" w:rsidRPr="00C74280" w:rsidRDefault="007206B8" w:rsidP="001B71AB">
            <w:pPr>
              <w:jc w:val="center"/>
              <w:rPr>
                <w:sz w:val="18"/>
                <w:szCs w:val="20"/>
              </w:rPr>
            </w:pPr>
            <w:r w:rsidRPr="00C74280">
              <w:rPr>
                <w:sz w:val="18"/>
                <w:szCs w:val="20"/>
              </w:rPr>
              <w:t>2197133.30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401</w:t>
            </w:r>
          </w:p>
        </w:tc>
        <w:tc>
          <w:tcPr>
            <w:tcW w:w="1405" w:type="dxa"/>
            <w:vAlign w:val="center"/>
          </w:tcPr>
          <w:p w:rsidR="007206B8" w:rsidRPr="00C74280" w:rsidRDefault="007206B8" w:rsidP="001B71AB">
            <w:pPr>
              <w:jc w:val="center"/>
              <w:rPr>
                <w:sz w:val="18"/>
                <w:szCs w:val="20"/>
              </w:rPr>
            </w:pPr>
            <w:r w:rsidRPr="00C74280">
              <w:rPr>
                <w:sz w:val="18"/>
                <w:szCs w:val="20"/>
              </w:rPr>
              <w:t>379702.82</w:t>
            </w:r>
          </w:p>
        </w:tc>
        <w:tc>
          <w:tcPr>
            <w:tcW w:w="1562" w:type="dxa"/>
            <w:vAlign w:val="center"/>
          </w:tcPr>
          <w:p w:rsidR="007206B8" w:rsidRPr="00C74280" w:rsidRDefault="007206B8" w:rsidP="001B71AB">
            <w:pPr>
              <w:jc w:val="center"/>
              <w:rPr>
                <w:sz w:val="18"/>
                <w:szCs w:val="20"/>
              </w:rPr>
            </w:pPr>
            <w:r w:rsidRPr="00C74280">
              <w:rPr>
                <w:sz w:val="18"/>
                <w:szCs w:val="20"/>
              </w:rPr>
              <w:t>2197072.91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402</w:t>
            </w:r>
          </w:p>
        </w:tc>
        <w:tc>
          <w:tcPr>
            <w:tcW w:w="1405" w:type="dxa"/>
            <w:vAlign w:val="center"/>
          </w:tcPr>
          <w:p w:rsidR="007206B8" w:rsidRPr="00C74280" w:rsidRDefault="007206B8" w:rsidP="001B71AB">
            <w:pPr>
              <w:jc w:val="center"/>
              <w:rPr>
                <w:sz w:val="18"/>
                <w:szCs w:val="20"/>
              </w:rPr>
            </w:pPr>
            <w:r w:rsidRPr="00C74280">
              <w:rPr>
                <w:sz w:val="18"/>
                <w:szCs w:val="20"/>
              </w:rPr>
              <w:t>379695.77</w:t>
            </w:r>
          </w:p>
        </w:tc>
        <w:tc>
          <w:tcPr>
            <w:tcW w:w="1562" w:type="dxa"/>
            <w:vAlign w:val="center"/>
          </w:tcPr>
          <w:p w:rsidR="007206B8" w:rsidRPr="00C74280" w:rsidRDefault="007206B8" w:rsidP="001B71AB">
            <w:pPr>
              <w:jc w:val="center"/>
              <w:rPr>
                <w:sz w:val="18"/>
                <w:szCs w:val="20"/>
              </w:rPr>
            </w:pPr>
            <w:r w:rsidRPr="00C74280">
              <w:rPr>
                <w:sz w:val="18"/>
                <w:szCs w:val="20"/>
              </w:rPr>
              <w:t>2197044.49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403</w:t>
            </w:r>
          </w:p>
        </w:tc>
        <w:tc>
          <w:tcPr>
            <w:tcW w:w="1405" w:type="dxa"/>
            <w:vAlign w:val="center"/>
          </w:tcPr>
          <w:p w:rsidR="007206B8" w:rsidRPr="00C74280" w:rsidRDefault="007206B8" w:rsidP="001B71AB">
            <w:pPr>
              <w:jc w:val="center"/>
              <w:rPr>
                <w:sz w:val="18"/>
                <w:szCs w:val="20"/>
              </w:rPr>
            </w:pPr>
            <w:r w:rsidRPr="00C74280">
              <w:rPr>
                <w:sz w:val="18"/>
                <w:szCs w:val="20"/>
              </w:rPr>
              <w:t>379690.17</w:t>
            </w:r>
          </w:p>
        </w:tc>
        <w:tc>
          <w:tcPr>
            <w:tcW w:w="1562" w:type="dxa"/>
            <w:vAlign w:val="center"/>
          </w:tcPr>
          <w:p w:rsidR="007206B8" w:rsidRPr="00C74280" w:rsidRDefault="007206B8" w:rsidP="001B71AB">
            <w:pPr>
              <w:jc w:val="center"/>
              <w:rPr>
                <w:sz w:val="18"/>
                <w:szCs w:val="20"/>
              </w:rPr>
            </w:pPr>
            <w:r w:rsidRPr="00C74280">
              <w:rPr>
                <w:sz w:val="18"/>
                <w:szCs w:val="20"/>
              </w:rPr>
              <w:t>2197017.62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404</w:t>
            </w:r>
          </w:p>
        </w:tc>
        <w:tc>
          <w:tcPr>
            <w:tcW w:w="1405" w:type="dxa"/>
            <w:vAlign w:val="center"/>
          </w:tcPr>
          <w:p w:rsidR="007206B8" w:rsidRPr="00C74280" w:rsidRDefault="007206B8" w:rsidP="001B71AB">
            <w:pPr>
              <w:jc w:val="center"/>
              <w:rPr>
                <w:sz w:val="18"/>
                <w:szCs w:val="20"/>
              </w:rPr>
            </w:pPr>
            <w:r w:rsidRPr="00C74280">
              <w:rPr>
                <w:sz w:val="18"/>
                <w:szCs w:val="20"/>
              </w:rPr>
              <w:t>379685.28</w:t>
            </w:r>
          </w:p>
        </w:tc>
        <w:tc>
          <w:tcPr>
            <w:tcW w:w="1562" w:type="dxa"/>
            <w:vAlign w:val="center"/>
          </w:tcPr>
          <w:p w:rsidR="007206B8" w:rsidRPr="00C74280" w:rsidRDefault="007206B8" w:rsidP="001B71AB">
            <w:pPr>
              <w:jc w:val="center"/>
              <w:rPr>
                <w:sz w:val="18"/>
                <w:szCs w:val="20"/>
              </w:rPr>
            </w:pPr>
            <w:r w:rsidRPr="00C74280">
              <w:rPr>
                <w:sz w:val="18"/>
                <w:szCs w:val="20"/>
              </w:rPr>
              <w:t>2196988.16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405</w:t>
            </w:r>
          </w:p>
        </w:tc>
        <w:tc>
          <w:tcPr>
            <w:tcW w:w="1405" w:type="dxa"/>
            <w:vAlign w:val="center"/>
          </w:tcPr>
          <w:p w:rsidR="007206B8" w:rsidRPr="00C74280" w:rsidRDefault="007206B8" w:rsidP="001B71AB">
            <w:pPr>
              <w:jc w:val="center"/>
              <w:rPr>
                <w:sz w:val="18"/>
                <w:szCs w:val="20"/>
              </w:rPr>
            </w:pPr>
            <w:r w:rsidRPr="00C74280">
              <w:rPr>
                <w:sz w:val="18"/>
                <w:szCs w:val="20"/>
              </w:rPr>
              <w:t>379684.53</w:t>
            </w:r>
          </w:p>
        </w:tc>
        <w:tc>
          <w:tcPr>
            <w:tcW w:w="1562" w:type="dxa"/>
            <w:vAlign w:val="center"/>
          </w:tcPr>
          <w:p w:rsidR="007206B8" w:rsidRPr="00C74280" w:rsidRDefault="007206B8" w:rsidP="001B71AB">
            <w:pPr>
              <w:jc w:val="center"/>
              <w:rPr>
                <w:sz w:val="18"/>
                <w:szCs w:val="20"/>
              </w:rPr>
            </w:pPr>
            <w:r w:rsidRPr="00C74280">
              <w:rPr>
                <w:sz w:val="18"/>
                <w:szCs w:val="20"/>
              </w:rPr>
              <w:t>2196971.64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406</w:t>
            </w:r>
          </w:p>
        </w:tc>
        <w:tc>
          <w:tcPr>
            <w:tcW w:w="1405" w:type="dxa"/>
            <w:vAlign w:val="center"/>
          </w:tcPr>
          <w:p w:rsidR="007206B8" w:rsidRPr="00C74280" w:rsidRDefault="007206B8" w:rsidP="001B71AB">
            <w:pPr>
              <w:jc w:val="center"/>
              <w:rPr>
                <w:sz w:val="18"/>
                <w:szCs w:val="20"/>
              </w:rPr>
            </w:pPr>
            <w:r w:rsidRPr="00C74280">
              <w:rPr>
                <w:sz w:val="18"/>
                <w:szCs w:val="20"/>
              </w:rPr>
              <w:t>379684.62</w:t>
            </w:r>
          </w:p>
        </w:tc>
        <w:tc>
          <w:tcPr>
            <w:tcW w:w="1562" w:type="dxa"/>
            <w:vAlign w:val="center"/>
          </w:tcPr>
          <w:p w:rsidR="007206B8" w:rsidRPr="00C74280" w:rsidRDefault="007206B8" w:rsidP="001B71AB">
            <w:pPr>
              <w:jc w:val="center"/>
              <w:rPr>
                <w:sz w:val="18"/>
                <w:szCs w:val="20"/>
              </w:rPr>
            </w:pPr>
            <w:r w:rsidRPr="00C74280">
              <w:rPr>
                <w:sz w:val="18"/>
                <w:szCs w:val="20"/>
              </w:rPr>
              <w:t>2196955.79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407</w:t>
            </w:r>
          </w:p>
        </w:tc>
        <w:tc>
          <w:tcPr>
            <w:tcW w:w="1405" w:type="dxa"/>
            <w:vAlign w:val="center"/>
          </w:tcPr>
          <w:p w:rsidR="007206B8" w:rsidRPr="00C74280" w:rsidRDefault="007206B8" w:rsidP="001B71AB">
            <w:pPr>
              <w:jc w:val="center"/>
              <w:rPr>
                <w:sz w:val="18"/>
                <w:szCs w:val="20"/>
              </w:rPr>
            </w:pPr>
            <w:r w:rsidRPr="00C74280">
              <w:rPr>
                <w:sz w:val="18"/>
                <w:szCs w:val="20"/>
              </w:rPr>
              <w:t>379686.18</w:t>
            </w:r>
          </w:p>
        </w:tc>
        <w:tc>
          <w:tcPr>
            <w:tcW w:w="1562" w:type="dxa"/>
            <w:vAlign w:val="center"/>
          </w:tcPr>
          <w:p w:rsidR="007206B8" w:rsidRPr="00C74280" w:rsidRDefault="007206B8" w:rsidP="001B71AB">
            <w:pPr>
              <w:jc w:val="center"/>
              <w:rPr>
                <w:sz w:val="18"/>
                <w:szCs w:val="20"/>
              </w:rPr>
            </w:pPr>
            <w:r w:rsidRPr="00C74280">
              <w:rPr>
                <w:sz w:val="18"/>
                <w:szCs w:val="20"/>
              </w:rPr>
              <w:t>2196927.84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408</w:t>
            </w:r>
          </w:p>
        </w:tc>
        <w:tc>
          <w:tcPr>
            <w:tcW w:w="1405" w:type="dxa"/>
            <w:vAlign w:val="center"/>
          </w:tcPr>
          <w:p w:rsidR="007206B8" w:rsidRPr="00C74280" w:rsidRDefault="007206B8" w:rsidP="001B71AB">
            <w:pPr>
              <w:jc w:val="center"/>
              <w:rPr>
                <w:sz w:val="18"/>
                <w:szCs w:val="20"/>
              </w:rPr>
            </w:pPr>
            <w:r w:rsidRPr="00C74280">
              <w:rPr>
                <w:sz w:val="18"/>
                <w:szCs w:val="20"/>
              </w:rPr>
              <w:t>379683.98</w:t>
            </w:r>
          </w:p>
        </w:tc>
        <w:tc>
          <w:tcPr>
            <w:tcW w:w="1562" w:type="dxa"/>
            <w:vAlign w:val="center"/>
          </w:tcPr>
          <w:p w:rsidR="007206B8" w:rsidRPr="00C74280" w:rsidRDefault="007206B8" w:rsidP="001B71AB">
            <w:pPr>
              <w:jc w:val="center"/>
              <w:rPr>
                <w:sz w:val="18"/>
                <w:szCs w:val="20"/>
              </w:rPr>
            </w:pPr>
            <w:r w:rsidRPr="00C74280">
              <w:rPr>
                <w:sz w:val="18"/>
                <w:szCs w:val="20"/>
              </w:rPr>
              <w:t>2196907.01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lastRenderedPageBreak/>
              <w:t>409</w:t>
            </w:r>
          </w:p>
        </w:tc>
        <w:tc>
          <w:tcPr>
            <w:tcW w:w="1405" w:type="dxa"/>
            <w:vAlign w:val="center"/>
          </w:tcPr>
          <w:p w:rsidR="007206B8" w:rsidRPr="00C74280" w:rsidRDefault="007206B8" w:rsidP="001B71AB">
            <w:pPr>
              <w:jc w:val="center"/>
              <w:rPr>
                <w:sz w:val="18"/>
                <w:szCs w:val="20"/>
              </w:rPr>
            </w:pPr>
            <w:r w:rsidRPr="00C74280">
              <w:rPr>
                <w:sz w:val="18"/>
                <w:szCs w:val="20"/>
              </w:rPr>
              <w:t>379680.97</w:t>
            </w:r>
          </w:p>
        </w:tc>
        <w:tc>
          <w:tcPr>
            <w:tcW w:w="1562" w:type="dxa"/>
            <w:vAlign w:val="center"/>
          </w:tcPr>
          <w:p w:rsidR="007206B8" w:rsidRPr="00C74280" w:rsidRDefault="007206B8" w:rsidP="001B71AB">
            <w:pPr>
              <w:jc w:val="center"/>
              <w:rPr>
                <w:sz w:val="18"/>
                <w:szCs w:val="20"/>
              </w:rPr>
            </w:pPr>
            <w:r w:rsidRPr="00C74280">
              <w:rPr>
                <w:sz w:val="18"/>
                <w:szCs w:val="20"/>
              </w:rPr>
              <w:t>2196892.32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410</w:t>
            </w:r>
          </w:p>
        </w:tc>
        <w:tc>
          <w:tcPr>
            <w:tcW w:w="1405" w:type="dxa"/>
            <w:vAlign w:val="center"/>
          </w:tcPr>
          <w:p w:rsidR="007206B8" w:rsidRPr="00C74280" w:rsidRDefault="007206B8" w:rsidP="001B71AB">
            <w:pPr>
              <w:jc w:val="center"/>
              <w:rPr>
                <w:sz w:val="18"/>
                <w:szCs w:val="20"/>
              </w:rPr>
            </w:pPr>
            <w:r w:rsidRPr="00C74280">
              <w:rPr>
                <w:sz w:val="18"/>
                <w:szCs w:val="20"/>
              </w:rPr>
              <w:t>379673.06</w:t>
            </w:r>
          </w:p>
        </w:tc>
        <w:tc>
          <w:tcPr>
            <w:tcW w:w="1562" w:type="dxa"/>
            <w:vAlign w:val="center"/>
          </w:tcPr>
          <w:p w:rsidR="007206B8" w:rsidRPr="00C74280" w:rsidRDefault="007206B8" w:rsidP="001B71AB">
            <w:pPr>
              <w:jc w:val="center"/>
              <w:rPr>
                <w:sz w:val="18"/>
                <w:szCs w:val="20"/>
              </w:rPr>
            </w:pPr>
            <w:r w:rsidRPr="00C74280">
              <w:rPr>
                <w:sz w:val="18"/>
                <w:szCs w:val="20"/>
              </w:rPr>
              <w:t>2196873.46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411</w:t>
            </w:r>
          </w:p>
        </w:tc>
        <w:tc>
          <w:tcPr>
            <w:tcW w:w="1405" w:type="dxa"/>
            <w:vAlign w:val="center"/>
          </w:tcPr>
          <w:p w:rsidR="007206B8" w:rsidRPr="00C74280" w:rsidRDefault="007206B8" w:rsidP="001B71AB">
            <w:pPr>
              <w:jc w:val="center"/>
              <w:rPr>
                <w:sz w:val="18"/>
                <w:szCs w:val="20"/>
              </w:rPr>
            </w:pPr>
            <w:r w:rsidRPr="00C74280">
              <w:rPr>
                <w:sz w:val="18"/>
                <w:szCs w:val="20"/>
              </w:rPr>
              <w:t>379662.04</w:t>
            </w:r>
          </w:p>
        </w:tc>
        <w:tc>
          <w:tcPr>
            <w:tcW w:w="1562" w:type="dxa"/>
            <w:vAlign w:val="center"/>
          </w:tcPr>
          <w:p w:rsidR="007206B8" w:rsidRPr="00C74280" w:rsidRDefault="007206B8" w:rsidP="001B71AB">
            <w:pPr>
              <w:jc w:val="center"/>
              <w:rPr>
                <w:sz w:val="18"/>
                <w:szCs w:val="20"/>
              </w:rPr>
            </w:pPr>
            <w:r w:rsidRPr="00C74280">
              <w:rPr>
                <w:sz w:val="18"/>
                <w:szCs w:val="20"/>
              </w:rPr>
              <w:t>2196853.25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412</w:t>
            </w:r>
          </w:p>
        </w:tc>
        <w:tc>
          <w:tcPr>
            <w:tcW w:w="1405" w:type="dxa"/>
            <w:vAlign w:val="center"/>
          </w:tcPr>
          <w:p w:rsidR="007206B8" w:rsidRPr="00C74280" w:rsidRDefault="007206B8" w:rsidP="001B71AB">
            <w:pPr>
              <w:jc w:val="center"/>
              <w:rPr>
                <w:sz w:val="18"/>
                <w:szCs w:val="20"/>
              </w:rPr>
            </w:pPr>
            <w:r w:rsidRPr="00C74280">
              <w:rPr>
                <w:sz w:val="18"/>
                <w:szCs w:val="20"/>
              </w:rPr>
              <w:t>379646.71</w:t>
            </w:r>
          </w:p>
        </w:tc>
        <w:tc>
          <w:tcPr>
            <w:tcW w:w="1562" w:type="dxa"/>
            <w:vAlign w:val="center"/>
          </w:tcPr>
          <w:p w:rsidR="007206B8" w:rsidRPr="00C74280" w:rsidRDefault="007206B8" w:rsidP="001B71AB">
            <w:pPr>
              <w:jc w:val="center"/>
              <w:rPr>
                <w:sz w:val="18"/>
                <w:szCs w:val="20"/>
              </w:rPr>
            </w:pPr>
            <w:r w:rsidRPr="00C74280">
              <w:rPr>
                <w:sz w:val="18"/>
                <w:szCs w:val="20"/>
              </w:rPr>
              <w:t>2196831.19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413</w:t>
            </w:r>
          </w:p>
        </w:tc>
        <w:tc>
          <w:tcPr>
            <w:tcW w:w="1405" w:type="dxa"/>
            <w:vAlign w:val="center"/>
          </w:tcPr>
          <w:p w:rsidR="007206B8" w:rsidRPr="00C74280" w:rsidRDefault="007206B8" w:rsidP="001B71AB">
            <w:pPr>
              <w:jc w:val="center"/>
              <w:rPr>
                <w:sz w:val="18"/>
                <w:szCs w:val="20"/>
              </w:rPr>
            </w:pPr>
            <w:r w:rsidRPr="00C74280">
              <w:rPr>
                <w:sz w:val="18"/>
                <w:szCs w:val="20"/>
              </w:rPr>
              <w:t>379639.28</w:t>
            </w:r>
          </w:p>
        </w:tc>
        <w:tc>
          <w:tcPr>
            <w:tcW w:w="1562" w:type="dxa"/>
            <w:vAlign w:val="center"/>
          </w:tcPr>
          <w:p w:rsidR="007206B8" w:rsidRPr="00C74280" w:rsidRDefault="007206B8" w:rsidP="001B71AB">
            <w:pPr>
              <w:jc w:val="center"/>
              <w:rPr>
                <w:sz w:val="18"/>
                <w:szCs w:val="20"/>
              </w:rPr>
            </w:pPr>
            <w:r w:rsidRPr="00C74280">
              <w:rPr>
                <w:sz w:val="18"/>
                <w:szCs w:val="20"/>
              </w:rPr>
              <w:t>2196817.74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414</w:t>
            </w:r>
          </w:p>
        </w:tc>
        <w:tc>
          <w:tcPr>
            <w:tcW w:w="1405" w:type="dxa"/>
            <w:vAlign w:val="center"/>
          </w:tcPr>
          <w:p w:rsidR="007206B8" w:rsidRPr="00C74280" w:rsidRDefault="007206B8" w:rsidP="001B71AB">
            <w:pPr>
              <w:jc w:val="center"/>
              <w:rPr>
                <w:sz w:val="18"/>
                <w:szCs w:val="20"/>
              </w:rPr>
            </w:pPr>
            <w:r w:rsidRPr="00C74280">
              <w:rPr>
                <w:sz w:val="18"/>
                <w:szCs w:val="20"/>
              </w:rPr>
              <w:t>379632.36</w:t>
            </w:r>
          </w:p>
        </w:tc>
        <w:tc>
          <w:tcPr>
            <w:tcW w:w="1562" w:type="dxa"/>
            <w:vAlign w:val="center"/>
          </w:tcPr>
          <w:p w:rsidR="007206B8" w:rsidRPr="00C74280" w:rsidRDefault="007206B8" w:rsidP="001B71AB">
            <w:pPr>
              <w:jc w:val="center"/>
              <w:rPr>
                <w:sz w:val="18"/>
                <w:szCs w:val="20"/>
              </w:rPr>
            </w:pPr>
            <w:r w:rsidRPr="00C74280">
              <w:rPr>
                <w:sz w:val="18"/>
                <w:szCs w:val="20"/>
              </w:rPr>
              <w:t>2196801.69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415</w:t>
            </w:r>
          </w:p>
        </w:tc>
        <w:tc>
          <w:tcPr>
            <w:tcW w:w="1405" w:type="dxa"/>
            <w:vAlign w:val="center"/>
          </w:tcPr>
          <w:p w:rsidR="007206B8" w:rsidRPr="00C74280" w:rsidRDefault="007206B8" w:rsidP="001B71AB">
            <w:pPr>
              <w:jc w:val="center"/>
              <w:rPr>
                <w:sz w:val="18"/>
                <w:szCs w:val="20"/>
              </w:rPr>
            </w:pPr>
            <w:r w:rsidRPr="00C74280">
              <w:rPr>
                <w:sz w:val="18"/>
                <w:szCs w:val="20"/>
              </w:rPr>
              <w:t>379625.51</w:t>
            </w:r>
          </w:p>
        </w:tc>
        <w:tc>
          <w:tcPr>
            <w:tcW w:w="1562" w:type="dxa"/>
            <w:vAlign w:val="center"/>
          </w:tcPr>
          <w:p w:rsidR="007206B8" w:rsidRPr="00C74280" w:rsidRDefault="007206B8" w:rsidP="001B71AB">
            <w:pPr>
              <w:jc w:val="center"/>
              <w:rPr>
                <w:sz w:val="18"/>
                <w:szCs w:val="20"/>
              </w:rPr>
            </w:pPr>
            <w:r w:rsidRPr="00C74280">
              <w:rPr>
                <w:sz w:val="18"/>
                <w:szCs w:val="20"/>
              </w:rPr>
              <w:t>2196784.35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416</w:t>
            </w:r>
          </w:p>
        </w:tc>
        <w:tc>
          <w:tcPr>
            <w:tcW w:w="1405" w:type="dxa"/>
            <w:vAlign w:val="center"/>
          </w:tcPr>
          <w:p w:rsidR="007206B8" w:rsidRPr="00C74280" w:rsidRDefault="007206B8" w:rsidP="001B71AB">
            <w:pPr>
              <w:jc w:val="center"/>
              <w:rPr>
                <w:sz w:val="18"/>
                <w:szCs w:val="20"/>
              </w:rPr>
            </w:pPr>
            <w:r w:rsidRPr="00C74280">
              <w:rPr>
                <w:sz w:val="18"/>
                <w:szCs w:val="20"/>
              </w:rPr>
              <w:t>379616.96</w:t>
            </w:r>
          </w:p>
        </w:tc>
        <w:tc>
          <w:tcPr>
            <w:tcW w:w="1562" w:type="dxa"/>
            <w:vAlign w:val="center"/>
          </w:tcPr>
          <w:p w:rsidR="007206B8" w:rsidRPr="00C74280" w:rsidRDefault="007206B8" w:rsidP="001B71AB">
            <w:pPr>
              <w:jc w:val="center"/>
              <w:rPr>
                <w:sz w:val="18"/>
                <w:szCs w:val="20"/>
              </w:rPr>
            </w:pPr>
            <w:r w:rsidRPr="00C74280">
              <w:rPr>
                <w:sz w:val="18"/>
                <w:szCs w:val="20"/>
              </w:rPr>
              <w:t>2196759.46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417</w:t>
            </w:r>
          </w:p>
        </w:tc>
        <w:tc>
          <w:tcPr>
            <w:tcW w:w="1405" w:type="dxa"/>
            <w:vAlign w:val="center"/>
          </w:tcPr>
          <w:p w:rsidR="007206B8" w:rsidRPr="00C74280" w:rsidRDefault="007206B8" w:rsidP="001B71AB">
            <w:pPr>
              <w:jc w:val="center"/>
              <w:rPr>
                <w:sz w:val="18"/>
                <w:szCs w:val="20"/>
              </w:rPr>
            </w:pPr>
            <w:r w:rsidRPr="00C74280">
              <w:rPr>
                <w:sz w:val="18"/>
                <w:szCs w:val="20"/>
              </w:rPr>
              <w:t>379609.64</w:t>
            </w:r>
          </w:p>
        </w:tc>
        <w:tc>
          <w:tcPr>
            <w:tcW w:w="1562" w:type="dxa"/>
            <w:vAlign w:val="center"/>
          </w:tcPr>
          <w:p w:rsidR="007206B8" w:rsidRPr="00C74280" w:rsidRDefault="007206B8" w:rsidP="001B71AB">
            <w:pPr>
              <w:jc w:val="center"/>
              <w:rPr>
                <w:sz w:val="18"/>
                <w:szCs w:val="20"/>
              </w:rPr>
            </w:pPr>
            <w:r w:rsidRPr="00C74280">
              <w:rPr>
                <w:sz w:val="18"/>
                <w:szCs w:val="20"/>
              </w:rPr>
              <w:t>2196735.67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418</w:t>
            </w:r>
          </w:p>
        </w:tc>
        <w:tc>
          <w:tcPr>
            <w:tcW w:w="1405" w:type="dxa"/>
            <w:vAlign w:val="center"/>
          </w:tcPr>
          <w:p w:rsidR="007206B8" w:rsidRPr="00C74280" w:rsidRDefault="007206B8" w:rsidP="001B71AB">
            <w:pPr>
              <w:jc w:val="center"/>
              <w:rPr>
                <w:sz w:val="18"/>
                <w:szCs w:val="20"/>
              </w:rPr>
            </w:pPr>
            <w:r w:rsidRPr="00C74280">
              <w:rPr>
                <w:sz w:val="18"/>
                <w:szCs w:val="20"/>
              </w:rPr>
              <w:t>379602.99</w:t>
            </w:r>
          </w:p>
        </w:tc>
        <w:tc>
          <w:tcPr>
            <w:tcW w:w="1562" w:type="dxa"/>
            <w:vAlign w:val="center"/>
          </w:tcPr>
          <w:p w:rsidR="007206B8" w:rsidRPr="00C74280" w:rsidRDefault="007206B8" w:rsidP="001B71AB">
            <w:pPr>
              <w:jc w:val="center"/>
              <w:rPr>
                <w:sz w:val="18"/>
                <w:szCs w:val="20"/>
              </w:rPr>
            </w:pPr>
            <w:r w:rsidRPr="00C74280">
              <w:rPr>
                <w:sz w:val="18"/>
                <w:szCs w:val="20"/>
              </w:rPr>
              <w:t>2196708.60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419</w:t>
            </w:r>
          </w:p>
        </w:tc>
        <w:tc>
          <w:tcPr>
            <w:tcW w:w="1405" w:type="dxa"/>
            <w:vAlign w:val="center"/>
          </w:tcPr>
          <w:p w:rsidR="007206B8" w:rsidRPr="00C74280" w:rsidRDefault="007206B8" w:rsidP="001B71AB">
            <w:pPr>
              <w:jc w:val="center"/>
              <w:rPr>
                <w:sz w:val="18"/>
                <w:szCs w:val="20"/>
              </w:rPr>
            </w:pPr>
            <w:r w:rsidRPr="00C74280">
              <w:rPr>
                <w:sz w:val="18"/>
                <w:szCs w:val="20"/>
              </w:rPr>
              <w:t>379591.77</w:t>
            </w:r>
          </w:p>
        </w:tc>
        <w:tc>
          <w:tcPr>
            <w:tcW w:w="1562" w:type="dxa"/>
            <w:vAlign w:val="center"/>
          </w:tcPr>
          <w:p w:rsidR="007206B8" w:rsidRPr="00C74280" w:rsidRDefault="007206B8" w:rsidP="001B71AB">
            <w:pPr>
              <w:jc w:val="center"/>
              <w:rPr>
                <w:sz w:val="18"/>
                <w:szCs w:val="20"/>
              </w:rPr>
            </w:pPr>
            <w:r w:rsidRPr="00C74280">
              <w:rPr>
                <w:sz w:val="18"/>
                <w:szCs w:val="20"/>
              </w:rPr>
              <w:t>2196667.96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420</w:t>
            </w:r>
          </w:p>
        </w:tc>
        <w:tc>
          <w:tcPr>
            <w:tcW w:w="1405" w:type="dxa"/>
            <w:vAlign w:val="center"/>
          </w:tcPr>
          <w:p w:rsidR="007206B8" w:rsidRPr="00C74280" w:rsidRDefault="007206B8" w:rsidP="001B71AB">
            <w:pPr>
              <w:jc w:val="center"/>
              <w:rPr>
                <w:sz w:val="18"/>
                <w:szCs w:val="20"/>
              </w:rPr>
            </w:pPr>
            <w:r w:rsidRPr="00C74280">
              <w:rPr>
                <w:sz w:val="18"/>
                <w:szCs w:val="20"/>
              </w:rPr>
              <w:t>379579.98</w:t>
            </w:r>
          </w:p>
        </w:tc>
        <w:tc>
          <w:tcPr>
            <w:tcW w:w="1562" w:type="dxa"/>
            <w:vAlign w:val="center"/>
          </w:tcPr>
          <w:p w:rsidR="007206B8" w:rsidRPr="00C74280" w:rsidRDefault="007206B8" w:rsidP="001B71AB">
            <w:pPr>
              <w:jc w:val="center"/>
              <w:rPr>
                <w:sz w:val="18"/>
                <w:szCs w:val="20"/>
              </w:rPr>
            </w:pPr>
            <w:r w:rsidRPr="00C74280">
              <w:rPr>
                <w:sz w:val="18"/>
                <w:szCs w:val="20"/>
              </w:rPr>
              <w:t>2196635.28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421</w:t>
            </w:r>
          </w:p>
        </w:tc>
        <w:tc>
          <w:tcPr>
            <w:tcW w:w="1405" w:type="dxa"/>
            <w:vAlign w:val="center"/>
          </w:tcPr>
          <w:p w:rsidR="007206B8" w:rsidRPr="00C74280" w:rsidRDefault="007206B8" w:rsidP="001B71AB">
            <w:pPr>
              <w:jc w:val="center"/>
              <w:rPr>
                <w:sz w:val="18"/>
                <w:szCs w:val="20"/>
              </w:rPr>
            </w:pPr>
            <w:r w:rsidRPr="00C74280">
              <w:rPr>
                <w:sz w:val="18"/>
                <w:szCs w:val="20"/>
              </w:rPr>
              <w:t>379576.42</w:t>
            </w:r>
          </w:p>
        </w:tc>
        <w:tc>
          <w:tcPr>
            <w:tcW w:w="1562" w:type="dxa"/>
            <w:vAlign w:val="center"/>
          </w:tcPr>
          <w:p w:rsidR="007206B8" w:rsidRPr="00C74280" w:rsidRDefault="007206B8" w:rsidP="001B71AB">
            <w:pPr>
              <w:jc w:val="center"/>
              <w:rPr>
                <w:sz w:val="18"/>
                <w:szCs w:val="20"/>
              </w:rPr>
            </w:pPr>
            <w:r w:rsidRPr="00C74280">
              <w:rPr>
                <w:sz w:val="18"/>
                <w:szCs w:val="20"/>
              </w:rPr>
              <w:t>2196614.71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422</w:t>
            </w:r>
          </w:p>
        </w:tc>
        <w:tc>
          <w:tcPr>
            <w:tcW w:w="1405" w:type="dxa"/>
            <w:vAlign w:val="center"/>
          </w:tcPr>
          <w:p w:rsidR="007206B8" w:rsidRPr="00C74280" w:rsidRDefault="007206B8" w:rsidP="001B71AB">
            <w:pPr>
              <w:jc w:val="center"/>
              <w:rPr>
                <w:sz w:val="18"/>
                <w:szCs w:val="20"/>
              </w:rPr>
            </w:pPr>
            <w:r w:rsidRPr="00C74280">
              <w:rPr>
                <w:sz w:val="18"/>
                <w:szCs w:val="20"/>
              </w:rPr>
              <w:t>379568.91</w:t>
            </w:r>
          </w:p>
        </w:tc>
        <w:tc>
          <w:tcPr>
            <w:tcW w:w="1562" w:type="dxa"/>
            <w:vAlign w:val="center"/>
          </w:tcPr>
          <w:p w:rsidR="007206B8" w:rsidRPr="00C74280" w:rsidRDefault="007206B8" w:rsidP="001B71AB">
            <w:pPr>
              <w:jc w:val="center"/>
              <w:rPr>
                <w:sz w:val="18"/>
                <w:szCs w:val="20"/>
              </w:rPr>
            </w:pPr>
            <w:r w:rsidRPr="00C74280">
              <w:rPr>
                <w:sz w:val="18"/>
                <w:szCs w:val="20"/>
              </w:rPr>
              <w:t>2196595.27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423</w:t>
            </w:r>
          </w:p>
        </w:tc>
        <w:tc>
          <w:tcPr>
            <w:tcW w:w="1405" w:type="dxa"/>
            <w:vAlign w:val="center"/>
          </w:tcPr>
          <w:p w:rsidR="007206B8" w:rsidRPr="00C74280" w:rsidRDefault="007206B8" w:rsidP="001B71AB">
            <w:pPr>
              <w:jc w:val="center"/>
              <w:rPr>
                <w:sz w:val="18"/>
                <w:szCs w:val="20"/>
              </w:rPr>
            </w:pPr>
            <w:r w:rsidRPr="00C74280">
              <w:rPr>
                <w:sz w:val="18"/>
                <w:szCs w:val="20"/>
              </w:rPr>
              <w:t>379560.02</w:t>
            </w:r>
          </w:p>
        </w:tc>
        <w:tc>
          <w:tcPr>
            <w:tcW w:w="1562" w:type="dxa"/>
            <w:vAlign w:val="center"/>
          </w:tcPr>
          <w:p w:rsidR="007206B8" w:rsidRPr="00C74280" w:rsidRDefault="007206B8" w:rsidP="001B71AB">
            <w:pPr>
              <w:jc w:val="center"/>
              <w:rPr>
                <w:sz w:val="18"/>
                <w:szCs w:val="20"/>
              </w:rPr>
            </w:pPr>
            <w:r w:rsidRPr="00C74280">
              <w:rPr>
                <w:sz w:val="18"/>
                <w:szCs w:val="20"/>
              </w:rPr>
              <w:t>2196581.43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424</w:t>
            </w:r>
          </w:p>
        </w:tc>
        <w:tc>
          <w:tcPr>
            <w:tcW w:w="1405" w:type="dxa"/>
            <w:vAlign w:val="center"/>
          </w:tcPr>
          <w:p w:rsidR="007206B8" w:rsidRPr="00C74280" w:rsidRDefault="007206B8" w:rsidP="001B71AB">
            <w:pPr>
              <w:jc w:val="center"/>
              <w:rPr>
                <w:sz w:val="18"/>
                <w:szCs w:val="20"/>
              </w:rPr>
            </w:pPr>
            <w:r w:rsidRPr="00C74280">
              <w:rPr>
                <w:sz w:val="18"/>
                <w:szCs w:val="20"/>
              </w:rPr>
              <w:t>379555.57</w:t>
            </w:r>
          </w:p>
        </w:tc>
        <w:tc>
          <w:tcPr>
            <w:tcW w:w="1562" w:type="dxa"/>
            <w:vAlign w:val="center"/>
          </w:tcPr>
          <w:p w:rsidR="007206B8" w:rsidRPr="00C74280" w:rsidRDefault="007206B8" w:rsidP="001B71AB">
            <w:pPr>
              <w:jc w:val="center"/>
              <w:rPr>
                <w:sz w:val="18"/>
                <w:szCs w:val="20"/>
              </w:rPr>
            </w:pPr>
            <w:r w:rsidRPr="00C74280">
              <w:rPr>
                <w:sz w:val="18"/>
                <w:szCs w:val="20"/>
              </w:rPr>
              <w:t>2196568.27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425</w:t>
            </w:r>
          </w:p>
        </w:tc>
        <w:tc>
          <w:tcPr>
            <w:tcW w:w="1405" w:type="dxa"/>
            <w:vAlign w:val="center"/>
          </w:tcPr>
          <w:p w:rsidR="007206B8" w:rsidRPr="00C74280" w:rsidRDefault="007206B8" w:rsidP="001B71AB">
            <w:pPr>
              <w:jc w:val="center"/>
              <w:rPr>
                <w:sz w:val="18"/>
                <w:szCs w:val="20"/>
              </w:rPr>
            </w:pPr>
            <w:r w:rsidRPr="00C74280">
              <w:rPr>
                <w:sz w:val="18"/>
                <w:szCs w:val="20"/>
              </w:rPr>
              <w:t>379554.89</w:t>
            </w:r>
          </w:p>
        </w:tc>
        <w:tc>
          <w:tcPr>
            <w:tcW w:w="1562" w:type="dxa"/>
            <w:vAlign w:val="center"/>
          </w:tcPr>
          <w:p w:rsidR="007206B8" w:rsidRPr="00C74280" w:rsidRDefault="007206B8" w:rsidP="001B71AB">
            <w:pPr>
              <w:jc w:val="center"/>
              <w:rPr>
                <w:sz w:val="18"/>
                <w:szCs w:val="20"/>
              </w:rPr>
            </w:pPr>
            <w:r w:rsidRPr="00C74280">
              <w:rPr>
                <w:sz w:val="18"/>
                <w:szCs w:val="20"/>
              </w:rPr>
              <w:t>2196560.06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426</w:t>
            </w:r>
          </w:p>
        </w:tc>
        <w:tc>
          <w:tcPr>
            <w:tcW w:w="1405" w:type="dxa"/>
            <w:vAlign w:val="center"/>
          </w:tcPr>
          <w:p w:rsidR="007206B8" w:rsidRPr="00C74280" w:rsidRDefault="007206B8" w:rsidP="001B71AB">
            <w:pPr>
              <w:jc w:val="center"/>
              <w:rPr>
                <w:sz w:val="18"/>
                <w:szCs w:val="20"/>
              </w:rPr>
            </w:pPr>
            <w:r w:rsidRPr="00C74280">
              <w:rPr>
                <w:sz w:val="18"/>
                <w:szCs w:val="20"/>
              </w:rPr>
              <w:t>379556.61</w:t>
            </w:r>
          </w:p>
        </w:tc>
        <w:tc>
          <w:tcPr>
            <w:tcW w:w="1562" w:type="dxa"/>
            <w:vAlign w:val="center"/>
          </w:tcPr>
          <w:p w:rsidR="007206B8" w:rsidRPr="00C74280" w:rsidRDefault="007206B8" w:rsidP="001B71AB">
            <w:pPr>
              <w:jc w:val="center"/>
              <w:rPr>
                <w:sz w:val="18"/>
                <w:szCs w:val="20"/>
              </w:rPr>
            </w:pPr>
            <w:r w:rsidRPr="00C74280">
              <w:rPr>
                <w:sz w:val="18"/>
                <w:szCs w:val="20"/>
              </w:rPr>
              <w:t>2196553.99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427</w:t>
            </w:r>
          </w:p>
        </w:tc>
        <w:tc>
          <w:tcPr>
            <w:tcW w:w="1405" w:type="dxa"/>
            <w:vAlign w:val="center"/>
          </w:tcPr>
          <w:p w:rsidR="007206B8" w:rsidRPr="00C74280" w:rsidRDefault="007206B8" w:rsidP="001B71AB">
            <w:pPr>
              <w:jc w:val="center"/>
              <w:rPr>
                <w:sz w:val="18"/>
                <w:szCs w:val="20"/>
              </w:rPr>
            </w:pPr>
            <w:r w:rsidRPr="00C74280">
              <w:rPr>
                <w:sz w:val="18"/>
                <w:szCs w:val="20"/>
              </w:rPr>
              <w:t>379560.55</w:t>
            </w:r>
          </w:p>
        </w:tc>
        <w:tc>
          <w:tcPr>
            <w:tcW w:w="1562" w:type="dxa"/>
            <w:vAlign w:val="center"/>
          </w:tcPr>
          <w:p w:rsidR="007206B8" w:rsidRPr="00C74280" w:rsidRDefault="007206B8" w:rsidP="001B71AB">
            <w:pPr>
              <w:jc w:val="center"/>
              <w:rPr>
                <w:sz w:val="18"/>
                <w:szCs w:val="20"/>
              </w:rPr>
            </w:pPr>
            <w:r w:rsidRPr="00C74280">
              <w:rPr>
                <w:sz w:val="18"/>
                <w:szCs w:val="20"/>
              </w:rPr>
              <w:t>2196547.68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428</w:t>
            </w:r>
          </w:p>
        </w:tc>
        <w:tc>
          <w:tcPr>
            <w:tcW w:w="1405" w:type="dxa"/>
            <w:vAlign w:val="center"/>
          </w:tcPr>
          <w:p w:rsidR="007206B8" w:rsidRPr="00C74280" w:rsidRDefault="007206B8" w:rsidP="001B71AB">
            <w:pPr>
              <w:jc w:val="center"/>
              <w:rPr>
                <w:sz w:val="18"/>
                <w:szCs w:val="20"/>
              </w:rPr>
            </w:pPr>
            <w:r w:rsidRPr="00C74280">
              <w:rPr>
                <w:sz w:val="18"/>
                <w:szCs w:val="20"/>
              </w:rPr>
              <w:t>379573.43</w:t>
            </w:r>
          </w:p>
        </w:tc>
        <w:tc>
          <w:tcPr>
            <w:tcW w:w="1562" w:type="dxa"/>
            <w:vAlign w:val="center"/>
          </w:tcPr>
          <w:p w:rsidR="007206B8" w:rsidRPr="00C74280" w:rsidRDefault="007206B8" w:rsidP="001B71AB">
            <w:pPr>
              <w:jc w:val="center"/>
              <w:rPr>
                <w:sz w:val="18"/>
                <w:szCs w:val="20"/>
              </w:rPr>
            </w:pPr>
            <w:r w:rsidRPr="00C74280">
              <w:rPr>
                <w:sz w:val="18"/>
                <w:szCs w:val="20"/>
              </w:rPr>
              <w:t>2196533.76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429</w:t>
            </w:r>
          </w:p>
        </w:tc>
        <w:tc>
          <w:tcPr>
            <w:tcW w:w="1405" w:type="dxa"/>
            <w:vAlign w:val="center"/>
          </w:tcPr>
          <w:p w:rsidR="007206B8" w:rsidRPr="00C74280" w:rsidRDefault="007206B8" w:rsidP="001B71AB">
            <w:pPr>
              <w:jc w:val="center"/>
              <w:rPr>
                <w:sz w:val="18"/>
                <w:szCs w:val="20"/>
              </w:rPr>
            </w:pPr>
            <w:r w:rsidRPr="00C74280">
              <w:rPr>
                <w:sz w:val="18"/>
                <w:szCs w:val="20"/>
              </w:rPr>
              <w:t>379589.73</w:t>
            </w:r>
          </w:p>
        </w:tc>
        <w:tc>
          <w:tcPr>
            <w:tcW w:w="1562" w:type="dxa"/>
            <w:vAlign w:val="center"/>
          </w:tcPr>
          <w:p w:rsidR="007206B8" w:rsidRPr="00C74280" w:rsidRDefault="007206B8" w:rsidP="001B71AB">
            <w:pPr>
              <w:jc w:val="center"/>
              <w:rPr>
                <w:sz w:val="18"/>
                <w:szCs w:val="20"/>
              </w:rPr>
            </w:pPr>
            <w:r w:rsidRPr="00C74280">
              <w:rPr>
                <w:sz w:val="18"/>
                <w:szCs w:val="20"/>
              </w:rPr>
              <w:t>2196518.95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430</w:t>
            </w:r>
          </w:p>
        </w:tc>
        <w:tc>
          <w:tcPr>
            <w:tcW w:w="1405" w:type="dxa"/>
            <w:vAlign w:val="center"/>
          </w:tcPr>
          <w:p w:rsidR="007206B8" w:rsidRPr="00C74280" w:rsidRDefault="007206B8" w:rsidP="001B71AB">
            <w:pPr>
              <w:jc w:val="center"/>
              <w:rPr>
                <w:sz w:val="18"/>
                <w:szCs w:val="20"/>
              </w:rPr>
            </w:pPr>
            <w:r w:rsidRPr="00C74280">
              <w:rPr>
                <w:sz w:val="18"/>
                <w:szCs w:val="20"/>
              </w:rPr>
              <w:t>379613.35</w:t>
            </w:r>
          </w:p>
        </w:tc>
        <w:tc>
          <w:tcPr>
            <w:tcW w:w="1562" w:type="dxa"/>
            <w:vAlign w:val="center"/>
          </w:tcPr>
          <w:p w:rsidR="007206B8" w:rsidRPr="00C74280" w:rsidRDefault="007206B8" w:rsidP="001B71AB">
            <w:pPr>
              <w:jc w:val="center"/>
              <w:rPr>
                <w:sz w:val="18"/>
                <w:szCs w:val="20"/>
              </w:rPr>
            </w:pPr>
            <w:r w:rsidRPr="00C74280">
              <w:rPr>
                <w:sz w:val="18"/>
                <w:szCs w:val="20"/>
              </w:rPr>
              <w:t>2196499.04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431</w:t>
            </w:r>
          </w:p>
        </w:tc>
        <w:tc>
          <w:tcPr>
            <w:tcW w:w="1405" w:type="dxa"/>
            <w:vAlign w:val="center"/>
          </w:tcPr>
          <w:p w:rsidR="007206B8" w:rsidRPr="00C74280" w:rsidRDefault="007206B8" w:rsidP="001B71AB">
            <w:pPr>
              <w:jc w:val="center"/>
              <w:rPr>
                <w:sz w:val="18"/>
                <w:szCs w:val="20"/>
              </w:rPr>
            </w:pPr>
            <w:r w:rsidRPr="00C74280">
              <w:rPr>
                <w:sz w:val="18"/>
                <w:szCs w:val="20"/>
              </w:rPr>
              <w:t>379615.79</w:t>
            </w:r>
          </w:p>
        </w:tc>
        <w:tc>
          <w:tcPr>
            <w:tcW w:w="1562" w:type="dxa"/>
            <w:vAlign w:val="center"/>
          </w:tcPr>
          <w:p w:rsidR="007206B8" w:rsidRPr="00C74280" w:rsidRDefault="007206B8" w:rsidP="001B71AB">
            <w:pPr>
              <w:jc w:val="center"/>
              <w:rPr>
                <w:sz w:val="18"/>
                <w:szCs w:val="20"/>
              </w:rPr>
            </w:pPr>
            <w:r w:rsidRPr="00C74280">
              <w:rPr>
                <w:sz w:val="18"/>
                <w:szCs w:val="20"/>
              </w:rPr>
              <w:t>2196497.63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432</w:t>
            </w:r>
          </w:p>
        </w:tc>
        <w:tc>
          <w:tcPr>
            <w:tcW w:w="1405" w:type="dxa"/>
            <w:vAlign w:val="center"/>
          </w:tcPr>
          <w:p w:rsidR="007206B8" w:rsidRPr="00C74280" w:rsidRDefault="007206B8" w:rsidP="001B71AB">
            <w:pPr>
              <w:jc w:val="center"/>
              <w:rPr>
                <w:sz w:val="18"/>
                <w:szCs w:val="20"/>
              </w:rPr>
            </w:pPr>
            <w:r w:rsidRPr="00C74280">
              <w:rPr>
                <w:sz w:val="18"/>
                <w:szCs w:val="20"/>
              </w:rPr>
              <w:t>379619.15</w:t>
            </w:r>
          </w:p>
        </w:tc>
        <w:tc>
          <w:tcPr>
            <w:tcW w:w="1562" w:type="dxa"/>
            <w:vAlign w:val="center"/>
          </w:tcPr>
          <w:p w:rsidR="007206B8" w:rsidRPr="00C74280" w:rsidRDefault="007206B8" w:rsidP="001B71AB">
            <w:pPr>
              <w:jc w:val="center"/>
              <w:rPr>
                <w:sz w:val="18"/>
                <w:szCs w:val="20"/>
              </w:rPr>
            </w:pPr>
            <w:r w:rsidRPr="00C74280">
              <w:rPr>
                <w:sz w:val="18"/>
                <w:szCs w:val="20"/>
              </w:rPr>
              <w:t>2196497.53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433</w:t>
            </w:r>
          </w:p>
        </w:tc>
        <w:tc>
          <w:tcPr>
            <w:tcW w:w="1405" w:type="dxa"/>
            <w:vAlign w:val="center"/>
          </w:tcPr>
          <w:p w:rsidR="007206B8" w:rsidRPr="00C74280" w:rsidRDefault="007206B8" w:rsidP="001B71AB">
            <w:pPr>
              <w:jc w:val="center"/>
              <w:rPr>
                <w:sz w:val="18"/>
                <w:szCs w:val="20"/>
              </w:rPr>
            </w:pPr>
            <w:r w:rsidRPr="00C74280">
              <w:rPr>
                <w:sz w:val="18"/>
                <w:szCs w:val="20"/>
              </w:rPr>
              <w:t>379652.87</w:t>
            </w:r>
          </w:p>
        </w:tc>
        <w:tc>
          <w:tcPr>
            <w:tcW w:w="1562" w:type="dxa"/>
            <w:vAlign w:val="center"/>
          </w:tcPr>
          <w:p w:rsidR="007206B8" w:rsidRPr="00C74280" w:rsidRDefault="007206B8" w:rsidP="001B71AB">
            <w:pPr>
              <w:jc w:val="center"/>
              <w:rPr>
                <w:sz w:val="18"/>
                <w:szCs w:val="20"/>
              </w:rPr>
            </w:pPr>
            <w:r w:rsidRPr="00C74280">
              <w:rPr>
                <w:sz w:val="18"/>
                <w:szCs w:val="20"/>
              </w:rPr>
              <w:t>2196507.15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434</w:t>
            </w:r>
          </w:p>
        </w:tc>
        <w:tc>
          <w:tcPr>
            <w:tcW w:w="1405" w:type="dxa"/>
            <w:vAlign w:val="center"/>
          </w:tcPr>
          <w:p w:rsidR="007206B8" w:rsidRPr="00C74280" w:rsidRDefault="007206B8" w:rsidP="001B71AB">
            <w:pPr>
              <w:jc w:val="center"/>
              <w:rPr>
                <w:sz w:val="18"/>
                <w:szCs w:val="20"/>
              </w:rPr>
            </w:pPr>
            <w:r w:rsidRPr="00C74280">
              <w:rPr>
                <w:sz w:val="18"/>
                <w:szCs w:val="20"/>
              </w:rPr>
              <w:t>379670.44</w:t>
            </w:r>
          </w:p>
        </w:tc>
        <w:tc>
          <w:tcPr>
            <w:tcW w:w="1562" w:type="dxa"/>
            <w:vAlign w:val="center"/>
          </w:tcPr>
          <w:p w:rsidR="007206B8" w:rsidRPr="00C74280" w:rsidRDefault="007206B8" w:rsidP="001B71AB">
            <w:pPr>
              <w:jc w:val="center"/>
              <w:rPr>
                <w:sz w:val="18"/>
                <w:szCs w:val="20"/>
              </w:rPr>
            </w:pPr>
            <w:r w:rsidRPr="00C74280">
              <w:rPr>
                <w:sz w:val="18"/>
                <w:szCs w:val="20"/>
              </w:rPr>
              <w:t>2196507.76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435</w:t>
            </w:r>
          </w:p>
        </w:tc>
        <w:tc>
          <w:tcPr>
            <w:tcW w:w="1405" w:type="dxa"/>
            <w:vAlign w:val="center"/>
          </w:tcPr>
          <w:p w:rsidR="007206B8" w:rsidRPr="00C74280" w:rsidRDefault="007206B8" w:rsidP="001B71AB">
            <w:pPr>
              <w:jc w:val="center"/>
              <w:rPr>
                <w:sz w:val="18"/>
                <w:szCs w:val="20"/>
              </w:rPr>
            </w:pPr>
            <w:r w:rsidRPr="00C74280">
              <w:rPr>
                <w:sz w:val="18"/>
                <w:szCs w:val="20"/>
              </w:rPr>
              <w:t>379691.48</w:t>
            </w:r>
          </w:p>
        </w:tc>
        <w:tc>
          <w:tcPr>
            <w:tcW w:w="1562" w:type="dxa"/>
            <w:vAlign w:val="center"/>
          </w:tcPr>
          <w:p w:rsidR="007206B8" w:rsidRPr="00C74280" w:rsidRDefault="007206B8" w:rsidP="001B71AB">
            <w:pPr>
              <w:jc w:val="center"/>
              <w:rPr>
                <w:sz w:val="18"/>
                <w:szCs w:val="20"/>
              </w:rPr>
            </w:pPr>
            <w:r w:rsidRPr="00C74280">
              <w:rPr>
                <w:sz w:val="18"/>
                <w:szCs w:val="20"/>
              </w:rPr>
              <w:t>2196506.06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436</w:t>
            </w:r>
          </w:p>
        </w:tc>
        <w:tc>
          <w:tcPr>
            <w:tcW w:w="1405" w:type="dxa"/>
            <w:vAlign w:val="center"/>
          </w:tcPr>
          <w:p w:rsidR="007206B8" w:rsidRPr="00C74280" w:rsidRDefault="007206B8" w:rsidP="001B71AB">
            <w:pPr>
              <w:jc w:val="center"/>
              <w:rPr>
                <w:sz w:val="18"/>
                <w:szCs w:val="20"/>
              </w:rPr>
            </w:pPr>
            <w:r w:rsidRPr="00C74280">
              <w:rPr>
                <w:sz w:val="18"/>
                <w:szCs w:val="20"/>
              </w:rPr>
              <w:t>379714.16</w:t>
            </w:r>
          </w:p>
        </w:tc>
        <w:tc>
          <w:tcPr>
            <w:tcW w:w="1562" w:type="dxa"/>
            <w:vAlign w:val="center"/>
          </w:tcPr>
          <w:p w:rsidR="007206B8" w:rsidRPr="00C74280" w:rsidRDefault="007206B8" w:rsidP="001B71AB">
            <w:pPr>
              <w:jc w:val="center"/>
              <w:rPr>
                <w:sz w:val="18"/>
                <w:szCs w:val="20"/>
              </w:rPr>
            </w:pPr>
            <w:r w:rsidRPr="00C74280">
              <w:rPr>
                <w:sz w:val="18"/>
                <w:szCs w:val="20"/>
              </w:rPr>
              <w:t>2196497.98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437</w:t>
            </w:r>
          </w:p>
        </w:tc>
        <w:tc>
          <w:tcPr>
            <w:tcW w:w="1405" w:type="dxa"/>
            <w:vAlign w:val="center"/>
          </w:tcPr>
          <w:p w:rsidR="007206B8" w:rsidRPr="00C74280" w:rsidRDefault="007206B8" w:rsidP="001B71AB">
            <w:pPr>
              <w:jc w:val="center"/>
              <w:rPr>
                <w:sz w:val="18"/>
                <w:szCs w:val="20"/>
              </w:rPr>
            </w:pPr>
            <w:r w:rsidRPr="00C74280">
              <w:rPr>
                <w:sz w:val="18"/>
                <w:szCs w:val="20"/>
              </w:rPr>
              <w:t>379733.14</w:t>
            </w:r>
          </w:p>
        </w:tc>
        <w:tc>
          <w:tcPr>
            <w:tcW w:w="1562" w:type="dxa"/>
            <w:vAlign w:val="center"/>
          </w:tcPr>
          <w:p w:rsidR="007206B8" w:rsidRPr="00C74280" w:rsidRDefault="007206B8" w:rsidP="001B71AB">
            <w:pPr>
              <w:jc w:val="center"/>
              <w:rPr>
                <w:sz w:val="18"/>
                <w:szCs w:val="20"/>
              </w:rPr>
            </w:pPr>
            <w:r w:rsidRPr="00C74280">
              <w:rPr>
                <w:sz w:val="18"/>
                <w:szCs w:val="20"/>
              </w:rPr>
              <w:t>2196480.16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438</w:t>
            </w:r>
          </w:p>
        </w:tc>
        <w:tc>
          <w:tcPr>
            <w:tcW w:w="1405" w:type="dxa"/>
            <w:vAlign w:val="center"/>
          </w:tcPr>
          <w:p w:rsidR="007206B8" w:rsidRPr="00C74280" w:rsidRDefault="007206B8" w:rsidP="001B71AB">
            <w:pPr>
              <w:jc w:val="center"/>
              <w:rPr>
                <w:sz w:val="18"/>
                <w:szCs w:val="20"/>
              </w:rPr>
            </w:pPr>
            <w:r w:rsidRPr="00C74280">
              <w:rPr>
                <w:sz w:val="18"/>
                <w:szCs w:val="20"/>
              </w:rPr>
              <w:t>379743.51</w:t>
            </w:r>
          </w:p>
        </w:tc>
        <w:tc>
          <w:tcPr>
            <w:tcW w:w="1562" w:type="dxa"/>
            <w:vAlign w:val="center"/>
          </w:tcPr>
          <w:p w:rsidR="007206B8" w:rsidRPr="00C74280" w:rsidRDefault="007206B8" w:rsidP="001B71AB">
            <w:pPr>
              <w:jc w:val="center"/>
              <w:rPr>
                <w:sz w:val="18"/>
                <w:szCs w:val="20"/>
              </w:rPr>
            </w:pPr>
            <w:r w:rsidRPr="00C74280">
              <w:rPr>
                <w:sz w:val="18"/>
                <w:szCs w:val="20"/>
              </w:rPr>
              <w:t>2196458.54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439</w:t>
            </w:r>
          </w:p>
        </w:tc>
        <w:tc>
          <w:tcPr>
            <w:tcW w:w="1405" w:type="dxa"/>
            <w:vAlign w:val="center"/>
          </w:tcPr>
          <w:p w:rsidR="007206B8" w:rsidRPr="00C74280" w:rsidRDefault="007206B8" w:rsidP="001B71AB">
            <w:pPr>
              <w:jc w:val="center"/>
              <w:rPr>
                <w:sz w:val="18"/>
                <w:szCs w:val="20"/>
              </w:rPr>
            </w:pPr>
            <w:r w:rsidRPr="00C74280">
              <w:rPr>
                <w:sz w:val="18"/>
                <w:szCs w:val="20"/>
              </w:rPr>
              <w:t>379754.65</w:t>
            </w:r>
          </w:p>
        </w:tc>
        <w:tc>
          <w:tcPr>
            <w:tcW w:w="1562" w:type="dxa"/>
            <w:vAlign w:val="center"/>
          </w:tcPr>
          <w:p w:rsidR="007206B8" w:rsidRPr="00C74280" w:rsidRDefault="007206B8" w:rsidP="001B71AB">
            <w:pPr>
              <w:jc w:val="center"/>
              <w:rPr>
                <w:sz w:val="18"/>
                <w:szCs w:val="20"/>
              </w:rPr>
            </w:pPr>
            <w:r w:rsidRPr="00C74280">
              <w:rPr>
                <w:sz w:val="18"/>
                <w:szCs w:val="20"/>
              </w:rPr>
              <w:t>2196443.66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440</w:t>
            </w:r>
          </w:p>
        </w:tc>
        <w:tc>
          <w:tcPr>
            <w:tcW w:w="1405" w:type="dxa"/>
            <w:vAlign w:val="center"/>
          </w:tcPr>
          <w:p w:rsidR="007206B8" w:rsidRPr="00C74280" w:rsidRDefault="007206B8" w:rsidP="001B71AB">
            <w:pPr>
              <w:jc w:val="center"/>
              <w:rPr>
                <w:sz w:val="18"/>
                <w:szCs w:val="20"/>
              </w:rPr>
            </w:pPr>
            <w:r w:rsidRPr="00C74280">
              <w:rPr>
                <w:sz w:val="18"/>
                <w:szCs w:val="20"/>
              </w:rPr>
              <w:t>379766.18</w:t>
            </w:r>
          </w:p>
        </w:tc>
        <w:tc>
          <w:tcPr>
            <w:tcW w:w="1562" w:type="dxa"/>
            <w:vAlign w:val="center"/>
          </w:tcPr>
          <w:p w:rsidR="007206B8" w:rsidRPr="00C74280" w:rsidRDefault="007206B8" w:rsidP="001B71AB">
            <w:pPr>
              <w:jc w:val="center"/>
              <w:rPr>
                <w:sz w:val="18"/>
                <w:szCs w:val="20"/>
              </w:rPr>
            </w:pPr>
            <w:r w:rsidRPr="00C74280">
              <w:rPr>
                <w:sz w:val="18"/>
                <w:szCs w:val="20"/>
              </w:rPr>
              <w:t>2196429.56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441</w:t>
            </w:r>
          </w:p>
        </w:tc>
        <w:tc>
          <w:tcPr>
            <w:tcW w:w="1405" w:type="dxa"/>
            <w:vAlign w:val="center"/>
          </w:tcPr>
          <w:p w:rsidR="007206B8" w:rsidRPr="00C74280" w:rsidRDefault="007206B8" w:rsidP="001B71AB">
            <w:pPr>
              <w:jc w:val="center"/>
              <w:rPr>
                <w:sz w:val="18"/>
                <w:szCs w:val="20"/>
              </w:rPr>
            </w:pPr>
            <w:r w:rsidRPr="00C74280">
              <w:rPr>
                <w:sz w:val="18"/>
                <w:szCs w:val="20"/>
              </w:rPr>
              <w:t>379775.70</w:t>
            </w:r>
          </w:p>
        </w:tc>
        <w:tc>
          <w:tcPr>
            <w:tcW w:w="1562" w:type="dxa"/>
            <w:vAlign w:val="center"/>
          </w:tcPr>
          <w:p w:rsidR="007206B8" w:rsidRPr="00C74280" w:rsidRDefault="007206B8" w:rsidP="001B71AB">
            <w:pPr>
              <w:jc w:val="center"/>
              <w:rPr>
                <w:sz w:val="18"/>
                <w:szCs w:val="20"/>
              </w:rPr>
            </w:pPr>
            <w:r w:rsidRPr="00C74280">
              <w:rPr>
                <w:sz w:val="18"/>
                <w:szCs w:val="20"/>
              </w:rPr>
              <w:t>2196412.94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442</w:t>
            </w:r>
          </w:p>
        </w:tc>
        <w:tc>
          <w:tcPr>
            <w:tcW w:w="1405" w:type="dxa"/>
            <w:vAlign w:val="center"/>
          </w:tcPr>
          <w:p w:rsidR="007206B8" w:rsidRPr="00C74280" w:rsidRDefault="007206B8" w:rsidP="001B71AB">
            <w:pPr>
              <w:jc w:val="center"/>
              <w:rPr>
                <w:sz w:val="18"/>
                <w:szCs w:val="20"/>
              </w:rPr>
            </w:pPr>
            <w:r w:rsidRPr="00C74280">
              <w:rPr>
                <w:sz w:val="18"/>
                <w:szCs w:val="20"/>
              </w:rPr>
              <w:t>379782.09</w:t>
            </w:r>
          </w:p>
        </w:tc>
        <w:tc>
          <w:tcPr>
            <w:tcW w:w="1562" w:type="dxa"/>
            <w:vAlign w:val="center"/>
          </w:tcPr>
          <w:p w:rsidR="007206B8" w:rsidRPr="00C74280" w:rsidRDefault="007206B8" w:rsidP="001B71AB">
            <w:pPr>
              <w:jc w:val="center"/>
              <w:rPr>
                <w:sz w:val="18"/>
                <w:szCs w:val="20"/>
              </w:rPr>
            </w:pPr>
            <w:r w:rsidRPr="00C74280">
              <w:rPr>
                <w:sz w:val="18"/>
                <w:szCs w:val="20"/>
              </w:rPr>
              <w:t>2196397.10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443</w:t>
            </w:r>
          </w:p>
        </w:tc>
        <w:tc>
          <w:tcPr>
            <w:tcW w:w="1405" w:type="dxa"/>
            <w:vAlign w:val="center"/>
          </w:tcPr>
          <w:p w:rsidR="007206B8" w:rsidRPr="00C74280" w:rsidRDefault="007206B8" w:rsidP="001B71AB">
            <w:pPr>
              <w:jc w:val="center"/>
              <w:rPr>
                <w:sz w:val="18"/>
                <w:szCs w:val="20"/>
              </w:rPr>
            </w:pPr>
            <w:r w:rsidRPr="00C74280">
              <w:rPr>
                <w:sz w:val="18"/>
                <w:szCs w:val="20"/>
              </w:rPr>
              <w:t>379799.76</w:t>
            </w:r>
          </w:p>
        </w:tc>
        <w:tc>
          <w:tcPr>
            <w:tcW w:w="1562" w:type="dxa"/>
            <w:vAlign w:val="center"/>
          </w:tcPr>
          <w:p w:rsidR="007206B8" w:rsidRPr="00C74280" w:rsidRDefault="007206B8" w:rsidP="001B71AB">
            <w:pPr>
              <w:jc w:val="center"/>
              <w:rPr>
                <w:sz w:val="18"/>
                <w:szCs w:val="20"/>
              </w:rPr>
            </w:pPr>
            <w:r w:rsidRPr="00C74280">
              <w:rPr>
                <w:sz w:val="18"/>
                <w:szCs w:val="20"/>
              </w:rPr>
              <w:t>2196363.72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444</w:t>
            </w:r>
          </w:p>
        </w:tc>
        <w:tc>
          <w:tcPr>
            <w:tcW w:w="1405" w:type="dxa"/>
            <w:vAlign w:val="center"/>
          </w:tcPr>
          <w:p w:rsidR="007206B8" w:rsidRPr="00C74280" w:rsidRDefault="007206B8" w:rsidP="001B71AB">
            <w:pPr>
              <w:jc w:val="center"/>
              <w:rPr>
                <w:sz w:val="18"/>
                <w:szCs w:val="20"/>
              </w:rPr>
            </w:pPr>
            <w:r w:rsidRPr="00C74280">
              <w:rPr>
                <w:sz w:val="18"/>
                <w:szCs w:val="20"/>
              </w:rPr>
              <w:t>379803.44</w:t>
            </w:r>
          </w:p>
        </w:tc>
        <w:tc>
          <w:tcPr>
            <w:tcW w:w="1562" w:type="dxa"/>
            <w:vAlign w:val="center"/>
          </w:tcPr>
          <w:p w:rsidR="007206B8" w:rsidRPr="00C74280" w:rsidRDefault="007206B8" w:rsidP="001B71AB">
            <w:pPr>
              <w:jc w:val="center"/>
              <w:rPr>
                <w:sz w:val="18"/>
                <w:szCs w:val="20"/>
              </w:rPr>
            </w:pPr>
            <w:r w:rsidRPr="00C74280">
              <w:rPr>
                <w:sz w:val="18"/>
                <w:szCs w:val="20"/>
              </w:rPr>
              <w:t>2196347.39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445</w:t>
            </w:r>
          </w:p>
        </w:tc>
        <w:tc>
          <w:tcPr>
            <w:tcW w:w="1405" w:type="dxa"/>
            <w:vAlign w:val="center"/>
          </w:tcPr>
          <w:p w:rsidR="007206B8" w:rsidRPr="00C74280" w:rsidRDefault="007206B8" w:rsidP="001B71AB">
            <w:pPr>
              <w:jc w:val="center"/>
              <w:rPr>
                <w:sz w:val="18"/>
                <w:szCs w:val="20"/>
              </w:rPr>
            </w:pPr>
            <w:r w:rsidRPr="00C74280">
              <w:rPr>
                <w:sz w:val="18"/>
                <w:szCs w:val="20"/>
              </w:rPr>
              <w:t>379805.88</w:t>
            </w:r>
          </w:p>
        </w:tc>
        <w:tc>
          <w:tcPr>
            <w:tcW w:w="1562" w:type="dxa"/>
            <w:vAlign w:val="center"/>
          </w:tcPr>
          <w:p w:rsidR="007206B8" w:rsidRPr="00C74280" w:rsidRDefault="007206B8" w:rsidP="001B71AB">
            <w:pPr>
              <w:jc w:val="center"/>
              <w:rPr>
                <w:sz w:val="18"/>
                <w:szCs w:val="20"/>
              </w:rPr>
            </w:pPr>
            <w:r w:rsidRPr="00C74280">
              <w:rPr>
                <w:sz w:val="18"/>
                <w:szCs w:val="20"/>
              </w:rPr>
              <w:t>2196330.76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446</w:t>
            </w:r>
          </w:p>
        </w:tc>
        <w:tc>
          <w:tcPr>
            <w:tcW w:w="1405" w:type="dxa"/>
            <w:vAlign w:val="center"/>
          </w:tcPr>
          <w:p w:rsidR="007206B8" w:rsidRPr="00C74280" w:rsidRDefault="007206B8" w:rsidP="001B71AB">
            <w:pPr>
              <w:jc w:val="center"/>
              <w:rPr>
                <w:sz w:val="18"/>
                <w:szCs w:val="20"/>
              </w:rPr>
            </w:pPr>
            <w:r w:rsidRPr="00C74280">
              <w:rPr>
                <w:sz w:val="18"/>
                <w:szCs w:val="20"/>
              </w:rPr>
              <w:t>379805.95</w:t>
            </w:r>
          </w:p>
        </w:tc>
        <w:tc>
          <w:tcPr>
            <w:tcW w:w="1562" w:type="dxa"/>
            <w:vAlign w:val="center"/>
          </w:tcPr>
          <w:p w:rsidR="007206B8" w:rsidRPr="00C74280" w:rsidRDefault="007206B8" w:rsidP="001B71AB">
            <w:pPr>
              <w:jc w:val="center"/>
              <w:rPr>
                <w:sz w:val="18"/>
                <w:szCs w:val="20"/>
              </w:rPr>
            </w:pPr>
            <w:r w:rsidRPr="00C74280">
              <w:rPr>
                <w:sz w:val="18"/>
                <w:szCs w:val="20"/>
              </w:rPr>
              <w:t>2196313.99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447</w:t>
            </w:r>
          </w:p>
        </w:tc>
        <w:tc>
          <w:tcPr>
            <w:tcW w:w="1405" w:type="dxa"/>
            <w:vAlign w:val="center"/>
          </w:tcPr>
          <w:p w:rsidR="007206B8" w:rsidRPr="00C74280" w:rsidRDefault="007206B8" w:rsidP="001B71AB">
            <w:pPr>
              <w:jc w:val="center"/>
              <w:rPr>
                <w:sz w:val="18"/>
                <w:szCs w:val="20"/>
              </w:rPr>
            </w:pPr>
            <w:r w:rsidRPr="00C74280">
              <w:rPr>
                <w:sz w:val="18"/>
                <w:szCs w:val="20"/>
              </w:rPr>
              <w:t>379801.83</w:t>
            </w:r>
          </w:p>
        </w:tc>
        <w:tc>
          <w:tcPr>
            <w:tcW w:w="1562" w:type="dxa"/>
            <w:vAlign w:val="center"/>
          </w:tcPr>
          <w:p w:rsidR="007206B8" w:rsidRPr="00C74280" w:rsidRDefault="007206B8" w:rsidP="001B71AB">
            <w:pPr>
              <w:jc w:val="center"/>
              <w:rPr>
                <w:sz w:val="18"/>
                <w:szCs w:val="20"/>
              </w:rPr>
            </w:pPr>
            <w:r w:rsidRPr="00C74280">
              <w:rPr>
                <w:sz w:val="18"/>
                <w:szCs w:val="20"/>
              </w:rPr>
              <w:t>2196300.40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448</w:t>
            </w:r>
          </w:p>
        </w:tc>
        <w:tc>
          <w:tcPr>
            <w:tcW w:w="1405" w:type="dxa"/>
            <w:vAlign w:val="center"/>
          </w:tcPr>
          <w:p w:rsidR="007206B8" w:rsidRPr="00C74280" w:rsidRDefault="007206B8" w:rsidP="001B71AB">
            <w:pPr>
              <w:jc w:val="center"/>
              <w:rPr>
                <w:sz w:val="18"/>
                <w:szCs w:val="20"/>
              </w:rPr>
            </w:pPr>
            <w:r w:rsidRPr="00C74280">
              <w:rPr>
                <w:sz w:val="18"/>
                <w:szCs w:val="20"/>
              </w:rPr>
              <w:t>379794.60</w:t>
            </w:r>
          </w:p>
        </w:tc>
        <w:tc>
          <w:tcPr>
            <w:tcW w:w="1562" w:type="dxa"/>
            <w:vAlign w:val="center"/>
          </w:tcPr>
          <w:p w:rsidR="007206B8" w:rsidRPr="00C74280" w:rsidRDefault="007206B8" w:rsidP="001B71AB">
            <w:pPr>
              <w:jc w:val="center"/>
              <w:rPr>
                <w:sz w:val="18"/>
                <w:szCs w:val="20"/>
              </w:rPr>
            </w:pPr>
            <w:r w:rsidRPr="00C74280">
              <w:rPr>
                <w:sz w:val="18"/>
                <w:szCs w:val="20"/>
              </w:rPr>
              <w:t>2196285.95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449</w:t>
            </w:r>
          </w:p>
        </w:tc>
        <w:tc>
          <w:tcPr>
            <w:tcW w:w="1405" w:type="dxa"/>
            <w:vAlign w:val="center"/>
          </w:tcPr>
          <w:p w:rsidR="007206B8" w:rsidRPr="00C74280" w:rsidRDefault="007206B8" w:rsidP="001B71AB">
            <w:pPr>
              <w:jc w:val="center"/>
              <w:rPr>
                <w:sz w:val="18"/>
                <w:szCs w:val="20"/>
              </w:rPr>
            </w:pPr>
            <w:r w:rsidRPr="00C74280">
              <w:rPr>
                <w:sz w:val="18"/>
                <w:szCs w:val="20"/>
              </w:rPr>
              <w:t>379783.21</w:t>
            </w:r>
          </w:p>
        </w:tc>
        <w:tc>
          <w:tcPr>
            <w:tcW w:w="1562" w:type="dxa"/>
            <w:vAlign w:val="center"/>
          </w:tcPr>
          <w:p w:rsidR="007206B8" w:rsidRPr="00C74280" w:rsidRDefault="007206B8" w:rsidP="001B71AB">
            <w:pPr>
              <w:jc w:val="center"/>
              <w:rPr>
                <w:sz w:val="18"/>
                <w:szCs w:val="20"/>
              </w:rPr>
            </w:pPr>
            <w:r w:rsidRPr="00C74280">
              <w:rPr>
                <w:sz w:val="18"/>
                <w:szCs w:val="20"/>
              </w:rPr>
              <w:t>2196274.45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450</w:t>
            </w:r>
          </w:p>
        </w:tc>
        <w:tc>
          <w:tcPr>
            <w:tcW w:w="1405" w:type="dxa"/>
            <w:vAlign w:val="center"/>
          </w:tcPr>
          <w:p w:rsidR="007206B8" w:rsidRPr="00C74280" w:rsidRDefault="007206B8" w:rsidP="001B71AB">
            <w:pPr>
              <w:jc w:val="center"/>
              <w:rPr>
                <w:sz w:val="18"/>
                <w:szCs w:val="20"/>
              </w:rPr>
            </w:pPr>
            <w:r w:rsidRPr="00C74280">
              <w:rPr>
                <w:sz w:val="18"/>
                <w:szCs w:val="20"/>
              </w:rPr>
              <w:t>379769.02</w:t>
            </w:r>
          </w:p>
        </w:tc>
        <w:tc>
          <w:tcPr>
            <w:tcW w:w="1562" w:type="dxa"/>
            <w:vAlign w:val="center"/>
          </w:tcPr>
          <w:p w:rsidR="007206B8" w:rsidRPr="00C74280" w:rsidRDefault="007206B8" w:rsidP="001B71AB">
            <w:pPr>
              <w:jc w:val="center"/>
              <w:rPr>
                <w:sz w:val="18"/>
                <w:szCs w:val="20"/>
              </w:rPr>
            </w:pPr>
            <w:r w:rsidRPr="00C74280">
              <w:rPr>
                <w:sz w:val="18"/>
                <w:szCs w:val="20"/>
              </w:rPr>
              <w:t>2196267.86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451</w:t>
            </w:r>
          </w:p>
        </w:tc>
        <w:tc>
          <w:tcPr>
            <w:tcW w:w="1405" w:type="dxa"/>
            <w:vAlign w:val="center"/>
          </w:tcPr>
          <w:p w:rsidR="007206B8" w:rsidRPr="00C74280" w:rsidRDefault="007206B8" w:rsidP="001B71AB">
            <w:pPr>
              <w:jc w:val="center"/>
              <w:rPr>
                <w:sz w:val="18"/>
                <w:szCs w:val="20"/>
              </w:rPr>
            </w:pPr>
            <w:r w:rsidRPr="00C74280">
              <w:rPr>
                <w:sz w:val="18"/>
                <w:szCs w:val="20"/>
              </w:rPr>
              <w:t>379729.18</w:t>
            </w:r>
          </w:p>
        </w:tc>
        <w:tc>
          <w:tcPr>
            <w:tcW w:w="1562" w:type="dxa"/>
            <w:vAlign w:val="center"/>
          </w:tcPr>
          <w:p w:rsidR="007206B8" w:rsidRPr="00C74280" w:rsidRDefault="007206B8" w:rsidP="001B71AB">
            <w:pPr>
              <w:jc w:val="center"/>
              <w:rPr>
                <w:sz w:val="18"/>
                <w:szCs w:val="20"/>
              </w:rPr>
            </w:pPr>
            <w:r w:rsidRPr="00C74280">
              <w:rPr>
                <w:sz w:val="18"/>
                <w:szCs w:val="20"/>
              </w:rPr>
              <w:t>2196258.36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452</w:t>
            </w:r>
          </w:p>
        </w:tc>
        <w:tc>
          <w:tcPr>
            <w:tcW w:w="1405" w:type="dxa"/>
            <w:vAlign w:val="center"/>
          </w:tcPr>
          <w:p w:rsidR="007206B8" w:rsidRPr="00C74280" w:rsidRDefault="007206B8" w:rsidP="001B71AB">
            <w:pPr>
              <w:jc w:val="center"/>
              <w:rPr>
                <w:sz w:val="18"/>
                <w:szCs w:val="20"/>
              </w:rPr>
            </w:pPr>
            <w:r w:rsidRPr="00C74280">
              <w:rPr>
                <w:sz w:val="18"/>
                <w:szCs w:val="20"/>
              </w:rPr>
              <w:t>379787.77</w:t>
            </w:r>
          </w:p>
        </w:tc>
        <w:tc>
          <w:tcPr>
            <w:tcW w:w="1562" w:type="dxa"/>
            <w:vAlign w:val="center"/>
          </w:tcPr>
          <w:p w:rsidR="007206B8" w:rsidRPr="00C74280" w:rsidRDefault="007206B8" w:rsidP="001B71AB">
            <w:pPr>
              <w:jc w:val="center"/>
              <w:rPr>
                <w:sz w:val="18"/>
                <w:szCs w:val="20"/>
              </w:rPr>
            </w:pPr>
            <w:r w:rsidRPr="00C74280">
              <w:rPr>
                <w:sz w:val="18"/>
                <w:szCs w:val="20"/>
              </w:rPr>
              <w:t>2196251.03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453</w:t>
            </w:r>
          </w:p>
        </w:tc>
        <w:tc>
          <w:tcPr>
            <w:tcW w:w="1405" w:type="dxa"/>
            <w:vAlign w:val="center"/>
          </w:tcPr>
          <w:p w:rsidR="007206B8" w:rsidRPr="00C74280" w:rsidRDefault="007206B8" w:rsidP="001B71AB">
            <w:pPr>
              <w:jc w:val="center"/>
              <w:rPr>
                <w:sz w:val="18"/>
                <w:szCs w:val="20"/>
              </w:rPr>
            </w:pPr>
            <w:r w:rsidRPr="00C74280">
              <w:rPr>
                <w:sz w:val="18"/>
                <w:szCs w:val="20"/>
              </w:rPr>
              <w:t>379768.52</w:t>
            </w:r>
          </w:p>
        </w:tc>
        <w:tc>
          <w:tcPr>
            <w:tcW w:w="1562" w:type="dxa"/>
            <w:vAlign w:val="center"/>
          </w:tcPr>
          <w:p w:rsidR="007206B8" w:rsidRPr="00C74280" w:rsidRDefault="007206B8" w:rsidP="001B71AB">
            <w:pPr>
              <w:jc w:val="center"/>
              <w:rPr>
                <w:sz w:val="18"/>
                <w:szCs w:val="20"/>
              </w:rPr>
            </w:pPr>
            <w:r w:rsidRPr="00C74280">
              <w:rPr>
                <w:sz w:val="18"/>
                <w:szCs w:val="20"/>
              </w:rPr>
              <w:t>2196219.71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454</w:t>
            </w:r>
          </w:p>
        </w:tc>
        <w:tc>
          <w:tcPr>
            <w:tcW w:w="1405" w:type="dxa"/>
            <w:vAlign w:val="center"/>
          </w:tcPr>
          <w:p w:rsidR="007206B8" w:rsidRPr="00C74280" w:rsidRDefault="007206B8" w:rsidP="001B71AB">
            <w:pPr>
              <w:jc w:val="center"/>
              <w:rPr>
                <w:sz w:val="18"/>
                <w:szCs w:val="20"/>
              </w:rPr>
            </w:pPr>
            <w:r w:rsidRPr="00C74280">
              <w:rPr>
                <w:sz w:val="18"/>
                <w:szCs w:val="20"/>
              </w:rPr>
              <w:t>379752.21</w:t>
            </w:r>
          </w:p>
        </w:tc>
        <w:tc>
          <w:tcPr>
            <w:tcW w:w="1562" w:type="dxa"/>
            <w:vAlign w:val="center"/>
          </w:tcPr>
          <w:p w:rsidR="007206B8" w:rsidRPr="00C74280" w:rsidRDefault="007206B8" w:rsidP="001B71AB">
            <w:pPr>
              <w:jc w:val="center"/>
              <w:rPr>
                <w:sz w:val="18"/>
                <w:szCs w:val="20"/>
              </w:rPr>
            </w:pPr>
            <w:r w:rsidRPr="00C74280">
              <w:rPr>
                <w:sz w:val="18"/>
                <w:szCs w:val="20"/>
              </w:rPr>
              <w:t>2196192.45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455</w:t>
            </w:r>
          </w:p>
        </w:tc>
        <w:tc>
          <w:tcPr>
            <w:tcW w:w="1405" w:type="dxa"/>
            <w:vAlign w:val="center"/>
          </w:tcPr>
          <w:p w:rsidR="007206B8" w:rsidRPr="00C74280" w:rsidRDefault="007206B8" w:rsidP="001B71AB">
            <w:pPr>
              <w:jc w:val="center"/>
              <w:rPr>
                <w:sz w:val="18"/>
                <w:szCs w:val="20"/>
              </w:rPr>
            </w:pPr>
            <w:r w:rsidRPr="00C74280">
              <w:rPr>
                <w:sz w:val="18"/>
                <w:szCs w:val="20"/>
              </w:rPr>
              <w:t>379744.44</w:t>
            </w:r>
          </w:p>
        </w:tc>
        <w:tc>
          <w:tcPr>
            <w:tcW w:w="1562" w:type="dxa"/>
            <w:vAlign w:val="center"/>
          </w:tcPr>
          <w:p w:rsidR="007206B8" w:rsidRPr="00C74280" w:rsidRDefault="007206B8" w:rsidP="001B71AB">
            <w:pPr>
              <w:jc w:val="center"/>
              <w:rPr>
                <w:sz w:val="18"/>
                <w:szCs w:val="20"/>
              </w:rPr>
            </w:pPr>
            <w:r w:rsidRPr="00C74280">
              <w:rPr>
                <w:sz w:val="18"/>
                <w:szCs w:val="20"/>
              </w:rPr>
              <w:t>2196178.23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456</w:t>
            </w:r>
          </w:p>
        </w:tc>
        <w:tc>
          <w:tcPr>
            <w:tcW w:w="1405" w:type="dxa"/>
            <w:vAlign w:val="center"/>
          </w:tcPr>
          <w:p w:rsidR="007206B8" w:rsidRPr="00C74280" w:rsidRDefault="007206B8" w:rsidP="001B71AB">
            <w:pPr>
              <w:jc w:val="center"/>
              <w:rPr>
                <w:sz w:val="18"/>
                <w:szCs w:val="20"/>
              </w:rPr>
            </w:pPr>
            <w:r w:rsidRPr="00C74280">
              <w:rPr>
                <w:sz w:val="18"/>
                <w:szCs w:val="20"/>
              </w:rPr>
              <w:t>379740.47</w:t>
            </w:r>
          </w:p>
        </w:tc>
        <w:tc>
          <w:tcPr>
            <w:tcW w:w="1562" w:type="dxa"/>
            <w:vAlign w:val="center"/>
          </w:tcPr>
          <w:p w:rsidR="007206B8" w:rsidRPr="00C74280" w:rsidRDefault="007206B8" w:rsidP="001B71AB">
            <w:pPr>
              <w:jc w:val="center"/>
              <w:rPr>
                <w:sz w:val="18"/>
                <w:szCs w:val="20"/>
              </w:rPr>
            </w:pPr>
            <w:r w:rsidRPr="00C74280">
              <w:rPr>
                <w:sz w:val="18"/>
                <w:szCs w:val="20"/>
              </w:rPr>
              <w:t>2196169.91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457</w:t>
            </w:r>
          </w:p>
        </w:tc>
        <w:tc>
          <w:tcPr>
            <w:tcW w:w="1405" w:type="dxa"/>
            <w:vAlign w:val="center"/>
          </w:tcPr>
          <w:p w:rsidR="007206B8" w:rsidRPr="00C74280" w:rsidRDefault="007206B8" w:rsidP="001B71AB">
            <w:pPr>
              <w:jc w:val="center"/>
              <w:rPr>
                <w:sz w:val="18"/>
                <w:szCs w:val="20"/>
              </w:rPr>
            </w:pPr>
            <w:r w:rsidRPr="00C74280">
              <w:rPr>
                <w:sz w:val="18"/>
                <w:szCs w:val="20"/>
              </w:rPr>
              <w:t>379737.41</w:t>
            </w:r>
          </w:p>
        </w:tc>
        <w:tc>
          <w:tcPr>
            <w:tcW w:w="1562" w:type="dxa"/>
            <w:vAlign w:val="center"/>
          </w:tcPr>
          <w:p w:rsidR="007206B8" w:rsidRPr="00C74280" w:rsidRDefault="007206B8" w:rsidP="001B71AB">
            <w:pPr>
              <w:jc w:val="center"/>
              <w:rPr>
                <w:sz w:val="18"/>
                <w:szCs w:val="20"/>
              </w:rPr>
            </w:pPr>
            <w:r w:rsidRPr="00C74280">
              <w:rPr>
                <w:sz w:val="18"/>
                <w:szCs w:val="20"/>
              </w:rPr>
              <w:t>2196162.52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292</w:t>
            </w:r>
          </w:p>
        </w:tc>
        <w:tc>
          <w:tcPr>
            <w:tcW w:w="1405" w:type="dxa"/>
            <w:vAlign w:val="center"/>
          </w:tcPr>
          <w:p w:rsidR="007206B8" w:rsidRPr="00C74280" w:rsidRDefault="007206B8" w:rsidP="001B71AB">
            <w:pPr>
              <w:jc w:val="center"/>
              <w:rPr>
                <w:sz w:val="18"/>
                <w:szCs w:val="20"/>
              </w:rPr>
            </w:pPr>
            <w:r w:rsidRPr="00C74280">
              <w:rPr>
                <w:sz w:val="18"/>
                <w:szCs w:val="20"/>
              </w:rPr>
              <w:t>379750.32</w:t>
            </w:r>
          </w:p>
        </w:tc>
        <w:tc>
          <w:tcPr>
            <w:tcW w:w="1562" w:type="dxa"/>
            <w:vAlign w:val="center"/>
          </w:tcPr>
          <w:p w:rsidR="007206B8" w:rsidRPr="00C74280" w:rsidRDefault="007206B8" w:rsidP="001B71AB">
            <w:pPr>
              <w:jc w:val="center"/>
              <w:rPr>
                <w:sz w:val="18"/>
                <w:szCs w:val="20"/>
              </w:rPr>
            </w:pPr>
            <w:r w:rsidRPr="00C74280">
              <w:rPr>
                <w:sz w:val="18"/>
                <w:szCs w:val="20"/>
              </w:rPr>
              <w:t>2196157.97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Зона1(3)</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458</w:t>
            </w:r>
          </w:p>
        </w:tc>
        <w:tc>
          <w:tcPr>
            <w:tcW w:w="1405" w:type="dxa"/>
            <w:vAlign w:val="center"/>
          </w:tcPr>
          <w:p w:rsidR="007206B8" w:rsidRPr="00C74280" w:rsidRDefault="007206B8" w:rsidP="001B71AB">
            <w:pPr>
              <w:jc w:val="center"/>
              <w:rPr>
                <w:sz w:val="18"/>
                <w:szCs w:val="20"/>
              </w:rPr>
            </w:pPr>
            <w:r w:rsidRPr="00C74280">
              <w:rPr>
                <w:sz w:val="18"/>
                <w:szCs w:val="20"/>
              </w:rPr>
              <w:t>378853.11</w:t>
            </w:r>
          </w:p>
        </w:tc>
        <w:tc>
          <w:tcPr>
            <w:tcW w:w="1562" w:type="dxa"/>
            <w:vAlign w:val="center"/>
          </w:tcPr>
          <w:p w:rsidR="007206B8" w:rsidRPr="00C74280" w:rsidRDefault="007206B8" w:rsidP="001B71AB">
            <w:pPr>
              <w:jc w:val="center"/>
              <w:rPr>
                <w:sz w:val="18"/>
                <w:szCs w:val="20"/>
              </w:rPr>
            </w:pPr>
            <w:r w:rsidRPr="00C74280">
              <w:rPr>
                <w:sz w:val="18"/>
                <w:szCs w:val="20"/>
              </w:rPr>
              <w:t>2197640.11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459</w:t>
            </w:r>
          </w:p>
        </w:tc>
        <w:tc>
          <w:tcPr>
            <w:tcW w:w="1405" w:type="dxa"/>
            <w:vAlign w:val="center"/>
          </w:tcPr>
          <w:p w:rsidR="007206B8" w:rsidRPr="00C74280" w:rsidRDefault="007206B8" w:rsidP="001B71AB">
            <w:pPr>
              <w:jc w:val="center"/>
              <w:rPr>
                <w:sz w:val="18"/>
                <w:szCs w:val="20"/>
              </w:rPr>
            </w:pPr>
            <w:r w:rsidRPr="00C74280">
              <w:rPr>
                <w:sz w:val="18"/>
                <w:szCs w:val="20"/>
              </w:rPr>
              <w:t>378824.36</w:t>
            </w:r>
          </w:p>
        </w:tc>
        <w:tc>
          <w:tcPr>
            <w:tcW w:w="1562" w:type="dxa"/>
            <w:vAlign w:val="center"/>
          </w:tcPr>
          <w:p w:rsidR="007206B8" w:rsidRPr="00C74280" w:rsidRDefault="007206B8" w:rsidP="001B71AB">
            <w:pPr>
              <w:jc w:val="center"/>
              <w:rPr>
                <w:sz w:val="18"/>
                <w:szCs w:val="20"/>
              </w:rPr>
            </w:pPr>
            <w:r w:rsidRPr="00C74280">
              <w:rPr>
                <w:sz w:val="18"/>
                <w:szCs w:val="20"/>
              </w:rPr>
              <w:t>2197638.03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460</w:t>
            </w:r>
          </w:p>
        </w:tc>
        <w:tc>
          <w:tcPr>
            <w:tcW w:w="1405" w:type="dxa"/>
            <w:vAlign w:val="center"/>
          </w:tcPr>
          <w:p w:rsidR="007206B8" w:rsidRPr="00C74280" w:rsidRDefault="007206B8" w:rsidP="001B71AB">
            <w:pPr>
              <w:jc w:val="center"/>
              <w:rPr>
                <w:sz w:val="18"/>
                <w:szCs w:val="20"/>
              </w:rPr>
            </w:pPr>
            <w:r w:rsidRPr="00C74280">
              <w:rPr>
                <w:sz w:val="18"/>
                <w:szCs w:val="20"/>
              </w:rPr>
              <w:t>378813.69</w:t>
            </w:r>
          </w:p>
        </w:tc>
        <w:tc>
          <w:tcPr>
            <w:tcW w:w="1562" w:type="dxa"/>
            <w:vAlign w:val="center"/>
          </w:tcPr>
          <w:p w:rsidR="007206B8" w:rsidRPr="00C74280" w:rsidRDefault="007206B8" w:rsidP="001B71AB">
            <w:pPr>
              <w:jc w:val="center"/>
              <w:rPr>
                <w:sz w:val="18"/>
                <w:szCs w:val="20"/>
              </w:rPr>
            </w:pPr>
            <w:r w:rsidRPr="00C74280">
              <w:rPr>
                <w:sz w:val="18"/>
                <w:szCs w:val="20"/>
              </w:rPr>
              <w:t>2197637.37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461</w:t>
            </w:r>
          </w:p>
        </w:tc>
        <w:tc>
          <w:tcPr>
            <w:tcW w:w="1405" w:type="dxa"/>
            <w:vAlign w:val="center"/>
          </w:tcPr>
          <w:p w:rsidR="007206B8" w:rsidRPr="00C74280" w:rsidRDefault="007206B8" w:rsidP="001B71AB">
            <w:pPr>
              <w:jc w:val="center"/>
              <w:rPr>
                <w:sz w:val="18"/>
                <w:szCs w:val="20"/>
              </w:rPr>
            </w:pPr>
            <w:r w:rsidRPr="00C74280">
              <w:rPr>
                <w:sz w:val="18"/>
                <w:szCs w:val="20"/>
              </w:rPr>
              <w:t>378809.90</w:t>
            </w:r>
          </w:p>
        </w:tc>
        <w:tc>
          <w:tcPr>
            <w:tcW w:w="1562" w:type="dxa"/>
            <w:vAlign w:val="center"/>
          </w:tcPr>
          <w:p w:rsidR="007206B8" w:rsidRPr="00C74280" w:rsidRDefault="007206B8" w:rsidP="001B71AB">
            <w:pPr>
              <w:jc w:val="center"/>
              <w:rPr>
                <w:sz w:val="18"/>
                <w:szCs w:val="20"/>
              </w:rPr>
            </w:pPr>
            <w:r w:rsidRPr="00C74280">
              <w:rPr>
                <w:sz w:val="18"/>
                <w:szCs w:val="20"/>
              </w:rPr>
              <w:t>2197638.03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462</w:t>
            </w:r>
          </w:p>
        </w:tc>
        <w:tc>
          <w:tcPr>
            <w:tcW w:w="1405" w:type="dxa"/>
            <w:vAlign w:val="center"/>
          </w:tcPr>
          <w:p w:rsidR="007206B8" w:rsidRPr="00C74280" w:rsidRDefault="007206B8" w:rsidP="001B71AB">
            <w:pPr>
              <w:jc w:val="center"/>
              <w:rPr>
                <w:sz w:val="18"/>
                <w:szCs w:val="20"/>
              </w:rPr>
            </w:pPr>
            <w:r w:rsidRPr="00C74280">
              <w:rPr>
                <w:sz w:val="18"/>
                <w:szCs w:val="20"/>
              </w:rPr>
              <w:t>378809.30</w:t>
            </w:r>
          </w:p>
        </w:tc>
        <w:tc>
          <w:tcPr>
            <w:tcW w:w="1562" w:type="dxa"/>
            <w:vAlign w:val="center"/>
          </w:tcPr>
          <w:p w:rsidR="007206B8" w:rsidRPr="00C74280" w:rsidRDefault="007206B8" w:rsidP="001B71AB">
            <w:pPr>
              <w:jc w:val="center"/>
              <w:rPr>
                <w:sz w:val="18"/>
                <w:szCs w:val="20"/>
              </w:rPr>
            </w:pPr>
            <w:r w:rsidRPr="00C74280">
              <w:rPr>
                <w:sz w:val="18"/>
                <w:szCs w:val="20"/>
              </w:rPr>
              <w:t>2197638.02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463</w:t>
            </w:r>
          </w:p>
        </w:tc>
        <w:tc>
          <w:tcPr>
            <w:tcW w:w="1405" w:type="dxa"/>
            <w:vAlign w:val="center"/>
          </w:tcPr>
          <w:p w:rsidR="007206B8" w:rsidRPr="00C74280" w:rsidRDefault="007206B8" w:rsidP="001B71AB">
            <w:pPr>
              <w:jc w:val="center"/>
              <w:rPr>
                <w:sz w:val="18"/>
                <w:szCs w:val="20"/>
              </w:rPr>
            </w:pPr>
            <w:r w:rsidRPr="00C74280">
              <w:rPr>
                <w:sz w:val="18"/>
                <w:szCs w:val="20"/>
              </w:rPr>
              <w:t>378809.50</w:t>
            </w:r>
          </w:p>
        </w:tc>
        <w:tc>
          <w:tcPr>
            <w:tcW w:w="1562" w:type="dxa"/>
            <w:vAlign w:val="center"/>
          </w:tcPr>
          <w:p w:rsidR="007206B8" w:rsidRPr="00C74280" w:rsidRDefault="007206B8" w:rsidP="001B71AB">
            <w:pPr>
              <w:jc w:val="center"/>
              <w:rPr>
                <w:sz w:val="18"/>
                <w:szCs w:val="20"/>
              </w:rPr>
            </w:pPr>
            <w:r w:rsidRPr="00C74280">
              <w:rPr>
                <w:sz w:val="18"/>
                <w:szCs w:val="20"/>
              </w:rPr>
              <w:t>2197629.62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464</w:t>
            </w:r>
          </w:p>
        </w:tc>
        <w:tc>
          <w:tcPr>
            <w:tcW w:w="1405" w:type="dxa"/>
            <w:vAlign w:val="center"/>
          </w:tcPr>
          <w:p w:rsidR="007206B8" w:rsidRPr="00C74280" w:rsidRDefault="007206B8" w:rsidP="001B71AB">
            <w:pPr>
              <w:jc w:val="center"/>
              <w:rPr>
                <w:sz w:val="18"/>
                <w:szCs w:val="20"/>
              </w:rPr>
            </w:pPr>
            <w:r w:rsidRPr="00C74280">
              <w:rPr>
                <w:sz w:val="18"/>
                <w:szCs w:val="20"/>
              </w:rPr>
              <w:t>378806.97</w:t>
            </w:r>
          </w:p>
        </w:tc>
        <w:tc>
          <w:tcPr>
            <w:tcW w:w="1562" w:type="dxa"/>
            <w:vAlign w:val="center"/>
          </w:tcPr>
          <w:p w:rsidR="007206B8" w:rsidRPr="00C74280" w:rsidRDefault="007206B8" w:rsidP="001B71AB">
            <w:pPr>
              <w:jc w:val="center"/>
              <w:rPr>
                <w:sz w:val="18"/>
                <w:szCs w:val="20"/>
              </w:rPr>
            </w:pPr>
            <w:r w:rsidRPr="00C74280">
              <w:rPr>
                <w:sz w:val="18"/>
                <w:szCs w:val="20"/>
              </w:rPr>
              <w:t>2197629.56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465</w:t>
            </w:r>
          </w:p>
        </w:tc>
        <w:tc>
          <w:tcPr>
            <w:tcW w:w="1405" w:type="dxa"/>
            <w:vAlign w:val="center"/>
          </w:tcPr>
          <w:p w:rsidR="007206B8" w:rsidRPr="00C74280" w:rsidRDefault="007206B8" w:rsidP="001B71AB">
            <w:pPr>
              <w:jc w:val="center"/>
              <w:rPr>
                <w:sz w:val="18"/>
                <w:szCs w:val="20"/>
              </w:rPr>
            </w:pPr>
            <w:r w:rsidRPr="00C74280">
              <w:rPr>
                <w:sz w:val="18"/>
                <w:szCs w:val="20"/>
              </w:rPr>
              <w:t>378801.56</w:t>
            </w:r>
          </w:p>
        </w:tc>
        <w:tc>
          <w:tcPr>
            <w:tcW w:w="1562" w:type="dxa"/>
            <w:vAlign w:val="center"/>
          </w:tcPr>
          <w:p w:rsidR="007206B8" w:rsidRPr="00C74280" w:rsidRDefault="007206B8" w:rsidP="001B71AB">
            <w:pPr>
              <w:jc w:val="center"/>
              <w:rPr>
                <w:sz w:val="18"/>
                <w:szCs w:val="20"/>
              </w:rPr>
            </w:pPr>
            <w:r w:rsidRPr="00C74280">
              <w:rPr>
                <w:sz w:val="18"/>
                <w:szCs w:val="20"/>
              </w:rPr>
              <w:t>2197629.80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466</w:t>
            </w:r>
          </w:p>
        </w:tc>
        <w:tc>
          <w:tcPr>
            <w:tcW w:w="1405" w:type="dxa"/>
            <w:vAlign w:val="center"/>
          </w:tcPr>
          <w:p w:rsidR="007206B8" w:rsidRPr="00C74280" w:rsidRDefault="007206B8" w:rsidP="001B71AB">
            <w:pPr>
              <w:jc w:val="center"/>
              <w:rPr>
                <w:sz w:val="18"/>
                <w:szCs w:val="20"/>
              </w:rPr>
            </w:pPr>
            <w:r w:rsidRPr="00C74280">
              <w:rPr>
                <w:sz w:val="18"/>
                <w:szCs w:val="20"/>
              </w:rPr>
              <w:t>378800.91</w:t>
            </w:r>
          </w:p>
        </w:tc>
        <w:tc>
          <w:tcPr>
            <w:tcW w:w="1562" w:type="dxa"/>
            <w:vAlign w:val="center"/>
          </w:tcPr>
          <w:p w:rsidR="007206B8" w:rsidRPr="00C74280" w:rsidRDefault="007206B8" w:rsidP="001B71AB">
            <w:pPr>
              <w:jc w:val="center"/>
              <w:rPr>
                <w:sz w:val="18"/>
                <w:szCs w:val="20"/>
              </w:rPr>
            </w:pPr>
            <w:r w:rsidRPr="00C74280">
              <w:rPr>
                <w:sz w:val="18"/>
                <w:szCs w:val="20"/>
              </w:rPr>
              <w:t>2197629.72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467</w:t>
            </w:r>
          </w:p>
        </w:tc>
        <w:tc>
          <w:tcPr>
            <w:tcW w:w="1405" w:type="dxa"/>
            <w:vAlign w:val="center"/>
          </w:tcPr>
          <w:p w:rsidR="007206B8" w:rsidRPr="00C74280" w:rsidRDefault="007206B8" w:rsidP="001B71AB">
            <w:pPr>
              <w:jc w:val="center"/>
              <w:rPr>
                <w:sz w:val="18"/>
                <w:szCs w:val="20"/>
              </w:rPr>
            </w:pPr>
            <w:r w:rsidRPr="00C74280">
              <w:rPr>
                <w:sz w:val="18"/>
                <w:szCs w:val="20"/>
              </w:rPr>
              <w:t>378801.09</w:t>
            </w:r>
          </w:p>
        </w:tc>
        <w:tc>
          <w:tcPr>
            <w:tcW w:w="1562" w:type="dxa"/>
            <w:vAlign w:val="center"/>
          </w:tcPr>
          <w:p w:rsidR="007206B8" w:rsidRPr="00C74280" w:rsidRDefault="007206B8" w:rsidP="001B71AB">
            <w:pPr>
              <w:jc w:val="center"/>
              <w:rPr>
                <w:sz w:val="18"/>
                <w:szCs w:val="20"/>
              </w:rPr>
            </w:pPr>
            <w:r w:rsidRPr="00C74280">
              <w:rPr>
                <w:sz w:val="18"/>
                <w:szCs w:val="20"/>
              </w:rPr>
              <w:t>2197620.75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468</w:t>
            </w:r>
          </w:p>
        </w:tc>
        <w:tc>
          <w:tcPr>
            <w:tcW w:w="1405" w:type="dxa"/>
            <w:vAlign w:val="center"/>
          </w:tcPr>
          <w:p w:rsidR="007206B8" w:rsidRPr="00C74280" w:rsidRDefault="007206B8" w:rsidP="001B71AB">
            <w:pPr>
              <w:jc w:val="center"/>
              <w:rPr>
                <w:sz w:val="18"/>
                <w:szCs w:val="20"/>
              </w:rPr>
            </w:pPr>
            <w:r w:rsidRPr="00C74280">
              <w:rPr>
                <w:sz w:val="18"/>
                <w:szCs w:val="20"/>
              </w:rPr>
              <w:t>378814.74</w:t>
            </w:r>
          </w:p>
        </w:tc>
        <w:tc>
          <w:tcPr>
            <w:tcW w:w="1562" w:type="dxa"/>
            <w:vAlign w:val="center"/>
          </w:tcPr>
          <w:p w:rsidR="007206B8" w:rsidRPr="00C74280" w:rsidRDefault="007206B8" w:rsidP="001B71AB">
            <w:pPr>
              <w:jc w:val="center"/>
              <w:rPr>
                <w:sz w:val="18"/>
                <w:szCs w:val="20"/>
              </w:rPr>
            </w:pPr>
            <w:r w:rsidRPr="00C74280">
              <w:rPr>
                <w:sz w:val="18"/>
                <w:szCs w:val="20"/>
              </w:rPr>
              <w:t>2197621.22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lastRenderedPageBreak/>
              <w:t>469</w:t>
            </w:r>
          </w:p>
        </w:tc>
        <w:tc>
          <w:tcPr>
            <w:tcW w:w="1405" w:type="dxa"/>
            <w:vAlign w:val="center"/>
          </w:tcPr>
          <w:p w:rsidR="007206B8" w:rsidRPr="00C74280" w:rsidRDefault="007206B8" w:rsidP="001B71AB">
            <w:pPr>
              <w:jc w:val="center"/>
              <w:rPr>
                <w:sz w:val="18"/>
                <w:szCs w:val="20"/>
              </w:rPr>
            </w:pPr>
            <w:r w:rsidRPr="00C74280">
              <w:rPr>
                <w:sz w:val="18"/>
                <w:szCs w:val="20"/>
              </w:rPr>
              <w:t>378823.20</w:t>
            </w:r>
          </w:p>
        </w:tc>
        <w:tc>
          <w:tcPr>
            <w:tcW w:w="1562" w:type="dxa"/>
            <w:vAlign w:val="center"/>
          </w:tcPr>
          <w:p w:rsidR="007206B8" w:rsidRPr="00C74280" w:rsidRDefault="007206B8" w:rsidP="001B71AB">
            <w:pPr>
              <w:jc w:val="center"/>
              <w:rPr>
                <w:sz w:val="18"/>
                <w:szCs w:val="20"/>
              </w:rPr>
            </w:pPr>
            <w:r w:rsidRPr="00C74280">
              <w:rPr>
                <w:sz w:val="18"/>
                <w:szCs w:val="20"/>
              </w:rPr>
              <w:t>2197623.39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470</w:t>
            </w:r>
          </w:p>
        </w:tc>
        <w:tc>
          <w:tcPr>
            <w:tcW w:w="1405" w:type="dxa"/>
            <w:vAlign w:val="center"/>
          </w:tcPr>
          <w:p w:rsidR="007206B8" w:rsidRPr="00C74280" w:rsidRDefault="007206B8" w:rsidP="001B71AB">
            <w:pPr>
              <w:jc w:val="center"/>
              <w:rPr>
                <w:sz w:val="18"/>
                <w:szCs w:val="20"/>
              </w:rPr>
            </w:pPr>
            <w:r w:rsidRPr="00C74280">
              <w:rPr>
                <w:sz w:val="18"/>
                <w:szCs w:val="20"/>
              </w:rPr>
              <w:t>378822.99</w:t>
            </w:r>
          </w:p>
        </w:tc>
        <w:tc>
          <w:tcPr>
            <w:tcW w:w="1562" w:type="dxa"/>
            <w:vAlign w:val="center"/>
          </w:tcPr>
          <w:p w:rsidR="007206B8" w:rsidRPr="00C74280" w:rsidRDefault="007206B8" w:rsidP="001B71AB">
            <w:pPr>
              <w:jc w:val="center"/>
              <w:rPr>
                <w:sz w:val="18"/>
                <w:szCs w:val="20"/>
              </w:rPr>
            </w:pPr>
            <w:r w:rsidRPr="00C74280">
              <w:rPr>
                <w:sz w:val="18"/>
                <w:szCs w:val="20"/>
              </w:rPr>
              <w:t>2197628.13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471</w:t>
            </w:r>
          </w:p>
        </w:tc>
        <w:tc>
          <w:tcPr>
            <w:tcW w:w="1405" w:type="dxa"/>
            <w:vAlign w:val="center"/>
          </w:tcPr>
          <w:p w:rsidR="007206B8" w:rsidRPr="00C74280" w:rsidRDefault="007206B8" w:rsidP="001B71AB">
            <w:pPr>
              <w:jc w:val="center"/>
              <w:rPr>
                <w:sz w:val="18"/>
                <w:szCs w:val="20"/>
              </w:rPr>
            </w:pPr>
            <w:r w:rsidRPr="00C74280">
              <w:rPr>
                <w:sz w:val="18"/>
                <w:szCs w:val="20"/>
              </w:rPr>
              <w:t>378826.62</w:t>
            </w:r>
          </w:p>
        </w:tc>
        <w:tc>
          <w:tcPr>
            <w:tcW w:w="1562" w:type="dxa"/>
            <w:vAlign w:val="center"/>
          </w:tcPr>
          <w:p w:rsidR="007206B8" w:rsidRPr="00C74280" w:rsidRDefault="007206B8" w:rsidP="001B71AB">
            <w:pPr>
              <w:jc w:val="center"/>
              <w:rPr>
                <w:sz w:val="18"/>
                <w:szCs w:val="20"/>
              </w:rPr>
            </w:pPr>
            <w:r w:rsidRPr="00C74280">
              <w:rPr>
                <w:sz w:val="18"/>
                <w:szCs w:val="20"/>
              </w:rPr>
              <w:t>2197628.13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472</w:t>
            </w:r>
          </w:p>
        </w:tc>
        <w:tc>
          <w:tcPr>
            <w:tcW w:w="1405" w:type="dxa"/>
            <w:vAlign w:val="center"/>
          </w:tcPr>
          <w:p w:rsidR="007206B8" w:rsidRPr="00C74280" w:rsidRDefault="007206B8" w:rsidP="001B71AB">
            <w:pPr>
              <w:jc w:val="center"/>
              <w:rPr>
                <w:sz w:val="18"/>
                <w:szCs w:val="20"/>
              </w:rPr>
            </w:pPr>
            <w:r w:rsidRPr="00C74280">
              <w:rPr>
                <w:sz w:val="18"/>
                <w:szCs w:val="20"/>
              </w:rPr>
              <w:t>378828.84</w:t>
            </w:r>
          </w:p>
        </w:tc>
        <w:tc>
          <w:tcPr>
            <w:tcW w:w="1562" w:type="dxa"/>
            <w:vAlign w:val="center"/>
          </w:tcPr>
          <w:p w:rsidR="007206B8" w:rsidRPr="00C74280" w:rsidRDefault="007206B8" w:rsidP="001B71AB">
            <w:pPr>
              <w:jc w:val="center"/>
              <w:rPr>
                <w:sz w:val="18"/>
                <w:szCs w:val="20"/>
              </w:rPr>
            </w:pPr>
            <w:r w:rsidRPr="00C74280">
              <w:rPr>
                <w:sz w:val="18"/>
                <w:szCs w:val="20"/>
              </w:rPr>
              <w:t>2197628.13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473</w:t>
            </w:r>
          </w:p>
        </w:tc>
        <w:tc>
          <w:tcPr>
            <w:tcW w:w="1405" w:type="dxa"/>
            <w:vAlign w:val="center"/>
          </w:tcPr>
          <w:p w:rsidR="007206B8" w:rsidRPr="00C74280" w:rsidRDefault="007206B8" w:rsidP="001B71AB">
            <w:pPr>
              <w:jc w:val="center"/>
              <w:rPr>
                <w:sz w:val="18"/>
                <w:szCs w:val="20"/>
              </w:rPr>
            </w:pPr>
            <w:r w:rsidRPr="00C74280">
              <w:rPr>
                <w:sz w:val="18"/>
                <w:szCs w:val="20"/>
              </w:rPr>
              <w:t>378828.91</w:t>
            </w:r>
          </w:p>
        </w:tc>
        <w:tc>
          <w:tcPr>
            <w:tcW w:w="1562" w:type="dxa"/>
            <w:vAlign w:val="center"/>
          </w:tcPr>
          <w:p w:rsidR="007206B8" w:rsidRPr="00C74280" w:rsidRDefault="007206B8" w:rsidP="001B71AB">
            <w:pPr>
              <w:jc w:val="center"/>
              <w:rPr>
                <w:sz w:val="18"/>
                <w:szCs w:val="20"/>
              </w:rPr>
            </w:pPr>
            <w:r w:rsidRPr="00C74280">
              <w:rPr>
                <w:sz w:val="18"/>
                <w:szCs w:val="20"/>
              </w:rPr>
              <w:t>2197632.00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474</w:t>
            </w:r>
          </w:p>
        </w:tc>
        <w:tc>
          <w:tcPr>
            <w:tcW w:w="1405" w:type="dxa"/>
            <w:vAlign w:val="center"/>
          </w:tcPr>
          <w:p w:rsidR="007206B8" w:rsidRPr="00C74280" w:rsidRDefault="007206B8" w:rsidP="001B71AB">
            <w:pPr>
              <w:jc w:val="center"/>
              <w:rPr>
                <w:sz w:val="18"/>
                <w:szCs w:val="20"/>
              </w:rPr>
            </w:pPr>
            <w:r w:rsidRPr="00C74280">
              <w:rPr>
                <w:sz w:val="18"/>
                <w:szCs w:val="20"/>
              </w:rPr>
              <w:t>378838.04</w:t>
            </w:r>
          </w:p>
        </w:tc>
        <w:tc>
          <w:tcPr>
            <w:tcW w:w="1562" w:type="dxa"/>
            <w:vAlign w:val="center"/>
          </w:tcPr>
          <w:p w:rsidR="007206B8" w:rsidRPr="00C74280" w:rsidRDefault="007206B8" w:rsidP="001B71AB">
            <w:pPr>
              <w:jc w:val="center"/>
              <w:rPr>
                <w:sz w:val="18"/>
                <w:szCs w:val="20"/>
              </w:rPr>
            </w:pPr>
            <w:r w:rsidRPr="00C74280">
              <w:rPr>
                <w:sz w:val="18"/>
                <w:szCs w:val="20"/>
              </w:rPr>
              <w:t>2197631.84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475</w:t>
            </w:r>
          </w:p>
        </w:tc>
        <w:tc>
          <w:tcPr>
            <w:tcW w:w="1405" w:type="dxa"/>
            <w:vAlign w:val="center"/>
          </w:tcPr>
          <w:p w:rsidR="007206B8" w:rsidRPr="00C74280" w:rsidRDefault="007206B8" w:rsidP="001B71AB">
            <w:pPr>
              <w:jc w:val="center"/>
              <w:rPr>
                <w:sz w:val="18"/>
                <w:szCs w:val="20"/>
              </w:rPr>
            </w:pPr>
            <w:r w:rsidRPr="00C74280">
              <w:rPr>
                <w:sz w:val="18"/>
                <w:szCs w:val="20"/>
              </w:rPr>
              <w:t>378842.97</w:t>
            </w:r>
          </w:p>
        </w:tc>
        <w:tc>
          <w:tcPr>
            <w:tcW w:w="1562" w:type="dxa"/>
            <w:vAlign w:val="center"/>
          </w:tcPr>
          <w:p w:rsidR="007206B8" w:rsidRPr="00C74280" w:rsidRDefault="007206B8" w:rsidP="001B71AB">
            <w:pPr>
              <w:jc w:val="center"/>
              <w:rPr>
                <w:sz w:val="18"/>
                <w:szCs w:val="20"/>
              </w:rPr>
            </w:pPr>
            <w:r w:rsidRPr="00C74280">
              <w:rPr>
                <w:sz w:val="18"/>
                <w:szCs w:val="20"/>
              </w:rPr>
              <w:t>2197631.82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476</w:t>
            </w:r>
          </w:p>
        </w:tc>
        <w:tc>
          <w:tcPr>
            <w:tcW w:w="1405" w:type="dxa"/>
            <w:vAlign w:val="center"/>
          </w:tcPr>
          <w:p w:rsidR="007206B8" w:rsidRPr="00C74280" w:rsidRDefault="007206B8" w:rsidP="001B71AB">
            <w:pPr>
              <w:jc w:val="center"/>
              <w:rPr>
                <w:sz w:val="18"/>
                <w:szCs w:val="20"/>
              </w:rPr>
            </w:pPr>
            <w:r w:rsidRPr="00C74280">
              <w:rPr>
                <w:sz w:val="18"/>
                <w:szCs w:val="20"/>
              </w:rPr>
              <w:t>378842.83</w:t>
            </w:r>
          </w:p>
        </w:tc>
        <w:tc>
          <w:tcPr>
            <w:tcW w:w="1562" w:type="dxa"/>
            <w:vAlign w:val="center"/>
          </w:tcPr>
          <w:p w:rsidR="007206B8" w:rsidRPr="00C74280" w:rsidRDefault="007206B8" w:rsidP="001B71AB">
            <w:pPr>
              <w:jc w:val="center"/>
              <w:rPr>
                <w:sz w:val="18"/>
                <w:szCs w:val="20"/>
              </w:rPr>
            </w:pPr>
            <w:r w:rsidRPr="00C74280">
              <w:rPr>
                <w:sz w:val="18"/>
                <w:szCs w:val="20"/>
              </w:rPr>
              <w:t>2197633.21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477</w:t>
            </w:r>
          </w:p>
        </w:tc>
        <w:tc>
          <w:tcPr>
            <w:tcW w:w="1405" w:type="dxa"/>
            <w:vAlign w:val="center"/>
          </w:tcPr>
          <w:p w:rsidR="007206B8" w:rsidRPr="00C74280" w:rsidRDefault="007206B8" w:rsidP="001B71AB">
            <w:pPr>
              <w:jc w:val="center"/>
              <w:rPr>
                <w:sz w:val="18"/>
                <w:szCs w:val="20"/>
              </w:rPr>
            </w:pPr>
            <w:r w:rsidRPr="00C74280">
              <w:rPr>
                <w:sz w:val="18"/>
                <w:szCs w:val="20"/>
              </w:rPr>
              <w:t>378853.76</w:t>
            </w:r>
          </w:p>
        </w:tc>
        <w:tc>
          <w:tcPr>
            <w:tcW w:w="1562" w:type="dxa"/>
            <w:vAlign w:val="center"/>
          </w:tcPr>
          <w:p w:rsidR="007206B8" w:rsidRPr="00C74280" w:rsidRDefault="007206B8" w:rsidP="001B71AB">
            <w:pPr>
              <w:jc w:val="center"/>
              <w:rPr>
                <w:sz w:val="18"/>
                <w:szCs w:val="20"/>
              </w:rPr>
            </w:pPr>
            <w:r w:rsidRPr="00C74280">
              <w:rPr>
                <w:sz w:val="18"/>
                <w:szCs w:val="20"/>
              </w:rPr>
              <w:t>2197634.30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458</w:t>
            </w:r>
          </w:p>
        </w:tc>
        <w:tc>
          <w:tcPr>
            <w:tcW w:w="1405" w:type="dxa"/>
            <w:vAlign w:val="center"/>
          </w:tcPr>
          <w:p w:rsidR="007206B8" w:rsidRPr="00C74280" w:rsidRDefault="007206B8" w:rsidP="001B71AB">
            <w:pPr>
              <w:jc w:val="center"/>
              <w:rPr>
                <w:sz w:val="18"/>
                <w:szCs w:val="20"/>
              </w:rPr>
            </w:pPr>
            <w:r w:rsidRPr="00C74280">
              <w:rPr>
                <w:sz w:val="18"/>
                <w:szCs w:val="20"/>
              </w:rPr>
              <w:t>378853.11</w:t>
            </w:r>
          </w:p>
        </w:tc>
        <w:tc>
          <w:tcPr>
            <w:tcW w:w="1562" w:type="dxa"/>
            <w:vAlign w:val="center"/>
          </w:tcPr>
          <w:p w:rsidR="007206B8" w:rsidRPr="00C74280" w:rsidRDefault="007206B8" w:rsidP="001B71AB">
            <w:pPr>
              <w:jc w:val="center"/>
              <w:rPr>
                <w:sz w:val="18"/>
                <w:szCs w:val="20"/>
              </w:rPr>
            </w:pPr>
            <w:r w:rsidRPr="00C74280">
              <w:rPr>
                <w:sz w:val="18"/>
                <w:szCs w:val="20"/>
              </w:rPr>
              <w:t>2197640.11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Зона1(4)</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478</w:t>
            </w:r>
          </w:p>
        </w:tc>
        <w:tc>
          <w:tcPr>
            <w:tcW w:w="1405" w:type="dxa"/>
            <w:vAlign w:val="center"/>
          </w:tcPr>
          <w:p w:rsidR="007206B8" w:rsidRPr="00C74280" w:rsidRDefault="007206B8" w:rsidP="001B71AB">
            <w:pPr>
              <w:jc w:val="center"/>
              <w:rPr>
                <w:sz w:val="18"/>
                <w:szCs w:val="20"/>
              </w:rPr>
            </w:pPr>
            <w:r w:rsidRPr="00C74280">
              <w:rPr>
                <w:sz w:val="18"/>
                <w:szCs w:val="20"/>
              </w:rPr>
              <w:t>379002.15</w:t>
            </w:r>
          </w:p>
        </w:tc>
        <w:tc>
          <w:tcPr>
            <w:tcW w:w="1562" w:type="dxa"/>
            <w:vAlign w:val="center"/>
          </w:tcPr>
          <w:p w:rsidR="007206B8" w:rsidRPr="00C74280" w:rsidRDefault="007206B8" w:rsidP="001B71AB">
            <w:pPr>
              <w:jc w:val="center"/>
              <w:rPr>
                <w:sz w:val="18"/>
                <w:szCs w:val="20"/>
              </w:rPr>
            </w:pPr>
            <w:r w:rsidRPr="00C74280">
              <w:rPr>
                <w:sz w:val="18"/>
                <w:szCs w:val="20"/>
              </w:rPr>
              <w:t>2197663.36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479</w:t>
            </w:r>
          </w:p>
        </w:tc>
        <w:tc>
          <w:tcPr>
            <w:tcW w:w="1405" w:type="dxa"/>
            <w:vAlign w:val="center"/>
          </w:tcPr>
          <w:p w:rsidR="007206B8" w:rsidRPr="00C74280" w:rsidRDefault="007206B8" w:rsidP="001B71AB">
            <w:pPr>
              <w:jc w:val="center"/>
              <w:rPr>
                <w:sz w:val="18"/>
                <w:szCs w:val="20"/>
              </w:rPr>
            </w:pPr>
            <w:r w:rsidRPr="00C74280">
              <w:rPr>
                <w:sz w:val="18"/>
                <w:szCs w:val="20"/>
              </w:rPr>
              <w:t>378993.78</w:t>
            </w:r>
          </w:p>
        </w:tc>
        <w:tc>
          <w:tcPr>
            <w:tcW w:w="1562" w:type="dxa"/>
            <w:vAlign w:val="center"/>
          </w:tcPr>
          <w:p w:rsidR="007206B8" w:rsidRPr="00C74280" w:rsidRDefault="007206B8" w:rsidP="001B71AB">
            <w:pPr>
              <w:jc w:val="center"/>
              <w:rPr>
                <w:sz w:val="18"/>
                <w:szCs w:val="20"/>
              </w:rPr>
            </w:pPr>
            <w:r w:rsidRPr="00C74280">
              <w:rPr>
                <w:sz w:val="18"/>
                <w:szCs w:val="20"/>
              </w:rPr>
              <w:t>2197662.54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480</w:t>
            </w:r>
          </w:p>
        </w:tc>
        <w:tc>
          <w:tcPr>
            <w:tcW w:w="1405" w:type="dxa"/>
            <w:vAlign w:val="center"/>
          </w:tcPr>
          <w:p w:rsidR="007206B8" w:rsidRPr="00C74280" w:rsidRDefault="007206B8" w:rsidP="001B71AB">
            <w:pPr>
              <w:jc w:val="center"/>
              <w:rPr>
                <w:sz w:val="18"/>
                <w:szCs w:val="20"/>
              </w:rPr>
            </w:pPr>
            <w:r w:rsidRPr="00C74280">
              <w:rPr>
                <w:sz w:val="18"/>
                <w:szCs w:val="20"/>
              </w:rPr>
              <w:t>378992.29</w:t>
            </w:r>
          </w:p>
        </w:tc>
        <w:tc>
          <w:tcPr>
            <w:tcW w:w="1562" w:type="dxa"/>
            <w:vAlign w:val="center"/>
          </w:tcPr>
          <w:p w:rsidR="007206B8" w:rsidRPr="00C74280" w:rsidRDefault="007206B8" w:rsidP="001B71AB">
            <w:pPr>
              <w:jc w:val="center"/>
              <w:rPr>
                <w:sz w:val="18"/>
                <w:szCs w:val="20"/>
              </w:rPr>
            </w:pPr>
            <w:r w:rsidRPr="00C74280">
              <w:rPr>
                <w:sz w:val="18"/>
                <w:szCs w:val="20"/>
              </w:rPr>
              <w:t>2197662.44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481</w:t>
            </w:r>
          </w:p>
        </w:tc>
        <w:tc>
          <w:tcPr>
            <w:tcW w:w="1405" w:type="dxa"/>
            <w:vAlign w:val="center"/>
          </w:tcPr>
          <w:p w:rsidR="007206B8" w:rsidRPr="00C74280" w:rsidRDefault="007206B8" w:rsidP="001B71AB">
            <w:pPr>
              <w:jc w:val="center"/>
              <w:rPr>
                <w:sz w:val="18"/>
                <w:szCs w:val="20"/>
              </w:rPr>
            </w:pPr>
            <w:r w:rsidRPr="00C74280">
              <w:rPr>
                <w:sz w:val="18"/>
                <w:szCs w:val="20"/>
              </w:rPr>
              <w:t>378991.73</w:t>
            </w:r>
          </w:p>
        </w:tc>
        <w:tc>
          <w:tcPr>
            <w:tcW w:w="1562" w:type="dxa"/>
            <w:vAlign w:val="center"/>
          </w:tcPr>
          <w:p w:rsidR="007206B8" w:rsidRPr="00C74280" w:rsidRDefault="007206B8" w:rsidP="001B71AB">
            <w:pPr>
              <w:jc w:val="center"/>
              <w:rPr>
                <w:sz w:val="18"/>
                <w:szCs w:val="20"/>
              </w:rPr>
            </w:pPr>
            <w:r w:rsidRPr="00C74280">
              <w:rPr>
                <w:sz w:val="18"/>
                <w:szCs w:val="20"/>
              </w:rPr>
              <w:t>2197666.51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482</w:t>
            </w:r>
          </w:p>
        </w:tc>
        <w:tc>
          <w:tcPr>
            <w:tcW w:w="1405" w:type="dxa"/>
            <w:vAlign w:val="center"/>
          </w:tcPr>
          <w:p w:rsidR="007206B8" w:rsidRPr="00C74280" w:rsidRDefault="007206B8" w:rsidP="001B71AB">
            <w:pPr>
              <w:jc w:val="center"/>
              <w:rPr>
                <w:sz w:val="18"/>
                <w:szCs w:val="20"/>
              </w:rPr>
            </w:pPr>
            <w:r w:rsidRPr="00C74280">
              <w:rPr>
                <w:sz w:val="18"/>
                <w:szCs w:val="20"/>
              </w:rPr>
              <w:t>378987.01</w:t>
            </w:r>
          </w:p>
        </w:tc>
        <w:tc>
          <w:tcPr>
            <w:tcW w:w="1562" w:type="dxa"/>
            <w:vAlign w:val="center"/>
          </w:tcPr>
          <w:p w:rsidR="007206B8" w:rsidRPr="00C74280" w:rsidRDefault="007206B8" w:rsidP="001B71AB">
            <w:pPr>
              <w:jc w:val="center"/>
              <w:rPr>
                <w:sz w:val="18"/>
                <w:szCs w:val="20"/>
              </w:rPr>
            </w:pPr>
            <w:r w:rsidRPr="00C74280">
              <w:rPr>
                <w:sz w:val="18"/>
                <w:szCs w:val="20"/>
              </w:rPr>
              <w:t>2197666.01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483</w:t>
            </w:r>
          </w:p>
        </w:tc>
        <w:tc>
          <w:tcPr>
            <w:tcW w:w="1405" w:type="dxa"/>
            <w:vAlign w:val="center"/>
          </w:tcPr>
          <w:p w:rsidR="007206B8" w:rsidRPr="00C74280" w:rsidRDefault="007206B8" w:rsidP="001B71AB">
            <w:pPr>
              <w:jc w:val="center"/>
              <w:rPr>
                <w:sz w:val="18"/>
                <w:szCs w:val="20"/>
              </w:rPr>
            </w:pPr>
            <w:r w:rsidRPr="00C74280">
              <w:rPr>
                <w:sz w:val="18"/>
                <w:szCs w:val="20"/>
              </w:rPr>
              <w:t>378987.34</w:t>
            </w:r>
          </w:p>
        </w:tc>
        <w:tc>
          <w:tcPr>
            <w:tcW w:w="1562" w:type="dxa"/>
            <w:vAlign w:val="center"/>
          </w:tcPr>
          <w:p w:rsidR="007206B8" w:rsidRPr="00C74280" w:rsidRDefault="007206B8" w:rsidP="001B71AB">
            <w:pPr>
              <w:jc w:val="center"/>
              <w:rPr>
                <w:sz w:val="18"/>
                <w:szCs w:val="20"/>
              </w:rPr>
            </w:pPr>
            <w:r w:rsidRPr="00C74280">
              <w:rPr>
                <w:sz w:val="18"/>
                <w:szCs w:val="20"/>
              </w:rPr>
              <w:t>2197663.64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484</w:t>
            </w:r>
          </w:p>
        </w:tc>
        <w:tc>
          <w:tcPr>
            <w:tcW w:w="1405" w:type="dxa"/>
            <w:vAlign w:val="center"/>
          </w:tcPr>
          <w:p w:rsidR="007206B8" w:rsidRPr="00C74280" w:rsidRDefault="007206B8" w:rsidP="001B71AB">
            <w:pPr>
              <w:jc w:val="center"/>
              <w:rPr>
                <w:sz w:val="18"/>
                <w:szCs w:val="20"/>
              </w:rPr>
            </w:pPr>
            <w:r w:rsidRPr="00C74280">
              <w:rPr>
                <w:sz w:val="18"/>
                <w:szCs w:val="20"/>
              </w:rPr>
              <w:t>378987.59</w:t>
            </w:r>
          </w:p>
        </w:tc>
        <w:tc>
          <w:tcPr>
            <w:tcW w:w="1562" w:type="dxa"/>
            <w:vAlign w:val="center"/>
          </w:tcPr>
          <w:p w:rsidR="007206B8" w:rsidRPr="00C74280" w:rsidRDefault="007206B8" w:rsidP="001B71AB">
            <w:pPr>
              <w:jc w:val="center"/>
              <w:rPr>
                <w:sz w:val="18"/>
                <w:szCs w:val="20"/>
              </w:rPr>
            </w:pPr>
            <w:r w:rsidRPr="00C74280">
              <w:rPr>
                <w:sz w:val="18"/>
                <w:szCs w:val="20"/>
              </w:rPr>
              <w:t>2197661.85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485</w:t>
            </w:r>
          </w:p>
        </w:tc>
        <w:tc>
          <w:tcPr>
            <w:tcW w:w="1405" w:type="dxa"/>
            <w:vAlign w:val="center"/>
          </w:tcPr>
          <w:p w:rsidR="007206B8" w:rsidRPr="00C74280" w:rsidRDefault="007206B8" w:rsidP="001B71AB">
            <w:pPr>
              <w:jc w:val="center"/>
              <w:rPr>
                <w:sz w:val="18"/>
                <w:szCs w:val="20"/>
              </w:rPr>
            </w:pPr>
            <w:r w:rsidRPr="00C74280">
              <w:rPr>
                <w:sz w:val="18"/>
                <w:szCs w:val="20"/>
              </w:rPr>
              <w:t>378990.51</w:t>
            </w:r>
          </w:p>
        </w:tc>
        <w:tc>
          <w:tcPr>
            <w:tcW w:w="1562" w:type="dxa"/>
            <w:vAlign w:val="center"/>
          </w:tcPr>
          <w:p w:rsidR="007206B8" w:rsidRPr="00C74280" w:rsidRDefault="007206B8" w:rsidP="001B71AB">
            <w:pPr>
              <w:jc w:val="center"/>
              <w:rPr>
                <w:sz w:val="18"/>
                <w:szCs w:val="20"/>
              </w:rPr>
            </w:pPr>
            <w:r w:rsidRPr="00C74280">
              <w:rPr>
                <w:sz w:val="18"/>
                <w:szCs w:val="20"/>
              </w:rPr>
              <w:t>2197639.50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486</w:t>
            </w:r>
          </w:p>
        </w:tc>
        <w:tc>
          <w:tcPr>
            <w:tcW w:w="1405" w:type="dxa"/>
            <w:vAlign w:val="center"/>
          </w:tcPr>
          <w:p w:rsidR="007206B8" w:rsidRPr="00C74280" w:rsidRDefault="007206B8" w:rsidP="001B71AB">
            <w:pPr>
              <w:jc w:val="center"/>
              <w:rPr>
                <w:sz w:val="18"/>
                <w:szCs w:val="20"/>
              </w:rPr>
            </w:pPr>
            <w:r w:rsidRPr="00C74280">
              <w:rPr>
                <w:sz w:val="18"/>
                <w:szCs w:val="20"/>
              </w:rPr>
              <w:t>378996.80</w:t>
            </w:r>
          </w:p>
        </w:tc>
        <w:tc>
          <w:tcPr>
            <w:tcW w:w="1562" w:type="dxa"/>
            <w:vAlign w:val="center"/>
          </w:tcPr>
          <w:p w:rsidR="007206B8" w:rsidRPr="00C74280" w:rsidRDefault="007206B8" w:rsidP="001B71AB">
            <w:pPr>
              <w:jc w:val="center"/>
              <w:rPr>
                <w:sz w:val="18"/>
                <w:szCs w:val="20"/>
              </w:rPr>
            </w:pPr>
            <w:r w:rsidRPr="00C74280">
              <w:rPr>
                <w:sz w:val="18"/>
                <w:szCs w:val="20"/>
              </w:rPr>
              <w:t>2197640.22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487</w:t>
            </w:r>
          </w:p>
        </w:tc>
        <w:tc>
          <w:tcPr>
            <w:tcW w:w="1405" w:type="dxa"/>
            <w:vAlign w:val="center"/>
          </w:tcPr>
          <w:p w:rsidR="007206B8" w:rsidRPr="00C74280" w:rsidRDefault="007206B8" w:rsidP="001B71AB">
            <w:pPr>
              <w:jc w:val="center"/>
              <w:rPr>
                <w:sz w:val="18"/>
                <w:szCs w:val="20"/>
              </w:rPr>
            </w:pPr>
            <w:r w:rsidRPr="00C74280">
              <w:rPr>
                <w:sz w:val="18"/>
                <w:szCs w:val="20"/>
              </w:rPr>
              <w:t>378995.45</w:t>
            </w:r>
          </w:p>
        </w:tc>
        <w:tc>
          <w:tcPr>
            <w:tcW w:w="1562" w:type="dxa"/>
            <w:vAlign w:val="center"/>
          </w:tcPr>
          <w:p w:rsidR="007206B8" w:rsidRPr="00C74280" w:rsidRDefault="007206B8" w:rsidP="001B71AB">
            <w:pPr>
              <w:jc w:val="center"/>
              <w:rPr>
                <w:sz w:val="18"/>
                <w:szCs w:val="20"/>
              </w:rPr>
            </w:pPr>
            <w:r w:rsidRPr="00C74280">
              <w:rPr>
                <w:sz w:val="18"/>
                <w:szCs w:val="20"/>
              </w:rPr>
              <w:t>2197649.07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488</w:t>
            </w:r>
          </w:p>
        </w:tc>
        <w:tc>
          <w:tcPr>
            <w:tcW w:w="1405" w:type="dxa"/>
            <w:vAlign w:val="center"/>
          </w:tcPr>
          <w:p w:rsidR="007206B8" w:rsidRPr="00C74280" w:rsidRDefault="007206B8" w:rsidP="001B71AB">
            <w:pPr>
              <w:jc w:val="center"/>
              <w:rPr>
                <w:sz w:val="18"/>
                <w:szCs w:val="20"/>
              </w:rPr>
            </w:pPr>
            <w:r w:rsidRPr="00C74280">
              <w:rPr>
                <w:sz w:val="18"/>
                <w:szCs w:val="20"/>
              </w:rPr>
              <w:t>378995.62</w:t>
            </w:r>
          </w:p>
        </w:tc>
        <w:tc>
          <w:tcPr>
            <w:tcW w:w="1562" w:type="dxa"/>
            <w:vAlign w:val="center"/>
          </w:tcPr>
          <w:p w:rsidR="007206B8" w:rsidRPr="00C74280" w:rsidRDefault="007206B8" w:rsidP="001B71AB">
            <w:pPr>
              <w:jc w:val="center"/>
              <w:rPr>
                <w:sz w:val="18"/>
                <w:szCs w:val="20"/>
              </w:rPr>
            </w:pPr>
            <w:r w:rsidRPr="00C74280">
              <w:rPr>
                <w:sz w:val="18"/>
                <w:szCs w:val="20"/>
              </w:rPr>
              <w:t>2197649.06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489</w:t>
            </w:r>
          </w:p>
        </w:tc>
        <w:tc>
          <w:tcPr>
            <w:tcW w:w="1405" w:type="dxa"/>
            <w:vAlign w:val="center"/>
          </w:tcPr>
          <w:p w:rsidR="007206B8" w:rsidRPr="00C74280" w:rsidRDefault="007206B8" w:rsidP="001B71AB">
            <w:pPr>
              <w:jc w:val="center"/>
              <w:rPr>
                <w:sz w:val="18"/>
                <w:szCs w:val="20"/>
              </w:rPr>
            </w:pPr>
            <w:r w:rsidRPr="00C74280">
              <w:rPr>
                <w:sz w:val="18"/>
                <w:szCs w:val="20"/>
              </w:rPr>
              <w:t>379002.01</w:t>
            </w:r>
          </w:p>
        </w:tc>
        <w:tc>
          <w:tcPr>
            <w:tcW w:w="1562" w:type="dxa"/>
            <w:vAlign w:val="center"/>
          </w:tcPr>
          <w:p w:rsidR="007206B8" w:rsidRPr="00C74280" w:rsidRDefault="007206B8" w:rsidP="001B71AB">
            <w:pPr>
              <w:jc w:val="center"/>
              <w:rPr>
                <w:sz w:val="18"/>
                <w:szCs w:val="20"/>
              </w:rPr>
            </w:pPr>
            <w:r w:rsidRPr="00C74280">
              <w:rPr>
                <w:sz w:val="18"/>
                <w:szCs w:val="20"/>
              </w:rPr>
              <w:t>2197649.06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478</w:t>
            </w:r>
          </w:p>
        </w:tc>
        <w:tc>
          <w:tcPr>
            <w:tcW w:w="1405" w:type="dxa"/>
            <w:vAlign w:val="center"/>
          </w:tcPr>
          <w:p w:rsidR="007206B8" w:rsidRPr="00C74280" w:rsidRDefault="007206B8" w:rsidP="001B71AB">
            <w:pPr>
              <w:jc w:val="center"/>
              <w:rPr>
                <w:sz w:val="18"/>
                <w:szCs w:val="20"/>
              </w:rPr>
            </w:pPr>
            <w:r w:rsidRPr="00C74280">
              <w:rPr>
                <w:sz w:val="18"/>
                <w:szCs w:val="20"/>
              </w:rPr>
              <w:t>379002.15</w:t>
            </w:r>
          </w:p>
        </w:tc>
        <w:tc>
          <w:tcPr>
            <w:tcW w:w="1562" w:type="dxa"/>
            <w:vAlign w:val="center"/>
          </w:tcPr>
          <w:p w:rsidR="007206B8" w:rsidRPr="00C74280" w:rsidRDefault="007206B8" w:rsidP="001B71AB">
            <w:pPr>
              <w:jc w:val="center"/>
              <w:rPr>
                <w:sz w:val="18"/>
                <w:szCs w:val="20"/>
              </w:rPr>
            </w:pPr>
            <w:r w:rsidRPr="00C74280">
              <w:rPr>
                <w:sz w:val="18"/>
                <w:szCs w:val="20"/>
              </w:rPr>
              <w:t>2197663.36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Зона1(5)</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490</w:t>
            </w:r>
          </w:p>
        </w:tc>
        <w:tc>
          <w:tcPr>
            <w:tcW w:w="1405" w:type="dxa"/>
            <w:vAlign w:val="center"/>
          </w:tcPr>
          <w:p w:rsidR="007206B8" w:rsidRPr="00C74280" w:rsidRDefault="007206B8" w:rsidP="001B71AB">
            <w:pPr>
              <w:jc w:val="center"/>
              <w:rPr>
                <w:sz w:val="18"/>
                <w:szCs w:val="20"/>
              </w:rPr>
            </w:pPr>
            <w:r w:rsidRPr="00C74280">
              <w:rPr>
                <w:sz w:val="18"/>
                <w:szCs w:val="20"/>
              </w:rPr>
              <w:t>378796.68</w:t>
            </w:r>
          </w:p>
        </w:tc>
        <w:tc>
          <w:tcPr>
            <w:tcW w:w="1562" w:type="dxa"/>
            <w:vAlign w:val="center"/>
          </w:tcPr>
          <w:p w:rsidR="007206B8" w:rsidRPr="00C74280" w:rsidRDefault="007206B8" w:rsidP="001B71AB">
            <w:pPr>
              <w:jc w:val="center"/>
              <w:rPr>
                <w:sz w:val="18"/>
                <w:szCs w:val="20"/>
              </w:rPr>
            </w:pPr>
            <w:r w:rsidRPr="00C74280">
              <w:rPr>
                <w:sz w:val="18"/>
                <w:szCs w:val="20"/>
              </w:rPr>
              <w:t>2197715.02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491</w:t>
            </w:r>
          </w:p>
        </w:tc>
        <w:tc>
          <w:tcPr>
            <w:tcW w:w="1405" w:type="dxa"/>
            <w:vAlign w:val="center"/>
          </w:tcPr>
          <w:p w:rsidR="007206B8" w:rsidRPr="00C74280" w:rsidRDefault="007206B8" w:rsidP="001B71AB">
            <w:pPr>
              <w:jc w:val="center"/>
              <w:rPr>
                <w:sz w:val="18"/>
                <w:szCs w:val="20"/>
              </w:rPr>
            </w:pPr>
            <w:r w:rsidRPr="00C74280">
              <w:rPr>
                <w:sz w:val="18"/>
                <w:szCs w:val="20"/>
              </w:rPr>
              <w:t>378798.24</w:t>
            </w:r>
          </w:p>
        </w:tc>
        <w:tc>
          <w:tcPr>
            <w:tcW w:w="1562" w:type="dxa"/>
            <w:vAlign w:val="center"/>
          </w:tcPr>
          <w:p w:rsidR="007206B8" w:rsidRPr="00C74280" w:rsidRDefault="007206B8" w:rsidP="001B71AB">
            <w:pPr>
              <w:jc w:val="center"/>
              <w:rPr>
                <w:sz w:val="18"/>
                <w:szCs w:val="20"/>
              </w:rPr>
            </w:pPr>
            <w:r w:rsidRPr="00C74280">
              <w:rPr>
                <w:sz w:val="18"/>
                <w:szCs w:val="20"/>
              </w:rPr>
              <w:t>2197702.40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492</w:t>
            </w:r>
          </w:p>
        </w:tc>
        <w:tc>
          <w:tcPr>
            <w:tcW w:w="1405" w:type="dxa"/>
            <w:vAlign w:val="center"/>
          </w:tcPr>
          <w:p w:rsidR="007206B8" w:rsidRPr="00C74280" w:rsidRDefault="007206B8" w:rsidP="001B71AB">
            <w:pPr>
              <w:jc w:val="center"/>
              <w:rPr>
                <w:sz w:val="18"/>
                <w:szCs w:val="20"/>
              </w:rPr>
            </w:pPr>
            <w:r w:rsidRPr="00C74280">
              <w:rPr>
                <w:sz w:val="18"/>
                <w:szCs w:val="20"/>
              </w:rPr>
              <w:t>378798.48</w:t>
            </w:r>
          </w:p>
        </w:tc>
        <w:tc>
          <w:tcPr>
            <w:tcW w:w="1562" w:type="dxa"/>
            <w:vAlign w:val="center"/>
          </w:tcPr>
          <w:p w:rsidR="007206B8" w:rsidRPr="00C74280" w:rsidRDefault="007206B8" w:rsidP="001B71AB">
            <w:pPr>
              <w:jc w:val="center"/>
              <w:rPr>
                <w:sz w:val="18"/>
                <w:szCs w:val="20"/>
              </w:rPr>
            </w:pPr>
            <w:r w:rsidRPr="00C74280">
              <w:rPr>
                <w:sz w:val="18"/>
                <w:szCs w:val="20"/>
              </w:rPr>
              <w:t>2197700.41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493</w:t>
            </w:r>
          </w:p>
        </w:tc>
        <w:tc>
          <w:tcPr>
            <w:tcW w:w="1405" w:type="dxa"/>
            <w:vAlign w:val="center"/>
          </w:tcPr>
          <w:p w:rsidR="007206B8" w:rsidRPr="00C74280" w:rsidRDefault="007206B8" w:rsidP="001B71AB">
            <w:pPr>
              <w:jc w:val="center"/>
              <w:rPr>
                <w:sz w:val="18"/>
                <w:szCs w:val="20"/>
              </w:rPr>
            </w:pPr>
            <w:r w:rsidRPr="00C74280">
              <w:rPr>
                <w:sz w:val="18"/>
                <w:szCs w:val="20"/>
              </w:rPr>
              <w:t>378803.91</w:t>
            </w:r>
          </w:p>
        </w:tc>
        <w:tc>
          <w:tcPr>
            <w:tcW w:w="1562" w:type="dxa"/>
            <w:vAlign w:val="center"/>
          </w:tcPr>
          <w:p w:rsidR="007206B8" w:rsidRPr="00C74280" w:rsidRDefault="007206B8" w:rsidP="001B71AB">
            <w:pPr>
              <w:jc w:val="center"/>
              <w:rPr>
                <w:sz w:val="18"/>
                <w:szCs w:val="20"/>
              </w:rPr>
            </w:pPr>
            <w:r w:rsidRPr="00C74280">
              <w:rPr>
                <w:sz w:val="18"/>
                <w:szCs w:val="20"/>
              </w:rPr>
              <w:t>2197701.47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494</w:t>
            </w:r>
          </w:p>
        </w:tc>
        <w:tc>
          <w:tcPr>
            <w:tcW w:w="1405" w:type="dxa"/>
            <w:vAlign w:val="center"/>
          </w:tcPr>
          <w:p w:rsidR="007206B8" w:rsidRPr="00C74280" w:rsidRDefault="007206B8" w:rsidP="001B71AB">
            <w:pPr>
              <w:jc w:val="center"/>
              <w:rPr>
                <w:sz w:val="18"/>
                <w:szCs w:val="20"/>
              </w:rPr>
            </w:pPr>
            <w:r w:rsidRPr="00C74280">
              <w:rPr>
                <w:sz w:val="18"/>
                <w:szCs w:val="20"/>
              </w:rPr>
              <w:t>378802.68</w:t>
            </w:r>
          </w:p>
        </w:tc>
        <w:tc>
          <w:tcPr>
            <w:tcW w:w="1562" w:type="dxa"/>
            <w:vAlign w:val="center"/>
          </w:tcPr>
          <w:p w:rsidR="007206B8" w:rsidRPr="00C74280" w:rsidRDefault="007206B8" w:rsidP="001B71AB">
            <w:pPr>
              <w:jc w:val="center"/>
              <w:rPr>
                <w:sz w:val="18"/>
                <w:szCs w:val="20"/>
              </w:rPr>
            </w:pPr>
            <w:r w:rsidRPr="00C74280">
              <w:rPr>
                <w:sz w:val="18"/>
                <w:szCs w:val="20"/>
              </w:rPr>
              <w:t>2197714.81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490</w:t>
            </w:r>
          </w:p>
        </w:tc>
        <w:tc>
          <w:tcPr>
            <w:tcW w:w="1405" w:type="dxa"/>
            <w:vAlign w:val="center"/>
          </w:tcPr>
          <w:p w:rsidR="007206B8" w:rsidRPr="00C74280" w:rsidRDefault="007206B8" w:rsidP="001B71AB">
            <w:pPr>
              <w:jc w:val="center"/>
              <w:rPr>
                <w:sz w:val="18"/>
                <w:szCs w:val="20"/>
              </w:rPr>
            </w:pPr>
            <w:r w:rsidRPr="00C74280">
              <w:rPr>
                <w:sz w:val="18"/>
                <w:szCs w:val="20"/>
              </w:rPr>
              <w:t>378796.68</w:t>
            </w:r>
          </w:p>
        </w:tc>
        <w:tc>
          <w:tcPr>
            <w:tcW w:w="1562" w:type="dxa"/>
            <w:vAlign w:val="center"/>
          </w:tcPr>
          <w:p w:rsidR="007206B8" w:rsidRPr="00C74280" w:rsidRDefault="007206B8" w:rsidP="001B71AB">
            <w:pPr>
              <w:jc w:val="center"/>
              <w:rPr>
                <w:sz w:val="18"/>
                <w:szCs w:val="20"/>
              </w:rPr>
            </w:pPr>
            <w:r w:rsidRPr="00C74280">
              <w:rPr>
                <w:sz w:val="18"/>
                <w:szCs w:val="20"/>
              </w:rPr>
              <w:t>2197715.02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Зона1(6)</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495</w:t>
            </w:r>
          </w:p>
        </w:tc>
        <w:tc>
          <w:tcPr>
            <w:tcW w:w="1405" w:type="dxa"/>
            <w:vAlign w:val="center"/>
          </w:tcPr>
          <w:p w:rsidR="007206B8" w:rsidRPr="00C74280" w:rsidRDefault="007206B8" w:rsidP="001B71AB">
            <w:pPr>
              <w:jc w:val="center"/>
              <w:rPr>
                <w:sz w:val="18"/>
                <w:szCs w:val="20"/>
              </w:rPr>
            </w:pPr>
            <w:r w:rsidRPr="00C74280">
              <w:rPr>
                <w:sz w:val="18"/>
                <w:szCs w:val="20"/>
              </w:rPr>
              <w:t>378810.40</w:t>
            </w:r>
          </w:p>
        </w:tc>
        <w:tc>
          <w:tcPr>
            <w:tcW w:w="1562" w:type="dxa"/>
            <w:vAlign w:val="center"/>
          </w:tcPr>
          <w:p w:rsidR="007206B8" w:rsidRPr="00C74280" w:rsidRDefault="007206B8" w:rsidP="001B71AB">
            <w:pPr>
              <w:jc w:val="center"/>
              <w:rPr>
                <w:sz w:val="18"/>
                <w:szCs w:val="20"/>
              </w:rPr>
            </w:pPr>
            <w:r w:rsidRPr="00C74280">
              <w:rPr>
                <w:sz w:val="18"/>
                <w:szCs w:val="20"/>
              </w:rPr>
              <w:t>2197721.02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496</w:t>
            </w:r>
          </w:p>
        </w:tc>
        <w:tc>
          <w:tcPr>
            <w:tcW w:w="1405" w:type="dxa"/>
            <w:vAlign w:val="center"/>
          </w:tcPr>
          <w:p w:rsidR="007206B8" w:rsidRPr="00C74280" w:rsidRDefault="007206B8" w:rsidP="001B71AB">
            <w:pPr>
              <w:jc w:val="center"/>
              <w:rPr>
                <w:sz w:val="18"/>
                <w:szCs w:val="20"/>
              </w:rPr>
            </w:pPr>
            <w:r w:rsidRPr="00C74280">
              <w:rPr>
                <w:sz w:val="18"/>
                <w:szCs w:val="20"/>
              </w:rPr>
              <w:t>378811.36</w:t>
            </w:r>
          </w:p>
        </w:tc>
        <w:tc>
          <w:tcPr>
            <w:tcW w:w="1562" w:type="dxa"/>
            <w:vAlign w:val="center"/>
          </w:tcPr>
          <w:p w:rsidR="007206B8" w:rsidRPr="00C74280" w:rsidRDefault="007206B8" w:rsidP="001B71AB">
            <w:pPr>
              <w:jc w:val="center"/>
              <w:rPr>
                <w:sz w:val="18"/>
                <w:szCs w:val="20"/>
              </w:rPr>
            </w:pPr>
            <w:r w:rsidRPr="00C74280">
              <w:rPr>
                <w:sz w:val="18"/>
                <w:szCs w:val="20"/>
              </w:rPr>
              <w:t>2197709.80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497</w:t>
            </w:r>
          </w:p>
        </w:tc>
        <w:tc>
          <w:tcPr>
            <w:tcW w:w="1405" w:type="dxa"/>
            <w:vAlign w:val="center"/>
          </w:tcPr>
          <w:p w:rsidR="007206B8" w:rsidRPr="00C74280" w:rsidRDefault="007206B8" w:rsidP="001B71AB">
            <w:pPr>
              <w:jc w:val="center"/>
              <w:rPr>
                <w:sz w:val="18"/>
                <w:szCs w:val="20"/>
              </w:rPr>
            </w:pPr>
            <w:r w:rsidRPr="00C74280">
              <w:rPr>
                <w:sz w:val="18"/>
                <w:szCs w:val="20"/>
              </w:rPr>
              <w:t>378812.28</w:t>
            </w:r>
          </w:p>
        </w:tc>
        <w:tc>
          <w:tcPr>
            <w:tcW w:w="1562" w:type="dxa"/>
            <w:vAlign w:val="center"/>
          </w:tcPr>
          <w:p w:rsidR="007206B8" w:rsidRPr="00C74280" w:rsidRDefault="007206B8" w:rsidP="001B71AB">
            <w:pPr>
              <w:jc w:val="center"/>
              <w:rPr>
                <w:sz w:val="18"/>
                <w:szCs w:val="20"/>
              </w:rPr>
            </w:pPr>
            <w:r w:rsidRPr="00C74280">
              <w:rPr>
                <w:sz w:val="18"/>
                <w:szCs w:val="20"/>
              </w:rPr>
              <w:t>2197702.66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498</w:t>
            </w:r>
          </w:p>
        </w:tc>
        <w:tc>
          <w:tcPr>
            <w:tcW w:w="1405" w:type="dxa"/>
            <w:vAlign w:val="center"/>
          </w:tcPr>
          <w:p w:rsidR="007206B8" w:rsidRPr="00C74280" w:rsidRDefault="007206B8" w:rsidP="001B71AB">
            <w:pPr>
              <w:jc w:val="center"/>
              <w:rPr>
                <w:sz w:val="18"/>
                <w:szCs w:val="20"/>
              </w:rPr>
            </w:pPr>
            <w:r w:rsidRPr="00C74280">
              <w:rPr>
                <w:sz w:val="18"/>
                <w:szCs w:val="20"/>
              </w:rPr>
              <w:t>378817.76</w:t>
            </w:r>
          </w:p>
        </w:tc>
        <w:tc>
          <w:tcPr>
            <w:tcW w:w="1562" w:type="dxa"/>
            <w:vAlign w:val="center"/>
          </w:tcPr>
          <w:p w:rsidR="007206B8" w:rsidRPr="00C74280" w:rsidRDefault="007206B8" w:rsidP="001B71AB">
            <w:pPr>
              <w:jc w:val="center"/>
              <w:rPr>
                <w:sz w:val="18"/>
                <w:szCs w:val="20"/>
              </w:rPr>
            </w:pPr>
            <w:r w:rsidRPr="00C74280">
              <w:rPr>
                <w:sz w:val="18"/>
                <w:szCs w:val="20"/>
              </w:rPr>
              <w:t>2197703.22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499</w:t>
            </w:r>
          </w:p>
        </w:tc>
        <w:tc>
          <w:tcPr>
            <w:tcW w:w="1405" w:type="dxa"/>
            <w:vAlign w:val="center"/>
          </w:tcPr>
          <w:p w:rsidR="007206B8" w:rsidRPr="00C74280" w:rsidRDefault="007206B8" w:rsidP="001B71AB">
            <w:pPr>
              <w:jc w:val="center"/>
              <w:rPr>
                <w:sz w:val="18"/>
                <w:szCs w:val="20"/>
              </w:rPr>
            </w:pPr>
            <w:r w:rsidRPr="00C74280">
              <w:rPr>
                <w:sz w:val="18"/>
                <w:szCs w:val="20"/>
              </w:rPr>
              <w:t>378817.07</w:t>
            </w:r>
          </w:p>
        </w:tc>
        <w:tc>
          <w:tcPr>
            <w:tcW w:w="1562" w:type="dxa"/>
            <w:vAlign w:val="center"/>
          </w:tcPr>
          <w:p w:rsidR="007206B8" w:rsidRPr="00C74280" w:rsidRDefault="007206B8" w:rsidP="001B71AB">
            <w:pPr>
              <w:jc w:val="center"/>
              <w:rPr>
                <w:sz w:val="18"/>
                <w:szCs w:val="20"/>
              </w:rPr>
            </w:pPr>
            <w:r w:rsidRPr="00C74280">
              <w:rPr>
                <w:sz w:val="18"/>
                <w:szCs w:val="20"/>
              </w:rPr>
              <w:t>2197710.00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500</w:t>
            </w:r>
          </w:p>
        </w:tc>
        <w:tc>
          <w:tcPr>
            <w:tcW w:w="1405" w:type="dxa"/>
            <w:vAlign w:val="center"/>
          </w:tcPr>
          <w:p w:rsidR="007206B8" w:rsidRPr="00C74280" w:rsidRDefault="007206B8" w:rsidP="001B71AB">
            <w:pPr>
              <w:jc w:val="center"/>
              <w:rPr>
                <w:sz w:val="18"/>
                <w:szCs w:val="20"/>
              </w:rPr>
            </w:pPr>
            <w:r w:rsidRPr="00C74280">
              <w:rPr>
                <w:sz w:val="18"/>
                <w:szCs w:val="20"/>
              </w:rPr>
              <w:t>378816.73</w:t>
            </w:r>
          </w:p>
        </w:tc>
        <w:tc>
          <w:tcPr>
            <w:tcW w:w="1562" w:type="dxa"/>
            <w:vAlign w:val="center"/>
          </w:tcPr>
          <w:p w:rsidR="007206B8" w:rsidRPr="00C74280" w:rsidRDefault="007206B8" w:rsidP="001B71AB">
            <w:pPr>
              <w:jc w:val="center"/>
              <w:rPr>
                <w:sz w:val="18"/>
                <w:szCs w:val="20"/>
              </w:rPr>
            </w:pPr>
            <w:r w:rsidRPr="00C74280">
              <w:rPr>
                <w:sz w:val="18"/>
                <w:szCs w:val="20"/>
              </w:rPr>
              <w:t>2197720.95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495</w:t>
            </w:r>
          </w:p>
        </w:tc>
        <w:tc>
          <w:tcPr>
            <w:tcW w:w="1405" w:type="dxa"/>
            <w:vAlign w:val="center"/>
          </w:tcPr>
          <w:p w:rsidR="007206B8" w:rsidRPr="00C74280" w:rsidRDefault="007206B8" w:rsidP="001B71AB">
            <w:pPr>
              <w:jc w:val="center"/>
              <w:rPr>
                <w:sz w:val="18"/>
                <w:szCs w:val="20"/>
              </w:rPr>
            </w:pPr>
            <w:r w:rsidRPr="00C74280">
              <w:rPr>
                <w:sz w:val="18"/>
                <w:szCs w:val="20"/>
              </w:rPr>
              <w:t>378810.40</w:t>
            </w:r>
          </w:p>
        </w:tc>
        <w:tc>
          <w:tcPr>
            <w:tcW w:w="1562" w:type="dxa"/>
            <w:vAlign w:val="center"/>
          </w:tcPr>
          <w:p w:rsidR="007206B8" w:rsidRPr="00C74280" w:rsidRDefault="007206B8" w:rsidP="001B71AB">
            <w:pPr>
              <w:jc w:val="center"/>
              <w:rPr>
                <w:sz w:val="18"/>
                <w:szCs w:val="20"/>
              </w:rPr>
            </w:pPr>
            <w:r w:rsidRPr="00C74280">
              <w:rPr>
                <w:sz w:val="18"/>
                <w:szCs w:val="20"/>
              </w:rPr>
              <w:t>2197721.02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Зона1(7)</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501</w:t>
            </w:r>
          </w:p>
        </w:tc>
        <w:tc>
          <w:tcPr>
            <w:tcW w:w="1405" w:type="dxa"/>
            <w:vAlign w:val="center"/>
          </w:tcPr>
          <w:p w:rsidR="007206B8" w:rsidRPr="00C74280" w:rsidRDefault="007206B8" w:rsidP="001B71AB">
            <w:pPr>
              <w:jc w:val="center"/>
              <w:rPr>
                <w:sz w:val="18"/>
                <w:szCs w:val="20"/>
              </w:rPr>
            </w:pPr>
            <w:r w:rsidRPr="00C74280">
              <w:rPr>
                <w:sz w:val="18"/>
                <w:szCs w:val="20"/>
              </w:rPr>
              <w:t>379138.50</w:t>
            </w:r>
          </w:p>
        </w:tc>
        <w:tc>
          <w:tcPr>
            <w:tcW w:w="1562" w:type="dxa"/>
            <w:vAlign w:val="center"/>
          </w:tcPr>
          <w:p w:rsidR="007206B8" w:rsidRPr="00C74280" w:rsidRDefault="007206B8" w:rsidP="001B71AB">
            <w:pPr>
              <w:jc w:val="center"/>
              <w:rPr>
                <w:sz w:val="18"/>
                <w:szCs w:val="20"/>
              </w:rPr>
            </w:pPr>
            <w:r w:rsidRPr="00C74280">
              <w:rPr>
                <w:sz w:val="18"/>
                <w:szCs w:val="20"/>
              </w:rPr>
              <w:t>2197790.41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502</w:t>
            </w:r>
          </w:p>
        </w:tc>
        <w:tc>
          <w:tcPr>
            <w:tcW w:w="1405" w:type="dxa"/>
            <w:vAlign w:val="center"/>
          </w:tcPr>
          <w:p w:rsidR="007206B8" w:rsidRPr="00C74280" w:rsidRDefault="007206B8" w:rsidP="001B71AB">
            <w:pPr>
              <w:jc w:val="center"/>
              <w:rPr>
                <w:sz w:val="18"/>
                <w:szCs w:val="20"/>
              </w:rPr>
            </w:pPr>
            <w:r w:rsidRPr="00C74280">
              <w:rPr>
                <w:sz w:val="18"/>
                <w:szCs w:val="20"/>
              </w:rPr>
              <w:t>379126.60</w:t>
            </w:r>
          </w:p>
        </w:tc>
        <w:tc>
          <w:tcPr>
            <w:tcW w:w="1562" w:type="dxa"/>
            <w:vAlign w:val="center"/>
          </w:tcPr>
          <w:p w:rsidR="007206B8" w:rsidRPr="00C74280" w:rsidRDefault="007206B8" w:rsidP="001B71AB">
            <w:pPr>
              <w:jc w:val="center"/>
              <w:rPr>
                <w:sz w:val="18"/>
                <w:szCs w:val="20"/>
              </w:rPr>
            </w:pPr>
            <w:r w:rsidRPr="00C74280">
              <w:rPr>
                <w:sz w:val="18"/>
                <w:szCs w:val="20"/>
              </w:rPr>
              <w:t>2197789.14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503</w:t>
            </w:r>
          </w:p>
        </w:tc>
        <w:tc>
          <w:tcPr>
            <w:tcW w:w="1405" w:type="dxa"/>
            <w:vAlign w:val="center"/>
          </w:tcPr>
          <w:p w:rsidR="007206B8" w:rsidRPr="00C74280" w:rsidRDefault="007206B8" w:rsidP="001B71AB">
            <w:pPr>
              <w:jc w:val="center"/>
              <w:rPr>
                <w:sz w:val="18"/>
                <w:szCs w:val="20"/>
              </w:rPr>
            </w:pPr>
            <w:r w:rsidRPr="00C74280">
              <w:rPr>
                <w:sz w:val="18"/>
                <w:szCs w:val="20"/>
              </w:rPr>
              <w:t>379127.16</w:t>
            </w:r>
          </w:p>
        </w:tc>
        <w:tc>
          <w:tcPr>
            <w:tcW w:w="1562" w:type="dxa"/>
            <w:vAlign w:val="center"/>
          </w:tcPr>
          <w:p w:rsidR="007206B8" w:rsidRPr="00C74280" w:rsidRDefault="007206B8" w:rsidP="001B71AB">
            <w:pPr>
              <w:jc w:val="center"/>
              <w:rPr>
                <w:sz w:val="18"/>
                <w:szCs w:val="20"/>
              </w:rPr>
            </w:pPr>
            <w:r w:rsidRPr="00C74280">
              <w:rPr>
                <w:sz w:val="18"/>
                <w:szCs w:val="20"/>
              </w:rPr>
              <w:t>2197781.96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504</w:t>
            </w:r>
          </w:p>
        </w:tc>
        <w:tc>
          <w:tcPr>
            <w:tcW w:w="1405" w:type="dxa"/>
            <w:vAlign w:val="center"/>
          </w:tcPr>
          <w:p w:rsidR="007206B8" w:rsidRPr="00C74280" w:rsidRDefault="007206B8" w:rsidP="001B71AB">
            <w:pPr>
              <w:jc w:val="center"/>
              <w:rPr>
                <w:sz w:val="18"/>
                <w:szCs w:val="20"/>
              </w:rPr>
            </w:pPr>
            <w:r w:rsidRPr="00C74280">
              <w:rPr>
                <w:sz w:val="18"/>
                <w:szCs w:val="20"/>
              </w:rPr>
              <w:t>379139.06</w:t>
            </w:r>
          </w:p>
        </w:tc>
        <w:tc>
          <w:tcPr>
            <w:tcW w:w="1562" w:type="dxa"/>
            <w:vAlign w:val="center"/>
          </w:tcPr>
          <w:p w:rsidR="007206B8" w:rsidRPr="00C74280" w:rsidRDefault="007206B8" w:rsidP="001B71AB">
            <w:pPr>
              <w:jc w:val="center"/>
              <w:rPr>
                <w:sz w:val="18"/>
                <w:szCs w:val="20"/>
              </w:rPr>
            </w:pPr>
            <w:r w:rsidRPr="00C74280">
              <w:rPr>
                <w:sz w:val="18"/>
                <w:szCs w:val="20"/>
              </w:rPr>
              <w:t>2197783.23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501</w:t>
            </w:r>
          </w:p>
        </w:tc>
        <w:tc>
          <w:tcPr>
            <w:tcW w:w="1405" w:type="dxa"/>
            <w:vAlign w:val="center"/>
          </w:tcPr>
          <w:p w:rsidR="007206B8" w:rsidRPr="00C74280" w:rsidRDefault="007206B8" w:rsidP="001B71AB">
            <w:pPr>
              <w:jc w:val="center"/>
              <w:rPr>
                <w:sz w:val="18"/>
                <w:szCs w:val="20"/>
              </w:rPr>
            </w:pPr>
            <w:r w:rsidRPr="00C74280">
              <w:rPr>
                <w:sz w:val="18"/>
                <w:szCs w:val="20"/>
              </w:rPr>
              <w:t>379138.50</w:t>
            </w:r>
          </w:p>
        </w:tc>
        <w:tc>
          <w:tcPr>
            <w:tcW w:w="1562" w:type="dxa"/>
            <w:vAlign w:val="center"/>
          </w:tcPr>
          <w:p w:rsidR="007206B8" w:rsidRPr="00C74280" w:rsidRDefault="007206B8" w:rsidP="001B71AB">
            <w:pPr>
              <w:jc w:val="center"/>
              <w:rPr>
                <w:sz w:val="18"/>
                <w:szCs w:val="20"/>
              </w:rPr>
            </w:pPr>
            <w:r w:rsidRPr="00C74280">
              <w:rPr>
                <w:sz w:val="18"/>
                <w:szCs w:val="20"/>
              </w:rPr>
              <w:t>2197790.41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Зона1(8)</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505</w:t>
            </w:r>
          </w:p>
        </w:tc>
        <w:tc>
          <w:tcPr>
            <w:tcW w:w="1405" w:type="dxa"/>
            <w:vAlign w:val="center"/>
          </w:tcPr>
          <w:p w:rsidR="007206B8" w:rsidRPr="00C74280" w:rsidRDefault="007206B8" w:rsidP="001B71AB">
            <w:pPr>
              <w:jc w:val="center"/>
              <w:rPr>
                <w:sz w:val="18"/>
                <w:szCs w:val="20"/>
              </w:rPr>
            </w:pPr>
            <w:r w:rsidRPr="00C74280">
              <w:rPr>
                <w:sz w:val="18"/>
                <w:szCs w:val="20"/>
              </w:rPr>
              <w:t>379114.90</w:t>
            </w:r>
          </w:p>
        </w:tc>
        <w:tc>
          <w:tcPr>
            <w:tcW w:w="1562" w:type="dxa"/>
            <w:vAlign w:val="center"/>
          </w:tcPr>
          <w:p w:rsidR="007206B8" w:rsidRPr="00C74280" w:rsidRDefault="007206B8" w:rsidP="001B71AB">
            <w:pPr>
              <w:jc w:val="center"/>
              <w:rPr>
                <w:sz w:val="18"/>
                <w:szCs w:val="20"/>
              </w:rPr>
            </w:pPr>
            <w:r w:rsidRPr="00C74280">
              <w:rPr>
                <w:sz w:val="18"/>
                <w:szCs w:val="20"/>
              </w:rPr>
              <w:t>2197794.05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506</w:t>
            </w:r>
          </w:p>
        </w:tc>
        <w:tc>
          <w:tcPr>
            <w:tcW w:w="1405" w:type="dxa"/>
            <w:vAlign w:val="center"/>
          </w:tcPr>
          <w:p w:rsidR="007206B8" w:rsidRPr="00C74280" w:rsidRDefault="007206B8" w:rsidP="001B71AB">
            <w:pPr>
              <w:jc w:val="center"/>
              <w:rPr>
                <w:sz w:val="18"/>
                <w:szCs w:val="20"/>
              </w:rPr>
            </w:pPr>
            <w:r w:rsidRPr="00C74280">
              <w:rPr>
                <w:sz w:val="18"/>
                <w:szCs w:val="20"/>
              </w:rPr>
              <w:t>379111.78</w:t>
            </w:r>
          </w:p>
        </w:tc>
        <w:tc>
          <w:tcPr>
            <w:tcW w:w="1562" w:type="dxa"/>
            <w:vAlign w:val="center"/>
          </w:tcPr>
          <w:p w:rsidR="007206B8" w:rsidRPr="00C74280" w:rsidRDefault="007206B8" w:rsidP="001B71AB">
            <w:pPr>
              <w:jc w:val="center"/>
              <w:rPr>
                <w:sz w:val="18"/>
                <w:szCs w:val="20"/>
              </w:rPr>
            </w:pPr>
            <w:r w:rsidRPr="00C74280">
              <w:rPr>
                <w:sz w:val="18"/>
                <w:szCs w:val="20"/>
              </w:rPr>
              <w:t>2197793.67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507</w:t>
            </w:r>
          </w:p>
        </w:tc>
        <w:tc>
          <w:tcPr>
            <w:tcW w:w="1405" w:type="dxa"/>
            <w:vAlign w:val="center"/>
          </w:tcPr>
          <w:p w:rsidR="007206B8" w:rsidRPr="00C74280" w:rsidRDefault="007206B8" w:rsidP="001B71AB">
            <w:pPr>
              <w:jc w:val="center"/>
              <w:rPr>
                <w:sz w:val="18"/>
                <w:szCs w:val="20"/>
              </w:rPr>
            </w:pPr>
            <w:r w:rsidRPr="00C74280">
              <w:rPr>
                <w:sz w:val="18"/>
                <w:szCs w:val="20"/>
              </w:rPr>
              <w:t>379112.68</w:t>
            </w:r>
          </w:p>
        </w:tc>
        <w:tc>
          <w:tcPr>
            <w:tcW w:w="1562" w:type="dxa"/>
            <w:vAlign w:val="center"/>
          </w:tcPr>
          <w:p w:rsidR="007206B8" w:rsidRPr="00C74280" w:rsidRDefault="007206B8" w:rsidP="001B71AB">
            <w:pPr>
              <w:jc w:val="center"/>
              <w:rPr>
                <w:sz w:val="18"/>
                <w:szCs w:val="20"/>
              </w:rPr>
            </w:pPr>
            <w:r w:rsidRPr="00C74280">
              <w:rPr>
                <w:sz w:val="18"/>
                <w:szCs w:val="20"/>
              </w:rPr>
              <w:t>2197786.38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508</w:t>
            </w:r>
          </w:p>
        </w:tc>
        <w:tc>
          <w:tcPr>
            <w:tcW w:w="1405" w:type="dxa"/>
            <w:vAlign w:val="center"/>
          </w:tcPr>
          <w:p w:rsidR="007206B8" w:rsidRPr="00C74280" w:rsidRDefault="007206B8" w:rsidP="001B71AB">
            <w:pPr>
              <w:jc w:val="center"/>
              <w:rPr>
                <w:sz w:val="18"/>
                <w:szCs w:val="20"/>
              </w:rPr>
            </w:pPr>
            <w:r w:rsidRPr="00C74280">
              <w:rPr>
                <w:sz w:val="18"/>
                <w:szCs w:val="20"/>
              </w:rPr>
              <w:t>379115.67</w:t>
            </w:r>
          </w:p>
        </w:tc>
        <w:tc>
          <w:tcPr>
            <w:tcW w:w="1562" w:type="dxa"/>
            <w:vAlign w:val="center"/>
          </w:tcPr>
          <w:p w:rsidR="007206B8" w:rsidRPr="00C74280" w:rsidRDefault="007206B8" w:rsidP="001B71AB">
            <w:pPr>
              <w:jc w:val="center"/>
              <w:rPr>
                <w:sz w:val="18"/>
                <w:szCs w:val="20"/>
              </w:rPr>
            </w:pPr>
            <w:r w:rsidRPr="00C74280">
              <w:rPr>
                <w:sz w:val="18"/>
                <w:szCs w:val="20"/>
              </w:rPr>
              <w:t>2197786.67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505</w:t>
            </w:r>
          </w:p>
        </w:tc>
        <w:tc>
          <w:tcPr>
            <w:tcW w:w="1405" w:type="dxa"/>
            <w:vAlign w:val="center"/>
          </w:tcPr>
          <w:p w:rsidR="007206B8" w:rsidRPr="00C74280" w:rsidRDefault="007206B8" w:rsidP="001B71AB">
            <w:pPr>
              <w:jc w:val="center"/>
              <w:rPr>
                <w:sz w:val="18"/>
                <w:szCs w:val="20"/>
              </w:rPr>
            </w:pPr>
            <w:r w:rsidRPr="00C74280">
              <w:rPr>
                <w:sz w:val="18"/>
                <w:szCs w:val="20"/>
              </w:rPr>
              <w:t>379114.90</w:t>
            </w:r>
          </w:p>
        </w:tc>
        <w:tc>
          <w:tcPr>
            <w:tcW w:w="1562" w:type="dxa"/>
            <w:vAlign w:val="center"/>
          </w:tcPr>
          <w:p w:rsidR="007206B8" w:rsidRPr="00C74280" w:rsidRDefault="007206B8" w:rsidP="001B71AB">
            <w:pPr>
              <w:jc w:val="center"/>
              <w:rPr>
                <w:sz w:val="18"/>
                <w:szCs w:val="20"/>
              </w:rPr>
            </w:pPr>
            <w:r w:rsidRPr="00C74280">
              <w:rPr>
                <w:sz w:val="18"/>
                <w:szCs w:val="20"/>
              </w:rPr>
              <w:t>2197794.05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Зона1(9)</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509</w:t>
            </w:r>
          </w:p>
        </w:tc>
        <w:tc>
          <w:tcPr>
            <w:tcW w:w="1405" w:type="dxa"/>
            <w:vAlign w:val="center"/>
          </w:tcPr>
          <w:p w:rsidR="007206B8" w:rsidRPr="00C74280" w:rsidRDefault="007206B8" w:rsidP="001B71AB">
            <w:pPr>
              <w:jc w:val="center"/>
              <w:rPr>
                <w:sz w:val="18"/>
                <w:szCs w:val="20"/>
              </w:rPr>
            </w:pPr>
            <w:r w:rsidRPr="00C74280">
              <w:rPr>
                <w:sz w:val="18"/>
                <w:szCs w:val="20"/>
              </w:rPr>
              <w:t>379203.21</w:t>
            </w:r>
          </w:p>
        </w:tc>
        <w:tc>
          <w:tcPr>
            <w:tcW w:w="1562" w:type="dxa"/>
            <w:vAlign w:val="center"/>
          </w:tcPr>
          <w:p w:rsidR="007206B8" w:rsidRPr="00C74280" w:rsidRDefault="007206B8" w:rsidP="001B71AB">
            <w:pPr>
              <w:jc w:val="center"/>
              <w:rPr>
                <w:sz w:val="18"/>
                <w:szCs w:val="20"/>
              </w:rPr>
            </w:pPr>
            <w:r w:rsidRPr="00C74280">
              <w:rPr>
                <w:sz w:val="18"/>
                <w:szCs w:val="20"/>
              </w:rPr>
              <w:t>2197927.03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510</w:t>
            </w:r>
          </w:p>
        </w:tc>
        <w:tc>
          <w:tcPr>
            <w:tcW w:w="1405" w:type="dxa"/>
            <w:vAlign w:val="center"/>
          </w:tcPr>
          <w:p w:rsidR="007206B8" w:rsidRPr="00C74280" w:rsidRDefault="007206B8" w:rsidP="001B71AB">
            <w:pPr>
              <w:jc w:val="center"/>
              <w:rPr>
                <w:sz w:val="18"/>
                <w:szCs w:val="20"/>
              </w:rPr>
            </w:pPr>
            <w:r w:rsidRPr="00C74280">
              <w:rPr>
                <w:sz w:val="18"/>
                <w:szCs w:val="20"/>
              </w:rPr>
              <w:t>379165.69</w:t>
            </w:r>
          </w:p>
        </w:tc>
        <w:tc>
          <w:tcPr>
            <w:tcW w:w="1562" w:type="dxa"/>
            <w:vAlign w:val="center"/>
          </w:tcPr>
          <w:p w:rsidR="007206B8" w:rsidRPr="00C74280" w:rsidRDefault="007206B8" w:rsidP="001B71AB">
            <w:pPr>
              <w:jc w:val="center"/>
              <w:rPr>
                <w:sz w:val="18"/>
                <w:szCs w:val="20"/>
              </w:rPr>
            </w:pPr>
            <w:r w:rsidRPr="00C74280">
              <w:rPr>
                <w:sz w:val="18"/>
                <w:szCs w:val="20"/>
              </w:rPr>
              <w:t>2197924.24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511</w:t>
            </w:r>
          </w:p>
        </w:tc>
        <w:tc>
          <w:tcPr>
            <w:tcW w:w="1405" w:type="dxa"/>
            <w:vAlign w:val="center"/>
          </w:tcPr>
          <w:p w:rsidR="007206B8" w:rsidRPr="00C74280" w:rsidRDefault="007206B8" w:rsidP="001B71AB">
            <w:pPr>
              <w:jc w:val="center"/>
              <w:rPr>
                <w:sz w:val="18"/>
                <w:szCs w:val="20"/>
              </w:rPr>
            </w:pPr>
            <w:r w:rsidRPr="00C74280">
              <w:rPr>
                <w:sz w:val="18"/>
                <w:szCs w:val="20"/>
              </w:rPr>
              <w:t>379167.78</w:t>
            </w:r>
          </w:p>
        </w:tc>
        <w:tc>
          <w:tcPr>
            <w:tcW w:w="1562" w:type="dxa"/>
            <w:vAlign w:val="center"/>
          </w:tcPr>
          <w:p w:rsidR="007206B8" w:rsidRPr="00C74280" w:rsidRDefault="007206B8" w:rsidP="001B71AB">
            <w:pPr>
              <w:jc w:val="center"/>
              <w:rPr>
                <w:sz w:val="18"/>
                <w:szCs w:val="20"/>
              </w:rPr>
            </w:pPr>
            <w:r w:rsidRPr="00C74280">
              <w:rPr>
                <w:sz w:val="18"/>
                <w:szCs w:val="20"/>
              </w:rPr>
              <w:t>2197909.74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512</w:t>
            </w:r>
          </w:p>
        </w:tc>
        <w:tc>
          <w:tcPr>
            <w:tcW w:w="1405" w:type="dxa"/>
            <w:vAlign w:val="center"/>
          </w:tcPr>
          <w:p w:rsidR="007206B8" w:rsidRPr="00C74280" w:rsidRDefault="007206B8" w:rsidP="001B71AB">
            <w:pPr>
              <w:jc w:val="center"/>
              <w:rPr>
                <w:sz w:val="18"/>
                <w:szCs w:val="20"/>
              </w:rPr>
            </w:pPr>
            <w:r w:rsidRPr="00C74280">
              <w:rPr>
                <w:sz w:val="18"/>
                <w:szCs w:val="20"/>
              </w:rPr>
              <w:t>379174.03</w:t>
            </w:r>
          </w:p>
        </w:tc>
        <w:tc>
          <w:tcPr>
            <w:tcW w:w="1562" w:type="dxa"/>
            <w:vAlign w:val="center"/>
          </w:tcPr>
          <w:p w:rsidR="007206B8" w:rsidRPr="00C74280" w:rsidRDefault="007206B8" w:rsidP="001B71AB">
            <w:pPr>
              <w:jc w:val="center"/>
              <w:rPr>
                <w:sz w:val="18"/>
                <w:szCs w:val="20"/>
              </w:rPr>
            </w:pPr>
            <w:r w:rsidRPr="00C74280">
              <w:rPr>
                <w:sz w:val="18"/>
                <w:szCs w:val="20"/>
              </w:rPr>
              <w:t>2197866.02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513</w:t>
            </w:r>
          </w:p>
        </w:tc>
        <w:tc>
          <w:tcPr>
            <w:tcW w:w="1405" w:type="dxa"/>
            <w:vAlign w:val="center"/>
          </w:tcPr>
          <w:p w:rsidR="007206B8" w:rsidRPr="00C74280" w:rsidRDefault="007206B8" w:rsidP="001B71AB">
            <w:pPr>
              <w:jc w:val="center"/>
              <w:rPr>
                <w:sz w:val="18"/>
                <w:szCs w:val="20"/>
              </w:rPr>
            </w:pPr>
            <w:r w:rsidRPr="00C74280">
              <w:rPr>
                <w:sz w:val="18"/>
                <w:szCs w:val="20"/>
              </w:rPr>
              <w:t>379182.29</w:t>
            </w:r>
          </w:p>
        </w:tc>
        <w:tc>
          <w:tcPr>
            <w:tcW w:w="1562" w:type="dxa"/>
            <w:vAlign w:val="center"/>
          </w:tcPr>
          <w:p w:rsidR="007206B8" w:rsidRPr="00C74280" w:rsidRDefault="007206B8" w:rsidP="001B71AB">
            <w:pPr>
              <w:jc w:val="center"/>
              <w:rPr>
                <w:sz w:val="18"/>
                <w:szCs w:val="20"/>
              </w:rPr>
            </w:pPr>
            <w:r w:rsidRPr="00C74280">
              <w:rPr>
                <w:sz w:val="18"/>
                <w:szCs w:val="20"/>
              </w:rPr>
              <w:t>2197816.56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514</w:t>
            </w:r>
          </w:p>
        </w:tc>
        <w:tc>
          <w:tcPr>
            <w:tcW w:w="1405" w:type="dxa"/>
            <w:vAlign w:val="center"/>
          </w:tcPr>
          <w:p w:rsidR="007206B8" w:rsidRPr="00C74280" w:rsidRDefault="007206B8" w:rsidP="001B71AB">
            <w:pPr>
              <w:jc w:val="center"/>
              <w:rPr>
                <w:sz w:val="18"/>
                <w:szCs w:val="20"/>
              </w:rPr>
            </w:pPr>
            <w:r w:rsidRPr="00C74280">
              <w:rPr>
                <w:sz w:val="18"/>
                <w:szCs w:val="20"/>
              </w:rPr>
              <w:t>379184.21</w:t>
            </w:r>
          </w:p>
        </w:tc>
        <w:tc>
          <w:tcPr>
            <w:tcW w:w="1562" w:type="dxa"/>
            <w:vAlign w:val="center"/>
          </w:tcPr>
          <w:p w:rsidR="007206B8" w:rsidRPr="00C74280" w:rsidRDefault="007206B8" w:rsidP="001B71AB">
            <w:pPr>
              <w:jc w:val="center"/>
              <w:rPr>
                <w:sz w:val="18"/>
                <w:szCs w:val="20"/>
              </w:rPr>
            </w:pPr>
            <w:r w:rsidRPr="00C74280">
              <w:rPr>
                <w:sz w:val="18"/>
                <w:szCs w:val="20"/>
              </w:rPr>
              <w:t>2197807.29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515</w:t>
            </w:r>
          </w:p>
        </w:tc>
        <w:tc>
          <w:tcPr>
            <w:tcW w:w="1405" w:type="dxa"/>
            <w:vAlign w:val="center"/>
          </w:tcPr>
          <w:p w:rsidR="007206B8" w:rsidRPr="00C74280" w:rsidRDefault="007206B8" w:rsidP="001B71AB">
            <w:pPr>
              <w:jc w:val="center"/>
              <w:rPr>
                <w:sz w:val="18"/>
                <w:szCs w:val="20"/>
              </w:rPr>
            </w:pPr>
            <w:r w:rsidRPr="00C74280">
              <w:rPr>
                <w:sz w:val="18"/>
                <w:szCs w:val="20"/>
              </w:rPr>
              <w:t>379186.25</w:t>
            </w:r>
          </w:p>
        </w:tc>
        <w:tc>
          <w:tcPr>
            <w:tcW w:w="1562" w:type="dxa"/>
            <w:vAlign w:val="center"/>
          </w:tcPr>
          <w:p w:rsidR="007206B8" w:rsidRPr="00C74280" w:rsidRDefault="007206B8" w:rsidP="001B71AB">
            <w:pPr>
              <w:jc w:val="center"/>
              <w:rPr>
                <w:sz w:val="18"/>
                <w:szCs w:val="20"/>
              </w:rPr>
            </w:pPr>
            <w:r w:rsidRPr="00C74280">
              <w:rPr>
                <w:sz w:val="18"/>
                <w:szCs w:val="20"/>
              </w:rPr>
              <w:t>2197788.68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516</w:t>
            </w:r>
          </w:p>
        </w:tc>
        <w:tc>
          <w:tcPr>
            <w:tcW w:w="1405" w:type="dxa"/>
            <w:vAlign w:val="center"/>
          </w:tcPr>
          <w:p w:rsidR="007206B8" w:rsidRPr="00C74280" w:rsidRDefault="007206B8" w:rsidP="001B71AB">
            <w:pPr>
              <w:jc w:val="center"/>
              <w:rPr>
                <w:sz w:val="18"/>
                <w:szCs w:val="20"/>
              </w:rPr>
            </w:pPr>
            <w:r w:rsidRPr="00C74280">
              <w:rPr>
                <w:sz w:val="18"/>
                <w:szCs w:val="20"/>
              </w:rPr>
              <w:t>379210.96</w:t>
            </w:r>
          </w:p>
        </w:tc>
        <w:tc>
          <w:tcPr>
            <w:tcW w:w="1562" w:type="dxa"/>
            <w:vAlign w:val="center"/>
          </w:tcPr>
          <w:p w:rsidR="007206B8" w:rsidRPr="00C74280" w:rsidRDefault="007206B8" w:rsidP="001B71AB">
            <w:pPr>
              <w:jc w:val="center"/>
              <w:rPr>
                <w:sz w:val="18"/>
                <w:szCs w:val="20"/>
              </w:rPr>
            </w:pPr>
            <w:r w:rsidRPr="00C74280">
              <w:rPr>
                <w:sz w:val="18"/>
                <w:szCs w:val="20"/>
              </w:rPr>
              <w:t>2197791.46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517</w:t>
            </w:r>
          </w:p>
        </w:tc>
        <w:tc>
          <w:tcPr>
            <w:tcW w:w="1405" w:type="dxa"/>
            <w:vAlign w:val="center"/>
          </w:tcPr>
          <w:p w:rsidR="007206B8" w:rsidRPr="00C74280" w:rsidRDefault="007206B8" w:rsidP="001B71AB">
            <w:pPr>
              <w:jc w:val="center"/>
              <w:rPr>
                <w:sz w:val="18"/>
                <w:szCs w:val="20"/>
              </w:rPr>
            </w:pPr>
            <w:r w:rsidRPr="00C74280">
              <w:rPr>
                <w:sz w:val="18"/>
                <w:szCs w:val="20"/>
              </w:rPr>
              <w:t>379233.97</w:t>
            </w:r>
          </w:p>
        </w:tc>
        <w:tc>
          <w:tcPr>
            <w:tcW w:w="1562" w:type="dxa"/>
            <w:vAlign w:val="center"/>
          </w:tcPr>
          <w:p w:rsidR="007206B8" w:rsidRPr="00C74280" w:rsidRDefault="007206B8" w:rsidP="001B71AB">
            <w:pPr>
              <w:jc w:val="center"/>
              <w:rPr>
                <w:sz w:val="18"/>
                <w:szCs w:val="20"/>
              </w:rPr>
            </w:pPr>
            <w:r w:rsidRPr="00C74280">
              <w:rPr>
                <w:sz w:val="18"/>
                <w:szCs w:val="20"/>
              </w:rPr>
              <w:t>2197794.06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518</w:t>
            </w:r>
          </w:p>
        </w:tc>
        <w:tc>
          <w:tcPr>
            <w:tcW w:w="1405" w:type="dxa"/>
            <w:vAlign w:val="center"/>
          </w:tcPr>
          <w:p w:rsidR="007206B8" w:rsidRPr="00C74280" w:rsidRDefault="007206B8" w:rsidP="001B71AB">
            <w:pPr>
              <w:jc w:val="center"/>
              <w:rPr>
                <w:sz w:val="18"/>
                <w:szCs w:val="20"/>
              </w:rPr>
            </w:pPr>
            <w:r w:rsidRPr="00C74280">
              <w:rPr>
                <w:sz w:val="18"/>
                <w:szCs w:val="20"/>
              </w:rPr>
              <w:t>379231.29</w:t>
            </w:r>
          </w:p>
        </w:tc>
        <w:tc>
          <w:tcPr>
            <w:tcW w:w="1562" w:type="dxa"/>
            <w:vAlign w:val="center"/>
          </w:tcPr>
          <w:p w:rsidR="007206B8" w:rsidRPr="00C74280" w:rsidRDefault="007206B8" w:rsidP="001B71AB">
            <w:pPr>
              <w:jc w:val="center"/>
              <w:rPr>
                <w:sz w:val="18"/>
                <w:szCs w:val="20"/>
              </w:rPr>
            </w:pPr>
            <w:r w:rsidRPr="00C74280">
              <w:rPr>
                <w:sz w:val="18"/>
                <w:szCs w:val="20"/>
              </w:rPr>
              <w:t>2197813.56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lastRenderedPageBreak/>
              <w:t>519</w:t>
            </w:r>
          </w:p>
        </w:tc>
        <w:tc>
          <w:tcPr>
            <w:tcW w:w="1405" w:type="dxa"/>
            <w:vAlign w:val="center"/>
          </w:tcPr>
          <w:p w:rsidR="007206B8" w:rsidRPr="00C74280" w:rsidRDefault="007206B8" w:rsidP="001B71AB">
            <w:pPr>
              <w:jc w:val="center"/>
              <w:rPr>
                <w:sz w:val="18"/>
                <w:szCs w:val="20"/>
              </w:rPr>
            </w:pPr>
            <w:r w:rsidRPr="00C74280">
              <w:rPr>
                <w:sz w:val="18"/>
                <w:szCs w:val="20"/>
              </w:rPr>
              <w:t>379230.66</w:t>
            </w:r>
          </w:p>
        </w:tc>
        <w:tc>
          <w:tcPr>
            <w:tcW w:w="1562" w:type="dxa"/>
            <w:vAlign w:val="center"/>
          </w:tcPr>
          <w:p w:rsidR="007206B8" w:rsidRPr="00C74280" w:rsidRDefault="007206B8" w:rsidP="001B71AB">
            <w:pPr>
              <w:jc w:val="center"/>
              <w:rPr>
                <w:sz w:val="18"/>
                <w:szCs w:val="20"/>
              </w:rPr>
            </w:pPr>
            <w:r w:rsidRPr="00C74280">
              <w:rPr>
                <w:sz w:val="18"/>
                <w:szCs w:val="20"/>
              </w:rPr>
              <w:t>2197821.88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520</w:t>
            </w:r>
          </w:p>
        </w:tc>
        <w:tc>
          <w:tcPr>
            <w:tcW w:w="1405" w:type="dxa"/>
            <w:vAlign w:val="center"/>
          </w:tcPr>
          <w:p w:rsidR="007206B8" w:rsidRPr="00C74280" w:rsidRDefault="007206B8" w:rsidP="001B71AB">
            <w:pPr>
              <w:jc w:val="center"/>
              <w:rPr>
                <w:sz w:val="18"/>
                <w:szCs w:val="20"/>
              </w:rPr>
            </w:pPr>
            <w:r w:rsidRPr="00C74280">
              <w:rPr>
                <w:sz w:val="18"/>
                <w:szCs w:val="20"/>
              </w:rPr>
              <w:t>379219.27</w:t>
            </w:r>
          </w:p>
        </w:tc>
        <w:tc>
          <w:tcPr>
            <w:tcW w:w="1562" w:type="dxa"/>
            <w:vAlign w:val="center"/>
          </w:tcPr>
          <w:p w:rsidR="007206B8" w:rsidRPr="00C74280" w:rsidRDefault="007206B8" w:rsidP="001B71AB">
            <w:pPr>
              <w:jc w:val="center"/>
              <w:rPr>
                <w:sz w:val="18"/>
                <w:szCs w:val="20"/>
              </w:rPr>
            </w:pPr>
            <w:r w:rsidRPr="00C74280">
              <w:rPr>
                <w:sz w:val="18"/>
                <w:szCs w:val="20"/>
              </w:rPr>
              <w:t>2197890.45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521</w:t>
            </w:r>
          </w:p>
        </w:tc>
        <w:tc>
          <w:tcPr>
            <w:tcW w:w="1405" w:type="dxa"/>
            <w:vAlign w:val="center"/>
          </w:tcPr>
          <w:p w:rsidR="007206B8" w:rsidRPr="00C74280" w:rsidRDefault="007206B8" w:rsidP="001B71AB">
            <w:pPr>
              <w:jc w:val="center"/>
              <w:rPr>
                <w:sz w:val="18"/>
                <w:szCs w:val="20"/>
              </w:rPr>
            </w:pPr>
            <w:r w:rsidRPr="00C74280">
              <w:rPr>
                <w:sz w:val="18"/>
                <w:szCs w:val="20"/>
              </w:rPr>
              <w:t>379216.66</w:t>
            </w:r>
          </w:p>
        </w:tc>
        <w:tc>
          <w:tcPr>
            <w:tcW w:w="1562" w:type="dxa"/>
            <w:vAlign w:val="center"/>
          </w:tcPr>
          <w:p w:rsidR="007206B8" w:rsidRPr="00C74280" w:rsidRDefault="007206B8" w:rsidP="001B71AB">
            <w:pPr>
              <w:jc w:val="center"/>
              <w:rPr>
                <w:sz w:val="18"/>
                <w:szCs w:val="20"/>
              </w:rPr>
            </w:pPr>
            <w:r w:rsidRPr="00C74280">
              <w:rPr>
                <w:sz w:val="18"/>
                <w:szCs w:val="20"/>
              </w:rPr>
              <w:t>2197916.65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522</w:t>
            </w:r>
          </w:p>
        </w:tc>
        <w:tc>
          <w:tcPr>
            <w:tcW w:w="1405" w:type="dxa"/>
            <w:vAlign w:val="center"/>
          </w:tcPr>
          <w:p w:rsidR="007206B8" w:rsidRPr="00C74280" w:rsidRDefault="007206B8" w:rsidP="001B71AB">
            <w:pPr>
              <w:jc w:val="center"/>
              <w:rPr>
                <w:sz w:val="18"/>
                <w:szCs w:val="20"/>
              </w:rPr>
            </w:pPr>
            <w:r w:rsidRPr="00C74280">
              <w:rPr>
                <w:sz w:val="18"/>
                <w:szCs w:val="20"/>
              </w:rPr>
              <w:t>379216.26</w:t>
            </w:r>
          </w:p>
        </w:tc>
        <w:tc>
          <w:tcPr>
            <w:tcW w:w="1562" w:type="dxa"/>
            <w:vAlign w:val="center"/>
          </w:tcPr>
          <w:p w:rsidR="007206B8" w:rsidRPr="00C74280" w:rsidRDefault="007206B8" w:rsidP="001B71AB">
            <w:pPr>
              <w:jc w:val="center"/>
              <w:rPr>
                <w:sz w:val="18"/>
                <w:szCs w:val="20"/>
              </w:rPr>
            </w:pPr>
            <w:r w:rsidRPr="00C74280">
              <w:rPr>
                <w:sz w:val="18"/>
                <w:szCs w:val="20"/>
              </w:rPr>
              <w:t>2197928.01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509</w:t>
            </w:r>
          </w:p>
        </w:tc>
        <w:tc>
          <w:tcPr>
            <w:tcW w:w="1405" w:type="dxa"/>
            <w:vAlign w:val="center"/>
          </w:tcPr>
          <w:p w:rsidR="007206B8" w:rsidRPr="00C74280" w:rsidRDefault="007206B8" w:rsidP="001B71AB">
            <w:pPr>
              <w:jc w:val="center"/>
              <w:rPr>
                <w:sz w:val="18"/>
                <w:szCs w:val="20"/>
              </w:rPr>
            </w:pPr>
            <w:r w:rsidRPr="00C74280">
              <w:rPr>
                <w:sz w:val="18"/>
                <w:szCs w:val="20"/>
              </w:rPr>
              <w:t>379203.21</w:t>
            </w:r>
          </w:p>
        </w:tc>
        <w:tc>
          <w:tcPr>
            <w:tcW w:w="1562" w:type="dxa"/>
            <w:vAlign w:val="center"/>
          </w:tcPr>
          <w:p w:rsidR="007206B8" w:rsidRPr="00C74280" w:rsidRDefault="007206B8" w:rsidP="001B71AB">
            <w:pPr>
              <w:jc w:val="center"/>
              <w:rPr>
                <w:sz w:val="18"/>
                <w:szCs w:val="20"/>
              </w:rPr>
            </w:pPr>
            <w:r w:rsidRPr="00C74280">
              <w:rPr>
                <w:sz w:val="18"/>
                <w:szCs w:val="20"/>
              </w:rPr>
              <w:t>2197927.03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3. Сведения о характерных точках части (частей) границы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части границы</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278"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841"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278" w:type="dxa"/>
            <w:vMerge/>
            <w:vAlign w:val="center"/>
          </w:tcPr>
          <w:p w:rsidR="007206B8" w:rsidRPr="00C74280" w:rsidRDefault="007206B8" w:rsidP="001B71AB">
            <w:pPr>
              <w:pStyle w:val="12"/>
              <w:jc w:val="center"/>
              <w:rPr>
                <w:b/>
                <w:bCs/>
                <w:sz w:val="20"/>
              </w:rPr>
            </w:pPr>
          </w:p>
        </w:tc>
        <w:tc>
          <w:tcPr>
            <w:tcW w:w="1841"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278" w:type="dxa"/>
            <w:vAlign w:val="center"/>
          </w:tcPr>
          <w:p w:rsidR="007206B8" w:rsidRPr="00C74280" w:rsidRDefault="007206B8" w:rsidP="001B71AB">
            <w:pPr>
              <w:pStyle w:val="12"/>
              <w:jc w:val="center"/>
              <w:rPr>
                <w:b/>
                <w:bCs/>
                <w:sz w:val="20"/>
              </w:rPr>
            </w:pPr>
            <w:r w:rsidRPr="00C74280">
              <w:rPr>
                <w:b/>
                <w:bCs/>
                <w:sz w:val="20"/>
              </w:rPr>
              <w:t>4</w:t>
            </w:r>
          </w:p>
        </w:tc>
        <w:tc>
          <w:tcPr>
            <w:tcW w:w="1841"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43"/>
        </w:trPr>
        <w:tc>
          <w:tcPr>
            <w:tcW w:w="1560" w:type="dxa"/>
            <w:vAlign w:val="center"/>
          </w:tcPr>
          <w:p w:rsidR="007206B8" w:rsidRPr="00C74280" w:rsidRDefault="007206B8">
            <w:pPr>
              <w:jc w:val="center"/>
            </w:pPr>
            <w:r w:rsidRPr="00C74280">
              <w:rPr>
                <w:sz w:val="18"/>
                <w:szCs w:val="18"/>
              </w:rPr>
              <w:t>–</w:t>
            </w:r>
          </w:p>
        </w:tc>
        <w:tc>
          <w:tcPr>
            <w:tcW w:w="1405" w:type="dxa"/>
            <w:vAlign w:val="center"/>
          </w:tcPr>
          <w:p w:rsidR="007206B8" w:rsidRPr="00C74280" w:rsidRDefault="007206B8">
            <w:pPr>
              <w:jc w:val="center"/>
            </w:pPr>
            <w:r w:rsidRPr="00C74280">
              <w:rPr>
                <w:sz w:val="18"/>
                <w:szCs w:val="18"/>
              </w:rPr>
              <w:t>–</w:t>
            </w:r>
          </w:p>
        </w:tc>
        <w:tc>
          <w:tcPr>
            <w:tcW w:w="1562" w:type="dxa"/>
            <w:vAlign w:val="center"/>
          </w:tcPr>
          <w:p w:rsidR="007206B8" w:rsidRPr="00C74280" w:rsidRDefault="007206B8">
            <w:pPr>
              <w:jc w:val="center"/>
            </w:pPr>
            <w:r w:rsidRPr="00C74280">
              <w:rPr>
                <w:sz w:val="18"/>
                <w:szCs w:val="18"/>
              </w:rPr>
              <w:t>–</w:t>
            </w:r>
          </w:p>
        </w:tc>
        <w:tc>
          <w:tcPr>
            <w:tcW w:w="2278" w:type="dxa"/>
            <w:vAlign w:val="center"/>
          </w:tcPr>
          <w:p w:rsidR="007206B8" w:rsidRPr="00C74280" w:rsidRDefault="007206B8">
            <w:pPr>
              <w:jc w:val="center"/>
            </w:pPr>
            <w:r w:rsidRPr="00C74280">
              <w:rPr>
                <w:sz w:val="18"/>
                <w:szCs w:val="18"/>
                <w:lang w:val="en-US"/>
              </w:rPr>
              <w:t>–</w:t>
            </w:r>
          </w:p>
        </w:tc>
        <w:tc>
          <w:tcPr>
            <w:tcW w:w="1841" w:type="dxa"/>
            <w:vAlign w:val="center"/>
          </w:tcPr>
          <w:p w:rsidR="007206B8" w:rsidRPr="00C74280" w:rsidRDefault="007206B8">
            <w:pPr>
              <w:jc w:val="center"/>
            </w:pPr>
            <w:r w:rsidRPr="00C74280">
              <w:rPr>
                <w:sz w:val="18"/>
                <w:szCs w:val="18"/>
              </w:rPr>
              <w:t>–</w:t>
            </w:r>
          </w:p>
        </w:tc>
        <w:tc>
          <w:tcPr>
            <w:tcW w:w="1702" w:type="dxa"/>
            <w:vAlign w:val="center"/>
          </w:tcPr>
          <w:p w:rsidR="007206B8" w:rsidRPr="00C74280" w:rsidRDefault="007206B8">
            <w:pPr>
              <w:jc w:val="center"/>
            </w:pPr>
            <w:r w:rsidRPr="00C74280">
              <w:rPr>
                <w:sz w:val="18"/>
                <w:szCs w:val="18"/>
              </w:rPr>
              <w:t>–</w:t>
            </w:r>
          </w:p>
        </w:tc>
      </w:tr>
    </w:tbl>
    <w:p w:rsidR="007206B8" w:rsidRPr="00C74280" w:rsidRDefault="007206B8">
      <w:pPr>
        <w:sectPr w:rsidR="007206B8" w:rsidRPr="00C74280" w:rsidSect="001C5DDF">
          <w:type w:val="continuous"/>
          <w:pgSz w:w="11906" w:h="16838" w:code="9"/>
          <w:pgMar w:top="815" w:right="1085" w:bottom="1134" w:left="1134" w:header="454" w:footer="454" w:gutter="0"/>
          <w:cols w:space="398"/>
          <w:docGrid w:linePitch="360"/>
        </w:sectPr>
      </w:pPr>
    </w:p>
    <w:p w:rsidR="007206B8" w:rsidRPr="00C74280" w:rsidRDefault="007206B8">
      <w:pPr>
        <w:spacing w:after="160" w:line="259" w:lineRule="auto"/>
      </w:pPr>
      <w:r w:rsidRPr="00C74280">
        <w:br w:type="page"/>
      </w:r>
    </w:p>
    <w:p w:rsidR="007206B8" w:rsidRPr="00C74280" w:rsidRDefault="007206B8"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pStyle w:val="a6"/>
              <w:jc w:val="center"/>
              <w:rPr>
                <w:b/>
                <w:caps/>
                <w:sz w:val="24"/>
                <w:szCs w:val="24"/>
              </w:rPr>
            </w:pPr>
            <w:r w:rsidRPr="00C74280">
              <w:rPr>
                <w:b/>
                <w:caps/>
                <w:sz w:val="24"/>
                <w:szCs w:val="24"/>
              </w:rPr>
              <w:t>ГРАФИЧЕСКОЕ ОПИСАНИЕ</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r w:rsidRPr="00C74280">
              <w:rPr>
                <w:sz w:val="20"/>
              </w:rPr>
              <w:t xml:space="preserve">местоположения границ населенных пунктов, территориальных зон, </w:t>
            </w:r>
          </w:p>
          <w:p w:rsidR="007206B8" w:rsidRPr="00C74280" w:rsidRDefault="007206B8" w:rsidP="004A327B">
            <w:pPr>
              <w:tabs>
                <w:tab w:val="left" w:pos="2738"/>
              </w:tabs>
              <w:jc w:val="center"/>
              <w:rPr>
                <w:sz w:val="20"/>
              </w:rPr>
            </w:pPr>
            <w:r w:rsidRPr="00C74280">
              <w:rPr>
                <w:sz w:val="20"/>
              </w:rPr>
              <w:t xml:space="preserve">особо охраняемых природных территорий, </w:t>
            </w:r>
          </w:p>
          <w:p w:rsidR="007206B8" w:rsidRPr="00C74280" w:rsidRDefault="007206B8" w:rsidP="004A327B">
            <w:pPr>
              <w:tabs>
                <w:tab w:val="left" w:pos="2738"/>
              </w:tabs>
              <w:jc w:val="center"/>
              <w:rPr>
                <w:caps/>
              </w:rPr>
            </w:pPr>
            <w:r w:rsidRPr="00C74280">
              <w:rPr>
                <w:sz w:val="20"/>
              </w:rPr>
              <w:t>зон с особыми условиями использования территории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a6"/>
              <w:jc w:val="center"/>
              <w:rPr>
                <w:b/>
                <w:bCs/>
                <w:u w:val="single"/>
              </w:rPr>
            </w:pPr>
            <w:r w:rsidRPr="00C74280">
              <w:rPr>
                <w:b/>
                <w:bCs/>
                <w:u w:val="single"/>
              </w:rPr>
              <w:t>Ж-1 "Зона застройки индивидуальными жилыми домами"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pPr>
            <w:r w:rsidRPr="00C74280">
              <w:rPr>
                <w:sz w:val="20"/>
              </w:rPr>
              <w:t>(наименование объекта, местоположение границ которого описано (далее - объект)</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right w:val="nil"/>
            </w:tcBorders>
            <w:vAlign w:val="center"/>
          </w:tcPr>
          <w:p w:rsidR="007206B8" w:rsidRPr="00C74280" w:rsidRDefault="007206B8" w:rsidP="001B71AB">
            <w:pPr>
              <w:pStyle w:val="12"/>
              <w:spacing w:line="240" w:lineRule="atLeast"/>
              <w:jc w:val="center"/>
              <w:rPr>
                <w:b/>
                <w:bCs/>
              </w:rPr>
            </w:pPr>
            <w:r w:rsidRPr="00C74280">
              <w:rPr>
                <w:b/>
                <w:bCs/>
              </w:rPr>
              <w:t>Раздел 1</w:t>
            </w:r>
          </w:p>
        </w:tc>
      </w:tr>
      <w:tr w:rsidR="007206B8" w:rsidRPr="00C74280" w:rsidTr="001B71AB">
        <w:trPr>
          <w:trHeight w:hRule="exact" w:val="397"/>
        </w:trPr>
        <w:tc>
          <w:tcPr>
            <w:tcW w:w="10349" w:type="dxa"/>
            <w:gridSpan w:val="3"/>
            <w:vAlign w:val="center"/>
          </w:tcPr>
          <w:p w:rsidR="007206B8" w:rsidRPr="00C74280" w:rsidRDefault="007206B8" w:rsidP="001B71AB">
            <w:pPr>
              <w:pStyle w:val="12"/>
              <w:jc w:val="center"/>
              <w:rPr>
                <w:b/>
                <w:bCs/>
                <w:sz w:val="20"/>
                <w:szCs w:val="24"/>
              </w:rPr>
            </w:pPr>
            <w:r w:rsidRPr="00C74280">
              <w:rPr>
                <w:b/>
                <w:bCs/>
                <w:sz w:val="20"/>
                <w:szCs w:val="24"/>
              </w:rPr>
              <w:t>Сведения об объекте</w:t>
            </w:r>
          </w:p>
        </w:tc>
      </w:tr>
      <w:tr w:rsidR="007206B8" w:rsidRPr="00C74280" w:rsidTr="001B71AB">
        <w:tblPrEx>
          <w:tblLook w:val="0000" w:firstRow="0" w:lastRow="0" w:firstColumn="0" w:lastColumn="0" w:noHBand="0" w:noVBand="0"/>
        </w:tblPrEx>
        <w:trPr>
          <w:trHeight w:val="246"/>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 п/п</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Характеристики объекта</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Описание характеристик</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1</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2</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3</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1</w:t>
            </w:r>
          </w:p>
        </w:tc>
        <w:tc>
          <w:tcPr>
            <w:tcW w:w="4677" w:type="dxa"/>
            <w:vAlign w:val="center"/>
          </w:tcPr>
          <w:p w:rsidR="007206B8" w:rsidRPr="00C74280" w:rsidRDefault="007206B8" w:rsidP="001B71AB">
            <w:pPr>
              <w:pStyle w:val="12"/>
              <w:rPr>
                <w:sz w:val="20"/>
                <w:szCs w:val="24"/>
              </w:rPr>
            </w:pPr>
            <w:r w:rsidRPr="00C74280">
              <w:rPr>
                <w:sz w:val="20"/>
                <w:szCs w:val="24"/>
              </w:rPr>
              <w:t>Местоположение объекта</w:t>
            </w:r>
          </w:p>
        </w:tc>
        <w:tc>
          <w:tcPr>
            <w:tcW w:w="4820" w:type="dxa"/>
            <w:vAlign w:val="center"/>
          </w:tcPr>
          <w:p w:rsidR="007206B8" w:rsidRPr="00C74280" w:rsidRDefault="007206B8" w:rsidP="001B71AB">
            <w:pPr>
              <w:pStyle w:val="12"/>
              <w:rPr>
                <w:sz w:val="20"/>
                <w:szCs w:val="24"/>
              </w:rPr>
            </w:pPr>
            <w:r w:rsidRPr="00C74280">
              <w:rPr>
                <w:sz w:val="20"/>
                <w:szCs w:val="24"/>
              </w:rPr>
              <w:t>440525, Пензенская область, муниципальный район Пензенский, сельское поселение Ермоловский сельсовет, железнодорожная станция Панчулидзиевка</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2</w:t>
            </w:r>
          </w:p>
        </w:tc>
        <w:tc>
          <w:tcPr>
            <w:tcW w:w="4677" w:type="dxa"/>
            <w:vAlign w:val="center"/>
          </w:tcPr>
          <w:p w:rsidR="007206B8" w:rsidRPr="00C74280" w:rsidRDefault="007206B8" w:rsidP="001B71AB">
            <w:pPr>
              <w:pStyle w:val="12"/>
              <w:rPr>
                <w:sz w:val="20"/>
                <w:szCs w:val="24"/>
              </w:rPr>
            </w:pPr>
            <w:r w:rsidRPr="00C74280">
              <w:rPr>
                <w:sz w:val="20"/>
                <w:szCs w:val="24"/>
              </w:rPr>
              <w:t>Площадь объекта +/- величина погрешности определения площади</w:t>
            </w:r>
          </w:p>
          <w:p w:rsidR="007206B8" w:rsidRPr="00C74280" w:rsidRDefault="007206B8" w:rsidP="001B71AB">
            <w:pPr>
              <w:pStyle w:val="12"/>
              <w:rPr>
                <w:sz w:val="20"/>
                <w:szCs w:val="24"/>
              </w:rPr>
            </w:pPr>
            <w:r w:rsidRPr="00C74280">
              <w:rPr>
                <w:sz w:val="20"/>
                <w:szCs w:val="24"/>
              </w:rPr>
              <w:t>(Р+/- Дельта Р)</w:t>
            </w:r>
          </w:p>
        </w:tc>
        <w:tc>
          <w:tcPr>
            <w:tcW w:w="4820" w:type="dxa"/>
            <w:vAlign w:val="center"/>
          </w:tcPr>
          <w:p w:rsidR="007206B8" w:rsidRPr="00C74280" w:rsidRDefault="007206B8" w:rsidP="001B71AB">
            <w:pPr>
              <w:rPr>
                <w:sz w:val="20"/>
              </w:rPr>
            </w:pPr>
            <w:r w:rsidRPr="00C74280">
              <w:rPr>
                <w:sz w:val="20"/>
                <w:lang w:val="en-US"/>
              </w:rPr>
              <w:t>10411 кв.м ± 1785.60 кв.м</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lang w:val="en-US"/>
              </w:rPr>
            </w:pPr>
            <w:r w:rsidRPr="00C74280">
              <w:rPr>
                <w:sz w:val="20"/>
                <w:szCs w:val="24"/>
              </w:rPr>
              <w:t>3</w:t>
            </w:r>
          </w:p>
        </w:tc>
        <w:tc>
          <w:tcPr>
            <w:tcW w:w="4677" w:type="dxa"/>
            <w:vAlign w:val="center"/>
          </w:tcPr>
          <w:p w:rsidR="007206B8" w:rsidRPr="00C74280" w:rsidRDefault="007206B8" w:rsidP="001B71AB">
            <w:pPr>
              <w:pStyle w:val="12"/>
              <w:rPr>
                <w:sz w:val="20"/>
                <w:szCs w:val="24"/>
              </w:rPr>
            </w:pPr>
            <w:r w:rsidRPr="00C74280">
              <w:rPr>
                <w:sz w:val="20"/>
                <w:szCs w:val="24"/>
              </w:rPr>
              <w:t>Иные характеристики объекта</w:t>
            </w:r>
          </w:p>
        </w:tc>
        <w:tc>
          <w:tcPr>
            <w:tcW w:w="4820" w:type="dxa"/>
            <w:vAlign w:val="center"/>
          </w:tcPr>
          <w:p w:rsidR="007206B8" w:rsidRPr="00C74280" w:rsidRDefault="007206B8" w:rsidP="001B71AB">
            <w:pPr>
              <w:pStyle w:val="12"/>
              <w:rPr>
                <w:sz w:val="20"/>
                <w:szCs w:val="24"/>
                <w:lang w:val="en-US"/>
              </w:rPr>
            </w:pPr>
            <w:r w:rsidRPr="00C74280">
              <w:rPr>
                <w:sz w:val="20"/>
                <w:szCs w:val="24"/>
                <w:lang w:val="en-US"/>
              </w:rPr>
              <w:t>–</w:t>
            </w:r>
          </w:p>
        </w:tc>
      </w:tr>
    </w:tbl>
    <w:p w:rsidR="007206B8" w:rsidRPr="00C74280" w:rsidRDefault="007206B8"/>
    <w:p w:rsidR="007206B8" w:rsidRPr="00C74280" w:rsidRDefault="007206B8">
      <w:pPr>
        <w:sectPr w:rsidR="007206B8" w:rsidRPr="00C74280" w:rsidSect="001C5DDF">
          <w:footerReference w:type="even" r:id="rId18"/>
          <w:type w:val="continuous"/>
          <w:pgSz w:w="11906" w:h="16838" w:code="9"/>
          <w:pgMar w:top="815" w:right="1085" w:bottom="1134" w:left="1134" w:header="454" w:footer="454" w:gutter="0"/>
          <w:cols w:space="398"/>
          <w:docGrid w:linePitch="360"/>
        </w:sect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05"/>
        <w:gridCol w:w="1562"/>
        <w:gridCol w:w="2134"/>
        <w:gridCol w:w="1985"/>
        <w:gridCol w:w="1702"/>
      </w:tblGrid>
      <w:tr w:rsidR="007206B8" w:rsidRPr="00C74280" w:rsidTr="001B71AB">
        <w:trPr>
          <w:trHeight w:val="430"/>
        </w:trPr>
        <w:tc>
          <w:tcPr>
            <w:tcW w:w="10348" w:type="dxa"/>
            <w:gridSpan w:val="6"/>
            <w:tcBorders>
              <w:top w:val="nil"/>
              <w:left w:val="nil"/>
              <w:right w:val="nil"/>
            </w:tcBorders>
          </w:tcPr>
          <w:p w:rsidR="007206B8" w:rsidRPr="00C74280" w:rsidRDefault="007206B8" w:rsidP="001B71AB">
            <w:pPr>
              <w:pStyle w:val="12"/>
              <w:jc w:val="center"/>
              <w:rPr>
                <w:b/>
                <w:bCs/>
                <w:sz w:val="20"/>
              </w:rPr>
            </w:pPr>
            <w:r w:rsidRPr="00C74280">
              <w:rPr>
                <w:b/>
                <w:bCs/>
              </w:rPr>
              <w:t>Раздел 2</w:t>
            </w:r>
          </w:p>
        </w:tc>
      </w:tr>
      <w:tr w:rsidR="007206B8" w:rsidRPr="00C74280" w:rsidTr="001B71AB">
        <w:trPr>
          <w:trHeight w:val="430"/>
        </w:trPr>
        <w:tc>
          <w:tcPr>
            <w:tcW w:w="10348" w:type="dxa"/>
            <w:gridSpan w:val="6"/>
          </w:tcPr>
          <w:p w:rsidR="007206B8" w:rsidRPr="00C74280" w:rsidRDefault="007206B8" w:rsidP="001B71AB">
            <w:pPr>
              <w:pStyle w:val="12"/>
              <w:spacing w:before="120"/>
              <w:jc w:val="center"/>
              <w:rPr>
                <w:b/>
                <w:bCs/>
                <w:sz w:val="20"/>
              </w:rPr>
            </w:pPr>
            <w:r w:rsidRPr="00C74280">
              <w:rPr>
                <w:b/>
                <w:bCs/>
                <w:sz w:val="20"/>
              </w:rPr>
              <w:t>Сведения о местоположении границ объекта</w:t>
            </w:r>
          </w:p>
        </w:tc>
      </w:tr>
      <w:tr w:rsidR="007206B8" w:rsidRPr="00C74280" w:rsidTr="001B71AB">
        <w:trPr>
          <w:trHeight w:hRule="exact" w:val="397"/>
        </w:trPr>
        <w:tc>
          <w:tcPr>
            <w:tcW w:w="10348" w:type="dxa"/>
            <w:gridSpan w:val="6"/>
            <w:vAlign w:val="center"/>
          </w:tcPr>
          <w:p w:rsidR="007206B8" w:rsidRPr="00C74280" w:rsidRDefault="007206B8" w:rsidP="001B71AB">
            <w:pPr>
              <w:pStyle w:val="12"/>
              <w:rPr>
                <w:b/>
                <w:bCs/>
                <w:sz w:val="20"/>
              </w:rPr>
            </w:pPr>
            <w:r w:rsidRPr="00C74280">
              <w:rPr>
                <w:b/>
                <w:bCs/>
                <w:sz w:val="20"/>
              </w:rPr>
              <w:t xml:space="preserve">1. Система координат </w:t>
            </w:r>
            <w:r w:rsidRPr="00C74280">
              <w:rPr>
                <w:b/>
                <w:bCs/>
                <w:sz w:val="20"/>
                <w:u w:val="single"/>
              </w:rPr>
              <w:t>МСК-58, зона 2</w:t>
            </w:r>
          </w:p>
        </w:tc>
      </w:tr>
      <w:tr w:rsidR="007206B8" w:rsidRPr="00C74280" w:rsidTr="001B71AB">
        <w:trPr>
          <w:trHeight w:hRule="exact" w:val="397"/>
        </w:trPr>
        <w:tc>
          <w:tcPr>
            <w:tcW w:w="10348" w:type="dxa"/>
            <w:gridSpan w:val="6"/>
            <w:vAlign w:val="center"/>
          </w:tcPr>
          <w:p w:rsidR="007206B8" w:rsidRPr="00C74280" w:rsidRDefault="007206B8" w:rsidP="001B71AB">
            <w:pPr>
              <w:rPr>
                <w:b/>
                <w:bCs/>
                <w:sz w:val="20"/>
                <w:szCs w:val="20"/>
              </w:rPr>
            </w:pPr>
            <w:r w:rsidRPr="00C74280">
              <w:rPr>
                <w:b/>
                <w:bCs/>
                <w:sz w:val="20"/>
                <w:szCs w:val="20"/>
              </w:rPr>
              <w:t>2. Сведения о характерных точках границ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границ</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134"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985"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134" w:type="dxa"/>
            <w:vMerge/>
            <w:vAlign w:val="center"/>
          </w:tcPr>
          <w:p w:rsidR="007206B8" w:rsidRPr="00C74280" w:rsidRDefault="007206B8" w:rsidP="001B71AB">
            <w:pPr>
              <w:pStyle w:val="12"/>
              <w:jc w:val="center"/>
              <w:rPr>
                <w:b/>
                <w:bCs/>
                <w:sz w:val="20"/>
              </w:rPr>
            </w:pPr>
          </w:p>
        </w:tc>
        <w:tc>
          <w:tcPr>
            <w:tcW w:w="1985"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134" w:type="dxa"/>
            <w:vAlign w:val="center"/>
          </w:tcPr>
          <w:p w:rsidR="007206B8" w:rsidRPr="00C74280" w:rsidRDefault="007206B8" w:rsidP="001B71AB">
            <w:pPr>
              <w:pStyle w:val="12"/>
              <w:jc w:val="center"/>
              <w:rPr>
                <w:b/>
                <w:bCs/>
                <w:sz w:val="20"/>
              </w:rPr>
            </w:pPr>
            <w:r w:rsidRPr="00C74280">
              <w:rPr>
                <w:b/>
                <w:bCs/>
                <w:sz w:val="20"/>
              </w:rPr>
              <w:t>4</w:t>
            </w:r>
          </w:p>
        </w:tc>
        <w:tc>
          <w:tcPr>
            <w:tcW w:w="1985"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383482.05</w:t>
            </w:r>
          </w:p>
        </w:tc>
        <w:tc>
          <w:tcPr>
            <w:tcW w:w="1562" w:type="dxa"/>
            <w:vAlign w:val="center"/>
          </w:tcPr>
          <w:p w:rsidR="007206B8" w:rsidRPr="00C74280" w:rsidRDefault="007206B8" w:rsidP="001B71AB">
            <w:pPr>
              <w:jc w:val="center"/>
              <w:rPr>
                <w:sz w:val="18"/>
                <w:szCs w:val="20"/>
              </w:rPr>
            </w:pPr>
            <w:r w:rsidRPr="00C74280">
              <w:rPr>
                <w:sz w:val="18"/>
                <w:szCs w:val="20"/>
              </w:rPr>
              <w:t>2189453.52</w:t>
            </w:r>
          </w:p>
        </w:tc>
        <w:tc>
          <w:tcPr>
            <w:tcW w:w="2134"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985"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w:t>
            </w:r>
          </w:p>
        </w:tc>
        <w:tc>
          <w:tcPr>
            <w:tcW w:w="1405" w:type="dxa"/>
            <w:vAlign w:val="center"/>
          </w:tcPr>
          <w:p w:rsidR="007206B8" w:rsidRPr="00C74280" w:rsidRDefault="007206B8" w:rsidP="001B71AB">
            <w:pPr>
              <w:jc w:val="center"/>
              <w:rPr>
                <w:sz w:val="18"/>
                <w:szCs w:val="20"/>
              </w:rPr>
            </w:pPr>
            <w:r w:rsidRPr="00C74280">
              <w:rPr>
                <w:sz w:val="18"/>
                <w:szCs w:val="20"/>
              </w:rPr>
              <w:t>383537.53</w:t>
            </w:r>
          </w:p>
        </w:tc>
        <w:tc>
          <w:tcPr>
            <w:tcW w:w="1562" w:type="dxa"/>
            <w:vAlign w:val="center"/>
          </w:tcPr>
          <w:p w:rsidR="007206B8" w:rsidRPr="00C74280" w:rsidRDefault="007206B8" w:rsidP="001B71AB">
            <w:pPr>
              <w:jc w:val="center"/>
              <w:rPr>
                <w:sz w:val="18"/>
                <w:szCs w:val="20"/>
              </w:rPr>
            </w:pPr>
            <w:r w:rsidRPr="00C74280">
              <w:rPr>
                <w:sz w:val="18"/>
                <w:szCs w:val="20"/>
              </w:rPr>
              <w:t>2189549.63</w:t>
            </w:r>
          </w:p>
        </w:tc>
        <w:tc>
          <w:tcPr>
            <w:tcW w:w="2134"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985"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w:t>
            </w:r>
          </w:p>
        </w:tc>
        <w:tc>
          <w:tcPr>
            <w:tcW w:w="1405" w:type="dxa"/>
            <w:vAlign w:val="center"/>
          </w:tcPr>
          <w:p w:rsidR="007206B8" w:rsidRPr="00C74280" w:rsidRDefault="007206B8" w:rsidP="001B71AB">
            <w:pPr>
              <w:jc w:val="center"/>
              <w:rPr>
                <w:sz w:val="18"/>
                <w:szCs w:val="20"/>
              </w:rPr>
            </w:pPr>
            <w:r w:rsidRPr="00C74280">
              <w:rPr>
                <w:sz w:val="18"/>
                <w:szCs w:val="20"/>
              </w:rPr>
              <w:t>383511.30</w:t>
            </w:r>
          </w:p>
        </w:tc>
        <w:tc>
          <w:tcPr>
            <w:tcW w:w="1562" w:type="dxa"/>
            <w:vAlign w:val="center"/>
          </w:tcPr>
          <w:p w:rsidR="007206B8" w:rsidRPr="00C74280" w:rsidRDefault="007206B8" w:rsidP="001B71AB">
            <w:pPr>
              <w:jc w:val="center"/>
              <w:rPr>
                <w:sz w:val="18"/>
                <w:szCs w:val="20"/>
              </w:rPr>
            </w:pPr>
            <w:r w:rsidRPr="00C74280">
              <w:rPr>
                <w:sz w:val="18"/>
                <w:szCs w:val="20"/>
              </w:rPr>
              <w:t>2189568.00</w:t>
            </w:r>
          </w:p>
        </w:tc>
        <w:tc>
          <w:tcPr>
            <w:tcW w:w="2134"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985"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w:t>
            </w:r>
          </w:p>
        </w:tc>
        <w:tc>
          <w:tcPr>
            <w:tcW w:w="1405" w:type="dxa"/>
            <w:vAlign w:val="center"/>
          </w:tcPr>
          <w:p w:rsidR="007206B8" w:rsidRPr="00C74280" w:rsidRDefault="007206B8" w:rsidP="001B71AB">
            <w:pPr>
              <w:jc w:val="center"/>
              <w:rPr>
                <w:sz w:val="18"/>
                <w:szCs w:val="20"/>
              </w:rPr>
            </w:pPr>
            <w:r w:rsidRPr="00C74280">
              <w:rPr>
                <w:sz w:val="18"/>
                <w:szCs w:val="20"/>
              </w:rPr>
              <w:t>383533.62</w:t>
            </w:r>
          </w:p>
        </w:tc>
        <w:tc>
          <w:tcPr>
            <w:tcW w:w="1562" w:type="dxa"/>
            <w:vAlign w:val="center"/>
          </w:tcPr>
          <w:p w:rsidR="007206B8" w:rsidRPr="00C74280" w:rsidRDefault="007206B8" w:rsidP="001B71AB">
            <w:pPr>
              <w:jc w:val="center"/>
              <w:rPr>
                <w:sz w:val="18"/>
                <w:szCs w:val="20"/>
              </w:rPr>
            </w:pPr>
            <w:r w:rsidRPr="00C74280">
              <w:rPr>
                <w:sz w:val="18"/>
                <w:szCs w:val="20"/>
              </w:rPr>
              <w:t>2189602.50</w:t>
            </w:r>
          </w:p>
        </w:tc>
        <w:tc>
          <w:tcPr>
            <w:tcW w:w="2134"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985"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w:t>
            </w:r>
          </w:p>
        </w:tc>
        <w:tc>
          <w:tcPr>
            <w:tcW w:w="1405" w:type="dxa"/>
            <w:vAlign w:val="center"/>
          </w:tcPr>
          <w:p w:rsidR="007206B8" w:rsidRPr="00C74280" w:rsidRDefault="007206B8" w:rsidP="001B71AB">
            <w:pPr>
              <w:jc w:val="center"/>
              <w:rPr>
                <w:sz w:val="18"/>
                <w:szCs w:val="20"/>
              </w:rPr>
            </w:pPr>
            <w:r w:rsidRPr="00C74280">
              <w:rPr>
                <w:sz w:val="18"/>
                <w:szCs w:val="20"/>
              </w:rPr>
              <w:t>383483.84</w:t>
            </w:r>
          </w:p>
        </w:tc>
        <w:tc>
          <w:tcPr>
            <w:tcW w:w="1562" w:type="dxa"/>
            <w:vAlign w:val="center"/>
          </w:tcPr>
          <w:p w:rsidR="007206B8" w:rsidRPr="00C74280" w:rsidRDefault="007206B8" w:rsidP="001B71AB">
            <w:pPr>
              <w:jc w:val="center"/>
              <w:rPr>
                <w:sz w:val="18"/>
                <w:szCs w:val="20"/>
              </w:rPr>
            </w:pPr>
            <w:r w:rsidRPr="00C74280">
              <w:rPr>
                <w:sz w:val="18"/>
                <w:szCs w:val="20"/>
              </w:rPr>
              <w:t>2189636.04</w:t>
            </w:r>
          </w:p>
        </w:tc>
        <w:tc>
          <w:tcPr>
            <w:tcW w:w="2134"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985"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w:t>
            </w:r>
          </w:p>
        </w:tc>
        <w:tc>
          <w:tcPr>
            <w:tcW w:w="1405" w:type="dxa"/>
            <w:vAlign w:val="center"/>
          </w:tcPr>
          <w:p w:rsidR="007206B8" w:rsidRPr="00C74280" w:rsidRDefault="007206B8" w:rsidP="001B71AB">
            <w:pPr>
              <w:jc w:val="center"/>
              <w:rPr>
                <w:sz w:val="18"/>
                <w:szCs w:val="20"/>
              </w:rPr>
            </w:pPr>
            <w:r w:rsidRPr="00C74280">
              <w:rPr>
                <w:sz w:val="18"/>
                <w:szCs w:val="20"/>
              </w:rPr>
              <w:t>383490.28</w:t>
            </w:r>
          </w:p>
        </w:tc>
        <w:tc>
          <w:tcPr>
            <w:tcW w:w="1562" w:type="dxa"/>
            <w:vAlign w:val="center"/>
          </w:tcPr>
          <w:p w:rsidR="007206B8" w:rsidRPr="00C74280" w:rsidRDefault="007206B8" w:rsidP="001B71AB">
            <w:pPr>
              <w:jc w:val="center"/>
              <w:rPr>
                <w:sz w:val="18"/>
                <w:szCs w:val="20"/>
              </w:rPr>
            </w:pPr>
            <w:r w:rsidRPr="00C74280">
              <w:rPr>
                <w:sz w:val="18"/>
                <w:szCs w:val="20"/>
              </w:rPr>
              <w:t>2189647.06</w:t>
            </w:r>
          </w:p>
        </w:tc>
        <w:tc>
          <w:tcPr>
            <w:tcW w:w="2134"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985"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w:t>
            </w:r>
          </w:p>
        </w:tc>
        <w:tc>
          <w:tcPr>
            <w:tcW w:w="1405" w:type="dxa"/>
            <w:vAlign w:val="center"/>
          </w:tcPr>
          <w:p w:rsidR="007206B8" w:rsidRPr="00C74280" w:rsidRDefault="007206B8" w:rsidP="001B71AB">
            <w:pPr>
              <w:jc w:val="center"/>
              <w:rPr>
                <w:sz w:val="18"/>
                <w:szCs w:val="20"/>
              </w:rPr>
            </w:pPr>
            <w:r w:rsidRPr="00C74280">
              <w:rPr>
                <w:sz w:val="18"/>
                <w:szCs w:val="20"/>
              </w:rPr>
              <w:t>383474.02</w:t>
            </w:r>
          </w:p>
        </w:tc>
        <w:tc>
          <w:tcPr>
            <w:tcW w:w="1562" w:type="dxa"/>
            <w:vAlign w:val="center"/>
          </w:tcPr>
          <w:p w:rsidR="007206B8" w:rsidRPr="00C74280" w:rsidRDefault="007206B8" w:rsidP="001B71AB">
            <w:pPr>
              <w:jc w:val="center"/>
              <w:rPr>
                <w:sz w:val="18"/>
                <w:szCs w:val="20"/>
              </w:rPr>
            </w:pPr>
            <w:r w:rsidRPr="00C74280">
              <w:rPr>
                <w:sz w:val="18"/>
                <w:szCs w:val="20"/>
              </w:rPr>
              <w:t>2189658.99</w:t>
            </w:r>
          </w:p>
        </w:tc>
        <w:tc>
          <w:tcPr>
            <w:tcW w:w="2134"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985"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w:t>
            </w:r>
          </w:p>
        </w:tc>
        <w:tc>
          <w:tcPr>
            <w:tcW w:w="1405" w:type="dxa"/>
            <w:vAlign w:val="center"/>
          </w:tcPr>
          <w:p w:rsidR="007206B8" w:rsidRPr="00C74280" w:rsidRDefault="007206B8" w:rsidP="001B71AB">
            <w:pPr>
              <w:jc w:val="center"/>
              <w:rPr>
                <w:sz w:val="18"/>
                <w:szCs w:val="20"/>
              </w:rPr>
            </w:pPr>
            <w:r w:rsidRPr="00C74280">
              <w:rPr>
                <w:sz w:val="18"/>
                <w:szCs w:val="20"/>
              </w:rPr>
              <w:t>383452.20</w:t>
            </w:r>
          </w:p>
        </w:tc>
        <w:tc>
          <w:tcPr>
            <w:tcW w:w="1562" w:type="dxa"/>
            <w:vAlign w:val="center"/>
          </w:tcPr>
          <w:p w:rsidR="007206B8" w:rsidRPr="00C74280" w:rsidRDefault="007206B8" w:rsidP="001B71AB">
            <w:pPr>
              <w:jc w:val="center"/>
              <w:rPr>
                <w:sz w:val="18"/>
                <w:szCs w:val="20"/>
              </w:rPr>
            </w:pPr>
            <w:r w:rsidRPr="00C74280">
              <w:rPr>
                <w:sz w:val="18"/>
                <w:szCs w:val="20"/>
              </w:rPr>
              <w:t>2189620.61</w:t>
            </w:r>
          </w:p>
        </w:tc>
        <w:tc>
          <w:tcPr>
            <w:tcW w:w="2134"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985"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w:t>
            </w:r>
          </w:p>
        </w:tc>
        <w:tc>
          <w:tcPr>
            <w:tcW w:w="1405" w:type="dxa"/>
            <w:vAlign w:val="center"/>
          </w:tcPr>
          <w:p w:rsidR="007206B8" w:rsidRPr="00C74280" w:rsidRDefault="007206B8" w:rsidP="001B71AB">
            <w:pPr>
              <w:jc w:val="center"/>
              <w:rPr>
                <w:sz w:val="18"/>
                <w:szCs w:val="20"/>
              </w:rPr>
            </w:pPr>
            <w:r w:rsidRPr="00C74280">
              <w:rPr>
                <w:sz w:val="18"/>
                <w:szCs w:val="20"/>
              </w:rPr>
              <w:t>383488.49</w:t>
            </w:r>
          </w:p>
        </w:tc>
        <w:tc>
          <w:tcPr>
            <w:tcW w:w="1562" w:type="dxa"/>
            <w:vAlign w:val="center"/>
          </w:tcPr>
          <w:p w:rsidR="007206B8" w:rsidRPr="00C74280" w:rsidRDefault="007206B8" w:rsidP="001B71AB">
            <w:pPr>
              <w:jc w:val="center"/>
              <w:rPr>
                <w:sz w:val="18"/>
                <w:szCs w:val="20"/>
              </w:rPr>
            </w:pPr>
            <w:r w:rsidRPr="00C74280">
              <w:rPr>
                <w:sz w:val="18"/>
                <w:szCs w:val="20"/>
              </w:rPr>
              <w:t>2189595.74</w:t>
            </w:r>
          </w:p>
        </w:tc>
        <w:tc>
          <w:tcPr>
            <w:tcW w:w="2134"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985"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w:t>
            </w:r>
          </w:p>
        </w:tc>
        <w:tc>
          <w:tcPr>
            <w:tcW w:w="1405" w:type="dxa"/>
            <w:vAlign w:val="center"/>
          </w:tcPr>
          <w:p w:rsidR="007206B8" w:rsidRPr="00C74280" w:rsidRDefault="007206B8" w:rsidP="001B71AB">
            <w:pPr>
              <w:jc w:val="center"/>
              <w:rPr>
                <w:sz w:val="18"/>
                <w:szCs w:val="20"/>
              </w:rPr>
            </w:pPr>
            <w:r w:rsidRPr="00C74280">
              <w:rPr>
                <w:sz w:val="18"/>
                <w:szCs w:val="20"/>
              </w:rPr>
              <w:t>383426.55</w:t>
            </w:r>
          </w:p>
        </w:tc>
        <w:tc>
          <w:tcPr>
            <w:tcW w:w="1562" w:type="dxa"/>
            <w:vAlign w:val="center"/>
          </w:tcPr>
          <w:p w:rsidR="007206B8" w:rsidRPr="00C74280" w:rsidRDefault="007206B8" w:rsidP="001B71AB">
            <w:pPr>
              <w:jc w:val="center"/>
              <w:rPr>
                <w:sz w:val="18"/>
                <w:szCs w:val="20"/>
              </w:rPr>
            </w:pPr>
            <w:r w:rsidRPr="00C74280">
              <w:rPr>
                <w:sz w:val="18"/>
                <w:szCs w:val="20"/>
              </w:rPr>
              <w:t>2189489.11</w:t>
            </w:r>
          </w:p>
        </w:tc>
        <w:tc>
          <w:tcPr>
            <w:tcW w:w="2134"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985"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383482.05</w:t>
            </w:r>
          </w:p>
        </w:tc>
        <w:tc>
          <w:tcPr>
            <w:tcW w:w="1562" w:type="dxa"/>
            <w:vAlign w:val="center"/>
          </w:tcPr>
          <w:p w:rsidR="007206B8" w:rsidRPr="00C74280" w:rsidRDefault="007206B8" w:rsidP="001B71AB">
            <w:pPr>
              <w:jc w:val="center"/>
              <w:rPr>
                <w:sz w:val="18"/>
                <w:szCs w:val="20"/>
              </w:rPr>
            </w:pPr>
            <w:r w:rsidRPr="00C74280">
              <w:rPr>
                <w:sz w:val="18"/>
                <w:szCs w:val="20"/>
              </w:rPr>
              <w:t>2189453.52</w:t>
            </w:r>
          </w:p>
        </w:tc>
        <w:tc>
          <w:tcPr>
            <w:tcW w:w="2134"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985"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rPr>
          <w:trHeight w:hRule="exact" w:val="397"/>
        </w:trPr>
        <w:tc>
          <w:tcPr>
            <w:tcW w:w="10348" w:type="dxa"/>
            <w:gridSpan w:val="6"/>
            <w:vAlign w:val="center"/>
          </w:tcPr>
          <w:p w:rsidR="007206B8" w:rsidRPr="00C74280" w:rsidRDefault="007206B8" w:rsidP="001B71AB">
            <w:pPr>
              <w:rPr>
                <w:b/>
                <w:bCs/>
                <w:sz w:val="20"/>
                <w:szCs w:val="20"/>
              </w:rPr>
            </w:pPr>
            <w:r w:rsidRPr="00C74280">
              <w:rPr>
                <w:b/>
                <w:bCs/>
                <w:sz w:val="20"/>
                <w:szCs w:val="20"/>
              </w:rPr>
              <w:t>3. Сведения о характерных точках части (частей) границы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части границы</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134"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985"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134" w:type="dxa"/>
            <w:vMerge/>
            <w:vAlign w:val="center"/>
          </w:tcPr>
          <w:p w:rsidR="007206B8" w:rsidRPr="00C74280" w:rsidRDefault="007206B8" w:rsidP="001B71AB">
            <w:pPr>
              <w:pStyle w:val="12"/>
              <w:jc w:val="center"/>
              <w:rPr>
                <w:b/>
                <w:bCs/>
                <w:sz w:val="20"/>
              </w:rPr>
            </w:pPr>
          </w:p>
        </w:tc>
        <w:tc>
          <w:tcPr>
            <w:tcW w:w="1985"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134" w:type="dxa"/>
            <w:vAlign w:val="center"/>
          </w:tcPr>
          <w:p w:rsidR="007206B8" w:rsidRPr="00C74280" w:rsidRDefault="007206B8" w:rsidP="001B71AB">
            <w:pPr>
              <w:pStyle w:val="12"/>
              <w:jc w:val="center"/>
              <w:rPr>
                <w:b/>
                <w:bCs/>
                <w:sz w:val="20"/>
              </w:rPr>
            </w:pPr>
            <w:r w:rsidRPr="00C74280">
              <w:rPr>
                <w:b/>
                <w:bCs/>
                <w:sz w:val="20"/>
              </w:rPr>
              <w:t>4</w:t>
            </w:r>
          </w:p>
        </w:tc>
        <w:tc>
          <w:tcPr>
            <w:tcW w:w="1985"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43"/>
        </w:trPr>
        <w:tc>
          <w:tcPr>
            <w:tcW w:w="1560" w:type="dxa"/>
            <w:vAlign w:val="center"/>
          </w:tcPr>
          <w:p w:rsidR="007206B8" w:rsidRPr="00C74280" w:rsidRDefault="007206B8">
            <w:pPr>
              <w:jc w:val="center"/>
            </w:pPr>
            <w:r w:rsidRPr="00C74280">
              <w:rPr>
                <w:sz w:val="18"/>
                <w:szCs w:val="18"/>
              </w:rPr>
              <w:t>–</w:t>
            </w:r>
          </w:p>
        </w:tc>
        <w:tc>
          <w:tcPr>
            <w:tcW w:w="1405" w:type="dxa"/>
            <w:vAlign w:val="center"/>
          </w:tcPr>
          <w:p w:rsidR="007206B8" w:rsidRPr="00C74280" w:rsidRDefault="007206B8">
            <w:pPr>
              <w:jc w:val="center"/>
            </w:pPr>
            <w:r w:rsidRPr="00C74280">
              <w:rPr>
                <w:sz w:val="18"/>
                <w:szCs w:val="18"/>
              </w:rPr>
              <w:t>–</w:t>
            </w:r>
          </w:p>
        </w:tc>
        <w:tc>
          <w:tcPr>
            <w:tcW w:w="1562" w:type="dxa"/>
            <w:vAlign w:val="center"/>
          </w:tcPr>
          <w:p w:rsidR="007206B8" w:rsidRPr="00C74280" w:rsidRDefault="007206B8">
            <w:pPr>
              <w:jc w:val="center"/>
            </w:pPr>
            <w:r w:rsidRPr="00C74280">
              <w:rPr>
                <w:sz w:val="18"/>
                <w:szCs w:val="18"/>
              </w:rPr>
              <w:t>–</w:t>
            </w:r>
          </w:p>
        </w:tc>
        <w:tc>
          <w:tcPr>
            <w:tcW w:w="2134" w:type="dxa"/>
            <w:vAlign w:val="center"/>
          </w:tcPr>
          <w:p w:rsidR="007206B8" w:rsidRPr="00C74280" w:rsidRDefault="007206B8">
            <w:pPr>
              <w:jc w:val="center"/>
            </w:pPr>
            <w:r w:rsidRPr="00C74280">
              <w:rPr>
                <w:sz w:val="18"/>
                <w:szCs w:val="18"/>
                <w:lang w:val="en-US"/>
              </w:rPr>
              <w:t>–</w:t>
            </w:r>
          </w:p>
        </w:tc>
        <w:tc>
          <w:tcPr>
            <w:tcW w:w="1985" w:type="dxa"/>
            <w:vAlign w:val="center"/>
          </w:tcPr>
          <w:p w:rsidR="007206B8" w:rsidRPr="00C74280" w:rsidRDefault="007206B8">
            <w:pPr>
              <w:jc w:val="center"/>
            </w:pPr>
            <w:r w:rsidRPr="00C74280">
              <w:rPr>
                <w:sz w:val="18"/>
                <w:szCs w:val="18"/>
              </w:rPr>
              <w:t>–</w:t>
            </w:r>
          </w:p>
        </w:tc>
        <w:tc>
          <w:tcPr>
            <w:tcW w:w="1702" w:type="dxa"/>
            <w:vAlign w:val="center"/>
          </w:tcPr>
          <w:p w:rsidR="007206B8" w:rsidRPr="00C74280" w:rsidRDefault="007206B8">
            <w:pPr>
              <w:jc w:val="center"/>
            </w:pPr>
            <w:r w:rsidRPr="00C74280">
              <w:rPr>
                <w:sz w:val="18"/>
                <w:szCs w:val="18"/>
              </w:rPr>
              <w:t>–</w:t>
            </w:r>
          </w:p>
        </w:tc>
      </w:tr>
    </w:tbl>
    <w:p w:rsidR="007206B8" w:rsidRPr="00C74280" w:rsidRDefault="007206B8">
      <w:pPr>
        <w:spacing w:after="160" w:line="259" w:lineRule="auto"/>
      </w:pPr>
      <w:r w:rsidRPr="00C74280">
        <w:br w:type="page"/>
      </w:r>
    </w:p>
    <w:p w:rsidR="007206B8" w:rsidRPr="00C74280" w:rsidRDefault="007206B8"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pStyle w:val="a6"/>
              <w:jc w:val="center"/>
              <w:rPr>
                <w:b/>
                <w:caps/>
                <w:sz w:val="24"/>
                <w:szCs w:val="24"/>
              </w:rPr>
            </w:pPr>
            <w:r w:rsidRPr="00C74280">
              <w:rPr>
                <w:b/>
                <w:caps/>
                <w:sz w:val="24"/>
                <w:szCs w:val="24"/>
              </w:rPr>
              <w:t>ГРАФИЧЕСКОЕ ОПИСАНИЕ</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r w:rsidRPr="00C74280">
              <w:rPr>
                <w:sz w:val="20"/>
              </w:rPr>
              <w:t xml:space="preserve">местоположения границ населенных пунктов, территориальных зон, </w:t>
            </w:r>
          </w:p>
          <w:p w:rsidR="007206B8" w:rsidRPr="00C74280" w:rsidRDefault="007206B8" w:rsidP="004A327B">
            <w:pPr>
              <w:tabs>
                <w:tab w:val="left" w:pos="2738"/>
              </w:tabs>
              <w:jc w:val="center"/>
              <w:rPr>
                <w:sz w:val="20"/>
              </w:rPr>
            </w:pPr>
            <w:r w:rsidRPr="00C74280">
              <w:rPr>
                <w:sz w:val="20"/>
              </w:rPr>
              <w:t xml:space="preserve">особо охраняемых природных территорий, </w:t>
            </w:r>
          </w:p>
          <w:p w:rsidR="007206B8" w:rsidRPr="00C74280" w:rsidRDefault="007206B8" w:rsidP="004A327B">
            <w:pPr>
              <w:tabs>
                <w:tab w:val="left" w:pos="2738"/>
              </w:tabs>
              <w:jc w:val="center"/>
              <w:rPr>
                <w:caps/>
              </w:rPr>
            </w:pPr>
            <w:r w:rsidRPr="00C74280">
              <w:rPr>
                <w:sz w:val="20"/>
              </w:rPr>
              <w:t>зон с особыми условиями использования территории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a6"/>
              <w:jc w:val="center"/>
              <w:rPr>
                <w:b/>
                <w:bCs/>
                <w:u w:val="single"/>
              </w:rPr>
            </w:pPr>
            <w:r w:rsidRPr="00C74280">
              <w:rPr>
                <w:b/>
                <w:bCs/>
                <w:u w:val="single"/>
              </w:rPr>
              <w:t>Ж-1 "Зона застройки индивидуальными жилыми домами"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pPr>
            <w:r w:rsidRPr="00C74280">
              <w:rPr>
                <w:sz w:val="20"/>
              </w:rPr>
              <w:t>(наименование объекта, местоположение границ которого описано (далее - объект)</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right w:val="nil"/>
            </w:tcBorders>
            <w:vAlign w:val="center"/>
          </w:tcPr>
          <w:p w:rsidR="007206B8" w:rsidRPr="00C74280" w:rsidRDefault="007206B8" w:rsidP="001B71AB">
            <w:pPr>
              <w:pStyle w:val="12"/>
              <w:spacing w:line="240" w:lineRule="atLeast"/>
              <w:jc w:val="center"/>
              <w:rPr>
                <w:b/>
                <w:bCs/>
              </w:rPr>
            </w:pPr>
            <w:r w:rsidRPr="00C74280">
              <w:rPr>
                <w:b/>
                <w:bCs/>
              </w:rPr>
              <w:t>Раздел 1</w:t>
            </w:r>
          </w:p>
        </w:tc>
      </w:tr>
      <w:tr w:rsidR="007206B8" w:rsidRPr="00C74280" w:rsidTr="001B71AB">
        <w:trPr>
          <w:trHeight w:hRule="exact" w:val="397"/>
        </w:trPr>
        <w:tc>
          <w:tcPr>
            <w:tcW w:w="10349" w:type="dxa"/>
            <w:gridSpan w:val="3"/>
            <w:vAlign w:val="center"/>
          </w:tcPr>
          <w:p w:rsidR="007206B8" w:rsidRPr="00C74280" w:rsidRDefault="007206B8" w:rsidP="001B71AB">
            <w:pPr>
              <w:pStyle w:val="12"/>
              <w:jc w:val="center"/>
              <w:rPr>
                <w:b/>
                <w:bCs/>
                <w:sz w:val="20"/>
                <w:szCs w:val="24"/>
              </w:rPr>
            </w:pPr>
            <w:r w:rsidRPr="00C74280">
              <w:rPr>
                <w:b/>
                <w:bCs/>
                <w:sz w:val="20"/>
                <w:szCs w:val="24"/>
              </w:rPr>
              <w:t>Сведения об объекте</w:t>
            </w:r>
          </w:p>
        </w:tc>
      </w:tr>
      <w:tr w:rsidR="007206B8" w:rsidRPr="00C74280" w:rsidTr="001B71AB">
        <w:tblPrEx>
          <w:tblLook w:val="0000" w:firstRow="0" w:lastRow="0" w:firstColumn="0" w:lastColumn="0" w:noHBand="0" w:noVBand="0"/>
        </w:tblPrEx>
        <w:trPr>
          <w:trHeight w:val="246"/>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 п/п</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Характеристики объекта</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Описание характеристик</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1</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2</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3</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1</w:t>
            </w:r>
          </w:p>
        </w:tc>
        <w:tc>
          <w:tcPr>
            <w:tcW w:w="4677" w:type="dxa"/>
            <w:vAlign w:val="center"/>
          </w:tcPr>
          <w:p w:rsidR="007206B8" w:rsidRPr="00C74280" w:rsidRDefault="007206B8" w:rsidP="001B71AB">
            <w:pPr>
              <w:pStyle w:val="12"/>
              <w:rPr>
                <w:sz w:val="20"/>
                <w:szCs w:val="24"/>
              </w:rPr>
            </w:pPr>
            <w:r w:rsidRPr="00C74280">
              <w:rPr>
                <w:sz w:val="20"/>
                <w:szCs w:val="24"/>
              </w:rPr>
              <w:t>Местоположение объекта</w:t>
            </w:r>
          </w:p>
        </w:tc>
        <w:tc>
          <w:tcPr>
            <w:tcW w:w="4820" w:type="dxa"/>
            <w:vAlign w:val="center"/>
          </w:tcPr>
          <w:p w:rsidR="007206B8" w:rsidRPr="00C74280" w:rsidRDefault="007206B8" w:rsidP="001B71AB">
            <w:pPr>
              <w:pStyle w:val="12"/>
              <w:rPr>
                <w:sz w:val="20"/>
                <w:szCs w:val="24"/>
              </w:rPr>
            </w:pPr>
            <w:r w:rsidRPr="00C74280">
              <w:rPr>
                <w:sz w:val="20"/>
                <w:szCs w:val="24"/>
              </w:rPr>
              <w:t>440508, Пензенская область, муниципальный район Пензенский, сельское поселение Ермоловский сельсовет, село Загоскино</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2</w:t>
            </w:r>
          </w:p>
        </w:tc>
        <w:tc>
          <w:tcPr>
            <w:tcW w:w="4677" w:type="dxa"/>
            <w:vAlign w:val="center"/>
          </w:tcPr>
          <w:p w:rsidR="007206B8" w:rsidRPr="00C74280" w:rsidRDefault="007206B8" w:rsidP="001B71AB">
            <w:pPr>
              <w:pStyle w:val="12"/>
              <w:rPr>
                <w:sz w:val="20"/>
                <w:szCs w:val="24"/>
              </w:rPr>
            </w:pPr>
            <w:r w:rsidRPr="00C74280">
              <w:rPr>
                <w:sz w:val="20"/>
                <w:szCs w:val="24"/>
              </w:rPr>
              <w:t>Площадь объекта +/- величина погрешности определения площади</w:t>
            </w:r>
          </w:p>
          <w:p w:rsidR="007206B8" w:rsidRPr="00C74280" w:rsidRDefault="007206B8" w:rsidP="001B71AB">
            <w:pPr>
              <w:pStyle w:val="12"/>
              <w:rPr>
                <w:sz w:val="20"/>
                <w:szCs w:val="24"/>
              </w:rPr>
            </w:pPr>
            <w:r w:rsidRPr="00C74280">
              <w:rPr>
                <w:sz w:val="20"/>
                <w:szCs w:val="24"/>
              </w:rPr>
              <w:t>(Р+/- Дельта Р)</w:t>
            </w:r>
          </w:p>
        </w:tc>
        <w:tc>
          <w:tcPr>
            <w:tcW w:w="4820" w:type="dxa"/>
            <w:vAlign w:val="center"/>
          </w:tcPr>
          <w:p w:rsidR="007206B8" w:rsidRPr="00C74280" w:rsidRDefault="007206B8" w:rsidP="001B71AB">
            <w:pPr>
              <w:rPr>
                <w:sz w:val="20"/>
              </w:rPr>
            </w:pPr>
            <w:r w:rsidRPr="00C74280">
              <w:rPr>
                <w:sz w:val="20"/>
                <w:lang w:val="en-US"/>
              </w:rPr>
              <w:t>1488471 кв.м ± 21350.51 кв.м</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lang w:val="en-US"/>
              </w:rPr>
            </w:pPr>
            <w:r w:rsidRPr="00C74280">
              <w:rPr>
                <w:sz w:val="20"/>
                <w:szCs w:val="24"/>
              </w:rPr>
              <w:t>3</w:t>
            </w:r>
          </w:p>
        </w:tc>
        <w:tc>
          <w:tcPr>
            <w:tcW w:w="4677" w:type="dxa"/>
            <w:vAlign w:val="center"/>
          </w:tcPr>
          <w:p w:rsidR="007206B8" w:rsidRPr="00C74280" w:rsidRDefault="007206B8" w:rsidP="001B71AB">
            <w:pPr>
              <w:pStyle w:val="12"/>
              <w:rPr>
                <w:sz w:val="20"/>
                <w:szCs w:val="24"/>
              </w:rPr>
            </w:pPr>
            <w:r w:rsidRPr="00C74280">
              <w:rPr>
                <w:sz w:val="20"/>
                <w:szCs w:val="24"/>
              </w:rPr>
              <w:t>Иные характеристики объекта</w:t>
            </w:r>
          </w:p>
        </w:tc>
        <w:tc>
          <w:tcPr>
            <w:tcW w:w="4820" w:type="dxa"/>
            <w:vAlign w:val="center"/>
          </w:tcPr>
          <w:p w:rsidR="007206B8" w:rsidRPr="00C74280" w:rsidRDefault="007206B8" w:rsidP="001B71AB">
            <w:pPr>
              <w:pStyle w:val="12"/>
              <w:rPr>
                <w:sz w:val="20"/>
                <w:szCs w:val="24"/>
                <w:lang w:val="en-US"/>
              </w:rPr>
            </w:pPr>
            <w:r w:rsidRPr="00C74280">
              <w:rPr>
                <w:sz w:val="20"/>
                <w:szCs w:val="24"/>
                <w:lang w:val="en-US"/>
              </w:rPr>
              <w:t>–</w:t>
            </w:r>
          </w:p>
        </w:tc>
      </w:tr>
    </w:tbl>
    <w:p w:rsidR="007206B8" w:rsidRPr="00C74280" w:rsidRDefault="007206B8">
      <w:r w:rsidRPr="00C74280">
        <w:br w:type="page"/>
      </w:r>
    </w:p>
    <w:p w:rsidR="007206B8" w:rsidRPr="00C74280" w:rsidRDefault="007206B8">
      <w:pPr>
        <w:sectPr w:rsidR="007206B8" w:rsidRPr="00C74280" w:rsidSect="001C5DDF">
          <w:footerReference w:type="even" r:id="rId19"/>
          <w:type w:val="continuous"/>
          <w:pgSz w:w="11906" w:h="16838" w:code="9"/>
          <w:pgMar w:top="815" w:right="1085" w:bottom="1134" w:left="1134" w:header="454" w:footer="454" w:gutter="0"/>
          <w:cols w:space="398"/>
          <w:docGrid w:linePitch="360"/>
        </w:sect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05"/>
        <w:gridCol w:w="1562"/>
        <w:gridCol w:w="2419"/>
        <w:gridCol w:w="1700"/>
        <w:gridCol w:w="1702"/>
      </w:tblGrid>
      <w:tr w:rsidR="007206B8" w:rsidRPr="00C74280" w:rsidTr="001B71AB">
        <w:trPr>
          <w:trHeight w:val="340"/>
        </w:trPr>
        <w:tc>
          <w:tcPr>
            <w:tcW w:w="10348" w:type="dxa"/>
            <w:gridSpan w:val="6"/>
            <w:tcBorders>
              <w:top w:val="nil"/>
              <w:left w:val="nil"/>
              <w:right w:val="nil"/>
            </w:tcBorders>
          </w:tcPr>
          <w:p w:rsidR="007206B8" w:rsidRPr="00C74280" w:rsidRDefault="007206B8" w:rsidP="001B71AB">
            <w:pPr>
              <w:pStyle w:val="12"/>
              <w:jc w:val="center"/>
              <w:rPr>
                <w:b/>
                <w:bCs/>
                <w:sz w:val="20"/>
              </w:rPr>
            </w:pPr>
            <w:r w:rsidRPr="00C74280">
              <w:rPr>
                <w:b/>
                <w:bCs/>
              </w:rPr>
              <w:lastRenderedPageBreak/>
              <w:t>Раздел 2</w:t>
            </w:r>
          </w:p>
        </w:tc>
      </w:tr>
      <w:tr w:rsidR="007206B8" w:rsidRPr="00C74280" w:rsidTr="001B71AB">
        <w:trPr>
          <w:trHeight w:val="340"/>
        </w:trPr>
        <w:tc>
          <w:tcPr>
            <w:tcW w:w="10348" w:type="dxa"/>
            <w:gridSpan w:val="6"/>
            <w:vAlign w:val="center"/>
          </w:tcPr>
          <w:p w:rsidR="007206B8" w:rsidRPr="00C74280" w:rsidRDefault="007206B8" w:rsidP="001B71AB">
            <w:pPr>
              <w:pStyle w:val="12"/>
              <w:jc w:val="center"/>
              <w:rPr>
                <w:b/>
                <w:bCs/>
                <w:sz w:val="20"/>
              </w:rPr>
            </w:pPr>
            <w:r w:rsidRPr="00C74280">
              <w:rPr>
                <w:b/>
                <w:bCs/>
                <w:sz w:val="20"/>
              </w:rPr>
              <w:t>Сведения о местоположении границ объекта</w:t>
            </w:r>
          </w:p>
        </w:tc>
      </w:tr>
      <w:tr w:rsidR="007206B8" w:rsidRPr="00C74280" w:rsidTr="001B71AB">
        <w:trPr>
          <w:trHeight w:hRule="exact" w:val="283"/>
        </w:trPr>
        <w:tc>
          <w:tcPr>
            <w:tcW w:w="10348" w:type="dxa"/>
            <w:gridSpan w:val="6"/>
            <w:vAlign w:val="center"/>
          </w:tcPr>
          <w:p w:rsidR="007206B8" w:rsidRPr="00C74280" w:rsidRDefault="007206B8" w:rsidP="001B71AB">
            <w:pPr>
              <w:pStyle w:val="12"/>
              <w:rPr>
                <w:b/>
                <w:bCs/>
                <w:sz w:val="20"/>
              </w:rPr>
            </w:pPr>
            <w:r w:rsidRPr="00C74280">
              <w:rPr>
                <w:b/>
                <w:bCs/>
                <w:sz w:val="20"/>
              </w:rPr>
              <w:t xml:space="preserve">1. Система координат </w:t>
            </w:r>
            <w:r w:rsidRPr="00C74280">
              <w:rPr>
                <w:b/>
                <w:bCs/>
                <w:sz w:val="20"/>
                <w:u w:val="single"/>
              </w:rPr>
              <w:t>МСК-58, зона 2</w:t>
            </w:r>
          </w:p>
        </w:tc>
      </w:tr>
      <w:tr w:rsidR="007206B8" w:rsidRPr="00C74280" w:rsidTr="001B71AB">
        <w:trPr>
          <w:trHeight w:hRule="exact" w:val="283"/>
        </w:trPr>
        <w:tc>
          <w:tcPr>
            <w:tcW w:w="10348" w:type="dxa"/>
            <w:gridSpan w:val="6"/>
            <w:vAlign w:val="center"/>
          </w:tcPr>
          <w:p w:rsidR="007206B8" w:rsidRPr="00C74280" w:rsidRDefault="007206B8" w:rsidP="001B71AB">
            <w:pPr>
              <w:rPr>
                <w:b/>
                <w:bCs/>
                <w:sz w:val="20"/>
                <w:szCs w:val="20"/>
              </w:rPr>
            </w:pPr>
            <w:r w:rsidRPr="00C74280">
              <w:rPr>
                <w:b/>
                <w:bCs/>
                <w:sz w:val="20"/>
                <w:szCs w:val="20"/>
              </w:rPr>
              <w:t>2. Сведения о характерных точках границ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границ</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Зона1(1)</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378486.77</w:t>
            </w:r>
          </w:p>
        </w:tc>
        <w:tc>
          <w:tcPr>
            <w:tcW w:w="1562" w:type="dxa"/>
            <w:vAlign w:val="center"/>
          </w:tcPr>
          <w:p w:rsidR="007206B8" w:rsidRPr="00C74280" w:rsidRDefault="007206B8" w:rsidP="001B71AB">
            <w:pPr>
              <w:jc w:val="center"/>
              <w:rPr>
                <w:sz w:val="18"/>
                <w:szCs w:val="20"/>
              </w:rPr>
            </w:pPr>
            <w:r w:rsidRPr="00C74280">
              <w:rPr>
                <w:sz w:val="18"/>
                <w:szCs w:val="20"/>
              </w:rPr>
              <w:t>2200945.88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w:t>
            </w:r>
          </w:p>
        </w:tc>
        <w:tc>
          <w:tcPr>
            <w:tcW w:w="1405" w:type="dxa"/>
            <w:vAlign w:val="center"/>
          </w:tcPr>
          <w:p w:rsidR="007206B8" w:rsidRPr="00C74280" w:rsidRDefault="007206B8" w:rsidP="001B71AB">
            <w:pPr>
              <w:jc w:val="center"/>
              <w:rPr>
                <w:sz w:val="18"/>
                <w:szCs w:val="20"/>
              </w:rPr>
            </w:pPr>
            <w:r w:rsidRPr="00C74280">
              <w:rPr>
                <w:sz w:val="18"/>
                <w:szCs w:val="20"/>
              </w:rPr>
              <w:t>378507.95</w:t>
            </w:r>
          </w:p>
        </w:tc>
        <w:tc>
          <w:tcPr>
            <w:tcW w:w="1562" w:type="dxa"/>
            <w:vAlign w:val="center"/>
          </w:tcPr>
          <w:p w:rsidR="007206B8" w:rsidRPr="00C74280" w:rsidRDefault="007206B8" w:rsidP="001B71AB">
            <w:pPr>
              <w:jc w:val="center"/>
              <w:rPr>
                <w:sz w:val="18"/>
                <w:szCs w:val="20"/>
              </w:rPr>
            </w:pPr>
            <w:r w:rsidRPr="00C74280">
              <w:rPr>
                <w:sz w:val="18"/>
                <w:szCs w:val="20"/>
              </w:rPr>
              <w:t>2200994.22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w:t>
            </w:r>
          </w:p>
        </w:tc>
        <w:tc>
          <w:tcPr>
            <w:tcW w:w="1405" w:type="dxa"/>
            <w:vAlign w:val="center"/>
          </w:tcPr>
          <w:p w:rsidR="007206B8" w:rsidRPr="00C74280" w:rsidRDefault="007206B8" w:rsidP="001B71AB">
            <w:pPr>
              <w:jc w:val="center"/>
              <w:rPr>
                <w:sz w:val="18"/>
                <w:szCs w:val="20"/>
              </w:rPr>
            </w:pPr>
            <w:r w:rsidRPr="00C74280">
              <w:rPr>
                <w:sz w:val="18"/>
                <w:szCs w:val="20"/>
              </w:rPr>
              <w:t>378515.73</w:t>
            </w:r>
          </w:p>
        </w:tc>
        <w:tc>
          <w:tcPr>
            <w:tcW w:w="1562" w:type="dxa"/>
            <w:vAlign w:val="center"/>
          </w:tcPr>
          <w:p w:rsidR="007206B8" w:rsidRPr="00C74280" w:rsidRDefault="007206B8" w:rsidP="001B71AB">
            <w:pPr>
              <w:jc w:val="center"/>
              <w:rPr>
                <w:sz w:val="18"/>
                <w:szCs w:val="20"/>
              </w:rPr>
            </w:pPr>
            <w:r w:rsidRPr="00C74280">
              <w:rPr>
                <w:sz w:val="18"/>
                <w:szCs w:val="20"/>
              </w:rPr>
              <w:t>2201011.98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w:t>
            </w:r>
          </w:p>
        </w:tc>
        <w:tc>
          <w:tcPr>
            <w:tcW w:w="1405" w:type="dxa"/>
            <w:vAlign w:val="center"/>
          </w:tcPr>
          <w:p w:rsidR="007206B8" w:rsidRPr="00C74280" w:rsidRDefault="007206B8" w:rsidP="001B71AB">
            <w:pPr>
              <w:jc w:val="center"/>
              <w:rPr>
                <w:sz w:val="18"/>
                <w:szCs w:val="20"/>
              </w:rPr>
            </w:pPr>
            <w:r w:rsidRPr="00C74280">
              <w:rPr>
                <w:sz w:val="18"/>
                <w:szCs w:val="20"/>
              </w:rPr>
              <w:t>378541.28</w:t>
            </w:r>
          </w:p>
        </w:tc>
        <w:tc>
          <w:tcPr>
            <w:tcW w:w="1562" w:type="dxa"/>
            <w:vAlign w:val="center"/>
          </w:tcPr>
          <w:p w:rsidR="007206B8" w:rsidRPr="00C74280" w:rsidRDefault="007206B8" w:rsidP="001B71AB">
            <w:pPr>
              <w:jc w:val="center"/>
              <w:rPr>
                <w:sz w:val="18"/>
                <w:szCs w:val="20"/>
              </w:rPr>
            </w:pPr>
            <w:r w:rsidRPr="00C74280">
              <w:rPr>
                <w:sz w:val="18"/>
                <w:szCs w:val="20"/>
              </w:rPr>
              <w:t>2201065.35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w:t>
            </w:r>
          </w:p>
        </w:tc>
        <w:tc>
          <w:tcPr>
            <w:tcW w:w="1405" w:type="dxa"/>
            <w:vAlign w:val="center"/>
          </w:tcPr>
          <w:p w:rsidR="007206B8" w:rsidRPr="00C74280" w:rsidRDefault="007206B8" w:rsidP="001B71AB">
            <w:pPr>
              <w:jc w:val="center"/>
              <w:rPr>
                <w:sz w:val="18"/>
                <w:szCs w:val="20"/>
              </w:rPr>
            </w:pPr>
            <w:r w:rsidRPr="00C74280">
              <w:rPr>
                <w:sz w:val="18"/>
                <w:szCs w:val="20"/>
              </w:rPr>
              <w:t>378540.75</w:t>
            </w:r>
          </w:p>
        </w:tc>
        <w:tc>
          <w:tcPr>
            <w:tcW w:w="1562" w:type="dxa"/>
            <w:vAlign w:val="center"/>
          </w:tcPr>
          <w:p w:rsidR="007206B8" w:rsidRPr="00C74280" w:rsidRDefault="007206B8" w:rsidP="001B71AB">
            <w:pPr>
              <w:jc w:val="center"/>
              <w:rPr>
                <w:sz w:val="18"/>
                <w:szCs w:val="20"/>
              </w:rPr>
            </w:pPr>
            <w:r w:rsidRPr="00C74280">
              <w:rPr>
                <w:sz w:val="18"/>
                <w:szCs w:val="20"/>
              </w:rPr>
              <w:t>2201074.26</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w:t>
            </w:r>
          </w:p>
        </w:tc>
        <w:tc>
          <w:tcPr>
            <w:tcW w:w="1405" w:type="dxa"/>
            <w:vAlign w:val="center"/>
          </w:tcPr>
          <w:p w:rsidR="007206B8" w:rsidRPr="00C74280" w:rsidRDefault="007206B8" w:rsidP="001B71AB">
            <w:pPr>
              <w:jc w:val="center"/>
              <w:rPr>
                <w:sz w:val="18"/>
                <w:szCs w:val="20"/>
              </w:rPr>
            </w:pPr>
            <w:r w:rsidRPr="00C74280">
              <w:rPr>
                <w:sz w:val="18"/>
                <w:szCs w:val="20"/>
              </w:rPr>
              <w:t>378544.60</w:t>
            </w:r>
          </w:p>
        </w:tc>
        <w:tc>
          <w:tcPr>
            <w:tcW w:w="1562" w:type="dxa"/>
            <w:vAlign w:val="center"/>
          </w:tcPr>
          <w:p w:rsidR="007206B8" w:rsidRPr="00C74280" w:rsidRDefault="007206B8" w:rsidP="001B71AB">
            <w:pPr>
              <w:jc w:val="center"/>
              <w:rPr>
                <w:sz w:val="18"/>
                <w:szCs w:val="20"/>
              </w:rPr>
            </w:pPr>
            <w:r w:rsidRPr="00C74280">
              <w:rPr>
                <w:sz w:val="18"/>
                <w:szCs w:val="20"/>
              </w:rPr>
              <w:t>2201093.58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w:t>
            </w:r>
          </w:p>
        </w:tc>
        <w:tc>
          <w:tcPr>
            <w:tcW w:w="1405" w:type="dxa"/>
            <w:vAlign w:val="center"/>
          </w:tcPr>
          <w:p w:rsidR="007206B8" w:rsidRPr="00C74280" w:rsidRDefault="007206B8" w:rsidP="001B71AB">
            <w:pPr>
              <w:jc w:val="center"/>
              <w:rPr>
                <w:sz w:val="18"/>
                <w:szCs w:val="20"/>
              </w:rPr>
            </w:pPr>
            <w:r w:rsidRPr="00C74280">
              <w:rPr>
                <w:sz w:val="18"/>
                <w:szCs w:val="20"/>
              </w:rPr>
              <w:t>378543.77</w:t>
            </w:r>
          </w:p>
        </w:tc>
        <w:tc>
          <w:tcPr>
            <w:tcW w:w="1562" w:type="dxa"/>
            <w:vAlign w:val="center"/>
          </w:tcPr>
          <w:p w:rsidR="007206B8" w:rsidRPr="00C74280" w:rsidRDefault="007206B8" w:rsidP="001B71AB">
            <w:pPr>
              <w:jc w:val="center"/>
              <w:rPr>
                <w:sz w:val="18"/>
                <w:szCs w:val="20"/>
              </w:rPr>
            </w:pPr>
            <w:r w:rsidRPr="00C74280">
              <w:rPr>
                <w:sz w:val="18"/>
                <w:szCs w:val="20"/>
              </w:rPr>
              <w:t>2201111.96</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w:t>
            </w:r>
          </w:p>
        </w:tc>
        <w:tc>
          <w:tcPr>
            <w:tcW w:w="1405" w:type="dxa"/>
            <w:vAlign w:val="center"/>
          </w:tcPr>
          <w:p w:rsidR="007206B8" w:rsidRPr="00C74280" w:rsidRDefault="007206B8" w:rsidP="001B71AB">
            <w:pPr>
              <w:jc w:val="center"/>
              <w:rPr>
                <w:sz w:val="18"/>
                <w:szCs w:val="20"/>
              </w:rPr>
            </w:pPr>
            <w:r w:rsidRPr="00C74280">
              <w:rPr>
                <w:sz w:val="18"/>
                <w:szCs w:val="20"/>
              </w:rPr>
              <w:t>378551.09</w:t>
            </w:r>
          </w:p>
        </w:tc>
        <w:tc>
          <w:tcPr>
            <w:tcW w:w="1562" w:type="dxa"/>
            <w:vAlign w:val="center"/>
          </w:tcPr>
          <w:p w:rsidR="007206B8" w:rsidRPr="00C74280" w:rsidRDefault="007206B8" w:rsidP="001B71AB">
            <w:pPr>
              <w:jc w:val="center"/>
              <w:rPr>
                <w:sz w:val="18"/>
                <w:szCs w:val="20"/>
              </w:rPr>
            </w:pPr>
            <w:r w:rsidRPr="00C74280">
              <w:rPr>
                <w:sz w:val="18"/>
                <w:szCs w:val="20"/>
              </w:rPr>
              <w:t>2201126.45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w:t>
            </w:r>
          </w:p>
        </w:tc>
        <w:tc>
          <w:tcPr>
            <w:tcW w:w="1405" w:type="dxa"/>
            <w:vAlign w:val="center"/>
          </w:tcPr>
          <w:p w:rsidR="007206B8" w:rsidRPr="00C74280" w:rsidRDefault="007206B8" w:rsidP="001B71AB">
            <w:pPr>
              <w:jc w:val="center"/>
              <w:rPr>
                <w:sz w:val="18"/>
                <w:szCs w:val="20"/>
              </w:rPr>
            </w:pPr>
            <w:r w:rsidRPr="00C74280">
              <w:rPr>
                <w:sz w:val="18"/>
                <w:szCs w:val="20"/>
              </w:rPr>
              <w:t>378561.27</w:t>
            </w:r>
          </w:p>
        </w:tc>
        <w:tc>
          <w:tcPr>
            <w:tcW w:w="1562" w:type="dxa"/>
            <w:vAlign w:val="center"/>
          </w:tcPr>
          <w:p w:rsidR="007206B8" w:rsidRPr="00C74280" w:rsidRDefault="007206B8" w:rsidP="001B71AB">
            <w:pPr>
              <w:jc w:val="center"/>
              <w:rPr>
                <w:sz w:val="18"/>
                <w:szCs w:val="20"/>
              </w:rPr>
            </w:pPr>
            <w:r w:rsidRPr="00C74280">
              <w:rPr>
                <w:sz w:val="18"/>
                <w:szCs w:val="20"/>
              </w:rPr>
              <w:t>2201133.86</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w:t>
            </w:r>
          </w:p>
        </w:tc>
        <w:tc>
          <w:tcPr>
            <w:tcW w:w="1405" w:type="dxa"/>
            <w:vAlign w:val="center"/>
          </w:tcPr>
          <w:p w:rsidR="007206B8" w:rsidRPr="00C74280" w:rsidRDefault="007206B8" w:rsidP="001B71AB">
            <w:pPr>
              <w:jc w:val="center"/>
              <w:rPr>
                <w:sz w:val="18"/>
                <w:szCs w:val="20"/>
              </w:rPr>
            </w:pPr>
            <w:r w:rsidRPr="00C74280">
              <w:rPr>
                <w:sz w:val="18"/>
                <w:szCs w:val="20"/>
              </w:rPr>
              <w:t>378599.05</w:t>
            </w:r>
          </w:p>
        </w:tc>
        <w:tc>
          <w:tcPr>
            <w:tcW w:w="1562" w:type="dxa"/>
            <w:vAlign w:val="center"/>
          </w:tcPr>
          <w:p w:rsidR="007206B8" w:rsidRPr="00C74280" w:rsidRDefault="007206B8" w:rsidP="001B71AB">
            <w:pPr>
              <w:jc w:val="center"/>
              <w:rPr>
                <w:sz w:val="18"/>
                <w:szCs w:val="20"/>
              </w:rPr>
            </w:pPr>
            <w:r w:rsidRPr="00C74280">
              <w:rPr>
                <w:sz w:val="18"/>
                <w:szCs w:val="20"/>
              </w:rPr>
              <w:t>2201208.55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w:t>
            </w:r>
          </w:p>
        </w:tc>
        <w:tc>
          <w:tcPr>
            <w:tcW w:w="1405" w:type="dxa"/>
            <w:vAlign w:val="center"/>
          </w:tcPr>
          <w:p w:rsidR="007206B8" w:rsidRPr="00C74280" w:rsidRDefault="007206B8" w:rsidP="001B71AB">
            <w:pPr>
              <w:jc w:val="center"/>
              <w:rPr>
                <w:sz w:val="18"/>
                <w:szCs w:val="20"/>
              </w:rPr>
            </w:pPr>
            <w:r w:rsidRPr="00C74280">
              <w:rPr>
                <w:sz w:val="18"/>
                <w:szCs w:val="20"/>
              </w:rPr>
              <w:t>378603.37</w:t>
            </w:r>
          </w:p>
        </w:tc>
        <w:tc>
          <w:tcPr>
            <w:tcW w:w="1562" w:type="dxa"/>
            <w:vAlign w:val="center"/>
          </w:tcPr>
          <w:p w:rsidR="007206B8" w:rsidRPr="00C74280" w:rsidRDefault="007206B8" w:rsidP="001B71AB">
            <w:pPr>
              <w:jc w:val="center"/>
              <w:rPr>
                <w:sz w:val="18"/>
                <w:szCs w:val="20"/>
              </w:rPr>
            </w:pPr>
            <w:r w:rsidRPr="00C74280">
              <w:rPr>
                <w:sz w:val="18"/>
                <w:szCs w:val="20"/>
              </w:rPr>
              <w:t>2201213.67</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w:t>
            </w:r>
          </w:p>
        </w:tc>
        <w:tc>
          <w:tcPr>
            <w:tcW w:w="1405" w:type="dxa"/>
            <w:vAlign w:val="center"/>
          </w:tcPr>
          <w:p w:rsidR="007206B8" w:rsidRPr="00C74280" w:rsidRDefault="007206B8" w:rsidP="001B71AB">
            <w:pPr>
              <w:jc w:val="center"/>
              <w:rPr>
                <w:sz w:val="18"/>
                <w:szCs w:val="20"/>
              </w:rPr>
            </w:pPr>
            <w:r w:rsidRPr="00C74280">
              <w:rPr>
                <w:sz w:val="18"/>
                <w:szCs w:val="20"/>
              </w:rPr>
              <w:t>378605.96</w:t>
            </w:r>
          </w:p>
        </w:tc>
        <w:tc>
          <w:tcPr>
            <w:tcW w:w="1562" w:type="dxa"/>
            <w:vAlign w:val="center"/>
          </w:tcPr>
          <w:p w:rsidR="007206B8" w:rsidRPr="00C74280" w:rsidRDefault="007206B8" w:rsidP="001B71AB">
            <w:pPr>
              <w:jc w:val="center"/>
              <w:rPr>
                <w:sz w:val="18"/>
                <w:szCs w:val="20"/>
              </w:rPr>
            </w:pPr>
            <w:r w:rsidRPr="00C74280">
              <w:rPr>
                <w:sz w:val="18"/>
                <w:szCs w:val="20"/>
              </w:rPr>
              <w:t>2201223.65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w:t>
            </w:r>
          </w:p>
        </w:tc>
        <w:tc>
          <w:tcPr>
            <w:tcW w:w="1405" w:type="dxa"/>
            <w:vAlign w:val="center"/>
          </w:tcPr>
          <w:p w:rsidR="007206B8" w:rsidRPr="00C74280" w:rsidRDefault="007206B8" w:rsidP="001B71AB">
            <w:pPr>
              <w:jc w:val="center"/>
              <w:rPr>
                <w:sz w:val="18"/>
                <w:szCs w:val="20"/>
              </w:rPr>
            </w:pPr>
            <w:r w:rsidRPr="00C74280">
              <w:rPr>
                <w:sz w:val="18"/>
                <w:szCs w:val="20"/>
              </w:rPr>
              <w:t>378597.14</w:t>
            </w:r>
          </w:p>
        </w:tc>
        <w:tc>
          <w:tcPr>
            <w:tcW w:w="1562" w:type="dxa"/>
            <w:vAlign w:val="center"/>
          </w:tcPr>
          <w:p w:rsidR="007206B8" w:rsidRPr="00C74280" w:rsidRDefault="007206B8" w:rsidP="001B71AB">
            <w:pPr>
              <w:jc w:val="center"/>
              <w:rPr>
                <w:sz w:val="18"/>
                <w:szCs w:val="20"/>
              </w:rPr>
            </w:pPr>
            <w:r w:rsidRPr="00C74280">
              <w:rPr>
                <w:sz w:val="18"/>
                <w:szCs w:val="20"/>
              </w:rPr>
              <w:t>2201232.46</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w:t>
            </w:r>
          </w:p>
        </w:tc>
        <w:tc>
          <w:tcPr>
            <w:tcW w:w="1405" w:type="dxa"/>
            <w:vAlign w:val="center"/>
          </w:tcPr>
          <w:p w:rsidR="007206B8" w:rsidRPr="00C74280" w:rsidRDefault="007206B8" w:rsidP="001B71AB">
            <w:pPr>
              <w:jc w:val="center"/>
              <w:rPr>
                <w:sz w:val="18"/>
                <w:szCs w:val="20"/>
              </w:rPr>
            </w:pPr>
            <w:r w:rsidRPr="00C74280">
              <w:rPr>
                <w:sz w:val="18"/>
                <w:szCs w:val="20"/>
              </w:rPr>
              <w:t>378584.58</w:t>
            </w:r>
          </w:p>
        </w:tc>
        <w:tc>
          <w:tcPr>
            <w:tcW w:w="1562" w:type="dxa"/>
            <w:vAlign w:val="center"/>
          </w:tcPr>
          <w:p w:rsidR="007206B8" w:rsidRPr="00C74280" w:rsidRDefault="007206B8" w:rsidP="001B71AB">
            <w:pPr>
              <w:jc w:val="center"/>
              <w:rPr>
                <w:sz w:val="18"/>
                <w:szCs w:val="20"/>
              </w:rPr>
            </w:pPr>
            <w:r w:rsidRPr="00C74280">
              <w:rPr>
                <w:sz w:val="18"/>
                <w:szCs w:val="20"/>
              </w:rPr>
              <w:t>2201247.50</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w:t>
            </w:r>
          </w:p>
        </w:tc>
        <w:tc>
          <w:tcPr>
            <w:tcW w:w="1405" w:type="dxa"/>
            <w:vAlign w:val="center"/>
          </w:tcPr>
          <w:p w:rsidR="007206B8" w:rsidRPr="00C74280" w:rsidRDefault="007206B8" w:rsidP="001B71AB">
            <w:pPr>
              <w:jc w:val="center"/>
              <w:rPr>
                <w:sz w:val="18"/>
                <w:szCs w:val="20"/>
              </w:rPr>
            </w:pPr>
            <w:r w:rsidRPr="00C74280">
              <w:rPr>
                <w:sz w:val="18"/>
                <w:szCs w:val="20"/>
              </w:rPr>
              <w:t>378598.84</w:t>
            </w:r>
          </w:p>
        </w:tc>
        <w:tc>
          <w:tcPr>
            <w:tcW w:w="1562" w:type="dxa"/>
            <w:vAlign w:val="center"/>
          </w:tcPr>
          <w:p w:rsidR="007206B8" w:rsidRPr="00C74280" w:rsidRDefault="007206B8" w:rsidP="001B71AB">
            <w:pPr>
              <w:jc w:val="center"/>
              <w:rPr>
                <w:sz w:val="18"/>
                <w:szCs w:val="20"/>
              </w:rPr>
            </w:pPr>
            <w:r w:rsidRPr="00C74280">
              <w:rPr>
                <w:sz w:val="18"/>
                <w:szCs w:val="20"/>
              </w:rPr>
              <w:t>2201260.46</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w:t>
            </w:r>
          </w:p>
        </w:tc>
        <w:tc>
          <w:tcPr>
            <w:tcW w:w="1405" w:type="dxa"/>
            <w:vAlign w:val="center"/>
          </w:tcPr>
          <w:p w:rsidR="007206B8" w:rsidRPr="00C74280" w:rsidRDefault="007206B8" w:rsidP="001B71AB">
            <w:pPr>
              <w:jc w:val="center"/>
              <w:rPr>
                <w:sz w:val="18"/>
                <w:szCs w:val="20"/>
              </w:rPr>
            </w:pPr>
            <w:r w:rsidRPr="00C74280">
              <w:rPr>
                <w:sz w:val="18"/>
                <w:szCs w:val="20"/>
              </w:rPr>
              <w:t>378605.19</w:t>
            </w:r>
          </w:p>
        </w:tc>
        <w:tc>
          <w:tcPr>
            <w:tcW w:w="1562" w:type="dxa"/>
            <w:vAlign w:val="center"/>
          </w:tcPr>
          <w:p w:rsidR="007206B8" w:rsidRPr="00C74280" w:rsidRDefault="007206B8" w:rsidP="001B71AB">
            <w:pPr>
              <w:jc w:val="center"/>
              <w:rPr>
                <w:sz w:val="18"/>
                <w:szCs w:val="20"/>
              </w:rPr>
            </w:pPr>
            <w:r w:rsidRPr="00C74280">
              <w:rPr>
                <w:sz w:val="18"/>
                <w:szCs w:val="20"/>
              </w:rPr>
              <w:t>2201252.69</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w:t>
            </w:r>
          </w:p>
        </w:tc>
        <w:tc>
          <w:tcPr>
            <w:tcW w:w="1405" w:type="dxa"/>
            <w:vAlign w:val="center"/>
          </w:tcPr>
          <w:p w:rsidR="007206B8" w:rsidRPr="00C74280" w:rsidRDefault="007206B8" w:rsidP="001B71AB">
            <w:pPr>
              <w:jc w:val="center"/>
              <w:rPr>
                <w:sz w:val="18"/>
                <w:szCs w:val="20"/>
              </w:rPr>
            </w:pPr>
            <w:r w:rsidRPr="00C74280">
              <w:rPr>
                <w:sz w:val="18"/>
                <w:szCs w:val="20"/>
              </w:rPr>
              <w:t>378612.19</w:t>
            </w:r>
          </w:p>
        </w:tc>
        <w:tc>
          <w:tcPr>
            <w:tcW w:w="1562" w:type="dxa"/>
            <w:vAlign w:val="center"/>
          </w:tcPr>
          <w:p w:rsidR="007206B8" w:rsidRPr="00C74280" w:rsidRDefault="007206B8" w:rsidP="001B71AB">
            <w:pPr>
              <w:jc w:val="center"/>
              <w:rPr>
                <w:sz w:val="18"/>
                <w:szCs w:val="20"/>
              </w:rPr>
            </w:pPr>
            <w:r w:rsidRPr="00C74280">
              <w:rPr>
                <w:sz w:val="18"/>
                <w:szCs w:val="20"/>
              </w:rPr>
              <w:t>2201247.66</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w:t>
            </w:r>
          </w:p>
        </w:tc>
        <w:tc>
          <w:tcPr>
            <w:tcW w:w="1405" w:type="dxa"/>
            <w:vAlign w:val="center"/>
          </w:tcPr>
          <w:p w:rsidR="007206B8" w:rsidRPr="00C74280" w:rsidRDefault="007206B8" w:rsidP="001B71AB">
            <w:pPr>
              <w:jc w:val="center"/>
              <w:rPr>
                <w:sz w:val="18"/>
                <w:szCs w:val="20"/>
              </w:rPr>
            </w:pPr>
            <w:r w:rsidRPr="00C74280">
              <w:rPr>
                <w:sz w:val="18"/>
                <w:szCs w:val="20"/>
              </w:rPr>
              <w:t>378616.67</w:t>
            </w:r>
          </w:p>
        </w:tc>
        <w:tc>
          <w:tcPr>
            <w:tcW w:w="1562" w:type="dxa"/>
            <w:vAlign w:val="center"/>
          </w:tcPr>
          <w:p w:rsidR="007206B8" w:rsidRPr="00C74280" w:rsidRDefault="007206B8" w:rsidP="001B71AB">
            <w:pPr>
              <w:jc w:val="center"/>
              <w:rPr>
                <w:sz w:val="18"/>
                <w:szCs w:val="20"/>
              </w:rPr>
            </w:pPr>
            <w:r w:rsidRPr="00C74280">
              <w:rPr>
                <w:sz w:val="18"/>
                <w:szCs w:val="20"/>
              </w:rPr>
              <w:t>2201246.62</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w:t>
            </w:r>
          </w:p>
        </w:tc>
        <w:tc>
          <w:tcPr>
            <w:tcW w:w="1405" w:type="dxa"/>
            <w:vAlign w:val="center"/>
          </w:tcPr>
          <w:p w:rsidR="007206B8" w:rsidRPr="00C74280" w:rsidRDefault="007206B8" w:rsidP="001B71AB">
            <w:pPr>
              <w:jc w:val="center"/>
              <w:rPr>
                <w:sz w:val="18"/>
                <w:szCs w:val="20"/>
              </w:rPr>
            </w:pPr>
            <w:r w:rsidRPr="00C74280">
              <w:rPr>
                <w:sz w:val="18"/>
                <w:szCs w:val="20"/>
              </w:rPr>
              <w:t>378628.35</w:t>
            </w:r>
          </w:p>
        </w:tc>
        <w:tc>
          <w:tcPr>
            <w:tcW w:w="1562" w:type="dxa"/>
            <w:vAlign w:val="center"/>
          </w:tcPr>
          <w:p w:rsidR="007206B8" w:rsidRPr="00C74280" w:rsidRDefault="007206B8" w:rsidP="001B71AB">
            <w:pPr>
              <w:jc w:val="center"/>
              <w:rPr>
                <w:sz w:val="18"/>
                <w:szCs w:val="20"/>
              </w:rPr>
            </w:pPr>
            <w:r w:rsidRPr="00C74280">
              <w:rPr>
                <w:sz w:val="18"/>
                <w:szCs w:val="20"/>
              </w:rPr>
              <w:t>2201254.69</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w:t>
            </w:r>
          </w:p>
        </w:tc>
        <w:tc>
          <w:tcPr>
            <w:tcW w:w="1405" w:type="dxa"/>
            <w:vAlign w:val="center"/>
          </w:tcPr>
          <w:p w:rsidR="007206B8" w:rsidRPr="00C74280" w:rsidRDefault="007206B8" w:rsidP="001B71AB">
            <w:pPr>
              <w:jc w:val="center"/>
              <w:rPr>
                <w:sz w:val="18"/>
                <w:szCs w:val="20"/>
              </w:rPr>
            </w:pPr>
            <w:r w:rsidRPr="00C74280">
              <w:rPr>
                <w:sz w:val="18"/>
                <w:szCs w:val="20"/>
              </w:rPr>
              <w:t>378640.14</w:t>
            </w:r>
          </w:p>
        </w:tc>
        <w:tc>
          <w:tcPr>
            <w:tcW w:w="1562" w:type="dxa"/>
            <w:vAlign w:val="center"/>
          </w:tcPr>
          <w:p w:rsidR="007206B8" w:rsidRPr="00C74280" w:rsidRDefault="007206B8" w:rsidP="001B71AB">
            <w:pPr>
              <w:jc w:val="center"/>
              <w:rPr>
                <w:sz w:val="18"/>
                <w:szCs w:val="20"/>
              </w:rPr>
            </w:pPr>
            <w:r w:rsidRPr="00C74280">
              <w:rPr>
                <w:sz w:val="18"/>
                <w:szCs w:val="20"/>
              </w:rPr>
              <w:t>2201277.55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w:t>
            </w:r>
          </w:p>
        </w:tc>
        <w:tc>
          <w:tcPr>
            <w:tcW w:w="1405" w:type="dxa"/>
            <w:vAlign w:val="center"/>
          </w:tcPr>
          <w:p w:rsidR="007206B8" w:rsidRPr="00C74280" w:rsidRDefault="007206B8" w:rsidP="001B71AB">
            <w:pPr>
              <w:jc w:val="center"/>
              <w:rPr>
                <w:sz w:val="18"/>
                <w:szCs w:val="20"/>
              </w:rPr>
            </w:pPr>
            <w:r w:rsidRPr="00C74280">
              <w:rPr>
                <w:sz w:val="18"/>
                <w:szCs w:val="20"/>
              </w:rPr>
              <w:t>378636.43</w:t>
            </w:r>
          </w:p>
        </w:tc>
        <w:tc>
          <w:tcPr>
            <w:tcW w:w="1562" w:type="dxa"/>
            <w:vAlign w:val="center"/>
          </w:tcPr>
          <w:p w:rsidR="007206B8" w:rsidRPr="00C74280" w:rsidRDefault="007206B8" w:rsidP="001B71AB">
            <w:pPr>
              <w:jc w:val="center"/>
              <w:rPr>
                <w:sz w:val="18"/>
                <w:szCs w:val="20"/>
              </w:rPr>
            </w:pPr>
            <w:r w:rsidRPr="00C74280">
              <w:rPr>
                <w:sz w:val="18"/>
                <w:szCs w:val="20"/>
              </w:rPr>
              <w:t>2201283.21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w:t>
            </w:r>
          </w:p>
        </w:tc>
        <w:tc>
          <w:tcPr>
            <w:tcW w:w="1405" w:type="dxa"/>
            <w:vAlign w:val="center"/>
          </w:tcPr>
          <w:p w:rsidR="007206B8" w:rsidRPr="00C74280" w:rsidRDefault="007206B8" w:rsidP="001B71AB">
            <w:pPr>
              <w:jc w:val="center"/>
              <w:rPr>
                <w:sz w:val="18"/>
                <w:szCs w:val="20"/>
              </w:rPr>
            </w:pPr>
            <w:r w:rsidRPr="00C74280">
              <w:rPr>
                <w:sz w:val="18"/>
                <w:szCs w:val="20"/>
              </w:rPr>
              <w:t>378640.37</w:t>
            </w:r>
          </w:p>
        </w:tc>
        <w:tc>
          <w:tcPr>
            <w:tcW w:w="1562" w:type="dxa"/>
            <w:vAlign w:val="center"/>
          </w:tcPr>
          <w:p w:rsidR="007206B8" w:rsidRPr="00C74280" w:rsidRDefault="007206B8" w:rsidP="001B71AB">
            <w:pPr>
              <w:jc w:val="center"/>
              <w:rPr>
                <w:sz w:val="18"/>
                <w:szCs w:val="20"/>
              </w:rPr>
            </w:pPr>
            <w:r w:rsidRPr="00C74280">
              <w:rPr>
                <w:sz w:val="18"/>
                <w:szCs w:val="20"/>
              </w:rPr>
              <w:t>2201297.35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w:t>
            </w:r>
          </w:p>
        </w:tc>
        <w:tc>
          <w:tcPr>
            <w:tcW w:w="1405" w:type="dxa"/>
            <w:vAlign w:val="center"/>
          </w:tcPr>
          <w:p w:rsidR="007206B8" w:rsidRPr="00C74280" w:rsidRDefault="007206B8" w:rsidP="001B71AB">
            <w:pPr>
              <w:jc w:val="center"/>
              <w:rPr>
                <w:sz w:val="18"/>
                <w:szCs w:val="20"/>
              </w:rPr>
            </w:pPr>
            <w:r w:rsidRPr="00C74280">
              <w:rPr>
                <w:sz w:val="18"/>
                <w:szCs w:val="20"/>
              </w:rPr>
              <w:t>378660.42</w:t>
            </w:r>
          </w:p>
        </w:tc>
        <w:tc>
          <w:tcPr>
            <w:tcW w:w="1562" w:type="dxa"/>
            <w:vAlign w:val="center"/>
          </w:tcPr>
          <w:p w:rsidR="007206B8" w:rsidRPr="00C74280" w:rsidRDefault="007206B8" w:rsidP="001B71AB">
            <w:pPr>
              <w:jc w:val="center"/>
              <w:rPr>
                <w:sz w:val="18"/>
                <w:szCs w:val="20"/>
              </w:rPr>
            </w:pPr>
            <w:r w:rsidRPr="00C74280">
              <w:rPr>
                <w:sz w:val="18"/>
                <w:szCs w:val="20"/>
              </w:rPr>
              <w:t>2201320.81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w:t>
            </w:r>
          </w:p>
        </w:tc>
        <w:tc>
          <w:tcPr>
            <w:tcW w:w="1405" w:type="dxa"/>
            <w:vAlign w:val="center"/>
          </w:tcPr>
          <w:p w:rsidR="007206B8" w:rsidRPr="00C74280" w:rsidRDefault="007206B8" w:rsidP="001B71AB">
            <w:pPr>
              <w:jc w:val="center"/>
              <w:rPr>
                <w:sz w:val="18"/>
                <w:szCs w:val="20"/>
              </w:rPr>
            </w:pPr>
            <w:r w:rsidRPr="00C74280">
              <w:rPr>
                <w:sz w:val="18"/>
                <w:szCs w:val="20"/>
              </w:rPr>
              <w:t>378664.82</w:t>
            </w:r>
          </w:p>
        </w:tc>
        <w:tc>
          <w:tcPr>
            <w:tcW w:w="1562" w:type="dxa"/>
            <w:vAlign w:val="center"/>
          </w:tcPr>
          <w:p w:rsidR="007206B8" w:rsidRPr="00C74280" w:rsidRDefault="007206B8" w:rsidP="001B71AB">
            <w:pPr>
              <w:jc w:val="center"/>
              <w:rPr>
                <w:sz w:val="18"/>
                <w:szCs w:val="20"/>
              </w:rPr>
            </w:pPr>
            <w:r w:rsidRPr="00C74280">
              <w:rPr>
                <w:sz w:val="18"/>
                <w:szCs w:val="20"/>
              </w:rPr>
              <w:t>2201330.63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w:t>
            </w:r>
          </w:p>
        </w:tc>
        <w:tc>
          <w:tcPr>
            <w:tcW w:w="1405" w:type="dxa"/>
            <w:vAlign w:val="center"/>
          </w:tcPr>
          <w:p w:rsidR="007206B8" w:rsidRPr="00C74280" w:rsidRDefault="007206B8" w:rsidP="001B71AB">
            <w:pPr>
              <w:jc w:val="center"/>
              <w:rPr>
                <w:sz w:val="18"/>
                <w:szCs w:val="20"/>
              </w:rPr>
            </w:pPr>
            <w:r w:rsidRPr="00C74280">
              <w:rPr>
                <w:sz w:val="18"/>
                <w:szCs w:val="20"/>
              </w:rPr>
              <w:t>378664.36</w:t>
            </w:r>
          </w:p>
        </w:tc>
        <w:tc>
          <w:tcPr>
            <w:tcW w:w="1562" w:type="dxa"/>
            <w:vAlign w:val="center"/>
          </w:tcPr>
          <w:p w:rsidR="007206B8" w:rsidRPr="00C74280" w:rsidRDefault="007206B8" w:rsidP="001B71AB">
            <w:pPr>
              <w:jc w:val="center"/>
              <w:rPr>
                <w:sz w:val="18"/>
                <w:szCs w:val="20"/>
              </w:rPr>
            </w:pPr>
            <w:r w:rsidRPr="00C74280">
              <w:rPr>
                <w:sz w:val="18"/>
                <w:szCs w:val="20"/>
              </w:rPr>
              <w:t>2201331.57</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w:t>
            </w:r>
          </w:p>
        </w:tc>
        <w:tc>
          <w:tcPr>
            <w:tcW w:w="1405" w:type="dxa"/>
            <w:vAlign w:val="center"/>
          </w:tcPr>
          <w:p w:rsidR="007206B8" w:rsidRPr="00C74280" w:rsidRDefault="007206B8" w:rsidP="001B71AB">
            <w:pPr>
              <w:jc w:val="center"/>
              <w:rPr>
                <w:sz w:val="18"/>
                <w:szCs w:val="20"/>
              </w:rPr>
            </w:pPr>
            <w:r w:rsidRPr="00C74280">
              <w:rPr>
                <w:sz w:val="18"/>
                <w:szCs w:val="20"/>
              </w:rPr>
              <w:t>378709.49</w:t>
            </w:r>
          </w:p>
        </w:tc>
        <w:tc>
          <w:tcPr>
            <w:tcW w:w="1562" w:type="dxa"/>
            <w:vAlign w:val="center"/>
          </w:tcPr>
          <w:p w:rsidR="007206B8" w:rsidRPr="00C74280" w:rsidRDefault="007206B8" w:rsidP="001B71AB">
            <w:pPr>
              <w:jc w:val="center"/>
              <w:rPr>
                <w:sz w:val="18"/>
                <w:szCs w:val="20"/>
              </w:rPr>
            </w:pPr>
            <w:r w:rsidRPr="00C74280">
              <w:rPr>
                <w:sz w:val="18"/>
                <w:szCs w:val="20"/>
              </w:rPr>
              <w:t>2201443.41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w:t>
            </w:r>
          </w:p>
        </w:tc>
        <w:tc>
          <w:tcPr>
            <w:tcW w:w="1405" w:type="dxa"/>
            <w:vAlign w:val="center"/>
          </w:tcPr>
          <w:p w:rsidR="007206B8" w:rsidRPr="00C74280" w:rsidRDefault="007206B8" w:rsidP="001B71AB">
            <w:pPr>
              <w:jc w:val="center"/>
              <w:rPr>
                <w:sz w:val="18"/>
                <w:szCs w:val="20"/>
              </w:rPr>
            </w:pPr>
            <w:r w:rsidRPr="00C74280">
              <w:rPr>
                <w:sz w:val="18"/>
                <w:szCs w:val="20"/>
              </w:rPr>
              <w:t>378751.95</w:t>
            </w:r>
          </w:p>
        </w:tc>
        <w:tc>
          <w:tcPr>
            <w:tcW w:w="1562" w:type="dxa"/>
            <w:vAlign w:val="center"/>
          </w:tcPr>
          <w:p w:rsidR="007206B8" w:rsidRPr="00C74280" w:rsidRDefault="007206B8" w:rsidP="001B71AB">
            <w:pPr>
              <w:jc w:val="center"/>
              <w:rPr>
                <w:sz w:val="18"/>
                <w:szCs w:val="20"/>
              </w:rPr>
            </w:pPr>
            <w:r w:rsidRPr="00C74280">
              <w:rPr>
                <w:sz w:val="18"/>
                <w:szCs w:val="20"/>
              </w:rPr>
              <w:t>2201546.57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w:t>
            </w:r>
          </w:p>
        </w:tc>
        <w:tc>
          <w:tcPr>
            <w:tcW w:w="1405" w:type="dxa"/>
            <w:vAlign w:val="center"/>
          </w:tcPr>
          <w:p w:rsidR="007206B8" w:rsidRPr="00C74280" w:rsidRDefault="007206B8" w:rsidP="001B71AB">
            <w:pPr>
              <w:jc w:val="center"/>
              <w:rPr>
                <w:sz w:val="18"/>
                <w:szCs w:val="20"/>
              </w:rPr>
            </w:pPr>
            <w:r w:rsidRPr="00C74280">
              <w:rPr>
                <w:sz w:val="18"/>
                <w:szCs w:val="20"/>
              </w:rPr>
              <w:t>378729.11</w:t>
            </w:r>
          </w:p>
        </w:tc>
        <w:tc>
          <w:tcPr>
            <w:tcW w:w="1562" w:type="dxa"/>
            <w:vAlign w:val="center"/>
          </w:tcPr>
          <w:p w:rsidR="007206B8" w:rsidRPr="00C74280" w:rsidRDefault="007206B8" w:rsidP="001B71AB">
            <w:pPr>
              <w:jc w:val="center"/>
              <w:rPr>
                <w:sz w:val="18"/>
                <w:szCs w:val="20"/>
              </w:rPr>
            </w:pPr>
            <w:r w:rsidRPr="00C74280">
              <w:rPr>
                <w:sz w:val="18"/>
                <w:szCs w:val="20"/>
              </w:rPr>
              <w:t>2201554.77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w:t>
            </w:r>
          </w:p>
        </w:tc>
        <w:tc>
          <w:tcPr>
            <w:tcW w:w="1405" w:type="dxa"/>
            <w:vAlign w:val="center"/>
          </w:tcPr>
          <w:p w:rsidR="007206B8" w:rsidRPr="00C74280" w:rsidRDefault="007206B8" w:rsidP="001B71AB">
            <w:pPr>
              <w:jc w:val="center"/>
              <w:rPr>
                <w:sz w:val="18"/>
                <w:szCs w:val="20"/>
              </w:rPr>
            </w:pPr>
            <w:r w:rsidRPr="00C74280">
              <w:rPr>
                <w:sz w:val="18"/>
                <w:szCs w:val="20"/>
              </w:rPr>
              <w:t>378716.76</w:t>
            </w:r>
          </w:p>
        </w:tc>
        <w:tc>
          <w:tcPr>
            <w:tcW w:w="1562" w:type="dxa"/>
            <w:vAlign w:val="center"/>
          </w:tcPr>
          <w:p w:rsidR="007206B8" w:rsidRPr="00C74280" w:rsidRDefault="007206B8" w:rsidP="001B71AB">
            <w:pPr>
              <w:jc w:val="center"/>
              <w:rPr>
                <w:sz w:val="18"/>
                <w:szCs w:val="20"/>
              </w:rPr>
            </w:pPr>
            <w:r w:rsidRPr="00C74280">
              <w:rPr>
                <w:sz w:val="18"/>
                <w:szCs w:val="20"/>
              </w:rPr>
              <w:t>2201561.50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w:t>
            </w:r>
          </w:p>
        </w:tc>
        <w:tc>
          <w:tcPr>
            <w:tcW w:w="1405" w:type="dxa"/>
            <w:vAlign w:val="center"/>
          </w:tcPr>
          <w:p w:rsidR="007206B8" w:rsidRPr="00C74280" w:rsidRDefault="007206B8" w:rsidP="001B71AB">
            <w:pPr>
              <w:jc w:val="center"/>
              <w:rPr>
                <w:sz w:val="18"/>
                <w:szCs w:val="20"/>
              </w:rPr>
            </w:pPr>
            <w:r w:rsidRPr="00C74280">
              <w:rPr>
                <w:sz w:val="18"/>
                <w:szCs w:val="20"/>
              </w:rPr>
              <w:t>378704.02</w:t>
            </w:r>
          </w:p>
        </w:tc>
        <w:tc>
          <w:tcPr>
            <w:tcW w:w="1562" w:type="dxa"/>
            <w:vAlign w:val="center"/>
          </w:tcPr>
          <w:p w:rsidR="007206B8" w:rsidRPr="00C74280" w:rsidRDefault="007206B8" w:rsidP="001B71AB">
            <w:pPr>
              <w:jc w:val="center"/>
              <w:rPr>
                <w:sz w:val="18"/>
                <w:szCs w:val="20"/>
              </w:rPr>
            </w:pPr>
            <w:r w:rsidRPr="00C74280">
              <w:rPr>
                <w:sz w:val="18"/>
                <w:szCs w:val="20"/>
              </w:rPr>
              <w:t>2201572.99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w:t>
            </w:r>
          </w:p>
        </w:tc>
        <w:tc>
          <w:tcPr>
            <w:tcW w:w="1405" w:type="dxa"/>
            <w:vAlign w:val="center"/>
          </w:tcPr>
          <w:p w:rsidR="007206B8" w:rsidRPr="00C74280" w:rsidRDefault="007206B8" w:rsidP="001B71AB">
            <w:pPr>
              <w:jc w:val="center"/>
              <w:rPr>
                <w:sz w:val="18"/>
                <w:szCs w:val="20"/>
              </w:rPr>
            </w:pPr>
            <w:r w:rsidRPr="00C74280">
              <w:rPr>
                <w:sz w:val="18"/>
                <w:szCs w:val="20"/>
              </w:rPr>
              <w:t>378687.18</w:t>
            </w:r>
          </w:p>
        </w:tc>
        <w:tc>
          <w:tcPr>
            <w:tcW w:w="1562" w:type="dxa"/>
            <w:vAlign w:val="center"/>
          </w:tcPr>
          <w:p w:rsidR="007206B8" w:rsidRPr="00C74280" w:rsidRDefault="007206B8" w:rsidP="001B71AB">
            <w:pPr>
              <w:jc w:val="center"/>
              <w:rPr>
                <w:sz w:val="18"/>
                <w:szCs w:val="20"/>
              </w:rPr>
            </w:pPr>
            <w:r w:rsidRPr="00C74280">
              <w:rPr>
                <w:sz w:val="18"/>
                <w:szCs w:val="20"/>
              </w:rPr>
              <w:t>2201593.69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w:t>
            </w:r>
          </w:p>
        </w:tc>
        <w:tc>
          <w:tcPr>
            <w:tcW w:w="1405" w:type="dxa"/>
            <w:vAlign w:val="center"/>
          </w:tcPr>
          <w:p w:rsidR="007206B8" w:rsidRPr="00C74280" w:rsidRDefault="007206B8" w:rsidP="001B71AB">
            <w:pPr>
              <w:jc w:val="center"/>
              <w:rPr>
                <w:sz w:val="18"/>
                <w:szCs w:val="20"/>
              </w:rPr>
            </w:pPr>
            <w:r w:rsidRPr="00C74280">
              <w:rPr>
                <w:sz w:val="18"/>
                <w:szCs w:val="20"/>
              </w:rPr>
              <w:t>378670.15</w:t>
            </w:r>
          </w:p>
        </w:tc>
        <w:tc>
          <w:tcPr>
            <w:tcW w:w="1562" w:type="dxa"/>
            <w:vAlign w:val="center"/>
          </w:tcPr>
          <w:p w:rsidR="007206B8" w:rsidRPr="00C74280" w:rsidRDefault="007206B8" w:rsidP="001B71AB">
            <w:pPr>
              <w:jc w:val="center"/>
              <w:rPr>
                <w:sz w:val="18"/>
                <w:szCs w:val="20"/>
              </w:rPr>
            </w:pPr>
            <w:r w:rsidRPr="00C74280">
              <w:rPr>
                <w:sz w:val="18"/>
                <w:szCs w:val="20"/>
              </w:rPr>
              <w:t>2201618.47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w:t>
            </w:r>
          </w:p>
        </w:tc>
        <w:tc>
          <w:tcPr>
            <w:tcW w:w="1405" w:type="dxa"/>
            <w:vAlign w:val="center"/>
          </w:tcPr>
          <w:p w:rsidR="007206B8" w:rsidRPr="00C74280" w:rsidRDefault="007206B8" w:rsidP="001B71AB">
            <w:pPr>
              <w:jc w:val="center"/>
              <w:rPr>
                <w:sz w:val="18"/>
                <w:szCs w:val="20"/>
              </w:rPr>
            </w:pPr>
            <w:r w:rsidRPr="00C74280">
              <w:rPr>
                <w:sz w:val="18"/>
                <w:szCs w:val="20"/>
              </w:rPr>
              <w:t>378662.19</w:t>
            </w:r>
          </w:p>
        </w:tc>
        <w:tc>
          <w:tcPr>
            <w:tcW w:w="1562" w:type="dxa"/>
            <w:vAlign w:val="center"/>
          </w:tcPr>
          <w:p w:rsidR="007206B8" w:rsidRPr="00C74280" w:rsidRDefault="007206B8" w:rsidP="001B71AB">
            <w:pPr>
              <w:jc w:val="center"/>
              <w:rPr>
                <w:sz w:val="18"/>
                <w:szCs w:val="20"/>
              </w:rPr>
            </w:pPr>
            <w:r w:rsidRPr="00C74280">
              <w:rPr>
                <w:sz w:val="18"/>
                <w:szCs w:val="20"/>
              </w:rPr>
              <w:t>2201635.52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w:t>
            </w:r>
          </w:p>
        </w:tc>
        <w:tc>
          <w:tcPr>
            <w:tcW w:w="1405" w:type="dxa"/>
            <w:vAlign w:val="center"/>
          </w:tcPr>
          <w:p w:rsidR="007206B8" w:rsidRPr="00C74280" w:rsidRDefault="007206B8" w:rsidP="001B71AB">
            <w:pPr>
              <w:jc w:val="center"/>
              <w:rPr>
                <w:sz w:val="18"/>
                <w:szCs w:val="20"/>
              </w:rPr>
            </w:pPr>
            <w:r w:rsidRPr="00C74280">
              <w:rPr>
                <w:sz w:val="18"/>
                <w:szCs w:val="20"/>
              </w:rPr>
              <w:t>378660.74</w:t>
            </w:r>
          </w:p>
        </w:tc>
        <w:tc>
          <w:tcPr>
            <w:tcW w:w="1562" w:type="dxa"/>
            <w:vAlign w:val="center"/>
          </w:tcPr>
          <w:p w:rsidR="007206B8" w:rsidRPr="00C74280" w:rsidRDefault="007206B8" w:rsidP="001B71AB">
            <w:pPr>
              <w:jc w:val="center"/>
              <w:rPr>
                <w:sz w:val="18"/>
                <w:szCs w:val="20"/>
              </w:rPr>
            </w:pPr>
            <w:r w:rsidRPr="00C74280">
              <w:rPr>
                <w:sz w:val="18"/>
                <w:szCs w:val="20"/>
              </w:rPr>
              <w:t>2201650.35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w:t>
            </w:r>
          </w:p>
        </w:tc>
        <w:tc>
          <w:tcPr>
            <w:tcW w:w="1405" w:type="dxa"/>
            <w:vAlign w:val="center"/>
          </w:tcPr>
          <w:p w:rsidR="007206B8" w:rsidRPr="00C74280" w:rsidRDefault="007206B8" w:rsidP="001B71AB">
            <w:pPr>
              <w:jc w:val="center"/>
              <w:rPr>
                <w:sz w:val="18"/>
                <w:szCs w:val="20"/>
              </w:rPr>
            </w:pPr>
            <w:r w:rsidRPr="00C74280">
              <w:rPr>
                <w:sz w:val="18"/>
                <w:szCs w:val="20"/>
              </w:rPr>
              <w:t>378664.01</w:t>
            </w:r>
          </w:p>
        </w:tc>
        <w:tc>
          <w:tcPr>
            <w:tcW w:w="1562" w:type="dxa"/>
            <w:vAlign w:val="center"/>
          </w:tcPr>
          <w:p w:rsidR="007206B8" w:rsidRPr="00C74280" w:rsidRDefault="007206B8" w:rsidP="001B71AB">
            <w:pPr>
              <w:jc w:val="center"/>
              <w:rPr>
                <w:sz w:val="18"/>
                <w:szCs w:val="20"/>
              </w:rPr>
            </w:pPr>
            <w:r w:rsidRPr="00C74280">
              <w:rPr>
                <w:sz w:val="18"/>
                <w:szCs w:val="20"/>
              </w:rPr>
              <w:t>2201668.85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w:t>
            </w:r>
          </w:p>
        </w:tc>
        <w:tc>
          <w:tcPr>
            <w:tcW w:w="1405" w:type="dxa"/>
            <w:vAlign w:val="center"/>
          </w:tcPr>
          <w:p w:rsidR="007206B8" w:rsidRPr="00C74280" w:rsidRDefault="007206B8" w:rsidP="001B71AB">
            <w:pPr>
              <w:jc w:val="center"/>
              <w:rPr>
                <w:sz w:val="18"/>
                <w:szCs w:val="20"/>
              </w:rPr>
            </w:pPr>
            <w:r w:rsidRPr="00C74280">
              <w:rPr>
                <w:sz w:val="18"/>
                <w:szCs w:val="20"/>
              </w:rPr>
              <w:t>378676.97</w:t>
            </w:r>
          </w:p>
        </w:tc>
        <w:tc>
          <w:tcPr>
            <w:tcW w:w="1562" w:type="dxa"/>
            <w:vAlign w:val="center"/>
          </w:tcPr>
          <w:p w:rsidR="007206B8" w:rsidRPr="00C74280" w:rsidRDefault="007206B8" w:rsidP="001B71AB">
            <w:pPr>
              <w:jc w:val="center"/>
              <w:rPr>
                <w:sz w:val="18"/>
                <w:szCs w:val="20"/>
              </w:rPr>
            </w:pPr>
            <w:r w:rsidRPr="00C74280">
              <w:rPr>
                <w:sz w:val="18"/>
                <w:szCs w:val="20"/>
              </w:rPr>
              <w:t>2201688.18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w:t>
            </w:r>
          </w:p>
        </w:tc>
        <w:tc>
          <w:tcPr>
            <w:tcW w:w="1405" w:type="dxa"/>
            <w:vAlign w:val="center"/>
          </w:tcPr>
          <w:p w:rsidR="007206B8" w:rsidRPr="00C74280" w:rsidRDefault="007206B8" w:rsidP="001B71AB">
            <w:pPr>
              <w:jc w:val="center"/>
              <w:rPr>
                <w:sz w:val="18"/>
                <w:szCs w:val="20"/>
              </w:rPr>
            </w:pPr>
            <w:r w:rsidRPr="00C74280">
              <w:rPr>
                <w:sz w:val="18"/>
                <w:szCs w:val="20"/>
              </w:rPr>
              <w:t>378687.52</w:t>
            </w:r>
          </w:p>
        </w:tc>
        <w:tc>
          <w:tcPr>
            <w:tcW w:w="1562" w:type="dxa"/>
            <w:vAlign w:val="center"/>
          </w:tcPr>
          <w:p w:rsidR="007206B8" w:rsidRPr="00C74280" w:rsidRDefault="007206B8" w:rsidP="001B71AB">
            <w:pPr>
              <w:jc w:val="center"/>
              <w:rPr>
                <w:sz w:val="18"/>
                <w:szCs w:val="20"/>
              </w:rPr>
            </w:pPr>
            <w:r w:rsidRPr="00C74280">
              <w:rPr>
                <w:sz w:val="18"/>
                <w:szCs w:val="20"/>
              </w:rPr>
              <w:t>2201702.97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w:t>
            </w:r>
          </w:p>
        </w:tc>
        <w:tc>
          <w:tcPr>
            <w:tcW w:w="1405" w:type="dxa"/>
            <w:vAlign w:val="center"/>
          </w:tcPr>
          <w:p w:rsidR="007206B8" w:rsidRPr="00C74280" w:rsidRDefault="007206B8" w:rsidP="001B71AB">
            <w:pPr>
              <w:jc w:val="center"/>
              <w:rPr>
                <w:sz w:val="18"/>
                <w:szCs w:val="20"/>
              </w:rPr>
            </w:pPr>
            <w:r w:rsidRPr="00C74280">
              <w:rPr>
                <w:sz w:val="18"/>
                <w:szCs w:val="20"/>
              </w:rPr>
              <w:t>378702.13</w:t>
            </w:r>
          </w:p>
        </w:tc>
        <w:tc>
          <w:tcPr>
            <w:tcW w:w="1562" w:type="dxa"/>
            <w:vAlign w:val="center"/>
          </w:tcPr>
          <w:p w:rsidR="007206B8" w:rsidRPr="00C74280" w:rsidRDefault="007206B8" w:rsidP="001B71AB">
            <w:pPr>
              <w:jc w:val="center"/>
              <w:rPr>
                <w:sz w:val="18"/>
                <w:szCs w:val="20"/>
              </w:rPr>
            </w:pPr>
            <w:r w:rsidRPr="00C74280">
              <w:rPr>
                <w:sz w:val="18"/>
                <w:szCs w:val="20"/>
              </w:rPr>
              <w:t>2201720.59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w:t>
            </w:r>
          </w:p>
        </w:tc>
        <w:tc>
          <w:tcPr>
            <w:tcW w:w="1405" w:type="dxa"/>
            <w:vAlign w:val="center"/>
          </w:tcPr>
          <w:p w:rsidR="007206B8" w:rsidRPr="00C74280" w:rsidRDefault="007206B8" w:rsidP="001B71AB">
            <w:pPr>
              <w:jc w:val="center"/>
              <w:rPr>
                <w:sz w:val="18"/>
                <w:szCs w:val="20"/>
              </w:rPr>
            </w:pPr>
            <w:r w:rsidRPr="00C74280">
              <w:rPr>
                <w:sz w:val="18"/>
                <w:szCs w:val="20"/>
              </w:rPr>
              <w:t>378706.09</w:t>
            </w:r>
          </w:p>
        </w:tc>
        <w:tc>
          <w:tcPr>
            <w:tcW w:w="1562" w:type="dxa"/>
            <w:vAlign w:val="center"/>
          </w:tcPr>
          <w:p w:rsidR="007206B8" w:rsidRPr="00C74280" w:rsidRDefault="007206B8" w:rsidP="001B71AB">
            <w:pPr>
              <w:jc w:val="center"/>
              <w:rPr>
                <w:sz w:val="18"/>
                <w:szCs w:val="20"/>
              </w:rPr>
            </w:pPr>
            <w:r w:rsidRPr="00C74280">
              <w:rPr>
                <w:sz w:val="18"/>
                <w:szCs w:val="20"/>
              </w:rPr>
              <w:t>2201728.98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w:t>
            </w:r>
          </w:p>
        </w:tc>
        <w:tc>
          <w:tcPr>
            <w:tcW w:w="1405" w:type="dxa"/>
            <w:vAlign w:val="center"/>
          </w:tcPr>
          <w:p w:rsidR="007206B8" w:rsidRPr="00C74280" w:rsidRDefault="007206B8" w:rsidP="001B71AB">
            <w:pPr>
              <w:jc w:val="center"/>
              <w:rPr>
                <w:sz w:val="18"/>
                <w:szCs w:val="20"/>
              </w:rPr>
            </w:pPr>
            <w:r w:rsidRPr="00C74280">
              <w:rPr>
                <w:sz w:val="18"/>
                <w:szCs w:val="20"/>
              </w:rPr>
              <w:t>378708.24</w:t>
            </w:r>
          </w:p>
        </w:tc>
        <w:tc>
          <w:tcPr>
            <w:tcW w:w="1562" w:type="dxa"/>
            <w:vAlign w:val="center"/>
          </w:tcPr>
          <w:p w:rsidR="007206B8" w:rsidRPr="00C74280" w:rsidRDefault="007206B8" w:rsidP="001B71AB">
            <w:pPr>
              <w:jc w:val="center"/>
              <w:rPr>
                <w:sz w:val="18"/>
                <w:szCs w:val="20"/>
              </w:rPr>
            </w:pPr>
            <w:r w:rsidRPr="00C74280">
              <w:rPr>
                <w:sz w:val="18"/>
                <w:szCs w:val="20"/>
              </w:rPr>
              <w:t>2201740.36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w:t>
            </w:r>
          </w:p>
        </w:tc>
        <w:tc>
          <w:tcPr>
            <w:tcW w:w="1405" w:type="dxa"/>
            <w:vAlign w:val="center"/>
          </w:tcPr>
          <w:p w:rsidR="007206B8" w:rsidRPr="00C74280" w:rsidRDefault="007206B8" w:rsidP="001B71AB">
            <w:pPr>
              <w:jc w:val="center"/>
              <w:rPr>
                <w:sz w:val="18"/>
                <w:szCs w:val="20"/>
              </w:rPr>
            </w:pPr>
            <w:r w:rsidRPr="00C74280">
              <w:rPr>
                <w:sz w:val="18"/>
                <w:szCs w:val="20"/>
              </w:rPr>
              <w:t>378707.49</w:t>
            </w:r>
          </w:p>
        </w:tc>
        <w:tc>
          <w:tcPr>
            <w:tcW w:w="1562" w:type="dxa"/>
            <w:vAlign w:val="center"/>
          </w:tcPr>
          <w:p w:rsidR="007206B8" w:rsidRPr="00C74280" w:rsidRDefault="007206B8" w:rsidP="001B71AB">
            <w:pPr>
              <w:jc w:val="center"/>
              <w:rPr>
                <w:sz w:val="18"/>
                <w:szCs w:val="20"/>
              </w:rPr>
            </w:pPr>
            <w:r w:rsidRPr="00C74280">
              <w:rPr>
                <w:sz w:val="18"/>
                <w:szCs w:val="20"/>
              </w:rPr>
              <w:t>2201755.66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w:t>
            </w:r>
          </w:p>
        </w:tc>
        <w:tc>
          <w:tcPr>
            <w:tcW w:w="1405" w:type="dxa"/>
            <w:vAlign w:val="center"/>
          </w:tcPr>
          <w:p w:rsidR="007206B8" w:rsidRPr="00C74280" w:rsidRDefault="007206B8" w:rsidP="001B71AB">
            <w:pPr>
              <w:jc w:val="center"/>
              <w:rPr>
                <w:sz w:val="18"/>
                <w:szCs w:val="20"/>
              </w:rPr>
            </w:pPr>
            <w:r w:rsidRPr="00C74280">
              <w:rPr>
                <w:sz w:val="18"/>
                <w:szCs w:val="20"/>
              </w:rPr>
              <w:t>378705.05</w:t>
            </w:r>
          </w:p>
        </w:tc>
        <w:tc>
          <w:tcPr>
            <w:tcW w:w="1562" w:type="dxa"/>
            <w:vAlign w:val="center"/>
          </w:tcPr>
          <w:p w:rsidR="007206B8" w:rsidRPr="00C74280" w:rsidRDefault="007206B8" w:rsidP="001B71AB">
            <w:pPr>
              <w:jc w:val="center"/>
              <w:rPr>
                <w:sz w:val="18"/>
                <w:szCs w:val="20"/>
              </w:rPr>
            </w:pPr>
            <w:r w:rsidRPr="00C74280">
              <w:rPr>
                <w:sz w:val="18"/>
                <w:szCs w:val="20"/>
              </w:rPr>
              <w:t>2201764.09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w:t>
            </w:r>
          </w:p>
        </w:tc>
        <w:tc>
          <w:tcPr>
            <w:tcW w:w="1405" w:type="dxa"/>
            <w:vAlign w:val="center"/>
          </w:tcPr>
          <w:p w:rsidR="007206B8" w:rsidRPr="00C74280" w:rsidRDefault="007206B8" w:rsidP="001B71AB">
            <w:pPr>
              <w:jc w:val="center"/>
              <w:rPr>
                <w:sz w:val="18"/>
                <w:szCs w:val="20"/>
              </w:rPr>
            </w:pPr>
            <w:r w:rsidRPr="00C74280">
              <w:rPr>
                <w:sz w:val="18"/>
                <w:szCs w:val="20"/>
              </w:rPr>
              <w:t>378699.86</w:t>
            </w:r>
          </w:p>
        </w:tc>
        <w:tc>
          <w:tcPr>
            <w:tcW w:w="1562" w:type="dxa"/>
            <w:vAlign w:val="center"/>
          </w:tcPr>
          <w:p w:rsidR="007206B8" w:rsidRPr="00C74280" w:rsidRDefault="007206B8" w:rsidP="001B71AB">
            <w:pPr>
              <w:jc w:val="center"/>
              <w:rPr>
                <w:sz w:val="18"/>
                <w:szCs w:val="20"/>
              </w:rPr>
            </w:pPr>
            <w:r w:rsidRPr="00C74280">
              <w:rPr>
                <w:sz w:val="18"/>
                <w:szCs w:val="20"/>
              </w:rPr>
              <w:t>2201772.13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w:t>
            </w:r>
          </w:p>
        </w:tc>
        <w:tc>
          <w:tcPr>
            <w:tcW w:w="1405" w:type="dxa"/>
            <w:vAlign w:val="center"/>
          </w:tcPr>
          <w:p w:rsidR="007206B8" w:rsidRPr="00C74280" w:rsidRDefault="007206B8" w:rsidP="001B71AB">
            <w:pPr>
              <w:jc w:val="center"/>
              <w:rPr>
                <w:sz w:val="18"/>
                <w:szCs w:val="20"/>
              </w:rPr>
            </w:pPr>
            <w:r w:rsidRPr="00C74280">
              <w:rPr>
                <w:sz w:val="18"/>
                <w:szCs w:val="20"/>
              </w:rPr>
              <w:t>378655.30</w:t>
            </w:r>
          </w:p>
        </w:tc>
        <w:tc>
          <w:tcPr>
            <w:tcW w:w="1562" w:type="dxa"/>
            <w:vAlign w:val="center"/>
          </w:tcPr>
          <w:p w:rsidR="007206B8" w:rsidRPr="00C74280" w:rsidRDefault="007206B8" w:rsidP="001B71AB">
            <w:pPr>
              <w:jc w:val="center"/>
              <w:rPr>
                <w:sz w:val="18"/>
                <w:szCs w:val="20"/>
              </w:rPr>
            </w:pPr>
            <w:r w:rsidRPr="00C74280">
              <w:rPr>
                <w:sz w:val="18"/>
                <w:szCs w:val="20"/>
              </w:rPr>
              <w:t>2201839.99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w:t>
            </w:r>
          </w:p>
        </w:tc>
        <w:tc>
          <w:tcPr>
            <w:tcW w:w="1405" w:type="dxa"/>
            <w:vAlign w:val="center"/>
          </w:tcPr>
          <w:p w:rsidR="007206B8" w:rsidRPr="00C74280" w:rsidRDefault="007206B8" w:rsidP="001B71AB">
            <w:pPr>
              <w:jc w:val="center"/>
              <w:rPr>
                <w:sz w:val="18"/>
                <w:szCs w:val="20"/>
              </w:rPr>
            </w:pPr>
            <w:r w:rsidRPr="00C74280">
              <w:rPr>
                <w:sz w:val="18"/>
                <w:szCs w:val="20"/>
              </w:rPr>
              <w:t>378609.88</w:t>
            </w:r>
          </w:p>
        </w:tc>
        <w:tc>
          <w:tcPr>
            <w:tcW w:w="1562" w:type="dxa"/>
            <w:vAlign w:val="center"/>
          </w:tcPr>
          <w:p w:rsidR="007206B8" w:rsidRPr="00C74280" w:rsidRDefault="007206B8" w:rsidP="001B71AB">
            <w:pPr>
              <w:jc w:val="center"/>
              <w:rPr>
                <w:sz w:val="18"/>
                <w:szCs w:val="20"/>
              </w:rPr>
            </w:pPr>
            <w:r w:rsidRPr="00C74280">
              <w:rPr>
                <w:sz w:val="18"/>
                <w:szCs w:val="20"/>
              </w:rPr>
              <w:t>2201866.01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w:t>
            </w:r>
          </w:p>
        </w:tc>
        <w:tc>
          <w:tcPr>
            <w:tcW w:w="1405" w:type="dxa"/>
            <w:vAlign w:val="center"/>
          </w:tcPr>
          <w:p w:rsidR="007206B8" w:rsidRPr="00C74280" w:rsidRDefault="007206B8" w:rsidP="001B71AB">
            <w:pPr>
              <w:jc w:val="center"/>
              <w:rPr>
                <w:sz w:val="18"/>
                <w:szCs w:val="20"/>
              </w:rPr>
            </w:pPr>
            <w:r w:rsidRPr="00C74280">
              <w:rPr>
                <w:sz w:val="18"/>
                <w:szCs w:val="20"/>
              </w:rPr>
              <w:t>378582.32</w:t>
            </w:r>
          </w:p>
        </w:tc>
        <w:tc>
          <w:tcPr>
            <w:tcW w:w="1562" w:type="dxa"/>
            <w:vAlign w:val="center"/>
          </w:tcPr>
          <w:p w:rsidR="007206B8" w:rsidRPr="00C74280" w:rsidRDefault="007206B8" w:rsidP="001B71AB">
            <w:pPr>
              <w:jc w:val="center"/>
              <w:rPr>
                <w:sz w:val="18"/>
                <w:szCs w:val="20"/>
              </w:rPr>
            </w:pPr>
            <w:r w:rsidRPr="00C74280">
              <w:rPr>
                <w:sz w:val="18"/>
                <w:szCs w:val="20"/>
              </w:rPr>
              <w:t>2201871.67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w:t>
            </w:r>
          </w:p>
        </w:tc>
        <w:tc>
          <w:tcPr>
            <w:tcW w:w="1405" w:type="dxa"/>
            <w:vAlign w:val="center"/>
          </w:tcPr>
          <w:p w:rsidR="007206B8" w:rsidRPr="00C74280" w:rsidRDefault="007206B8" w:rsidP="001B71AB">
            <w:pPr>
              <w:jc w:val="center"/>
              <w:rPr>
                <w:sz w:val="18"/>
                <w:szCs w:val="20"/>
              </w:rPr>
            </w:pPr>
            <w:r w:rsidRPr="00C74280">
              <w:rPr>
                <w:sz w:val="18"/>
                <w:szCs w:val="20"/>
              </w:rPr>
              <w:t>378563.21</w:t>
            </w:r>
          </w:p>
        </w:tc>
        <w:tc>
          <w:tcPr>
            <w:tcW w:w="1562" w:type="dxa"/>
            <w:vAlign w:val="center"/>
          </w:tcPr>
          <w:p w:rsidR="007206B8" w:rsidRPr="00C74280" w:rsidRDefault="007206B8" w:rsidP="001B71AB">
            <w:pPr>
              <w:jc w:val="center"/>
              <w:rPr>
                <w:sz w:val="18"/>
                <w:szCs w:val="20"/>
              </w:rPr>
            </w:pPr>
            <w:r w:rsidRPr="00C74280">
              <w:rPr>
                <w:sz w:val="18"/>
                <w:szCs w:val="20"/>
              </w:rPr>
              <w:t>2201872.32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48</w:t>
            </w:r>
          </w:p>
        </w:tc>
        <w:tc>
          <w:tcPr>
            <w:tcW w:w="1405" w:type="dxa"/>
            <w:vAlign w:val="center"/>
          </w:tcPr>
          <w:p w:rsidR="007206B8" w:rsidRPr="00C74280" w:rsidRDefault="007206B8" w:rsidP="001B71AB">
            <w:pPr>
              <w:jc w:val="center"/>
              <w:rPr>
                <w:sz w:val="18"/>
                <w:szCs w:val="20"/>
              </w:rPr>
            </w:pPr>
            <w:r w:rsidRPr="00C74280">
              <w:rPr>
                <w:sz w:val="18"/>
                <w:szCs w:val="20"/>
              </w:rPr>
              <w:t>378441.55</w:t>
            </w:r>
          </w:p>
        </w:tc>
        <w:tc>
          <w:tcPr>
            <w:tcW w:w="1562" w:type="dxa"/>
            <w:vAlign w:val="center"/>
          </w:tcPr>
          <w:p w:rsidR="007206B8" w:rsidRPr="00C74280" w:rsidRDefault="007206B8" w:rsidP="001B71AB">
            <w:pPr>
              <w:jc w:val="center"/>
              <w:rPr>
                <w:sz w:val="18"/>
                <w:szCs w:val="20"/>
              </w:rPr>
            </w:pPr>
            <w:r w:rsidRPr="00C74280">
              <w:rPr>
                <w:sz w:val="18"/>
                <w:szCs w:val="20"/>
              </w:rPr>
              <w:t>2201825.09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w:t>
            </w:r>
          </w:p>
        </w:tc>
        <w:tc>
          <w:tcPr>
            <w:tcW w:w="1405" w:type="dxa"/>
            <w:vAlign w:val="center"/>
          </w:tcPr>
          <w:p w:rsidR="007206B8" w:rsidRPr="00C74280" w:rsidRDefault="007206B8" w:rsidP="001B71AB">
            <w:pPr>
              <w:jc w:val="center"/>
              <w:rPr>
                <w:sz w:val="18"/>
                <w:szCs w:val="20"/>
              </w:rPr>
            </w:pPr>
            <w:r w:rsidRPr="00C74280">
              <w:rPr>
                <w:sz w:val="18"/>
                <w:szCs w:val="20"/>
              </w:rPr>
              <w:t>378414.45</w:t>
            </w:r>
          </w:p>
        </w:tc>
        <w:tc>
          <w:tcPr>
            <w:tcW w:w="1562" w:type="dxa"/>
            <w:vAlign w:val="center"/>
          </w:tcPr>
          <w:p w:rsidR="007206B8" w:rsidRPr="00C74280" w:rsidRDefault="007206B8" w:rsidP="001B71AB">
            <w:pPr>
              <w:jc w:val="center"/>
              <w:rPr>
                <w:sz w:val="18"/>
                <w:szCs w:val="20"/>
              </w:rPr>
            </w:pPr>
            <w:r w:rsidRPr="00C74280">
              <w:rPr>
                <w:sz w:val="18"/>
                <w:szCs w:val="20"/>
              </w:rPr>
              <w:t>2201813.17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lastRenderedPageBreak/>
              <w:t>50</w:t>
            </w:r>
          </w:p>
        </w:tc>
        <w:tc>
          <w:tcPr>
            <w:tcW w:w="1405" w:type="dxa"/>
            <w:vAlign w:val="center"/>
          </w:tcPr>
          <w:p w:rsidR="007206B8" w:rsidRPr="00C74280" w:rsidRDefault="007206B8" w:rsidP="001B71AB">
            <w:pPr>
              <w:jc w:val="center"/>
              <w:rPr>
                <w:sz w:val="18"/>
                <w:szCs w:val="20"/>
              </w:rPr>
            </w:pPr>
            <w:r w:rsidRPr="00C74280">
              <w:rPr>
                <w:sz w:val="18"/>
                <w:szCs w:val="20"/>
              </w:rPr>
              <w:t>378398.95</w:t>
            </w:r>
          </w:p>
        </w:tc>
        <w:tc>
          <w:tcPr>
            <w:tcW w:w="1562" w:type="dxa"/>
            <w:vAlign w:val="center"/>
          </w:tcPr>
          <w:p w:rsidR="007206B8" w:rsidRPr="00C74280" w:rsidRDefault="007206B8" w:rsidP="001B71AB">
            <w:pPr>
              <w:jc w:val="center"/>
              <w:rPr>
                <w:sz w:val="18"/>
                <w:szCs w:val="20"/>
              </w:rPr>
            </w:pPr>
            <w:r w:rsidRPr="00C74280">
              <w:rPr>
                <w:sz w:val="18"/>
                <w:szCs w:val="20"/>
              </w:rPr>
              <w:t>2201812.41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51</w:t>
            </w:r>
          </w:p>
        </w:tc>
        <w:tc>
          <w:tcPr>
            <w:tcW w:w="1405" w:type="dxa"/>
            <w:vAlign w:val="center"/>
          </w:tcPr>
          <w:p w:rsidR="007206B8" w:rsidRPr="00C74280" w:rsidRDefault="007206B8" w:rsidP="001B71AB">
            <w:pPr>
              <w:jc w:val="center"/>
              <w:rPr>
                <w:sz w:val="18"/>
                <w:szCs w:val="20"/>
              </w:rPr>
            </w:pPr>
            <w:r w:rsidRPr="00C74280">
              <w:rPr>
                <w:sz w:val="18"/>
                <w:szCs w:val="20"/>
              </w:rPr>
              <w:t>378372.22</w:t>
            </w:r>
          </w:p>
        </w:tc>
        <w:tc>
          <w:tcPr>
            <w:tcW w:w="1562" w:type="dxa"/>
            <w:vAlign w:val="center"/>
          </w:tcPr>
          <w:p w:rsidR="007206B8" w:rsidRPr="00C74280" w:rsidRDefault="007206B8" w:rsidP="001B71AB">
            <w:pPr>
              <w:jc w:val="center"/>
              <w:rPr>
                <w:sz w:val="18"/>
                <w:szCs w:val="20"/>
              </w:rPr>
            </w:pPr>
            <w:r w:rsidRPr="00C74280">
              <w:rPr>
                <w:sz w:val="18"/>
                <w:szCs w:val="20"/>
              </w:rPr>
              <w:t>2201819.17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52</w:t>
            </w:r>
          </w:p>
        </w:tc>
        <w:tc>
          <w:tcPr>
            <w:tcW w:w="1405" w:type="dxa"/>
            <w:vAlign w:val="center"/>
          </w:tcPr>
          <w:p w:rsidR="007206B8" w:rsidRPr="00C74280" w:rsidRDefault="007206B8" w:rsidP="001B71AB">
            <w:pPr>
              <w:jc w:val="center"/>
              <w:rPr>
                <w:sz w:val="18"/>
                <w:szCs w:val="20"/>
              </w:rPr>
            </w:pPr>
            <w:r w:rsidRPr="00C74280">
              <w:rPr>
                <w:sz w:val="18"/>
                <w:szCs w:val="20"/>
              </w:rPr>
              <w:t>378345.37</w:t>
            </w:r>
          </w:p>
        </w:tc>
        <w:tc>
          <w:tcPr>
            <w:tcW w:w="1562" w:type="dxa"/>
            <w:vAlign w:val="center"/>
          </w:tcPr>
          <w:p w:rsidR="007206B8" w:rsidRPr="00C74280" w:rsidRDefault="007206B8" w:rsidP="001B71AB">
            <w:pPr>
              <w:jc w:val="center"/>
              <w:rPr>
                <w:sz w:val="18"/>
                <w:szCs w:val="20"/>
              </w:rPr>
            </w:pPr>
            <w:r w:rsidRPr="00C74280">
              <w:rPr>
                <w:sz w:val="18"/>
                <w:szCs w:val="20"/>
              </w:rPr>
              <w:t>2201844.49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53</w:t>
            </w:r>
          </w:p>
        </w:tc>
        <w:tc>
          <w:tcPr>
            <w:tcW w:w="1405" w:type="dxa"/>
            <w:vAlign w:val="center"/>
          </w:tcPr>
          <w:p w:rsidR="007206B8" w:rsidRPr="00C74280" w:rsidRDefault="007206B8" w:rsidP="001B71AB">
            <w:pPr>
              <w:jc w:val="center"/>
              <w:rPr>
                <w:sz w:val="18"/>
                <w:szCs w:val="20"/>
              </w:rPr>
            </w:pPr>
            <w:r w:rsidRPr="00C74280">
              <w:rPr>
                <w:sz w:val="18"/>
                <w:szCs w:val="20"/>
              </w:rPr>
              <w:t>378333.27</w:t>
            </w:r>
          </w:p>
        </w:tc>
        <w:tc>
          <w:tcPr>
            <w:tcW w:w="1562" w:type="dxa"/>
            <w:vAlign w:val="center"/>
          </w:tcPr>
          <w:p w:rsidR="007206B8" w:rsidRPr="00C74280" w:rsidRDefault="007206B8" w:rsidP="001B71AB">
            <w:pPr>
              <w:jc w:val="center"/>
              <w:rPr>
                <w:sz w:val="18"/>
                <w:szCs w:val="20"/>
              </w:rPr>
            </w:pPr>
            <w:r w:rsidRPr="00C74280">
              <w:rPr>
                <w:sz w:val="18"/>
                <w:szCs w:val="20"/>
              </w:rPr>
              <w:t>2201869.98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54</w:t>
            </w:r>
          </w:p>
        </w:tc>
        <w:tc>
          <w:tcPr>
            <w:tcW w:w="1405" w:type="dxa"/>
            <w:vAlign w:val="center"/>
          </w:tcPr>
          <w:p w:rsidR="007206B8" w:rsidRPr="00C74280" w:rsidRDefault="007206B8" w:rsidP="001B71AB">
            <w:pPr>
              <w:jc w:val="center"/>
              <w:rPr>
                <w:sz w:val="18"/>
                <w:szCs w:val="20"/>
              </w:rPr>
            </w:pPr>
            <w:r w:rsidRPr="00C74280">
              <w:rPr>
                <w:sz w:val="18"/>
                <w:szCs w:val="20"/>
              </w:rPr>
              <w:t>378319.99</w:t>
            </w:r>
          </w:p>
        </w:tc>
        <w:tc>
          <w:tcPr>
            <w:tcW w:w="1562" w:type="dxa"/>
            <w:vAlign w:val="center"/>
          </w:tcPr>
          <w:p w:rsidR="007206B8" w:rsidRPr="00C74280" w:rsidRDefault="007206B8" w:rsidP="001B71AB">
            <w:pPr>
              <w:jc w:val="center"/>
              <w:rPr>
                <w:sz w:val="18"/>
                <w:szCs w:val="20"/>
              </w:rPr>
            </w:pPr>
            <w:r w:rsidRPr="00C74280">
              <w:rPr>
                <w:sz w:val="18"/>
                <w:szCs w:val="20"/>
              </w:rPr>
              <w:t>2201905.54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55</w:t>
            </w:r>
          </w:p>
        </w:tc>
        <w:tc>
          <w:tcPr>
            <w:tcW w:w="1405" w:type="dxa"/>
            <w:vAlign w:val="center"/>
          </w:tcPr>
          <w:p w:rsidR="007206B8" w:rsidRPr="00C74280" w:rsidRDefault="007206B8" w:rsidP="001B71AB">
            <w:pPr>
              <w:jc w:val="center"/>
              <w:rPr>
                <w:sz w:val="18"/>
                <w:szCs w:val="20"/>
              </w:rPr>
            </w:pPr>
            <w:r w:rsidRPr="00C74280">
              <w:rPr>
                <w:sz w:val="18"/>
                <w:szCs w:val="20"/>
              </w:rPr>
              <w:t>378316.80</w:t>
            </w:r>
          </w:p>
        </w:tc>
        <w:tc>
          <w:tcPr>
            <w:tcW w:w="1562" w:type="dxa"/>
            <w:vAlign w:val="center"/>
          </w:tcPr>
          <w:p w:rsidR="007206B8" w:rsidRPr="00C74280" w:rsidRDefault="007206B8" w:rsidP="001B71AB">
            <w:pPr>
              <w:jc w:val="center"/>
              <w:rPr>
                <w:sz w:val="18"/>
                <w:szCs w:val="20"/>
              </w:rPr>
            </w:pPr>
            <w:r w:rsidRPr="00C74280">
              <w:rPr>
                <w:sz w:val="18"/>
                <w:szCs w:val="20"/>
              </w:rPr>
              <w:t>2201924.44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56</w:t>
            </w:r>
          </w:p>
        </w:tc>
        <w:tc>
          <w:tcPr>
            <w:tcW w:w="1405" w:type="dxa"/>
            <w:vAlign w:val="center"/>
          </w:tcPr>
          <w:p w:rsidR="007206B8" w:rsidRPr="00C74280" w:rsidRDefault="007206B8" w:rsidP="001B71AB">
            <w:pPr>
              <w:jc w:val="center"/>
              <w:rPr>
                <w:sz w:val="18"/>
                <w:szCs w:val="20"/>
              </w:rPr>
            </w:pPr>
            <w:r w:rsidRPr="00C74280">
              <w:rPr>
                <w:sz w:val="18"/>
                <w:szCs w:val="20"/>
              </w:rPr>
              <w:t>378316.82</w:t>
            </w:r>
          </w:p>
        </w:tc>
        <w:tc>
          <w:tcPr>
            <w:tcW w:w="1562" w:type="dxa"/>
            <w:vAlign w:val="center"/>
          </w:tcPr>
          <w:p w:rsidR="007206B8" w:rsidRPr="00C74280" w:rsidRDefault="007206B8" w:rsidP="001B71AB">
            <w:pPr>
              <w:jc w:val="center"/>
              <w:rPr>
                <w:sz w:val="18"/>
                <w:szCs w:val="20"/>
              </w:rPr>
            </w:pPr>
            <w:r w:rsidRPr="00C74280">
              <w:rPr>
                <w:sz w:val="18"/>
                <w:szCs w:val="20"/>
              </w:rPr>
              <w:t>2201926.76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57</w:t>
            </w:r>
          </w:p>
        </w:tc>
        <w:tc>
          <w:tcPr>
            <w:tcW w:w="1405" w:type="dxa"/>
            <w:vAlign w:val="center"/>
          </w:tcPr>
          <w:p w:rsidR="007206B8" w:rsidRPr="00C74280" w:rsidRDefault="007206B8" w:rsidP="001B71AB">
            <w:pPr>
              <w:jc w:val="center"/>
              <w:rPr>
                <w:sz w:val="18"/>
                <w:szCs w:val="20"/>
              </w:rPr>
            </w:pPr>
            <w:r w:rsidRPr="00C74280">
              <w:rPr>
                <w:sz w:val="18"/>
                <w:szCs w:val="20"/>
              </w:rPr>
              <w:t>378314.29</w:t>
            </w:r>
          </w:p>
        </w:tc>
        <w:tc>
          <w:tcPr>
            <w:tcW w:w="1562" w:type="dxa"/>
            <w:vAlign w:val="center"/>
          </w:tcPr>
          <w:p w:rsidR="007206B8" w:rsidRPr="00C74280" w:rsidRDefault="007206B8" w:rsidP="001B71AB">
            <w:pPr>
              <w:jc w:val="center"/>
              <w:rPr>
                <w:sz w:val="18"/>
                <w:szCs w:val="20"/>
              </w:rPr>
            </w:pPr>
            <w:r w:rsidRPr="00C74280">
              <w:rPr>
                <w:sz w:val="18"/>
                <w:szCs w:val="20"/>
              </w:rPr>
              <w:t>2201936.27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58</w:t>
            </w:r>
          </w:p>
        </w:tc>
        <w:tc>
          <w:tcPr>
            <w:tcW w:w="1405" w:type="dxa"/>
            <w:vAlign w:val="center"/>
          </w:tcPr>
          <w:p w:rsidR="007206B8" w:rsidRPr="00C74280" w:rsidRDefault="007206B8" w:rsidP="001B71AB">
            <w:pPr>
              <w:jc w:val="center"/>
              <w:rPr>
                <w:sz w:val="18"/>
                <w:szCs w:val="20"/>
              </w:rPr>
            </w:pPr>
            <w:r w:rsidRPr="00C74280">
              <w:rPr>
                <w:sz w:val="18"/>
                <w:szCs w:val="20"/>
              </w:rPr>
              <w:t>378304.63</w:t>
            </w:r>
          </w:p>
        </w:tc>
        <w:tc>
          <w:tcPr>
            <w:tcW w:w="1562" w:type="dxa"/>
            <w:vAlign w:val="center"/>
          </w:tcPr>
          <w:p w:rsidR="007206B8" w:rsidRPr="00C74280" w:rsidRDefault="007206B8" w:rsidP="001B71AB">
            <w:pPr>
              <w:jc w:val="center"/>
              <w:rPr>
                <w:sz w:val="18"/>
                <w:szCs w:val="20"/>
              </w:rPr>
            </w:pPr>
            <w:r w:rsidRPr="00C74280">
              <w:rPr>
                <w:sz w:val="18"/>
                <w:szCs w:val="20"/>
              </w:rPr>
              <w:t>2201963.44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59</w:t>
            </w:r>
          </w:p>
        </w:tc>
        <w:tc>
          <w:tcPr>
            <w:tcW w:w="1405" w:type="dxa"/>
            <w:vAlign w:val="center"/>
          </w:tcPr>
          <w:p w:rsidR="007206B8" w:rsidRPr="00C74280" w:rsidRDefault="007206B8" w:rsidP="001B71AB">
            <w:pPr>
              <w:jc w:val="center"/>
              <w:rPr>
                <w:sz w:val="18"/>
                <w:szCs w:val="20"/>
              </w:rPr>
            </w:pPr>
            <w:r w:rsidRPr="00C74280">
              <w:rPr>
                <w:sz w:val="18"/>
                <w:szCs w:val="20"/>
              </w:rPr>
              <w:t>378311.22</w:t>
            </w:r>
          </w:p>
        </w:tc>
        <w:tc>
          <w:tcPr>
            <w:tcW w:w="1562" w:type="dxa"/>
            <w:vAlign w:val="center"/>
          </w:tcPr>
          <w:p w:rsidR="007206B8" w:rsidRPr="00C74280" w:rsidRDefault="007206B8" w:rsidP="001B71AB">
            <w:pPr>
              <w:jc w:val="center"/>
              <w:rPr>
                <w:sz w:val="18"/>
                <w:szCs w:val="20"/>
              </w:rPr>
            </w:pPr>
            <w:r w:rsidRPr="00C74280">
              <w:rPr>
                <w:sz w:val="18"/>
                <w:szCs w:val="20"/>
              </w:rPr>
              <w:t>2202003.69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60</w:t>
            </w:r>
          </w:p>
        </w:tc>
        <w:tc>
          <w:tcPr>
            <w:tcW w:w="1405" w:type="dxa"/>
            <w:vAlign w:val="center"/>
          </w:tcPr>
          <w:p w:rsidR="007206B8" w:rsidRPr="00C74280" w:rsidRDefault="007206B8" w:rsidP="001B71AB">
            <w:pPr>
              <w:jc w:val="center"/>
              <w:rPr>
                <w:sz w:val="18"/>
                <w:szCs w:val="20"/>
              </w:rPr>
            </w:pPr>
            <w:r w:rsidRPr="00C74280">
              <w:rPr>
                <w:sz w:val="18"/>
                <w:szCs w:val="20"/>
              </w:rPr>
              <w:t>378308.69</w:t>
            </w:r>
          </w:p>
        </w:tc>
        <w:tc>
          <w:tcPr>
            <w:tcW w:w="1562" w:type="dxa"/>
            <w:vAlign w:val="center"/>
          </w:tcPr>
          <w:p w:rsidR="007206B8" w:rsidRPr="00C74280" w:rsidRDefault="007206B8" w:rsidP="001B71AB">
            <w:pPr>
              <w:jc w:val="center"/>
              <w:rPr>
                <w:sz w:val="18"/>
                <w:szCs w:val="20"/>
              </w:rPr>
            </w:pPr>
            <w:r w:rsidRPr="00C74280">
              <w:rPr>
                <w:sz w:val="18"/>
                <w:szCs w:val="20"/>
              </w:rPr>
              <w:t>2202032.97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61</w:t>
            </w:r>
          </w:p>
        </w:tc>
        <w:tc>
          <w:tcPr>
            <w:tcW w:w="1405" w:type="dxa"/>
            <w:vAlign w:val="center"/>
          </w:tcPr>
          <w:p w:rsidR="007206B8" w:rsidRPr="00C74280" w:rsidRDefault="007206B8" w:rsidP="001B71AB">
            <w:pPr>
              <w:jc w:val="center"/>
              <w:rPr>
                <w:sz w:val="18"/>
                <w:szCs w:val="20"/>
              </w:rPr>
            </w:pPr>
            <w:r w:rsidRPr="00C74280">
              <w:rPr>
                <w:sz w:val="18"/>
                <w:szCs w:val="20"/>
              </w:rPr>
              <w:t>378304.82</w:t>
            </w:r>
          </w:p>
        </w:tc>
        <w:tc>
          <w:tcPr>
            <w:tcW w:w="1562" w:type="dxa"/>
            <w:vAlign w:val="center"/>
          </w:tcPr>
          <w:p w:rsidR="007206B8" w:rsidRPr="00C74280" w:rsidRDefault="007206B8" w:rsidP="001B71AB">
            <w:pPr>
              <w:jc w:val="center"/>
              <w:rPr>
                <w:sz w:val="18"/>
                <w:szCs w:val="20"/>
              </w:rPr>
            </w:pPr>
            <w:r w:rsidRPr="00C74280">
              <w:rPr>
                <w:sz w:val="18"/>
                <w:szCs w:val="20"/>
              </w:rPr>
              <w:t>2202043.02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62</w:t>
            </w:r>
          </w:p>
        </w:tc>
        <w:tc>
          <w:tcPr>
            <w:tcW w:w="1405" w:type="dxa"/>
            <w:vAlign w:val="center"/>
          </w:tcPr>
          <w:p w:rsidR="007206B8" w:rsidRPr="00C74280" w:rsidRDefault="007206B8" w:rsidP="001B71AB">
            <w:pPr>
              <w:jc w:val="center"/>
              <w:rPr>
                <w:sz w:val="18"/>
                <w:szCs w:val="20"/>
              </w:rPr>
            </w:pPr>
            <w:r w:rsidRPr="00C74280">
              <w:rPr>
                <w:sz w:val="18"/>
                <w:szCs w:val="20"/>
              </w:rPr>
              <w:t>378302.14</w:t>
            </w:r>
          </w:p>
        </w:tc>
        <w:tc>
          <w:tcPr>
            <w:tcW w:w="1562" w:type="dxa"/>
            <w:vAlign w:val="center"/>
          </w:tcPr>
          <w:p w:rsidR="007206B8" w:rsidRPr="00C74280" w:rsidRDefault="007206B8" w:rsidP="001B71AB">
            <w:pPr>
              <w:jc w:val="center"/>
              <w:rPr>
                <w:sz w:val="18"/>
                <w:szCs w:val="20"/>
              </w:rPr>
            </w:pPr>
            <w:r w:rsidRPr="00C74280">
              <w:rPr>
                <w:sz w:val="18"/>
                <w:szCs w:val="20"/>
              </w:rPr>
              <w:t>2202049.99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63</w:t>
            </w:r>
          </w:p>
        </w:tc>
        <w:tc>
          <w:tcPr>
            <w:tcW w:w="1405" w:type="dxa"/>
            <w:vAlign w:val="center"/>
          </w:tcPr>
          <w:p w:rsidR="007206B8" w:rsidRPr="00C74280" w:rsidRDefault="007206B8" w:rsidP="001B71AB">
            <w:pPr>
              <w:jc w:val="center"/>
              <w:rPr>
                <w:sz w:val="18"/>
                <w:szCs w:val="20"/>
              </w:rPr>
            </w:pPr>
            <w:r w:rsidRPr="00C74280">
              <w:rPr>
                <w:sz w:val="18"/>
                <w:szCs w:val="20"/>
              </w:rPr>
              <w:t>378291.43</w:t>
            </w:r>
          </w:p>
        </w:tc>
        <w:tc>
          <w:tcPr>
            <w:tcW w:w="1562" w:type="dxa"/>
            <w:vAlign w:val="center"/>
          </w:tcPr>
          <w:p w:rsidR="007206B8" w:rsidRPr="00C74280" w:rsidRDefault="007206B8" w:rsidP="001B71AB">
            <w:pPr>
              <w:jc w:val="center"/>
              <w:rPr>
                <w:sz w:val="18"/>
                <w:szCs w:val="20"/>
              </w:rPr>
            </w:pPr>
            <w:r w:rsidRPr="00C74280">
              <w:rPr>
                <w:sz w:val="18"/>
                <w:szCs w:val="20"/>
              </w:rPr>
              <w:t>2202067.16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64</w:t>
            </w:r>
          </w:p>
        </w:tc>
        <w:tc>
          <w:tcPr>
            <w:tcW w:w="1405" w:type="dxa"/>
            <w:vAlign w:val="center"/>
          </w:tcPr>
          <w:p w:rsidR="007206B8" w:rsidRPr="00C74280" w:rsidRDefault="007206B8" w:rsidP="001B71AB">
            <w:pPr>
              <w:jc w:val="center"/>
              <w:rPr>
                <w:sz w:val="18"/>
                <w:szCs w:val="20"/>
              </w:rPr>
            </w:pPr>
            <w:r w:rsidRPr="00C74280">
              <w:rPr>
                <w:sz w:val="18"/>
                <w:szCs w:val="20"/>
              </w:rPr>
              <w:t>378271.85</w:t>
            </w:r>
          </w:p>
        </w:tc>
        <w:tc>
          <w:tcPr>
            <w:tcW w:w="1562" w:type="dxa"/>
            <w:vAlign w:val="center"/>
          </w:tcPr>
          <w:p w:rsidR="007206B8" w:rsidRPr="00C74280" w:rsidRDefault="007206B8" w:rsidP="001B71AB">
            <w:pPr>
              <w:jc w:val="center"/>
              <w:rPr>
                <w:sz w:val="18"/>
                <w:szCs w:val="20"/>
              </w:rPr>
            </w:pPr>
            <w:r w:rsidRPr="00C74280">
              <w:rPr>
                <w:sz w:val="18"/>
                <w:szCs w:val="20"/>
              </w:rPr>
              <w:t>2202104.57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65</w:t>
            </w:r>
          </w:p>
        </w:tc>
        <w:tc>
          <w:tcPr>
            <w:tcW w:w="1405" w:type="dxa"/>
            <w:vAlign w:val="center"/>
          </w:tcPr>
          <w:p w:rsidR="007206B8" w:rsidRPr="00C74280" w:rsidRDefault="007206B8" w:rsidP="001B71AB">
            <w:pPr>
              <w:jc w:val="center"/>
              <w:rPr>
                <w:sz w:val="18"/>
                <w:szCs w:val="20"/>
              </w:rPr>
            </w:pPr>
            <w:r w:rsidRPr="00C74280">
              <w:rPr>
                <w:sz w:val="18"/>
                <w:szCs w:val="20"/>
              </w:rPr>
              <w:t>378240.36</w:t>
            </w:r>
          </w:p>
        </w:tc>
        <w:tc>
          <w:tcPr>
            <w:tcW w:w="1562" w:type="dxa"/>
            <w:vAlign w:val="center"/>
          </w:tcPr>
          <w:p w:rsidR="007206B8" w:rsidRPr="00C74280" w:rsidRDefault="007206B8" w:rsidP="001B71AB">
            <w:pPr>
              <w:jc w:val="center"/>
              <w:rPr>
                <w:sz w:val="18"/>
                <w:szCs w:val="20"/>
              </w:rPr>
            </w:pPr>
            <w:r w:rsidRPr="00C74280">
              <w:rPr>
                <w:sz w:val="18"/>
                <w:szCs w:val="20"/>
              </w:rPr>
              <w:t>2202150.79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66</w:t>
            </w:r>
          </w:p>
        </w:tc>
        <w:tc>
          <w:tcPr>
            <w:tcW w:w="1405" w:type="dxa"/>
            <w:vAlign w:val="center"/>
          </w:tcPr>
          <w:p w:rsidR="007206B8" w:rsidRPr="00C74280" w:rsidRDefault="007206B8" w:rsidP="001B71AB">
            <w:pPr>
              <w:jc w:val="center"/>
              <w:rPr>
                <w:sz w:val="18"/>
                <w:szCs w:val="20"/>
              </w:rPr>
            </w:pPr>
            <w:r w:rsidRPr="00C74280">
              <w:rPr>
                <w:sz w:val="18"/>
                <w:szCs w:val="20"/>
              </w:rPr>
              <w:t>378204.63</w:t>
            </w:r>
          </w:p>
        </w:tc>
        <w:tc>
          <w:tcPr>
            <w:tcW w:w="1562" w:type="dxa"/>
            <w:vAlign w:val="center"/>
          </w:tcPr>
          <w:p w:rsidR="007206B8" w:rsidRPr="00C74280" w:rsidRDefault="007206B8" w:rsidP="001B71AB">
            <w:pPr>
              <w:jc w:val="center"/>
              <w:rPr>
                <w:sz w:val="18"/>
                <w:szCs w:val="20"/>
              </w:rPr>
            </w:pPr>
            <w:r w:rsidRPr="00C74280">
              <w:rPr>
                <w:sz w:val="18"/>
                <w:szCs w:val="20"/>
              </w:rPr>
              <w:t>2202190.84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67</w:t>
            </w:r>
          </w:p>
        </w:tc>
        <w:tc>
          <w:tcPr>
            <w:tcW w:w="1405" w:type="dxa"/>
            <w:vAlign w:val="center"/>
          </w:tcPr>
          <w:p w:rsidR="007206B8" w:rsidRPr="00C74280" w:rsidRDefault="007206B8" w:rsidP="001B71AB">
            <w:pPr>
              <w:jc w:val="center"/>
              <w:rPr>
                <w:sz w:val="18"/>
                <w:szCs w:val="20"/>
              </w:rPr>
            </w:pPr>
            <w:r w:rsidRPr="00C74280">
              <w:rPr>
                <w:sz w:val="18"/>
                <w:szCs w:val="20"/>
              </w:rPr>
              <w:t>378178.34</w:t>
            </w:r>
          </w:p>
        </w:tc>
        <w:tc>
          <w:tcPr>
            <w:tcW w:w="1562" w:type="dxa"/>
            <w:vAlign w:val="center"/>
          </w:tcPr>
          <w:p w:rsidR="007206B8" w:rsidRPr="00C74280" w:rsidRDefault="007206B8" w:rsidP="001B71AB">
            <w:pPr>
              <w:jc w:val="center"/>
              <w:rPr>
                <w:sz w:val="18"/>
                <w:szCs w:val="20"/>
              </w:rPr>
            </w:pPr>
            <w:r w:rsidRPr="00C74280">
              <w:rPr>
                <w:sz w:val="18"/>
                <w:szCs w:val="20"/>
              </w:rPr>
              <w:t>2202211.63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68</w:t>
            </w:r>
          </w:p>
        </w:tc>
        <w:tc>
          <w:tcPr>
            <w:tcW w:w="1405" w:type="dxa"/>
            <w:vAlign w:val="center"/>
          </w:tcPr>
          <w:p w:rsidR="007206B8" w:rsidRPr="00C74280" w:rsidRDefault="007206B8" w:rsidP="001B71AB">
            <w:pPr>
              <w:jc w:val="center"/>
              <w:rPr>
                <w:sz w:val="18"/>
                <w:szCs w:val="20"/>
              </w:rPr>
            </w:pPr>
            <w:r w:rsidRPr="00C74280">
              <w:rPr>
                <w:sz w:val="18"/>
                <w:szCs w:val="20"/>
              </w:rPr>
              <w:t>378136.60</w:t>
            </w:r>
          </w:p>
        </w:tc>
        <w:tc>
          <w:tcPr>
            <w:tcW w:w="1562" w:type="dxa"/>
            <w:vAlign w:val="center"/>
          </w:tcPr>
          <w:p w:rsidR="007206B8" w:rsidRPr="00C74280" w:rsidRDefault="007206B8" w:rsidP="001B71AB">
            <w:pPr>
              <w:jc w:val="center"/>
              <w:rPr>
                <w:sz w:val="18"/>
                <w:szCs w:val="20"/>
              </w:rPr>
            </w:pPr>
            <w:r w:rsidRPr="00C74280">
              <w:rPr>
                <w:sz w:val="18"/>
                <w:szCs w:val="20"/>
              </w:rPr>
              <w:t>2202237.24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69</w:t>
            </w:r>
          </w:p>
        </w:tc>
        <w:tc>
          <w:tcPr>
            <w:tcW w:w="1405" w:type="dxa"/>
            <w:vAlign w:val="center"/>
          </w:tcPr>
          <w:p w:rsidR="007206B8" w:rsidRPr="00C74280" w:rsidRDefault="007206B8" w:rsidP="001B71AB">
            <w:pPr>
              <w:jc w:val="center"/>
              <w:rPr>
                <w:sz w:val="18"/>
                <w:szCs w:val="20"/>
              </w:rPr>
            </w:pPr>
            <w:r w:rsidRPr="00C74280">
              <w:rPr>
                <w:sz w:val="18"/>
                <w:szCs w:val="20"/>
              </w:rPr>
              <w:t>378101.20</w:t>
            </w:r>
          </w:p>
        </w:tc>
        <w:tc>
          <w:tcPr>
            <w:tcW w:w="1562" w:type="dxa"/>
            <w:vAlign w:val="center"/>
          </w:tcPr>
          <w:p w:rsidR="007206B8" w:rsidRPr="00C74280" w:rsidRDefault="007206B8" w:rsidP="001B71AB">
            <w:pPr>
              <w:jc w:val="center"/>
              <w:rPr>
                <w:sz w:val="18"/>
                <w:szCs w:val="20"/>
              </w:rPr>
            </w:pPr>
            <w:r w:rsidRPr="00C74280">
              <w:rPr>
                <w:sz w:val="18"/>
                <w:szCs w:val="20"/>
              </w:rPr>
              <w:t>2202256.61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70</w:t>
            </w:r>
          </w:p>
        </w:tc>
        <w:tc>
          <w:tcPr>
            <w:tcW w:w="1405" w:type="dxa"/>
            <w:vAlign w:val="center"/>
          </w:tcPr>
          <w:p w:rsidR="007206B8" w:rsidRPr="00C74280" w:rsidRDefault="007206B8" w:rsidP="001B71AB">
            <w:pPr>
              <w:jc w:val="center"/>
              <w:rPr>
                <w:sz w:val="18"/>
                <w:szCs w:val="20"/>
              </w:rPr>
            </w:pPr>
            <w:r w:rsidRPr="00C74280">
              <w:rPr>
                <w:sz w:val="18"/>
                <w:szCs w:val="20"/>
              </w:rPr>
              <w:t>378077.19</w:t>
            </w:r>
          </w:p>
        </w:tc>
        <w:tc>
          <w:tcPr>
            <w:tcW w:w="1562" w:type="dxa"/>
            <w:vAlign w:val="center"/>
          </w:tcPr>
          <w:p w:rsidR="007206B8" w:rsidRPr="00C74280" w:rsidRDefault="007206B8" w:rsidP="001B71AB">
            <w:pPr>
              <w:jc w:val="center"/>
              <w:rPr>
                <w:sz w:val="18"/>
                <w:szCs w:val="20"/>
              </w:rPr>
            </w:pPr>
            <w:r w:rsidRPr="00C74280">
              <w:rPr>
                <w:sz w:val="18"/>
                <w:szCs w:val="20"/>
              </w:rPr>
              <w:t>2202294.36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71</w:t>
            </w:r>
          </w:p>
        </w:tc>
        <w:tc>
          <w:tcPr>
            <w:tcW w:w="1405" w:type="dxa"/>
            <w:vAlign w:val="center"/>
          </w:tcPr>
          <w:p w:rsidR="007206B8" w:rsidRPr="00C74280" w:rsidRDefault="007206B8" w:rsidP="001B71AB">
            <w:pPr>
              <w:jc w:val="center"/>
              <w:rPr>
                <w:sz w:val="18"/>
                <w:szCs w:val="20"/>
              </w:rPr>
            </w:pPr>
            <w:r w:rsidRPr="00C74280">
              <w:rPr>
                <w:sz w:val="18"/>
                <w:szCs w:val="20"/>
              </w:rPr>
              <w:t>378048.37</w:t>
            </w:r>
          </w:p>
        </w:tc>
        <w:tc>
          <w:tcPr>
            <w:tcW w:w="1562" w:type="dxa"/>
            <w:vAlign w:val="center"/>
          </w:tcPr>
          <w:p w:rsidR="007206B8" w:rsidRPr="00C74280" w:rsidRDefault="007206B8" w:rsidP="001B71AB">
            <w:pPr>
              <w:jc w:val="center"/>
              <w:rPr>
                <w:sz w:val="18"/>
                <w:szCs w:val="20"/>
              </w:rPr>
            </w:pPr>
            <w:r w:rsidRPr="00C74280">
              <w:rPr>
                <w:sz w:val="18"/>
                <w:szCs w:val="20"/>
              </w:rPr>
              <w:t>2202314.49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72</w:t>
            </w:r>
          </w:p>
        </w:tc>
        <w:tc>
          <w:tcPr>
            <w:tcW w:w="1405" w:type="dxa"/>
            <w:vAlign w:val="center"/>
          </w:tcPr>
          <w:p w:rsidR="007206B8" w:rsidRPr="00C74280" w:rsidRDefault="007206B8" w:rsidP="001B71AB">
            <w:pPr>
              <w:jc w:val="center"/>
              <w:rPr>
                <w:sz w:val="18"/>
                <w:szCs w:val="20"/>
              </w:rPr>
            </w:pPr>
            <w:r w:rsidRPr="00C74280">
              <w:rPr>
                <w:sz w:val="18"/>
                <w:szCs w:val="20"/>
              </w:rPr>
              <w:t>378022.25</w:t>
            </w:r>
          </w:p>
        </w:tc>
        <w:tc>
          <w:tcPr>
            <w:tcW w:w="1562" w:type="dxa"/>
            <w:vAlign w:val="center"/>
          </w:tcPr>
          <w:p w:rsidR="007206B8" w:rsidRPr="00C74280" w:rsidRDefault="007206B8" w:rsidP="001B71AB">
            <w:pPr>
              <w:jc w:val="center"/>
              <w:rPr>
                <w:sz w:val="18"/>
                <w:szCs w:val="20"/>
              </w:rPr>
            </w:pPr>
            <w:r w:rsidRPr="00C74280">
              <w:rPr>
                <w:sz w:val="18"/>
                <w:szCs w:val="20"/>
              </w:rPr>
              <w:t>2202336.85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73</w:t>
            </w:r>
          </w:p>
        </w:tc>
        <w:tc>
          <w:tcPr>
            <w:tcW w:w="1405" w:type="dxa"/>
            <w:vAlign w:val="center"/>
          </w:tcPr>
          <w:p w:rsidR="007206B8" w:rsidRPr="00C74280" w:rsidRDefault="007206B8" w:rsidP="001B71AB">
            <w:pPr>
              <w:jc w:val="center"/>
              <w:rPr>
                <w:sz w:val="18"/>
                <w:szCs w:val="20"/>
              </w:rPr>
            </w:pPr>
            <w:r w:rsidRPr="00C74280">
              <w:rPr>
                <w:sz w:val="18"/>
                <w:szCs w:val="20"/>
              </w:rPr>
              <w:t>378004.71</w:t>
            </w:r>
          </w:p>
        </w:tc>
        <w:tc>
          <w:tcPr>
            <w:tcW w:w="1562" w:type="dxa"/>
            <w:vAlign w:val="center"/>
          </w:tcPr>
          <w:p w:rsidR="007206B8" w:rsidRPr="00C74280" w:rsidRDefault="007206B8" w:rsidP="001B71AB">
            <w:pPr>
              <w:jc w:val="center"/>
              <w:rPr>
                <w:sz w:val="18"/>
                <w:szCs w:val="20"/>
              </w:rPr>
            </w:pPr>
            <w:r w:rsidRPr="00C74280">
              <w:rPr>
                <w:sz w:val="18"/>
                <w:szCs w:val="20"/>
              </w:rPr>
              <w:t>2202354.68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74</w:t>
            </w:r>
          </w:p>
        </w:tc>
        <w:tc>
          <w:tcPr>
            <w:tcW w:w="1405" w:type="dxa"/>
            <w:vAlign w:val="center"/>
          </w:tcPr>
          <w:p w:rsidR="007206B8" w:rsidRPr="00C74280" w:rsidRDefault="007206B8" w:rsidP="001B71AB">
            <w:pPr>
              <w:jc w:val="center"/>
              <w:rPr>
                <w:sz w:val="18"/>
                <w:szCs w:val="20"/>
              </w:rPr>
            </w:pPr>
            <w:r w:rsidRPr="00C74280">
              <w:rPr>
                <w:sz w:val="18"/>
                <w:szCs w:val="20"/>
              </w:rPr>
              <w:t>377994.00</w:t>
            </w:r>
          </w:p>
        </w:tc>
        <w:tc>
          <w:tcPr>
            <w:tcW w:w="1562" w:type="dxa"/>
            <w:vAlign w:val="center"/>
          </w:tcPr>
          <w:p w:rsidR="007206B8" w:rsidRPr="00C74280" w:rsidRDefault="007206B8" w:rsidP="001B71AB">
            <w:pPr>
              <w:jc w:val="center"/>
              <w:rPr>
                <w:sz w:val="18"/>
                <w:szCs w:val="20"/>
              </w:rPr>
            </w:pPr>
            <w:r w:rsidRPr="00C74280">
              <w:rPr>
                <w:sz w:val="18"/>
                <w:szCs w:val="20"/>
              </w:rPr>
              <w:t>2202373.98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75</w:t>
            </w:r>
          </w:p>
        </w:tc>
        <w:tc>
          <w:tcPr>
            <w:tcW w:w="1405" w:type="dxa"/>
            <w:vAlign w:val="center"/>
          </w:tcPr>
          <w:p w:rsidR="007206B8" w:rsidRPr="00C74280" w:rsidRDefault="007206B8" w:rsidP="001B71AB">
            <w:pPr>
              <w:jc w:val="center"/>
              <w:rPr>
                <w:sz w:val="18"/>
                <w:szCs w:val="20"/>
              </w:rPr>
            </w:pPr>
            <w:r w:rsidRPr="00C74280">
              <w:rPr>
                <w:sz w:val="18"/>
                <w:szCs w:val="20"/>
              </w:rPr>
              <w:t>377990.16</w:t>
            </w:r>
          </w:p>
        </w:tc>
        <w:tc>
          <w:tcPr>
            <w:tcW w:w="1562" w:type="dxa"/>
            <w:vAlign w:val="center"/>
          </w:tcPr>
          <w:p w:rsidR="007206B8" w:rsidRPr="00C74280" w:rsidRDefault="007206B8" w:rsidP="001B71AB">
            <w:pPr>
              <w:jc w:val="center"/>
              <w:rPr>
                <w:sz w:val="18"/>
                <w:szCs w:val="20"/>
              </w:rPr>
            </w:pPr>
            <w:r w:rsidRPr="00C74280">
              <w:rPr>
                <w:sz w:val="18"/>
                <w:szCs w:val="20"/>
              </w:rPr>
              <w:t>2202393.11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76</w:t>
            </w:r>
          </w:p>
        </w:tc>
        <w:tc>
          <w:tcPr>
            <w:tcW w:w="1405" w:type="dxa"/>
            <w:vAlign w:val="center"/>
          </w:tcPr>
          <w:p w:rsidR="007206B8" w:rsidRPr="00C74280" w:rsidRDefault="007206B8" w:rsidP="001B71AB">
            <w:pPr>
              <w:jc w:val="center"/>
              <w:rPr>
                <w:sz w:val="18"/>
                <w:szCs w:val="20"/>
              </w:rPr>
            </w:pPr>
            <w:r w:rsidRPr="00C74280">
              <w:rPr>
                <w:sz w:val="18"/>
                <w:szCs w:val="20"/>
              </w:rPr>
              <w:t>377991.50</w:t>
            </w:r>
          </w:p>
        </w:tc>
        <w:tc>
          <w:tcPr>
            <w:tcW w:w="1562" w:type="dxa"/>
            <w:vAlign w:val="center"/>
          </w:tcPr>
          <w:p w:rsidR="007206B8" w:rsidRPr="00C74280" w:rsidRDefault="007206B8" w:rsidP="001B71AB">
            <w:pPr>
              <w:jc w:val="center"/>
              <w:rPr>
                <w:sz w:val="18"/>
                <w:szCs w:val="20"/>
              </w:rPr>
            </w:pPr>
            <w:r w:rsidRPr="00C74280">
              <w:rPr>
                <w:sz w:val="18"/>
                <w:szCs w:val="20"/>
              </w:rPr>
              <w:t>2202413.69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77</w:t>
            </w:r>
          </w:p>
        </w:tc>
        <w:tc>
          <w:tcPr>
            <w:tcW w:w="1405" w:type="dxa"/>
            <w:vAlign w:val="center"/>
          </w:tcPr>
          <w:p w:rsidR="007206B8" w:rsidRPr="00C74280" w:rsidRDefault="007206B8" w:rsidP="001B71AB">
            <w:pPr>
              <w:jc w:val="center"/>
              <w:rPr>
                <w:sz w:val="18"/>
                <w:szCs w:val="20"/>
              </w:rPr>
            </w:pPr>
            <w:r w:rsidRPr="00C74280">
              <w:rPr>
                <w:sz w:val="18"/>
                <w:szCs w:val="20"/>
              </w:rPr>
              <w:t>377993.84</w:t>
            </w:r>
          </w:p>
        </w:tc>
        <w:tc>
          <w:tcPr>
            <w:tcW w:w="1562" w:type="dxa"/>
            <w:vAlign w:val="center"/>
          </w:tcPr>
          <w:p w:rsidR="007206B8" w:rsidRPr="00C74280" w:rsidRDefault="007206B8" w:rsidP="001B71AB">
            <w:pPr>
              <w:jc w:val="center"/>
              <w:rPr>
                <w:sz w:val="18"/>
                <w:szCs w:val="20"/>
              </w:rPr>
            </w:pPr>
            <w:r w:rsidRPr="00C74280">
              <w:rPr>
                <w:sz w:val="18"/>
                <w:szCs w:val="20"/>
              </w:rPr>
              <w:t>2202448.34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78</w:t>
            </w:r>
          </w:p>
        </w:tc>
        <w:tc>
          <w:tcPr>
            <w:tcW w:w="1405" w:type="dxa"/>
            <w:vAlign w:val="center"/>
          </w:tcPr>
          <w:p w:rsidR="007206B8" w:rsidRPr="00C74280" w:rsidRDefault="007206B8" w:rsidP="001B71AB">
            <w:pPr>
              <w:jc w:val="center"/>
              <w:rPr>
                <w:sz w:val="18"/>
                <w:szCs w:val="20"/>
              </w:rPr>
            </w:pPr>
            <w:r w:rsidRPr="00C74280">
              <w:rPr>
                <w:sz w:val="18"/>
                <w:szCs w:val="20"/>
              </w:rPr>
              <w:t>378038.46</w:t>
            </w:r>
          </w:p>
        </w:tc>
        <w:tc>
          <w:tcPr>
            <w:tcW w:w="1562" w:type="dxa"/>
            <w:vAlign w:val="center"/>
          </w:tcPr>
          <w:p w:rsidR="007206B8" w:rsidRPr="00C74280" w:rsidRDefault="007206B8" w:rsidP="001B71AB">
            <w:pPr>
              <w:jc w:val="center"/>
              <w:rPr>
                <w:sz w:val="18"/>
                <w:szCs w:val="20"/>
              </w:rPr>
            </w:pPr>
            <w:r w:rsidRPr="00C74280">
              <w:rPr>
                <w:sz w:val="18"/>
                <w:szCs w:val="20"/>
              </w:rPr>
              <w:t>2202488.86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79</w:t>
            </w:r>
          </w:p>
        </w:tc>
        <w:tc>
          <w:tcPr>
            <w:tcW w:w="1405" w:type="dxa"/>
            <w:vAlign w:val="center"/>
          </w:tcPr>
          <w:p w:rsidR="007206B8" w:rsidRPr="00C74280" w:rsidRDefault="007206B8" w:rsidP="001B71AB">
            <w:pPr>
              <w:jc w:val="center"/>
              <w:rPr>
                <w:sz w:val="18"/>
                <w:szCs w:val="20"/>
              </w:rPr>
            </w:pPr>
            <w:r w:rsidRPr="00C74280">
              <w:rPr>
                <w:sz w:val="18"/>
                <w:szCs w:val="20"/>
              </w:rPr>
              <w:t>378049.72</w:t>
            </w:r>
          </w:p>
        </w:tc>
        <w:tc>
          <w:tcPr>
            <w:tcW w:w="1562" w:type="dxa"/>
            <w:vAlign w:val="center"/>
          </w:tcPr>
          <w:p w:rsidR="007206B8" w:rsidRPr="00C74280" w:rsidRDefault="007206B8" w:rsidP="001B71AB">
            <w:pPr>
              <w:jc w:val="center"/>
              <w:rPr>
                <w:sz w:val="18"/>
                <w:szCs w:val="20"/>
              </w:rPr>
            </w:pPr>
            <w:r w:rsidRPr="00C74280">
              <w:rPr>
                <w:sz w:val="18"/>
                <w:szCs w:val="20"/>
              </w:rPr>
              <w:t>2202525.73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80</w:t>
            </w:r>
          </w:p>
        </w:tc>
        <w:tc>
          <w:tcPr>
            <w:tcW w:w="1405" w:type="dxa"/>
            <w:vAlign w:val="center"/>
          </w:tcPr>
          <w:p w:rsidR="007206B8" w:rsidRPr="00C74280" w:rsidRDefault="007206B8" w:rsidP="001B71AB">
            <w:pPr>
              <w:jc w:val="center"/>
              <w:rPr>
                <w:sz w:val="18"/>
                <w:szCs w:val="20"/>
              </w:rPr>
            </w:pPr>
            <w:r w:rsidRPr="00C74280">
              <w:rPr>
                <w:sz w:val="18"/>
                <w:szCs w:val="20"/>
              </w:rPr>
              <w:t>378061.96</w:t>
            </w:r>
          </w:p>
        </w:tc>
        <w:tc>
          <w:tcPr>
            <w:tcW w:w="1562" w:type="dxa"/>
            <w:vAlign w:val="center"/>
          </w:tcPr>
          <w:p w:rsidR="007206B8" w:rsidRPr="00C74280" w:rsidRDefault="007206B8" w:rsidP="001B71AB">
            <w:pPr>
              <w:jc w:val="center"/>
              <w:rPr>
                <w:sz w:val="18"/>
                <w:szCs w:val="20"/>
              </w:rPr>
            </w:pPr>
            <w:r w:rsidRPr="00C74280">
              <w:rPr>
                <w:sz w:val="18"/>
                <w:szCs w:val="20"/>
              </w:rPr>
              <w:t>2202529.41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81</w:t>
            </w:r>
          </w:p>
        </w:tc>
        <w:tc>
          <w:tcPr>
            <w:tcW w:w="1405" w:type="dxa"/>
            <w:vAlign w:val="center"/>
          </w:tcPr>
          <w:p w:rsidR="007206B8" w:rsidRPr="00C74280" w:rsidRDefault="007206B8" w:rsidP="001B71AB">
            <w:pPr>
              <w:jc w:val="center"/>
              <w:rPr>
                <w:sz w:val="18"/>
                <w:szCs w:val="20"/>
              </w:rPr>
            </w:pPr>
            <w:r w:rsidRPr="00C74280">
              <w:rPr>
                <w:sz w:val="18"/>
                <w:szCs w:val="20"/>
              </w:rPr>
              <w:t>378060.99</w:t>
            </w:r>
          </w:p>
        </w:tc>
        <w:tc>
          <w:tcPr>
            <w:tcW w:w="1562" w:type="dxa"/>
            <w:vAlign w:val="center"/>
          </w:tcPr>
          <w:p w:rsidR="007206B8" w:rsidRPr="00C74280" w:rsidRDefault="007206B8" w:rsidP="001B71AB">
            <w:pPr>
              <w:jc w:val="center"/>
              <w:rPr>
                <w:sz w:val="18"/>
                <w:szCs w:val="20"/>
              </w:rPr>
            </w:pPr>
            <w:r w:rsidRPr="00C74280">
              <w:rPr>
                <w:sz w:val="18"/>
                <w:szCs w:val="20"/>
              </w:rPr>
              <w:t>2202543.13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82</w:t>
            </w:r>
          </w:p>
        </w:tc>
        <w:tc>
          <w:tcPr>
            <w:tcW w:w="1405" w:type="dxa"/>
            <w:vAlign w:val="center"/>
          </w:tcPr>
          <w:p w:rsidR="007206B8" w:rsidRPr="00C74280" w:rsidRDefault="007206B8" w:rsidP="001B71AB">
            <w:pPr>
              <w:jc w:val="center"/>
              <w:rPr>
                <w:sz w:val="18"/>
                <w:szCs w:val="20"/>
              </w:rPr>
            </w:pPr>
            <w:r w:rsidRPr="00C74280">
              <w:rPr>
                <w:sz w:val="18"/>
                <w:szCs w:val="20"/>
              </w:rPr>
              <w:t>378051.33</w:t>
            </w:r>
          </w:p>
        </w:tc>
        <w:tc>
          <w:tcPr>
            <w:tcW w:w="1562" w:type="dxa"/>
            <w:vAlign w:val="center"/>
          </w:tcPr>
          <w:p w:rsidR="007206B8" w:rsidRPr="00C74280" w:rsidRDefault="007206B8" w:rsidP="001B71AB">
            <w:pPr>
              <w:jc w:val="center"/>
              <w:rPr>
                <w:sz w:val="18"/>
                <w:szCs w:val="20"/>
              </w:rPr>
            </w:pPr>
            <w:r w:rsidRPr="00C74280">
              <w:rPr>
                <w:sz w:val="18"/>
                <w:szCs w:val="20"/>
              </w:rPr>
              <w:t>2202539.82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83</w:t>
            </w:r>
          </w:p>
        </w:tc>
        <w:tc>
          <w:tcPr>
            <w:tcW w:w="1405" w:type="dxa"/>
            <w:vAlign w:val="center"/>
          </w:tcPr>
          <w:p w:rsidR="007206B8" w:rsidRPr="00C74280" w:rsidRDefault="007206B8" w:rsidP="001B71AB">
            <w:pPr>
              <w:jc w:val="center"/>
              <w:rPr>
                <w:sz w:val="18"/>
                <w:szCs w:val="20"/>
              </w:rPr>
            </w:pPr>
            <w:r w:rsidRPr="00C74280">
              <w:rPr>
                <w:sz w:val="18"/>
                <w:szCs w:val="20"/>
              </w:rPr>
              <w:t>378050.05</w:t>
            </w:r>
          </w:p>
        </w:tc>
        <w:tc>
          <w:tcPr>
            <w:tcW w:w="1562" w:type="dxa"/>
            <w:vAlign w:val="center"/>
          </w:tcPr>
          <w:p w:rsidR="007206B8" w:rsidRPr="00C74280" w:rsidRDefault="007206B8" w:rsidP="001B71AB">
            <w:pPr>
              <w:jc w:val="center"/>
              <w:rPr>
                <w:sz w:val="18"/>
                <w:szCs w:val="20"/>
              </w:rPr>
            </w:pPr>
            <w:r w:rsidRPr="00C74280">
              <w:rPr>
                <w:sz w:val="18"/>
                <w:szCs w:val="20"/>
              </w:rPr>
              <w:t>2202569.51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84</w:t>
            </w:r>
          </w:p>
        </w:tc>
        <w:tc>
          <w:tcPr>
            <w:tcW w:w="1405" w:type="dxa"/>
            <w:vAlign w:val="center"/>
          </w:tcPr>
          <w:p w:rsidR="007206B8" w:rsidRPr="00C74280" w:rsidRDefault="007206B8" w:rsidP="001B71AB">
            <w:pPr>
              <w:jc w:val="center"/>
              <w:rPr>
                <w:sz w:val="18"/>
                <w:szCs w:val="20"/>
              </w:rPr>
            </w:pPr>
            <w:r w:rsidRPr="00C74280">
              <w:rPr>
                <w:sz w:val="18"/>
                <w:szCs w:val="20"/>
              </w:rPr>
              <w:t>377897.97</w:t>
            </w:r>
          </w:p>
        </w:tc>
        <w:tc>
          <w:tcPr>
            <w:tcW w:w="1562" w:type="dxa"/>
            <w:vAlign w:val="center"/>
          </w:tcPr>
          <w:p w:rsidR="007206B8" w:rsidRPr="00C74280" w:rsidRDefault="007206B8" w:rsidP="001B71AB">
            <w:pPr>
              <w:jc w:val="center"/>
              <w:rPr>
                <w:sz w:val="18"/>
                <w:szCs w:val="20"/>
              </w:rPr>
            </w:pPr>
            <w:r w:rsidRPr="00C74280">
              <w:rPr>
                <w:sz w:val="18"/>
                <w:szCs w:val="20"/>
              </w:rPr>
              <w:t>2202526.15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85</w:t>
            </w:r>
          </w:p>
        </w:tc>
        <w:tc>
          <w:tcPr>
            <w:tcW w:w="1405" w:type="dxa"/>
            <w:vAlign w:val="center"/>
          </w:tcPr>
          <w:p w:rsidR="007206B8" w:rsidRPr="00C74280" w:rsidRDefault="007206B8" w:rsidP="001B71AB">
            <w:pPr>
              <w:jc w:val="center"/>
              <w:rPr>
                <w:sz w:val="18"/>
                <w:szCs w:val="20"/>
              </w:rPr>
            </w:pPr>
            <w:r w:rsidRPr="00C74280">
              <w:rPr>
                <w:sz w:val="18"/>
                <w:szCs w:val="20"/>
              </w:rPr>
              <w:t>377891.06</w:t>
            </w:r>
          </w:p>
        </w:tc>
        <w:tc>
          <w:tcPr>
            <w:tcW w:w="1562" w:type="dxa"/>
            <w:vAlign w:val="center"/>
          </w:tcPr>
          <w:p w:rsidR="007206B8" w:rsidRPr="00C74280" w:rsidRDefault="007206B8" w:rsidP="001B71AB">
            <w:pPr>
              <w:jc w:val="center"/>
              <w:rPr>
                <w:sz w:val="18"/>
                <w:szCs w:val="20"/>
              </w:rPr>
            </w:pPr>
            <w:r w:rsidRPr="00C74280">
              <w:rPr>
                <w:sz w:val="18"/>
                <w:szCs w:val="20"/>
              </w:rPr>
              <w:t>2202524.27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86</w:t>
            </w:r>
          </w:p>
        </w:tc>
        <w:tc>
          <w:tcPr>
            <w:tcW w:w="1405" w:type="dxa"/>
            <w:vAlign w:val="center"/>
          </w:tcPr>
          <w:p w:rsidR="007206B8" w:rsidRPr="00C74280" w:rsidRDefault="007206B8" w:rsidP="001B71AB">
            <w:pPr>
              <w:jc w:val="center"/>
              <w:rPr>
                <w:sz w:val="18"/>
                <w:szCs w:val="20"/>
              </w:rPr>
            </w:pPr>
            <w:r w:rsidRPr="00C74280">
              <w:rPr>
                <w:sz w:val="18"/>
                <w:szCs w:val="20"/>
              </w:rPr>
              <w:t>377889.00</w:t>
            </w:r>
          </w:p>
        </w:tc>
        <w:tc>
          <w:tcPr>
            <w:tcW w:w="1562" w:type="dxa"/>
            <w:vAlign w:val="center"/>
          </w:tcPr>
          <w:p w:rsidR="007206B8" w:rsidRPr="00C74280" w:rsidRDefault="007206B8" w:rsidP="001B71AB">
            <w:pPr>
              <w:jc w:val="center"/>
              <w:rPr>
                <w:sz w:val="18"/>
                <w:szCs w:val="20"/>
              </w:rPr>
            </w:pPr>
            <w:r w:rsidRPr="00C74280">
              <w:rPr>
                <w:sz w:val="18"/>
                <w:szCs w:val="20"/>
              </w:rPr>
              <w:t>2202536.12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87</w:t>
            </w:r>
          </w:p>
        </w:tc>
        <w:tc>
          <w:tcPr>
            <w:tcW w:w="1405" w:type="dxa"/>
            <w:vAlign w:val="center"/>
          </w:tcPr>
          <w:p w:rsidR="007206B8" w:rsidRPr="00C74280" w:rsidRDefault="007206B8" w:rsidP="001B71AB">
            <w:pPr>
              <w:jc w:val="center"/>
              <w:rPr>
                <w:sz w:val="18"/>
                <w:szCs w:val="20"/>
              </w:rPr>
            </w:pPr>
            <w:r w:rsidRPr="00C74280">
              <w:rPr>
                <w:sz w:val="18"/>
                <w:szCs w:val="20"/>
              </w:rPr>
              <w:t>377884.87</w:t>
            </w:r>
          </w:p>
        </w:tc>
        <w:tc>
          <w:tcPr>
            <w:tcW w:w="1562" w:type="dxa"/>
            <w:vAlign w:val="center"/>
          </w:tcPr>
          <w:p w:rsidR="007206B8" w:rsidRPr="00C74280" w:rsidRDefault="007206B8" w:rsidP="001B71AB">
            <w:pPr>
              <w:jc w:val="center"/>
              <w:rPr>
                <w:sz w:val="18"/>
                <w:szCs w:val="20"/>
              </w:rPr>
            </w:pPr>
            <w:r w:rsidRPr="00C74280">
              <w:rPr>
                <w:sz w:val="18"/>
                <w:szCs w:val="20"/>
              </w:rPr>
              <w:t>2202555.79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88</w:t>
            </w:r>
          </w:p>
        </w:tc>
        <w:tc>
          <w:tcPr>
            <w:tcW w:w="1405" w:type="dxa"/>
            <w:vAlign w:val="center"/>
          </w:tcPr>
          <w:p w:rsidR="007206B8" w:rsidRPr="00C74280" w:rsidRDefault="007206B8" w:rsidP="001B71AB">
            <w:pPr>
              <w:jc w:val="center"/>
              <w:rPr>
                <w:sz w:val="18"/>
                <w:szCs w:val="20"/>
              </w:rPr>
            </w:pPr>
            <w:r w:rsidRPr="00C74280">
              <w:rPr>
                <w:sz w:val="18"/>
                <w:szCs w:val="20"/>
              </w:rPr>
              <w:t>377875.63</w:t>
            </w:r>
          </w:p>
        </w:tc>
        <w:tc>
          <w:tcPr>
            <w:tcW w:w="1562" w:type="dxa"/>
            <w:vAlign w:val="center"/>
          </w:tcPr>
          <w:p w:rsidR="007206B8" w:rsidRPr="00C74280" w:rsidRDefault="007206B8" w:rsidP="001B71AB">
            <w:pPr>
              <w:jc w:val="center"/>
              <w:rPr>
                <w:sz w:val="18"/>
                <w:szCs w:val="20"/>
              </w:rPr>
            </w:pPr>
            <w:r w:rsidRPr="00C74280">
              <w:rPr>
                <w:sz w:val="18"/>
                <w:szCs w:val="20"/>
              </w:rPr>
              <w:t>2202659.74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89</w:t>
            </w:r>
          </w:p>
        </w:tc>
        <w:tc>
          <w:tcPr>
            <w:tcW w:w="1405" w:type="dxa"/>
            <w:vAlign w:val="center"/>
          </w:tcPr>
          <w:p w:rsidR="007206B8" w:rsidRPr="00C74280" w:rsidRDefault="007206B8" w:rsidP="001B71AB">
            <w:pPr>
              <w:jc w:val="center"/>
              <w:rPr>
                <w:sz w:val="18"/>
                <w:szCs w:val="20"/>
              </w:rPr>
            </w:pPr>
            <w:r w:rsidRPr="00C74280">
              <w:rPr>
                <w:sz w:val="18"/>
                <w:szCs w:val="20"/>
              </w:rPr>
              <w:t>377861.44</w:t>
            </w:r>
          </w:p>
        </w:tc>
        <w:tc>
          <w:tcPr>
            <w:tcW w:w="1562" w:type="dxa"/>
            <w:vAlign w:val="center"/>
          </w:tcPr>
          <w:p w:rsidR="007206B8" w:rsidRPr="00C74280" w:rsidRDefault="007206B8" w:rsidP="001B71AB">
            <w:pPr>
              <w:jc w:val="center"/>
              <w:rPr>
                <w:sz w:val="18"/>
                <w:szCs w:val="20"/>
              </w:rPr>
            </w:pPr>
            <w:r w:rsidRPr="00C74280">
              <w:rPr>
                <w:sz w:val="18"/>
                <w:szCs w:val="20"/>
              </w:rPr>
              <w:t>2202840.44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90</w:t>
            </w:r>
          </w:p>
        </w:tc>
        <w:tc>
          <w:tcPr>
            <w:tcW w:w="1405" w:type="dxa"/>
            <w:vAlign w:val="center"/>
          </w:tcPr>
          <w:p w:rsidR="007206B8" w:rsidRPr="00C74280" w:rsidRDefault="007206B8" w:rsidP="001B71AB">
            <w:pPr>
              <w:jc w:val="center"/>
              <w:rPr>
                <w:sz w:val="18"/>
                <w:szCs w:val="20"/>
              </w:rPr>
            </w:pPr>
            <w:r w:rsidRPr="00C74280">
              <w:rPr>
                <w:sz w:val="18"/>
                <w:szCs w:val="20"/>
              </w:rPr>
              <w:t>377857.57</w:t>
            </w:r>
          </w:p>
        </w:tc>
        <w:tc>
          <w:tcPr>
            <w:tcW w:w="1562" w:type="dxa"/>
            <w:vAlign w:val="center"/>
          </w:tcPr>
          <w:p w:rsidR="007206B8" w:rsidRPr="00C74280" w:rsidRDefault="007206B8" w:rsidP="001B71AB">
            <w:pPr>
              <w:jc w:val="center"/>
              <w:rPr>
                <w:sz w:val="18"/>
                <w:szCs w:val="20"/>
              </w:rPr>
            </w:pPr>
            <w:r w:rsidRPr="00C74280">
              <w:rPr>
                <w:sz w:val="18"/>
                <w:szCs w:val="20"/>
              </w:rPr>
              <w:t>2202951.56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91</w:t>
            </w:r>
          </w:p>
        </w:tc>
        <w:tc>
          <w:tcPr>
            <w:tcW w:w="1405" w:type="dxa"/>
            <w:vAlign w:val="center"/>
          </w:tcPr>
          <w:p w:rsidR="007206B8" w:rsidRPr="00C74280" w:rsidRDefault="007206B8" w:rsidP="001B71AB">
            <w:pPr>
              <w:jc w:val="center"/>
              <w:rPr>
                <w:sz w:val="18"/>
                <w:szCs w:val="20"/>
              </w:rPr>
            </w:pPr>
            <w:r w:rsidRPr="00C74280">
              <w:rPr>
                <w:sz w:val="18"/>
                <w:szCs w:val="20"/>
              </w:rPr>
              <w:t>377842.78</w:t>
            </w:r>
          </w:p>
        </w:tc>
        <w:tc>
          <w:tcPr>
            <w:tcW w:w="1562" w:type="dxa"/>
            <w:vAlign w:val="center"/>
          </w:tcPr>
          <w:p w:rsidR="007206B8" w:rsidRPr="00C74280" w:rsidRDefault="007206B8" w:rsidP="001B71AB">
            <w:pPr>
              <w:jc w:val="center"/>
              <w:rPr>
                <w:sz w:val="18"/>
                <w:szCs w:val="20"/>
              </w:rPr>
            </w:pPr>
            <w:r w:rsidRPr="00C74280">
              <w:rPr>
                <w:sz w:val="18"/>
                <w:szCs w:val="20"/>
              </w:rPr>
              <w:t>2202882.27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92</w:t>
            </w:r>
          </w:p>
        </w:tc>
        <w:tc>
          <w:tcPr>
            <w:tcW w:w="1405" w:type="dxa"/>
            <w:vAlign w:val="center"/>
          </w:tcPr>
          <w:p w:rsidR="007206B8" w:rsidRPr="00C74280" w:rsidRDefault="007206B8" w:rsidP="001B71AB">
            <w:pPr>
              <w:jc w:val="center"/>
              <w:rPr>
                <w:sz w:val="18"/>
                <w:szCs w:val="20"/>
              </w:rPr>
            </w:pPr>
            <w:r w:rsidRPr="00C74280">
              <w:rPr>
                <w:sz w:val="18"/>
                <w:szCs w:val="20"/>
              </w:rPr>
              <w:t>377825.10</w:t>
            </w:r>
          </w:p>
        </w:tc>
        <w:tc>
          <w:tcPr>
            <w:tcW w:w="1562" w:type="dxa"/>
            <w:vAlign w:val="center"/>
          </w:tcPr>
          <w:p w:rsidR="007206B8" w:rsidRPr="00C74280" w:rsidRDefault="007206B8" w:rsidP="001B71AB">
            <w:pPr>
              <w:jc w:val="center"/>
              <w:rPr>
                <w:sz w:val="18"/>
                <w:szCs w:val="20"/>
              </w:rPr>
            </w:pPr>
            <w:r w:rsidRPr="00C74280">
              <w:rPr>
                <w:sz w:val="18"/>
                <w:szCs w:val="20"/>
              </w:rPr>
              <w:t>2202769.69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93</w:t>
            </w:r>
          </w:p>
        </w:tc>
        <w:tc>
          <w:tcPr>
            <w:tcW w:w="1405" w:type="dxa"/>
            <w:vAlign w:val="center"/>
          </w:tcPr>
          <w:p w:rsidR="007206B8" w:rsidRPr="00C74280" w:rsidRDefault="007206B8" w:rsidP="001B71AB">
            <w:pPr>
              <w:jc w:val="center"/>
              <w:rPr>
                <w:sz w:val="18"/>
                <w:szCs w:val="20"/>
              </w:rPr>
            </w:pPr>
            <w:r w:rsidRPr="00C74280">
              <w:rPr>
                <w:sz w:val="18"/>
                <w:szCs w:val="20"/>
              </w:rPr>
              <w:t>377784.69</w:t>
            </w:r>
          </w:p>
        </w:tc>
        <w:tc>
          <w:tcPr>
            <w:tcW w:w="1562" w:type="dxa"/>
            <w:vAlign w:val="center"/>
          </w:tcPr>
          <w:p w:rsidR="007206B8" w:rsidRPr="00C74280" w:rsidRDefault="007206B8" w:rsidP="001B71AB">
            <w:pPr>
              <w:jc w:val="center"/>
              <w:rPr>
                <w:sz w:val="18"/>
                <w:szCs w:val="20"/>
              </w:rPr>
            </w:pPr>
            <w:r w:rsidRPr="00C74280">
              <w:rPr>
                <w:sz w:val="18"/>
                <w:szCs w:val="20"/>
              </w:rPr>
              <w:t>2202615.05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94</w:t>
            </w:r>
          </w:p>
        </w:tc>
        <w:tc>
          <w:tcPr>
            <w:tcW w:w="1405" w:type="dxa"/>
            <w:vAlign w:val="center"/>
          </w:tcPr>
          <w:p w:rsidR="007206B8" w:rsidRPr="00C74280" w:rsidRDefault="007206B8" w:rsidP="001B71AB">
            <w:pPr>
              <w:jc w:val="center"/>
              <w:rPr>
                <w:sz w:val="18"/>
                <w:szCs w:val="20"/>
              </w:rPr>
            </w:pPr>
            <w:r w:rsidRPr="00C74280">
              <w:rPr>
                <w:sz w:val="18"/>
                <w:szCs w:val="20"/>
              </w:rPr>
              <w:t>377729.77</w:t>
            </w:r>
          </w:p>
        </w:tc>
        <w:tc>
          <w:tcPr>
            <w:tcW w:w="1562" w:type="dxa"/>
            <w:vAlign w:val="center"/>
          </w:tcPr>
          <w:p w:rsidR="007206B8" w:rsidRPr="00C74280" w:rsidRDefault="007206B8" w:rsidP="001B71AB">
            <w:pPr>
              <w:jc w:val="center"/>
              <w:rPr>
                <w:sz w:val="18"/>
                <w:szCs w:val="20"/>
              </w:rPr>
            </w:pPr>
            <w:r w:rsidRPr="00C74280">
              <w:rPr>
                <w:sz w:val="18"/>
                <w:szCs w:val="20"/>
              </w:rPr>
              <w:t>2202404.87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95</w:t>
            </w:r>
          </w:p>
        </w:tc>
        <w:tc>
          <w:tcPr>
            <w:tcW w:w="1405" w:type="dxa"/>
            <w:vAlign w:val="center"/>
          </w:tcPr>
          <w:p w:rsidR="007206B8" w:rsidRPr="00C74280" w:rsidRDefault="007206B8" w:rsidP="001B71AB">
            <w:pPr>
              <w:jc w:val="center"/>
              <w:rPr>
                <w:sz w:val="18"/>
                <w:szCs w:val="20"/>
              </w:rPr>
            </w:pPr>
            <w:r w:rsidRPr="00C74280">
              <w:rPr>
                <w:sz w:val="18"/>
                <w:szCs w:val="20"/>
              </w:rPr>
              <w:t>377684.35</w:t>
            </w:r>
          </w:p>
        </w:tc>
        <w:tc>
          <w:tcPr>
            <w:tcW w:w="1562" w:type="dxa"/>
            <w:vAlign w:val="center"/>
          </w:tcPr>
          <w:p w:rsidR="007206B8" w:rsidRPr="00C74280" w:rsidRDefault="007206B8" w:rsidP="001B71AB">
            <w:pPr>
              <w:jc w:val="center"/>
              <w:rPr>
                <w:sz w:val="18"/>
                <w:szCs w:val="20"/>
              </w:rPr>
            </w:pPr>
            <w:r w:rsidRPr="00C74280">
              <w:rPr>
                <w:sz w:val="18"/>
                <w:szCs w:val="20"/>
              </w:rPr>
              <w:t>2202300.31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96</w:t>
            </w:r>
          </w:p>
        </w:tc>
        <w:tc>
          <w:tcPr>
            <w:tcW w:w="1405" w:type="dxa"/>
            <w:vAlign w:val="center"/>
          </w:tcPr>
          <w:p w:rsidR="007206B8" w:rsidRPr="00C74280" w:rsidRDefault="007206B8" w:rsidP="001B71AB">
            <w:pPr>
              <w:jc w:val="center"/>
              <w:rPr>
                <w:sz w:val="18"/>
                <w:szCs w:val="20"/>
              </w:rPr>
            </w:pPr>
            <w:r w:rsidRPr="00C74280">
              <w:rPr>
                <w:sz w:val="18"/>
                <w:szCs w:val="20"/>
              </w:rPr>
              <w:t>377665.00</w:t>
            </w:r>
          </w:p>
        </w:tc>
        <w:tc>
          <w:tcPr>
            <w:tcW w:w="1562" w:type="dxa"/>
            <w:vAlign w:val="center"/>
          </w:tcPr>
          <w:p w:rsidR="007206B8" w:rsidRPr="00C74280" w:rsidRDefault="007206B8" w:rsidP="001B71AB">
            <w:pPr>
              <w:jc w:val="center"/>
              <w:rPr>
                <w:sz w:val="18"/>
                <w:szCs w:val="20"/>
              </w:rPr>
            </w:pPr>
            <w:r w:rsidRPr="00C74280">
              <w:rPr>
                <w:sz w:val="18"/>
                <w:szCs w:val="20"/>
              </w:rPr>
              <w:t>2202293.97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97</w:t>
            </w:r>
          </w:p>
        </w:tc>
        <w:tc>
          <w:tcPr>
            <w:tcW w:w="1405" w:type="dxa"/>
            <w:vAlign w:val="center"/>
          </w:tcPr>
          <w:p w:rsidR="007206B8" w:rsidRPr="00C74280" w:rsidRDefault="007206B8" w:rsidP="001B71AB">
            <w:pPr>
              <w:jc w:val="center"/>
              <w:rPr>
                <w:sz w:val="18"/>
                <w:szCs w:val="20"/>
              </w:rPr>
            </w:pPr>
            <w:r w:rsidRPr="00C74280">
              <w:rPr>
                <w:sz w:val="18"/>
                <w:szCs w:val="20"/>
              </w:rPr>
              <w:t>377665.00</w:t>
            </w:r>
          </w:p>
        </w:tc>
        <w:tc>
          <w:tcPr>
            <w:tcW w:w="1562" w:type="dxa"/>
            <w:vAlign w:val="center"/>
          </w:tcPr>
          <w:p w:rsidR="007206B8" w:rsidRPr="00C74280" w:rsidRDefault="007206B8" w:rsidP="001B71AB">
            <w:pPr>
              <w:jc w:val="center"/>
              <w:rPr>
                <w:sz w:val="18"/>
                <w:szCs w:val="20"/>
              </w:rPr>
            </w:pPr>
            <w:r w:rsidRPr="00C74280">
              <w:rPr>
                <w:sz w:val="18"/>
                <w:szCs w:val="20"/>
              </w:rPr>
              <w:t>2202315.77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98</w:t>
            </w:r>
          </w:p>
        </w:tc>
        <w:tc>
          <w:tcPr>
            <w:tcW w:w="1405" w:type="dxa"/>
            <w:vAlign w:val="center"/>
          </w:tcPr>
          <w:p w:rsidR="007206B8" w:rsidRPr="00C74280" w:rsidRDefault="007206B8" w:rsidP="001B71AB">
            <w:pPr>
              <w:jc w:val="center"/>
              <w:rPr>
                <w:sz w:val="18"/>
                <w:szCs w:val="20"/>
              </w:rPr>
            </w:pPr>
            <w:r w:rsidRPr="00C74280">
              <w:rPr>
                <w:sz w:val="18"/>
                <w:szCs w:val="20"/>
              </w:rPr>
              <w:t>377665.19</w:t>
            </w:r>
          </w:p>
        </w:tc>
        <w:tc>
          <w:tcPr>
            <w:tcW w:w="1562" w:type="dxa"/>
            <w:vAlign w:val="center"/>
          </w:tcPr>
          <w:p w:rsidR="007206B8" w:rsidRPr="00C74280" w:rsidRDefault="007206B8" w:rsidP="001B71AB">
            <w:pPr>
              <w:jc w:val="center"/>
              <w:rPr>
                <w:sz w:val="18"/>
                <w:szCs w:val="20"/>
              </w:rPr>
            </w:pPr>
            <w:r w:rsidRPr="00C74280">
              <w:rPr>
                <w:sz w:val="18"/>
                <w:szCs w:val="20"/>
              </w:rPr>
              <w:t>2202316.26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99</w:t>
            </w:r>
          </w:p>
        </w:tc>
        <w:tc>
          <w:tcPr>
            <w:tcW w:w="1405" w:type="dxa"/>
            <w:vAlign w:val="center"/>
          </w:tcPr>
          <w:p w:rsidR="007206B8" w:rsidRPr="00C74280" w:rsidRDefault="007206B8" w:rsidP="001B71AB">
            <w:pPr>
              <w:jc w:val="center"/>
              <w:rPr>
                <w:sz w:val="18"/>
                <w:szCs w:val="20"/>
              </w:rPr>
            </w:pPr>
            <w:r w:rsidRPr="00C74280">
              <w:rPr>
                <w:sz w:val="18"/>
                <w:szCs w:val="20"/>
              </w:rPr>
              <w:t>377673.63</w:t>
            </w:r>
          </w:p>
        </w:tc>
        <w:tc>
          <w:tcPr>
            <w:tcW w:w="1562" w:type="dxa"/>
            <w:vAlign w:val="center"/>
          </w:tcPr>
          <w:p w:rsidR="007206B8" w:rsidRPr="00C74280" w:rsidRDefault="007206B8" w:rsidP="001B71AB">
            <w:pPr>
              <w:jc w:val="center"/>
              <w:rPr>
                <w:sz w:val="18"/>
                <w:szCs w:val="20"/>
              </w:rPr>
            </w:pPr>
            <w:r w:rsidRPr="00C74280">
              <w:rPr>
                <w:sz w:val="18"/>
                <w:szCs w:val="20"/>
              </w:rPr>
              <w:t>2202312.70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100</w:t>
            </w:r>
          </w:p>
        </w:tc>
        <w:tc>
          <w:tcPr>
            <w:tcW w:w="1405" w:type="dxa"/>
            <w:vAlign w:val="center"/>
          </w:tcPr>
          <w:p w:rsidR="007206B8" w:rsidRPr="00C74280" w:rsidRDefault="007206B8" w:rsidP="001B71AB">
            <w:pPr>
              <w:jc w:val="center"/>
              <w:rPr>
                <w:sz w:val="18"/>
                <w:szCs w:val="20"/>
              </w:rPr>
            </w:pPr>
            <w:r w:rsidRPr="00C74280">
              <w:rPr>
                <w:sz w:val="18"/>
                <w:szCs w:val="20"/>
              </w:rPr>
              <w:t>377681.63</w:t>
            </w:r>
          </w:p>
        </w:tc>
        <w:tc>
          <w:tcPr>
            <w:tcW w:w="1562" w:type="dxa"/>
            <w:vAlign w:val="center"/>
          </w:tcPr>
          <w:p w:rsidR="007206B8" w:rsidRPr="00C74280" w:rsidRDefault="007206B8" w:rsidP="001B71AB">
            <w:pPr>
              <w:jc w:val="center"/>
              <w:rPr>
                <w:sz w:val="18"/>
                <w:szCs w:val="20"/>
              </w:rPr>
            </w:pPr>
            <w:r w:rsidRPr="00C74280">
              <w:rPr>
                <w:sz w:val="18"/>
                <w:szCs w:val="20"/>
              </w:rPr>
              <w:t>2202332.94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101</w:t>
            </w:r>
          </w:p>
        </w:tc>
        <w:tc>
          <w:tcPr>
            <w:tcW w:w="1405" w:type="dxa"/>
            <w:vAlign w:val="center"/>
          </w:tcPr>
          <w:p w:rsidR="007206B8" w:rsidRPr="00C74280" w:rsidRDefault="007206B8" w:rsidP="001B71AB">
            <w:pPr>
              <w:jc w:val="center"/>
              <w:rPr>
                <w:sz w:val="18"/>
                <w:szCs w:val="20"/>
              </w:rPr>
            </w:pPr>
            <w:r w:rsidRPr="00C74280">
              <w:rPr>
                <w:sz w:val="18"/>
                <w:szCs w:val="20"/>
              </w:rPr>
              <w:t>377673.37</w:t>
            </w:r>
          </w:p>
        </w:tc>
        <w:tc>
          <w:tcPr>
            <w:tcW w:w="1562" w:type="dxa"/>
            <w:vAlign w:val="center"/>
          </w:tcPr>
          <w:p w:rsidR="007206B8" w:rsidRPr="00C74280" w:rsidRDefault="007206B8" w:rsidP="001B71AB">
            <w:pPr>
              <w:jc w:val="center"/>
              <w:rPr>
                <w:sz w:val="18"/>
                <w:szCs w:val="20"/>
              </w:rPr>
            </w:pPr>
            <w:r w:rsidRPr="00C74280">
              <w:rPr>
                <w:sz w:val="18"/>
                <w:szCs w:val="20"/>
              </w:rPr>
              <w:t>2202336.79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102</w:t>
            </w:r>
          </w:p>
        </w:tc>
        <w:tc>
          <w:tcPr>
            <w:tcW w:w="1405" w:type="dxa"/>
            <w:vAlign w:val="center"/>
          </w:tcPr>
          <w:p w:rsidR="007206B8" w:rsidRPr="00C74280" w:rsidRDefault="007206B8" w:rsidP="001B71AB">
            <w:pPr>
              <w:jc w:val="center"/>
              <w:rPr>
                <w:sz w:val="18"/>
                <w:szCs w:val="20"/>
              </w:rPr>
            </w:pPr>
            <w:r w:rsidRPr="00C74280">
              <w:rPr>
                <w:sz w:val="18"/>
                <w:szCs w:val="20"/>
              </w:rPr>
              <w:t>377695.69</w:t>
            </w:r>
          </w:p>
        </w:tc>
        <w:tc>
          <w:tcPr>
            <w:tcW w:w="1562" w:type="dxa"/>
            <w:vAlign w:val="center"/>
          </w:tcPr>
          <w:p w:rsidR="007206B8" w:rsidRPr="00C74280" w:rsidRDefault="007206B8" w:rsidP="001B71AB">
            <w:pPr>
              <w:jc w:val="center"/>
              <w:rPr>
                <w:sz w:val="18"/>
                <w:szCs w:val="20"/>
              </w:rPr>
            </w:pPr>
            <w:r w:rsidRPr="00C74280">
              <w:rPr>
                <w:sz w:val="18"/>
                <w:szCs w:val="20"/>
              </w:rPr>
              <w:t>2202393.52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103</w:t>
            </w:r>
          </w:p>
        </w:tc>
        <w:tc>
          <w:tcPr>
            <w:tcW w:w="1405" w:type="dxa"/>
            <w:vAlign w:val="center"/>
          </w:tcPr>
          <w:p w:rsidR="007206B8" w:rsidRPr="00C74280" w:rsidRDefault="007206B8" w:rsidP="001B71AB">
            <w:pPr>
              <w:jc w:val="center"/>
              <w:rPr>
                <w:sz w:val="18"/>
                <w:szCs w:val="20"/>
              </w:rPr>
            </w:pPr>
            <w:r w:rsidRPr="00C74280">
              <w:rPr>
                <w:sz w:val="18"/>
                <w:szCs w:val="20"/>
              </w:rPr>
              <w:t>377711.81</w:t>
            </w:r>
          </w:p>
        </w:tc>
        <w:tc>
          <w:tcPr>
            <w:tcW w:w="1562" w:type="dxa"/>
            <w:vAlign w:val="center"/>
          </w:tcPr>
          <w:p w:rsidR="007206B8" w:rsidRPr="00C74280" w:rsidRDefault="007206B8" w:rsidP="001B71AB">
            <w:pPr>
              <w:jc w:val="center"/>
              <w:rPr>
                <w:sz w:val="18"/>
                <w:szCs w:val="20"/>
              </w:rPr>
            </w:pPr>
            <w:r w:rsidRPr="00C74280">
              <w:rPr>
                <w:sz w:val="18"/>
                <w:szCs w:val="20"/>
              </w:rPr>
              <w:t>2202452.40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104</w:t>
            </w:r>
          </w:p>
        </w:tc>
        <w:tc>
          <w:tcPr>
            <w:tcW w:w="1405" w:type="dxa"/>
            <w:vAlign w:val="center"/>
          </w:tcPr>
          <w:p w:rsidR="007206B8" w:rsidRPr="00C74280" w:rsidRDefault="007206B8" w:rsidP="001B71AB">
            <w:pPr>
              <w:jc w:val="center"/>
              <w:rPr>
                <w:sz w:val="18"/>
                <w:szCs w:val="20"/>
              </w:rPr>
            </w:pPr>
            <w:r w:rsidRPr="00C74280">
              <w:rPr>
                <w:sz w:val="18"/>
                <w:szCs w:val="20"/>
              </w:rPr>
              <w:t>377745.22</w:t>
            </w:r>
          </w:p>
        </w:tc>
        <w:tc>
          <w:tcPr>
            <w:tcW w:w="1562" w:type="dxa"/>
            <w:vAlign w:val="center"/>
          </w:tcPr>
          <w:p w:rsidR="007206B8" w:rsidRPr="00C74280" w:rsidRDefault="007206B8" w:rsidP="001B71AB">
            <w:pPr>
              <w:jc w:val="center"/>
              <w:rPr>
                <w:sz w:val="18"/>
                <w:szCs w:val="20"/>
              </w:rPr>
            </w:pPr>
            <w:r w:rsidRPr="00C74280">
              <w:rPr>
                <w:sz w:val="18"/>
                <w:szCs w:val="20"/>
              </w:rPr>
              <w:t>2202574.42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105</w:t>
            </w:r>
          </w:p>
        </w:tc>
        <w:tc>
          <w:tcPr>
            <w:tcW w:w="1405" w:type="dxa"/>
            <w:vAlign w:val="center"/>
          </w:tcPr>
          <w:p w:rsidR="007206B8" w:rsidRPr="00C74280" w:rsidRDefault="007206B8" w:rsidP="001B71AB">
            <w:pPr>
              <w:jc w:val="center"/>
              <w:rPr>
                <w:sz w:val="18"/>
                <w:szCs w:val="20"/>
              </w:rPr>
            </w:pPr>
            <w:r w:rsidRPr="00C74280">
              <w:rPr>
                <w:sz w:val="18"/>
                <w:szCs w:val="20"/>
              </w:rPr>
              <w:t>377766.27</w:t>
            </w:r>
          </w:p>
        </w:tc>
        <w:tc>
          <w:tcPr>
            <w:tcW w:w="1562" w:type="dxa"/>
            <w:vAlign w:val="center"/>
          </w:tcPr>
          <w:p w:rsidR="007206B8" w:rsidRPr="00C74280" w:rsidRDefault="007206B8" w:rsidP="001B71AB">
            <w:pPr>
              <w:jc w:val="center"/>
              <w:rPr>
                <w:sz w:val="18"/>
                <w:szCs w:val="20"/>
              </w:rPr>
            </w:pPr>
            <w:r w:rsidRPr="00C74280">
              <w:rPr>
                <w:sz w:val="18"/>
                <w:szCs w:val="20"/>
              </w:rPr>
              <w:t>2202702.59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106</w:t>
            </w:r>
          </w:p>
        </w:tc>
        <w:tc>
          <w:tcPr>
            <w:tcW w:w="1405" w:type="dxa"/>
            <w:vAlign w:val="center"/>
          </w:tcPr>
          <w:p w:rsidR="007206B8" w:rsidRPr="00C74280" w:rsidRDefault="007206B8" w:rsidP="001B71AB">
            <w:pPr>
              <w:jc w:val="center"/>
              <w:rPr>
                <w:sz w:val="18"/>
                <w:szCs w:val="20"/>
              </w:rPr>
            </w:pPr>
            <w:r w:rsidRPr="00C74280">
              <w:rPr>
                <w:sz w:val="18"/>
                <w:szCs w:val="20"/>
              </w:rPr>
              <w:t>377808.98</w:t>
            </w:r>
          </w:p>
        </w:tc>
        <w:tc>
          <w:tcPr>
            <w:tcW w:w="1562" w:type="dxa"/>
            <w:vAlign w:val="center"/>
          </w:tcPr>
          <w:p w:rsidR="007206B8" w:rsidRPr="00C74280" w:rsidRDefault="007206B8" w:rsidP="001B71AB">
            <w:pPr>
              <w:jc w:val="center"/>
              <w:rPr>
                <w:sz w:val="18"/>
                <w:szCs w:val="20"/>
              </w:rPr>
            </w:pPr>
            <w:r w:rsidRPr="00C74280">
              <w:rPr>
                <w:sz w:val="18"/>
                <w:szCs w:val="20"/>
              </w:rPr>
              <w:t>2202886.49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107</w:t>
            </w:r>
          </w:p>
        </w:tc>
        <w:tc>
          <w:tcPr>
            <w:tcW w:w="1405" w:type="dxa"/>
            <w:vAlign w:val="center"/>
          </w:tcPr>
          <w:p w:rsidR="007206B8" w:rsidRPr="00C74280" w:rsidRDefault="007206B8" w:rsidP="001B71AB">
            <w:pPr>
              <w:jc w:val="center"/>
              <w:rPr>
                <w:sz w:val="18"/>
                <w:szCs w:val="20"/>
              </w:rPr>
            </w:pPr>
            <w:r w:rsidRPr="00C74280">
              <w:rPr>
                <w:sz w:val="18"/>
                <w:szCs w:val="20"/>
              </w:rPr>
              <w:t>377819.58</w:t>
            </w:r>
          </w:p>
        </w:tc>
        <w:tc>
          <w:tcPr>
            <w:tcW w:w="1562" w:type="dxa"/>
            <w:vAlign w:val="center"/>
          </w:tcPr>
          <w:p w:rsidR="007206B8" w:rsidRPr="00C74280" w:rsidRDefault="007206B8" w:rsidP="001B71AB">
            <w:pPr>
              <w:jc w:val="center"/>
              <w:rPr>
                <w:sz w:val="18"/>
                <w:szCs w:val="20"/>
              </w:rPr>
            </w:pPr>
            <w:r w:rsidRPr="00C74280">
              <w:rPr>
                <w:sz w:val="18"/>
                <w:szCs w:val="20"/>
              </w:rPr>
              <w:t>2202976.94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108</w:t>
            </w:r>
          </w:p>
        </w:tc>
        <w:tc>
          <w:tcPr>
            <w:tcW w:w="1405" w:type="dxa"/>
            <w:vAlign w:val="center"/>
          </w:tcPr>
          <w:p w:rsidR="007206B8" w:rsidRPr="00C74280" w:rsidRDefault="007206B8" w:rsidP="001B71AB">
            <w:pPr>
              <w:jc w:val="center"/>
              <w:rPr>
                <w:sz w:val="18"/>
                <w:szCs w:val="20"/>
              </w:rPr>
            </w:pPr>
            <w:r w:rsidRPr="00C74280">
              <w:rPr>
                <w:sz w:val="18"/>
                <w:szCs w:val="20"/>
              </w:rPr>
              <w:t>377820.03</w:t>
            </w:r>
          </w:p>
        </w:tc>
        <w:tc>
          <w:tcPr>
            <w:tcW w:w="1562" w:type="dxa"/>
            <w:vAlign w:val="center"/>
          </w:tcPr>
          <w:p w:rsidR="007206B8" w:rsidRPr="00C74280" w:rsidRDefault="007206B8" w:rsidP="001B71AB">
            <w:pPr>
              <w:jc w:val="center"/>
              <w:rPr>
                <w:sz w:val="18"/>
                <w:szCs w:val="20"/>
              </w:rPr>
            </w:pPr>
            <w:r w:rsidRPr="00C74280">
              <w:rPr>
                <w:sz w:val="18"/>
                <w:szCs w:val="20"/>
              </w:rPr>
              <w:t>2203016.58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109</w:t>
            </w:r>
          </w:p>
        </w:tc>
        <w:tc>
          <w:tcPr>
            <w:tcW w:w="1405" w:type="dxa"/>
            <w:vAlign w:val="center"/>
          </w:tcPr>
          <w:p w:rsidR="007206B8" w:rsidRPr="00C74280" w:rsidRDefault="007206B8" w:rsidP="001B71AB">
            <w:pPr>
              <w:jc w:val="center"/>
              <w:rPr>
                <w:sz w:val="18"/>
                <w:szCs w:val="20"/>
              </w:rPr>
            </w:pPr>
            <w:r w:rsidRPr="00C74280">
              <w:rPr>
                <w:sz w:val="18"/>
                <w:szCs w:val="20"/>
              </w:rPr>
              <w:t>377766.44</w:t>
            </w:r>
          </w:p>
        </w:tc>
        <w:tc>
          <w:tcPr>
            <w:tcW w:w="1562" w:type="dxa"/>
            <w:vAlign w:val="center"/>
          </w:tcPr>
          <w:p w:rsidR="007206B8" w:rsidRPr="00C74280" w:rsidRDefault="007206B8" w:rsidP="001B71AB">
            <w:pPr>
              <w:jc w:val="center"/>
              <w:rPr>
                <w:sz w:val="18"/>
                <w:szCs w:val="20"/>
              </w:rPr>
            </w:pPr>
            <w:r w:rsidRPr="00C74280">
              <w:rPr>
                <w:sz w:val="18"/>
                <w:szCs w:val="20"/>
              </w:rPr>
              <w:t>2202999.35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110</w:t>
            </w:r>
          </w:p>
        </w:tc>
        <w:tc>
          <w:tcPr>
            <w:tcW w:w="1405" w:type="dxa"/>
            <w:vAlign w:val="center"/>
          </w:tcPr>
          <w:p w:rsidR="007206B8" w:rsidRPr="00C74280" w:rsidRDefault="007206B8" w:rsidP="001B71AB">
            <w:pPr>
              <w:jc w:val="center"/>
              <w:rPr>
                <w:sz w:val="18"/>
                <w:szCs w:val="20"/>
              </w:rPr>
            </w:pPr>
            <w:r w:rsidRPr="00C74280">
              <w:rPr>
                <w:sz w:val="18"/>
                <w:szCs w:val="20"/>
              </w:rPr>
              <w:t>377737.84</w:t>
            </w:r>
          </w:p>
        </w:tc>
        <w:tc>
          <w:tcPr>
            <w:tcW w:w="1562" w:type="dxa"/>
            <w:vAlign w:val="center"/>
          </w:tcPr>
          <w:p w:rsidR="007206B8" w:rsidRPr="00C74280" w:rsidRDefault="007206B8" w:rsidP="001B71AB">
            <w:pPr>
              <w:jc w:val="center"/>
              <w:rPr>
                <w:sz w:val="18"/>
                <w:szCs w:val="20"/>
              </w:rPr>
            </w:pPr>
            <w:r w:rsidRPr="00C74280">
              <w:rPr>
                <w:sz w:val="18"/>
                <w:szCs w:val="20"/>
              </w:rPr>
              <w:t>2202987.11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111</w:t>
            </w:r>
          </w:p>
        </w:tc>
        <w:tc>
          <w:tcPr>
            <w:tcW w:w="1405" w:type="dxa"/>
            <w:vAlign w:val="center"/>
          </w:tcPr>
          <w:p w:rsidR="007206B8" w:rsidRPr="00C74280" w:rsidRDefault="007206B8" w:rsidP="001B71AB">
            <w:pPr>
              <w:jc w:val="center"/>
              <w:rPr>
                <w:sz w:val="18"/>
                <w:szCs w:val="20"/>
              </w:rPr>
            </w:pPr>
            <w:r w:rsidRPr="00C74280">
              <w:rPr>
                <w:sz w:val="18"/>
                <w:szCs w:val="20"/>
              </w:rPr>
              <w:t>377719.70</w:t>
            </w:r>
          </w:p>
        </w:tc>
        <w:tc>
          <w:tcPr>
            <w:tcW w:w="1562" w:type="dxa"/>
            <w:vAlign w:val="center"/>
          </w:tcPr>
          <w:p w:rsidR="007206B8" w:rsidRPr="00C74280" w:rsidRDefault="007206B8" w:rsidP="001B71AB">
            <w:pPr>
              <w:jc w:val="center"/>
              <w:rPr>
                <w:sz w:val="18"/>
                <w:szCs w:val="20"/>
              </w:rPr>
            </w:pPr>
            <w:r w:rsidRPr="00C74280">
              <w:rPr>
                <w:sz w:val="18"/>
                <w:szCs w:val="20"/>
              </w:rPr>
              <w:t>2202980.46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lastRenderedPageBreak/>
              <w:t>112</w:t>
            </w:r>
          </w:p>
        </w:tc>
        <w:tc>
          <w:tcPr>
            <w:tcW w:w="1405" w:type="dxa"/>
            <w:vAlign w:val="center"/>
          </w:tcPr>
          <w:p w:rsidR="007206B8" w:rsidRPr="00C74280" w:rsidRDefault="007206B8" w:rsidP="001B71AB">
            <w:pPr>
              <w:jc w:val="center"/>
              <w:rPr>
                <w:sz w:val="18"/>
                <w:szCs w:val="20"/>
              </w:rPr>
            </w:pPr>
            <w:r w:rsidRPr="00C74280">
              <w:rPr>
                <w:sz w:val="18"/>
                <w:szCs w:val="20"/>
              </w:rPr>
              <w:t>377718.19</w:t>
            </w:r>
          </w:p>
        </w:tc>
        <w:tc>
          <w:tcPr>
            <w:tcW w:w="1562" w:type="dxa"/>
            <w:vAlign w:val="center"/>
          </w:tcPr>
          <w:p w:rsidR="007206B8" w:rsidRPr="00C74280" w:rsidRDefault="007206B8" w:rsidP="001B71AB">
            <w:pPr>
              <w:jc w:val="center"/>
              <w:rPr>
                <w:sz w:val="18"/>
                <w:szCs w:val="20"/>
              </w:rPr>
            </w:pPr>
            <w:r w:rsidRPr="00C74280">
              <w:rPr>
                <w:sz w:val="18"/>
                <w:szCs w:val="20"/>
              </w:rPr>
              <w:t>2202986.94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113</w:t>
            </w:r>
          </w:p>
        </w:tc>
        <w:tc>
          <w:tcPr>
            <w:tcW w:w="1405" w:type="dxa"/>
            <w:vAlign w:val="center"/>
          </w:tcPr>
          <w:p w:rsidR="007206B8" w:rsidRPr="00C74280" w:rsidRDefault="007206B8" w:rsidP="001B71AB">
            <w:pPr>
              <w:jc w:val="center"/>
              <w:rPr>
                <w:sz w:val="18"/>
                <w:szCs w:val="20"/>
              </w:rPr>
            </w:pPr>
            <w:r w:rsidRPr="00C74280">
              <w:rPr>
                <w:sz w:val="18"/>
                <w:szCs w:val="20"/>
              </w:rPr>
              <w:t>377714.26</w:t>
            </w:r>
          </w:p>
        </w:tc>
        <w:tc>
          <w:tcPr>
            <w:tcW w:w="1562" w:type="dxa"/>
            <w:vAlign w:val="center"/>
          </w:tcPr>
          <w:p w:rsidR="007206B8" w:rsidRPr="00C74280" w:rsidRDefault="007206B8" w:rsidP="001B71AB">
            <w:pPr>
              <w:jc w:val="center"/>
              <w:rPr>
                <w:sz w:val="18"/>
                <w:szCs w:val="20"/>
              </w:rPr>
            </w:pPr>
            <w:r w:rsidRPr="00C74280">
              <w:rPr>
                <w:sz w:val="18"/>
                <w:szCs w:val="20"/>
              </w:rPr>
              <w:t>2203002.62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114</w:t>
            </w:r>
          </w:p>
        </w:tc>
        <w:tc>
          <w:tcPr>
            <w:tcW w:w="1405" w:type="dxa"/>
            <w:vAlign w:val="center"/>
          </w:tcPr>
          <w:p w:rsidR="007206B8" w:rsidRPr="00C74280" w:rsidRDefault="007206B8" w:rsidP="001B71AB">
            <w:pPr>
              <w:jc w:val="center"/>
              <w:rPr>
                <w:sz w:val="18"/>
                <w:szCs w:val="20"/>
              </w:rPr>
            </w:pPr>
            <w:r w:rsidRPr="00C74280">
              <w:rPr>
                <w:sz w:val="18"/>
                <w:szCs w:val="20"/>
              </w:rPr>
              <w:t>377713.11</w:t>
            </w:r>
          </w:p>
        </w:tc>
        <w:tc>
          <w:tcPr>
            <w:tcW w:w="1562" w:type="dxa"/>
            <w:vAlign w:val="center"/>
          </w:tcPr>
          <w:p w:rsidR="007206B8" w:rsidRPr="00C74280" w:rsidRDefault="007206B8" w:rsidP="001B71AB">
            <w:pPr>
              <w:jc w:val="center"/>
              <w:rPr>
                <w:sz w:val="18"/>
                <w:szCs w:val="20"/>
              </w:rPr>
            </w:pPr>
            <w:r w:rsidRPr="00C74280">
              <w:rPr>
                <w:sz w:val="18"/>
                <w:szCs w:val="20"/>
              </w:rPr>
              <w:t>2203007.22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115</w:t>
            </w:r>
          </w:p>
        </w:tc>
        <w:tc>
          <w:tcPr>
            <w:tcW w:w="1405" w:type="dxa"/>
            <w:vAlign w:val="center"/>
          </w:tcPr>
          <w:p w:rsidR="007206B8" w:rsidRPr="00C74280" w:rsidRDefault="007206B8" w:rsidP="001B71AB">
            <w:pPr>
              <w:jc w:val="center"/>
              <w:rPr>
                <w:sz w:val="18"/>
                <w:szCs w:val="20"/>
              </w:rPr>
            </w:pPr>
            <w:r w:rsidRPr="00C74280">
              <w:rPr>
                <w:sz w:val="18"/>
                <w:szCs w:val="20"/>
              </w:rPr>
              <w:t>377711.91</w:t>
            </w:r>
          </w:p>
        </w:tc>
        <w:tc>
          <w:tcPr>
            <w:tcW w:w="1562" w:type="dxa"/>
            <w:vAlign w:val="center"/>
          </w:tcPr>
          <w:p w:rsidR="007206B8" w:rsidRPr="00C74280" w:rsidRDefault="007206B8" w:rsidP="001B71AB">
            <w:pPr>
              <w:jc w:val="center"/>
              <w:rPr>
                <w:sz w:val="18"/>
                <w:szCs w:val="20"/>
              </w:rPr>
            </w:pPr>
            <w:r w:rsidRPr="00C74280">
              <w:rPr>
                <w:sz w:val="18"/>
                <w:szCs w:val="20"/>
              </w:rPr>
              <w:t>2203012.60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116</w:t>
            </w:r>
          </w:p>
        </w:tc>
        <w:tc>
          <w:tcPr>
            <w:tcW w:w="1405" w:type="dxa"/>
            <w:vAlign w:val="center"/>
          </w:tcPr>
          <w:p w:rsidR="007206B8" w:rsidRPr="00C74280" w:rsidRDefault="007206B8" w:rsidP="001B71AB">
            <w:pPr>
              <w:jc w:val="center"/>
              <w:rPr>
                <w:sz w:val="18"/>
                <w:szCs w:val="20"/>
              </w:rPr>
            </w:pPr>
            <w:r w:rsidRPr="00C74280">
              <w:rPr>
                <w:sz w:val="18"/>
                <w:szCs w:val="20"/>
              </w:rPr>
              <w:t>377703.47</w:t>
            </w:r>
          </w:p>
        </w:tc>
        <w:tc>
          <w:tcPr>
            <w:tcW w:w="1562" w:type="dxa"/>
            <w:vAlign w:val="center"/>
          </w:tcPr>
          <w:p w:rsidR="007206B8" w:rsidRPr="00C74280" w:rsidRDefault="007206B8" w:rsidP="001B71AB">
            <w:pPr>
              <w:jc w:val="center"/>
              <w:rPr>
                <w:sz w:val="18"/>
                <w:szCs w:val="20"/>
              </w:rPr>
            </w:pPr>
            <w:r w:rsidRPr="00C74280">
              <w:rPr>
                <w:sz w:val="18"/>
                <w:szCs w:val="20"/>
              </w:rPr>
              <w:t>2203010.54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117</w:t>
            </w:r>
          </w:p>
        </w:tc>
        <w:tc>
          <w:tcPr>
            <w:tcW w:w="1405" w:type="dxa"/>
            <w:vAlign w:val="center"/>
          </w:tcPr>
          <w:p w:rsidR="007206B8" w:rsidRPr="00C74280" w:rsidRDefault="007206B8" w:rsidP="001B71AB">
            <w:pPr>
              <w:jc w:val="center"/>
              <w:rPr>
                <w:sz w:val="18"/>
                <w:szCs w:val="20"/>
              </w:rPr>
            </w:pPr>
            <w:r w:rsidRPr="00C74280">
              <w:rPr>
                <w:sz w:val="18"/>
                <w:szCs w:val="20"/>
              </w:rPr>
              <w:t>377700.11</w:t>
            </w:r>
          </w:p>
        </w:tc>
        <w:tc>
          <w:tcPr>
            <w:tcW w:w="1562" w:type="dxa"/>
            <w:vAlign w:val="center"/>
          </w:tcPr>
          <w:p w:rsidR="007206B8" w:rsidRPr="00C74280" w:rsidRDefault="007206B8" w:rsidP="001B71AB">
            <w:pPr>
              <w:jc w:val="center"/>
              <w:rPr>
                <w:sz w:val="18"/>
                <w:szCs w:val="20"/>
              </w:rPr>
            </w:pPr>
            <w:r w:rsidRPr="00C74280">
              <w:rPr>
                <w:sz w:val="18"/>
                <w:szCs w:val="20"/>
              </w:rPr>
              <w:t>2203009.92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118</w:t>
            </w:r>
          </w:p>
        </w:tc>
        <w:tc>
          <w:tcPr>
            <w:tcW w:w="1405" w:type="dxa"/>
            <w:vAlign w:val="center"/>
          </w:tcPr>
          <w:p w:rsidR="007206B8" w:rsidRPr="00C74280" w:rsidRDefault="007206B8" w:rsidP="001B71AB">
            <w:pPr>
              <w:jc w:val="center"/>
              <w:rPr>
                <w:sz w:val="18"/>
                <w:szCs w:val="20"/>
              </w:rPr>
            </w:pPr>
            <w:r w:rsidRPr="00C74280">
              <w:rPr>
                <w:sz w:val="18"/>
                <w:szCs w:val="20"/>
              </w:rPr>
              <w:t>377697.72</w:t>
            </w:r>
          </w:p>
        </w:tc>
        <w:tc>
          <w:tcPr>
            <w:tcW w:w="1562" w:type="dxa"/>
            <w:vAlign w:val="center"/>
          </w:tcPr>
          <w:p w:rsidR="007206B8" w:rsidRPr="00C74280" w:rsidRDefault="007206B8" w:rsidP="001B71AB">
            <w:pPr>
              <w:jc w:val="center"/>
              <w:rPr>
                <w:sz w:val="18"/>
                <w:szCs w:val="20"/>
              </w:rPr>
            </w:pPr>
            <w:r w:rsidRPr="00C74280">
              <w:rPr>
                <w:sz w:val="18"/>
                <w:szCs w:val="20"/>
              </w:rPr>
              <w:t>2203017.57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119</w:t>
            </w:r>
          </w:p>
        </w:tc>
        <w:tc>
          <w:tcPr>
            <w:tcW w:w="1405" w:type="dxa"/>
            <w:vAlign w:val="center"/>
          </w:tcPr>
          <w:p w:rsidR="007206B8" w:rsidRPr="00C74280" w:rsidRDefault="007206B8" w:rsidP="001B71AB">
            <w:pPr>
              <w:jc w:val="center"/>
              <w:rPr>
                <w:sz w:val="18"/>
                <w:szCs w:val="20"/>
              </w:rPr>
            </w:pPr>
            <w:r w:rsidRPr="00C74280">
              <w:rPr>
                <w:sz w:val="18"/>
                <w:szCs w:val="20"/>
              </w:rPr>
              <w:t>377663.06</w:t>
            </w:r>
          </w:p>
        </w:tc>
        <w:tc>
          <w:tcPr>
            <w:tcW w:w="1562" w:type="dxa"/>
            <w:vAlign w:val="center"/>
          </w:tcPr>
          <w:p w:rsidR="007206B8" w:rsidRPr="00C74280" w:rsidRDefault="007206B8" w:rsidP="001B71AB">
            <w:pPr>
              <w:jc w:val="center"/>
              <w:rPr>
                <w:sz w:val="18"/>
                <w:szCs w:val="20"/>
              </w:rPr>
            </w:pPr>
            <w:r w:rsidRPr="00C74280">
              <w:rPr>
                <w:sz w:val="18"/>
                <w:szCs w:val="20"/>
              </w:rPr>
              <w:t>2203003.97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120</w:t>
            </w:r>
          </w:p>
        </w:tc>
        <w:tc>
          <w:tcPr>
            <w:tcW w:w="1405" w:type="dxa"/>
            <w:vAlign w:val="center"/>
          </w:tcPr>
          <w:p w:rsidR="007206B8" w:rsidRPr="00C74280" w:rsidRDefault="007206B8" w:rsidP="001B71AB">
            <w:pPr>
              <w:jc w:val="center"/>
              <w:rPr>
                <w:sz w:val="18"/>
                <w:szCs w:val="20"/>
              </w:rPr>
            </w:pPr>
            <w:r w:rsidRPr="00C74280">
              <w:rPr>
                <w:sz w:val="18"/>
                <w:szCs w:val="20"/>
              </w:rPr>
              <w:t>377653.63</w:t>
            </w:r>
          </w:p>
        </w:tc>
        <w:tc>
          <w:tcPr>
            <w:tcW w:w="1562" w:type="dxa"/>
            <w:vAlign w:val="center"/>
          </w:tcPr>
          <w:p w:rsidR="007206B8" w:rsidRPr="00C74280" w:rsidRDefault="007206B8" w:rsidP="001B71AB">
            <w:pPr>
              <w:jc w:val="center"/>
              <w:rPr>
                <w:sz w:val="18"/>
                <w:szCs w:val="20"/>
              </w:rPr>
            </w:pPr>
            <w:r w:rsidRPr="00C74280">
              <w:rPr>
                <w:sz w:val="18"/>
                <w:szCs w:val="20"/>
              </w:rPr>
              <w:t>2203000.83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121</w:t>
            </w:r>
          </w:p>
        </w:tc>
        <w:tc>
          <w:tcPr>
            <w:tcW w:w="1405" w:type="dxa"/>
            <w:vAlign w:val="center"/>
          </w:tcPr>
          <w:p w:rsidR="007206B8" w:rsidRPr="00C74280" w:rsidRDefault="007206B8" w:rsidP="001B71AB">
            <w:pPr>
              <w:jc w:val="center"/>
              <w:rPr>
                <w:sz w:val="18"/>
                <w:szCs w:val="20"/>
              </w:rPr>
            </w:pPr>
            <w:r w:rsidRPr="00C74280">
              <w:rPr>
                <w:sz w:val="18"/>
                <w:szCs w:val="20"/>
              </w:rPr>
              <w:t>377653.88</w:t>
            </w:r>
          </w:p>
        </w:tc>
        <w:tc>
          <w:tcPr>
            <w:tcW w:w="1562" w:type="dxa"/>
            <w:vAlign w:val="center"/>
          </w:tcPr>
          <w:p w:rsidR="007206B8" w:rsidRPr="00C74280" w:rsidRDefault="007206B8" w:rsidP="001B71AB">
            <w:pPr>
              <w:jc w:val="center"/>
              <w:rPr>
                <w:sz w:val="18"/>
                <w:szCs w:val="20"/>
              </w:rPr>
            </w:pPr>
            <w:r w:rsidRPr="00C74280">
              <w:rPr>
                <w:sz w:val="18"/>
                <w:szCs w:val="20"/>
              </w:rPr>
              <w:t>2202998.28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122</w:t>
            </w:r>
          </w:p>
        </w:tc>
        <w:tc>
          <w:tcPr>
            <w:tcW w:w="1405" w:type="dxa"/>
            <w:vAlign w:val="center"/>
          </w:tcPr>
          <w:p w:rsidR="007206B8" w:rsidRPr="00C74280" w:rsidRDefault="007206B8" w:rsidP="001B71AB">
            <w:pPr>
              <w:jc w:val="center"/>
              <w:rPr>
                <w:sz w:val="18"/>
                <w:szCs w:val="20"/>
              </w:rPr>
            </w:pPr>
            <w:r w:rsidRPr="00C74280">
              <w:rPr>
                <w:sz w:val="18"/>
                <w:szCs w:val="20"/>
              </w:rPr>
              <w:t>377656.30</w:t>
            </w:r>
          </w:p>
        </w:tc>
        <w:tc>
          <w:tcPr>
            <w:tcW w:w="1562" w:type="dxa"/>
            <w:vAlign w:val="center"/>
          </w:tcPr>
          <w:p w:rsidR="007206B8" w:rsidRPr="00C74280" w:rsidRDefault="007206B8" w:rsidP="001B71AB">
            <w:pPr>
              <w:jc w:val="center"/>
              <w:rPr>
                <w:sz w:val="18"/>
                <w:szCs w:val="20"/>
              </w:rPr>
            </w:pPr>
            <w:r w:rsidRPr="00C74280">
              <w:rPr>
                <w:sz w:val="18"/>
                <w:szCs w:val="20"/>
              </w:rPr>
              <w:t>2202983.84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123</w:t>
            </w:r>
          </w:p>
        </w:tc>
        <w:tc>
          <w:tcPr>
            <w:tcW w:w="1405" w:type="dxa"/>
            <w:vAlign w:val="center"/>
          </w:tcPr>
          <w:p w:rsidR="007206B8" w:rsidRPr="00C74280" w:rsidRDefault="007206B8" w:rsidP="001B71AB">
            <w:pPr>
              <w:jc w:val="center"/>
              <w:rPr>
                <w:sz w:val="18"/>
                <w:szCs w:val="20"/>
              </w:rPr>
            </w:pPr>
            <w:r w:rsidRPr="00C74280">
              <w:rPr>
                <w:sz w:val="18"/>
                <w:szCs w:val="20"/>
              </w:rPr>
              <w:t>377659.83</w:t>
            </w:r>
          </w:p>
        </w:tc>
        <w:tc>
          <w:tcPr>
            <w:tcW w:w="1562" w:type="dxa"/>
            <w:vAlign w:val="center"/>
          </w:tcPr>
          <w:p w:rsidR="007206B8" w:rsidRPr="00C74280" w:rsidRDefault="007206B8" w:rsidP="001B71AB">
            <w:pPr>
              <w:jc w:val="center"/>
              <w:rPr>
                <w:sz w:val="18"/>
                <w:szCs w:val="20"/>
              </w:rPr>
            </w:pPr>
            <w:r w:rsidRPr="00C74280">
              <w:rPr>
                <w:sz w:val="18"/>
                <w:szCs w:val="20"/>
              </w:rPr>
              <w:t>2202968.97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124</w:t>
            </w:r>
          </w:p>
        </w:tc>
        <w:tc>
          <w:tcPr>
            <w:tcW w:w="1405" w:type="dxa"/>
            <w:vAlign w:val="center"/>
          </w:tcPr>
          <w:p w:rsidR="007206B8" w:rsidRPr="00C74280" w:rsidRDefault="007206B8" w:rsidP="001B71AB">
            <w:pPr>
              <w:jc w:val="center"/>
              <w:rPr>
                <w:sz w:val="18"/>
                <w:szCs w:val="20"/>
              </w:rPr>
            </w:pPr>
            <w:r w:rsidRPr="00C74280">
              <w:rPr>
                <w:sz w:val="18"/>
                <w:szCs w:val="20"/>
              </w:rPr>
              <w:t>377660.96</w:t>
            </w:r>
          </w:p>
        </w:tc>
        <w:tc>
          <w:tcPr>
            <w:tcW w:w="1562" w:type="dxa"/>
            <w:vAlign w:val="center"/>
          </w:tcPr>
          <w:p w:rsidR="007206B8" w:rsidRPr="00C74280" w:rsidRDefault="007206B8" w:rsidP="001B71AB">
            <w:pPr>
              <w:jc w:val="center"/>
              <w:rPr>
                <w:sz w:val="18"/>
                <w:szCs w:val="20"/>
              </w:rPr>
            </w:pPr>
            <w:r w:rsidRPr="00C74280">
              <w:rPr>
                <w:sz w:val="18"/>
                <w:szCs w:val="20"/>
              </w:rPr>
              <w:t>2202964.25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125</w:t>
            </w:r>
          </w:p>
        </w:tc>
        <w:tc>
          <w:tcPr>
            <w:tcW w:w="1405" w:type="dxa"/>
            <w:vAlign w:val="center"/>
          </w:tcPr>
          <w:p w:rsidR="007206B8" w:rsidRPr="00C74280" w:rsidRDefault="007206B8" w:rsidP="001B71AB">
            <w:pPr>
              <w:jc w:val="center"/>
              <w:rPr>
                <w:sz w:val="18"/>
                <w:szCs w:val="20"/>
              </w:rPr>
            </w:pPr>
            <w:r w:rsidRPr="00C74280">
              <w:rPr>
                <w:sz w:val="18"/>
                <w:szCs w:val="20"/>
              </w:rPr>
              <w:t>377661.38</w:t>
            </w:r>
          </w:p>
        </w:tc>
        <w:tc>
          <w:tcPr>
            <w:tcW w:w="1562" w:type="dxa"/>
            <w:vAlign w:val="center"/>
          </w:tcPr>
          <w:p w:rsidR="007206B8" w:rsidRPr="00C74280" w:rsidRDefault="007206B8" w:rsidP="001B71AB">
            <w:pPr>
              <w:jc w:val="center"/>
              <w:rPr>
                <w:sz w:val="18"/>
                <w:szCs w:val="20"/>
              </w:rPr>
            </w:pPr>
            <w:r w:rsidRPr="00C74280">
              <w:rPr>
                <w:sz w:val="18"/>
                <w:szCs w:val="20"/>
              </w:rPr>
              <w:t>2202962.55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126</w:t>
            </w:r>
          </w:p>
        </w:tc>
        <w:tc>
          <w:tcPr>
            <w:tcW w:w="1405" w:type="dxa"/>
            <w:vAlign w:val="center"/>
          </w:tcPr>
          <w:p w:rsidR="007206B8" w:rsidRPr="00C74280" w:rsidRDefault="007206B8" w:rsidP="001B71AB">
            <w:pPr>
              <w:jc w:val="center"/>
              <w:rPr>
                <w:sz w:val="18"/>
                <w:szCs w:val="20"/>
              </w:rPr>
            </w:pPr>
            <w:r w:rsidRPr="00C74280">
              <w:rPr>
                <w:sz w:val="18"/>
                <w:szCs w:val="20"/>
              </w:rPr>
              <w:t>377645.65</w:t>
            </w:r>
          </w:p>
        </w:tc>
        <w:tc>
          <w:tcPr>
            <w:tcW w:w="1562" w:type="dxa"/>
            <w:vAlign w:val="center"/>
          </w:tcPr>
          <w:p w:rsidR="007206B8" w:rsidRPr="00C74280" w:rsidRDefault="007206B8" w:rsidP="001B71AB">
            <w:pPr>
              <w:jc w:val="center"/>
              <w:rPr>
                <w:sz w:val="18"/>
                <w:szCs w:val="20"/>
              </w:rPr>
            </w:pPr>
            <w:r w:rsidRPr="00C74280">
              <w:rPr>
                <w:sz w:val="18"/>
                <w:szCs w:val="20"/>
              </w:rPr>
              <w:t>2202958.08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127</w:t>
            </w:r>
          </w:p>
        </w:tc>
        <w:tc>
          <w:tcPr>
            <w:tcW w:w="1405" w:type="dxa"/>
            <w:vAlign w:val="center"/>
          </w:tcPr>
          <w:p w:rsidR="007206B8" w:rsidRPr="00C74280" w:rsidRDefault="007206B8" w:rsidP="001B71AB">
            <w:pPr>
              <w:jc w:val="center"/>
              <w:rPr>
                <w:sz w:val="18"/>
                <w:szCs w:val="20"/>
              </w:rPr>
            </w:pPr>
            <w:r w:rsidRPr="00C74280">
              <w:rPr>
                <w:sz w:val="18"/>
                <w:szCs w:val="20"/>
              </w:rPr>
              <w:t>377533.40</w:t>
            </w:r>
          </w:p>
        </w:tc>
        <w:tc>
          <w:tcPr>
            <w:tcW w:w="1562" w:type="dxa"/>
            <w:vAlign w:val="center"/>
          </w:tcPr>
          <w:p w:rsidR="007206B8" w:rsidRPr="00C74280" w:rsidRDefault="007206B8" w:rsidP="001B71AB">
            <w:pPr>
              <w:jc w:val="center"/>
              <w:rPr>
                <w:sz w:val="18"/>
                <w:szCs w:val="20"/>
              </w:rPr>
            </w:pPr>
            <w:r w:rsidRPr="00C74280">
              <w:rPr>
                <w:sz w:val="18"/>
                <w:szCs w:val="20"/>
              </w:rPr>
              <w:t>2202920.75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128</w:t>
            </w:r>
          </w:p>
        </w:tc>
        <w:tc>
          <w:tcPr>
            <w:tcW w:w="1405" w:type="dxa"/>
            <w:vAlign w:val="center"/>
          </w:tcPr>
          <w:p w:rsidR="007206B8" w:rsidRPr="00C74280" w:rsidRDefault="007206B8" w:rsidP="001B71AB">
            <w:pPr>
              <w:jc w:val="center"/>
              <w:rPr>
                <w:sz w:val="18"/>
                <w:szCs w:val="20"/>
              </w:rPr>
            </w:pPr>
            <w:r w:rsidRPr="00C74280">
              <w:rPr>
                <w:sz w:val="18"/>
                <w:szCs w:val="20"/>
              </w:rPr>
              <w:t>377515.38</w:t>
            </w:r>
          </w:p>
        </w:tc>
        <w:tc>
          <w:tcPr>
            <w:tcW w:w="1562" w:type="dxa"/>
            <w:vAlign w:val="center"/>
          </w:tcPr>
          <w:p w:rsidR="007206B8" w:rsidRPr="00C74280" w:rsidRDefault="007206B8" w:rsidP="001B71AB">
            <w:pPr>
              <w:jc w:val="center"/>
              <w:rPr>
                <w:sz w:val="18"/>
                <w:szCs w:val="20"/>
              </w:rPr>
            </w:pPr>
            <w:r w:rsidRPr="00C74280">
              <w:rPr>
                <w:sz w:val="18"/>
                <w:szCs w:val="20"/>
              </w:rPr>
              <w:t>2202802.09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129</w:t>
            </w:r>
          </w:p>
        </w:tc>
        <w:tc>
          <w:tcPr>
            <w:tcW w:w="1405" w:type="dxa"/>
            <w:vAlign w:val="center"/>
          </w:tcPr>
          <w:p w:rsidR="007206B8" w:rsidRPr="00C74280" w:rsidRDefault="007206B8" w:rsidP="001B71AB">
            <w:pPr>
              <w:jc w:val="center"/>
              <w:rPr>
                <w:sz w:val="18"/>
                <w:szCs w:val="20"/>
              </w:rPr>
            </w:pPr>
            <w:r w:rsidRPr="00C74280">
              <w:rPr>
                <w:sz w:val="18"/>
                <w:szCs w:val="20"/>
              </w:rPr>
              <w:t>377512.94</w:t>
            </w:r>
          </w:p>
        </w:tc>
        <w:tc>
          <w:tcPr>
            <w:tcW w:w="1562" w:type="dxa"/>
            <w:vAlign w:val="center"/>
          </w:tcPr>
          <w:p w:rsidR="007206B8" w:rsidRPr="00C74280" w:rsidRDefault="007206B8" w:rsidP="001B71AB">
            <w:pPr>
              <w:jc w:val="center"/>
              <w:rPr>
                <w:sz w:val="18"/>
                <w:szCs w:val="20"/>
              </w:rPr>
            </w:pPr>
            <w:r w:rsidRPr="00C74280">
              <w:rPr>
                <w:sz w:val="18"/>
                <w:szCs w:val="20"/>
              </w:rPr>
              <w:t>2202786.33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130</w:t>
            </w:r>
          </w:p>
        </w:tc>
        <w:tc>
          <w:tcPr>
            <w:tcW w:w="1405" w:type="dxa"/>
            <w:vAlign w:val="center"/>
          </w:tcPr>
          <w:p w:rsidR="007206B8" w:rsidRPr="00C74280" w:rsidRDefault="007206B8" w:rsidP="001B71AB">
            <w:pPr>
              <w:jc w:val="center"/>
              <w:rPr>
                <w:sz w:val="18"/>
                <w:szCs w:val="20"/>
              </w:rPr>
            </w:pPr>
            <w:r w:rsidRPr="00C74280">
              <w:rPr>
                <w:sz w:val="18"/>
                <w:szCs w:val="20"/>
              </w:rPr>
              <w:t>377505.32</w:t>
            </w:r>
          </w:p>
        </w:tc>
        <w:tc>
          <w:tcPr>
            <w:tcW w:w="1562" w:type="dxa"/>
            <w:vAlign w:val="center"/>
          </w:tcPr>
          <w:p w:rsidR="007206B8" w:rsidRPr="00C74280" w:rsidRDefault="007206B8" w:rsidP="001B71AB">
            <w:pPr>
              <w:jc w:val="center"/>
              <w:rPr>
                <w:sz w:val="18"/>
                <w:szCs w:val="20"/>
              </w:rPr>
            </w:pPr>
            <w:r w:rsidRPr="00C74280">
              <w:rPr>
                <w:sz w:val="18"/>
                <w:szCs w:val="20"/>
              </w:rPr>
              <w:t>2202758.38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131</w:t>
            </w:r>
          </w:p>
        </w:tc>
        <w:tc>
          <w:tcPr>
            <w:tcW w:w="1405" w:type="dxa"/>
            <w:vAlign w:val="center"/>
          </w:tcPr>
          <w:p w:rsidR="007206B8" w:rsidRPr="00C74280" w:rsidRDefault="007206B8" w:rsidP="001B71AB">
            <w:pPr>
              <w:jc w:val="center"/>
              <w:rPr>
                <w:sz w:val="18"/>
                <w:szCs w:val="20"/>
              </w:rPr>
            </w:pPr>
            <w:r w:rsidRPr="00C74280">
              <w:rPr>
                <w:sz w:val="18"/>
                <w:szCs w:val="20"/>
              </w:rPr>
              <w:t>377502.57</w:t>
            </w:r>
          </w:p>
        </w:tc>
        <w:tc>
          <w:tcPr>
            <w:tcW w:w="1562" w:type="dxa"/>
            <w:vAlign w:val="center"/>
          </w:tcPr>
          <w:p w:rsidR="007206B8" w:rsidRPr="00C74280" w:rsidRDefault="007206B8" w:rsidP="001B71AB">
            <w:pPr>
              <w:jc w:val="center"/>
              <w:rPr>
                <w:sz w:val="18"/>
                <w:szCs w:val="20"/>
              </w:rPr>
            </w:pPr>
            <w:r w:rsidRPr="00C74280">
              <w:rPr>
                <w:sz w:val="18"/>
                <w:szCs w:val="20"/>
              </w:rPr>
              <w:t>2202736.42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132</w:t>
            </w:r>
          </w:p>
        </w:tc>
        <w:tc>
          <w:tcPr>
            <w:tcW w:w="1405" w:type="dxa"/>
            <w:vAlign w:val="center"/>
          </w:tcPr>
          <w:p w:rsidR="007206B8" w:rsidRPr="00C74280" w:rsidRDefault="007206B8" w:rsidP="001B71AB">
            <w:pPr>
              <w:jc w:val="center"/>
              <w:rPr>
                <w:sz w:val="18"/>
                <w:szCs w:val="20"/>
              </w:rPr>
            </w:pPr>
            <w:r w:rsidRPr="00C74280">
              <w:rPr>
                <w:sz w:val="18"/>
                <w:szCs w:val="20"/>
              </w:rPr>
              <w:t>377488.85</w:t>
            </w:r>
          </w:p>
        </w:tc>
        <w:tc>
          <w:tcPr>
            <w:tcW w:w="1562" w:type="dxa"/>
            <w:vAlign w:val="center"/>
          </w:tcPr>
          <w:p w:rsidR="007206B8" w:rsidRPr="00C74280" w:rsidRDefault="007206B8" w:rsidP="001B71AB">
            <w:pPr>
              <w:jc w:val="center"/>
              <w:rPr>
                <w:sz w:val="18"/>
                <w:szCs w:val="20"/>
              </w:rPr>
            </w:pPr>
            <w:r w:rsidRPr="00C74280">
              <w:rPr>
                <w:sz w:val="18"/>
                <w:szCs w:val="20"/>
              </w:rPr>
              <w:t>2202684.78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133</w:t>
            </w:r>
          </w:p>
        </w:tc>
        <w:tc>
          <w:tcPr>
            <w:tcW w:w="1405" w:type="dxa"/>
            <w:vAlign w:val="center"/>
          </w:tcPr>
          <w:p w:rsidR="007206B8" w:rsidRPr="00C74280" w:rsidRDefault="007206B8" w:rsidP="001B71AB">
            <w:pPr>
              <w:jc w:val="center"/>
              <w:rPr>
                <w:sz w:val="18"/>
                <w:szCs w:val="20"/>
              </w:rPr>
            </w:pPr>
            <w:r w:rsidRPr="00C74280">
              <w:rPr>
                <w:sz w:val="18"/>
                <w:szCs w:val="20"/>
              </w:rPr>
              <w:t>377482.34</w:t>
            </w:r>
          </w:p>
        </w:tc>
        <w:tc>
          <w:tcPr>
            <w:tcW w:w="1562" w:type="dxa"/>
            <w:vAlign w:val="center"/>
          </w:tcPr>
          <w:p w:rsidR="007206B8" w:rsidRPr="00C74280" w:rsidRDefault="007206B8" w:rsidP="001B71AB">
            <w:pPr>
              <w:jc w:val="center"/>
              <w:rPr>
                <w:sz w:val="18"/>
                <w:szCs w:val="20"/>
              </w:rPr>
            </w:pPr>
            <w:r w:rsidRPr="00C74280">
              <w:rPr>
                <w:sz w:val="18"/>
                <w:szCs w:val="20"/>
              </w:rPr>
              <w:t>2202625.00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134</w:t>
            </w:r>
          </w:p>
        </w:tc>
        <w:tc>
          <w:tcPr>
            <w:tcW w:w="1405" w:type="dxa"/>
            <w:vAlign w:val="center"/>
          </w:tcPr>
          <w:p w:rsidR="007206B8" w:rsidRPr="00C74280" w:rsidRDefault="007206B8" w:rsidP="001B71AB">
            <w:pPr>
              <w:jc w:val="center"/>
              <w:rPr>
                <w:sz w:val="18"/>
                <w:szCs w:val="20"/>
              </w:rPr>
            </w:pPr>
            <w:r w:rsidRPr="00C74280">
              <w:rPr>
                <w:sz w:val="18"/>
                <w:szCs w:val="20"/>
              </w:rPr>
              <w:t>377478.48</w:t>
            </w:r>
          </w:p>
        </w:tc>
        <w:tc>
          <w:tcPr>
            <w:tcW w:w="1562" w:type="dxa"/>
            <w:vAlign w:val="center"/>
          </w:tcPr>
          <w:p w:rsidR="007206B8" w:rsidRPr="00C74280" w:rsidRDefault="007206B8" w:rsidP="001B71AB">
            <w:pPr>
              <w:jc w:val="center"/>
              <w:rPr>
                <w:sz w:val="18"/>
                <w:szCs w:val="20"/>
              </w:rPr>
            </w:pPr>
            <w:r w:rsidRPr="00C74280">
              <w:rPr>
                <w:sz w:val="18"/>
                <w:szCs w:val="20"/>
              </w:rPr>
              <w:t>2202596.13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135</w:t>
            </w:r>
          </w:p>
        </w:tc>
        <w:tc>
          <w:tcPr>
            <w:tcW w:w="1405" w:type="dxa"/>
            <w:vAlign w:val="center"/>
          </w:tcPr>
          <w:p w:rsidR="007206B8" w:rsidRPr="00C74280" w:rsidRDefault="007206B8" w:rsidP="001B71AB">
            <w:pPr>
              <w:jc w:val="center"/>
              <w:rPr>
                <w:sz w:val="18"/>
                <w:szCs w:val="20"/>
              </w:rPr>
            </w:pPr>
            <w:r w:rsidRPr="00C74280">
              <w:rPr>
                <w:sz w:val="18"/>
                <w:szCs w:val="20"/>
              </w:rPr>
              <w:t>377475.23</w:t>
            </w:r>
          </w:p>
        </w:tc>
        <w:tc>
          <w:tcPr>
            <w:tcW w:w="1562" w:type="dxa"/>
            <w:vAlign w:val="center"/>
          </w:tcPr>
          <w:p w:rsidR="007206B8" w:rsidRPr="00C74280" w:rsidRDefault="007206B8" w:rsidP="001B71AB">
            <w:pPr>
              <w:jc w:val="center"/>
              <w:rPr>
                <w:sz w:val="18"/>
                <w:szCs w:val="20"/>
              </w:rPr>
            </w:pPr>
            <w:r w:rsidRPr="00C74280">
              <w:rPr>
                <w:sz w:val="18"/>
                <w:szCs w:val="20"/>
              </w:rPr>
              <w:t>2202560.66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136</w:t>
            </w:r>
          </w:p>
        </w:tc>
        <w:tc>
          <w:tcPr>
            <w:tcW w:w="1405" w:type="dxa"/>
            <w:vAlign w:val="center"/>
          </w:tcPr>
          <w:p w:rsidR="007206B8" w:rsidRPr="00C74280" w:rsidRDefault="007206B8" w:rsidP="001B71AB">
            <w:pPr>
              <w:jc w:val="center"/>
              <w:rPr>
                <w:sz w:val="18"/>
                <w:szCs w:val="20"/>
              </w:rPr>
            </w:pPr>
            <w:r w:rsidRPr="00C74280">
              <w:rPr>
                <w:sz w:val="18"/>
                <w:szCs w:val="20"/>
              </w:rPr>
              <w:t>377466.18</w:t>
            </w:r>
          </w:p>
        </w:tc>
        <w:tc>
          <w:tcPr>
            <w:tcW w:w="1562" w:type="dxa"/>
            <w:vAlign w:val="center"/>
          </w:tcPr>
          <w:p w:rsidR="007206B8" w:rsidRPr="00C74280" w:rsidRDefault="007206B8" w:rsidP="001B71AB">
            <w:pPr>
              <w:jc w:val="center"/>
              <w:rPr>
                <w:sz w:val="18"/>
                <w:szCs w:val="20"/>
              </w:rPr>
            </w:pPr>
            <w:r w:rsidRPr="00C74280">
              <w:rPr>
                <w:sz w:val="18"/>
                <w:szCs w:val="20"/>
              </w:rPr>
              <w:t>2202526.91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137</w:t>
            </w:r>
          </w:p>
        </w:tc>
        <w:tc>
          <w:tcPr>
            <w:tcW w:w="1405" w:type="dxa"/>
            <w:vAlign w:val="center"/>
          </w:tcPr>
          <w:p w:rsidR="007206B8" w:rsidRPr="00C74280" w:rsidRDefault="007206B8" w:rsidP="001B71AB">
            <w:pPr>
              <w:jc w:val="center"/>
              <w:rPr>
                <w:sz w:val="18"/>
                <w:szCs w:val="20"/>
              </w:rPr>
            </w:pPr>
            <w:r w:rsidRPr="00C74280">
              <w:rPr>
                <w:sz w:val="18"/>
                <w:szCs w:val="20"/>
              </w:rPr>
              <w:t>377464.55</w:t>
            </w:r>
          </w:p>
        </w:tc>
        <w:tc>
          <w:tcPr>
            <w:tcW w:w="1562" w:type="dxa"/>
            <w:vAlign w:val="center"/>
          </w:tcPr>
          <w:p w:rsidR="007206B8" w:rsidRPr="00C74280" w:rsidRDefault="007206B8" w:rsidP="001B71AB">
            <w:pPr>
              <w:jc w:val="center"/>
              <w:rPr>
                <w:sz w:val="18"/>
                <w:szCs w:val="20"/>
              </w:rPr>
            </w:pPr>
            <w:r w:rsidRPr="00C74280">
              <w:rPr>
                <w:sz w:val="18"/>
                <w:szCs w:val="20"/>
              </w:rPr>
              <w:t>2202513.28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138</w:t>
            </w:r>
          </w:p>
        </w:tc>
        <w:tc>
          <w:tcPr>
            <w:tcW w:w="1405" w:type="dxa"/>
            <w:vAlign w:val="center"/>
          </w:tcPr>
          <w:p w:rsidR="007206B8" w:rsidRPr="00C74280" w:rsidRDefault="007206B8" w:rsidP="001B71AB">
            <w:pPr>
              <w:jc w:val="center"/>
              <w:rPr>
                <w:sz w:val="18"/>
                <w:szCs w:val="20"/>
              </w:rPr>
            </w:pPr>
            <w:r w:rsidRPr="00C74280">
              <w:rPr>
                <w:sz w:val="18"/>
                <w:szCs w:val="20"/>
              </w:rPr>
              <w:t>377464.96</w:t>
            </w:r>
          </w:p>
        </w:tc>
        <w:tc>
          <w:tcPr>
            <w:tcW w:w="1562" w:type="dxa"/>
            <w:vAlign w:val="center"/>
          </w:tcPr>
          <w:p w:rsidR="007206B8" w:rsidRPr="00C74280" w:rsidRDefault="007206B8" w:rsidP="001B71AB">
            <w:pPr>
              <w:jc w:val="center"/>
              <w:rPr>
                <w:sz w:val="18"/>
                <w:szCs w:val="20"/>
              </w:rPr>
            </w:pPr>
            <w:r w:rsidRPr="00C74280">
              <w:rPr>
                <w:sz w:val="18"/>
                <w:szCs w:val="20"/>
              </w:rPr>
              <w:t>2202503.73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139</w:t>
            </w:r>
          </w:p>
        </w:tc>
        <w:tc>
          <w:tcPr>
            <w:tcW w:w="1405" w:type="dxa"/>
            <w:vAlign w:val="center"/>
          </w:tcPr>
          <w:p w:rsidR="007206B8" w:rsidRPr="00C74280" w:rsidRDefault="007206B8" w:rsidP="001B71AB">
            <w:pPr>
              <w:jc w:val="center"/>
              <w:rPr>
                <w:sz w:val="18"/>
                <w:szCs w:val="20"/>
              </w:rPr>
            </w:pPr>
            <w:r w:rsidRPr="00C74280">
              <w:rPr>
                <w:sz w:val="18"/>
                <w:szCs w:val="20"/>
              </w:rPr>
              <w:t>377472.38</w:t>
            </w:r>
          </w:p>
        </w:tc>
        <w:tc>
          <w:tcPr>
            <w:tcW w:w="1562" w:type="dxa"/>
            <w:vAlign w:val="center"/>
          </w:tcPr>
          <w:p w:rsidR="007206B8" w:rsidRPr="00C74280" w:rsidRDefault="007206B8" w:rsidP="001B71AB">
            <w:pPr>
              <w:jc w:val="center"/>
              <w:rPr>
                <w:sz w:val="18"/>
                <w:szCs w:val="20"/>
              </w:rPr>
            </w:pPr>
            <w:r w:rsidRPr="00C74280">
              <w:rPr>
                <w:sz w:val="18"/>
                <w:szCs w:val="20"/>
              </w:rPr>
              <w:t>2202481.36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140</w:t>
            </w:r>
          </w:p>
        </w:tc>
        <w:tc>
          <w:tcPr>
            <w:tcW w:w="1405" w:type="dxa"/>
            <w:vAlign w:val="center"/>
          </w:tcPr>
          <w:p w:rsidR="007206B8" w:rsidRPr="00C74280" w:rsidRDefault="007206B8" w:rsidP="001B71AB">
            <w:pPr>
              <w:jc w:val="center"/>
              <w:rPr>
                <w:sz w:val="18"/>
                <w:szCs w:val="20"/>
              </w:rPr>
            </w:pPr>
            <w:r w:rsidRPr="00C74280">
              <w:rPr>
                <w:sz w:val="18"/>
                <w:szCs w:val="20"/>
              </w:rPr>
              <w:t>377480.31</w:t>
            </w:r>
          </w:p>
        </w:tc>
        <w:tc>
          <w:tcPr>
            <w:tcW w:w="1562" w:type="dxa"/>
            <w:vAlign w:val="center"/>
          </w:tcPr>
          <w:p w:rsidR="007206B8" w:rsidRPr="00C74280" w:rsidRDefault="007206B8" w:rsidP="001B71AB">
            <w:pPr>
              <w:jc w:val="center"/>
              <w:rPr>
                <w:sz w:val="18"/>
                <w:szCs w:val="20"/>
              </w:rPr>
            </w:pPr>
            <w:r w:rsidRPr="00C74280">
              <w:rPr>
                <w:sz w:val="18"/>
                <w:szCs w:val="20"/>
              </w:rPr>
              <w:t>2202453.81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141</w:t>
            </w:r>
          </w:p>
        </w:tc>
        <w:tc>
          <w:tcPr>
            <w:tcW w:w="1405" w:type="dxa"/>
            <w:vAlign w:val="center"/>
          </w:tcPr>
          <w:p w:rsidR="007206B8" w:rsidRPr="00C74280" w:rsidRDefault="007206B8" w:rsidP="001B71AB">
            <w:pPr>
              <w:jc w:val="center"/>
              <w:rPr>
                <w:sz w:val="18"/>
                <w:szCs w:val="20"/>
              </w:rPr>
            </w:pPr>
            <w:r w:rsidRPr="00C74280">
              <w:rPr>
                <w:sz w:val="18"/>
                <w:szCs w:val="20"/>
              </w:rPr>
              <w:t>377486.82</w:t>
            </w:r>
          </w:p>
        </w:tc>
        <w:tc>
          <w:tcPr>
            <w:tcW w:w="1562" w:type="dxa"/>
            <w:vAlign w:val="center"/>
          </w:tcPr>
          <w:p w:rsidR="007206B8" w:rsidRPr="00C74280" w:rsidRDefault="007206B8" w:rsidP="001B71AB">
            <w:pPr>
              <w:jc w:val="center"/>
              <w:rPr>
                <w:sz w:val="18"/>
                <w:szCs w:val="20"/>
              </w:rPr>
            </w:pPr>
            <w:r w:rsidRPr="00C74280">
              <w:rPr>
                <w:sz w:val="18"/>
                <w:szCs w:val="20"/>
              </w:rPr>
              <w:t>2202433.38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142</w:t>
            </w:r>
          </w:p>
        </w:tc>
        <w:tc>
          <w:tcPr>
            <w:tcW w:w="1405" w:type="dxa"/>
            <w:vAlign w:val="center"/>
          </w:tcPr>
          <w:p w:rsidR="007206B8" w:rsidRPr="00C74280" w:rsidRDefault="007206B8" w:rsidP="001B71AB">
            <w:pPr>
              <w:jc w:val="center"/>
              <w:rPr>
                <w:sz w:val="18"/>
                <w:szCs w:val="20"/>
              </w:rPr>
            </w:pPr>
            <w:r w:rsidRPr="00C74280">
              <w:rPr>
                <w:sz w:val="18"/>
                <w:szCs w:val="20"/>
              </w:rPr>
              <w:t>377495.76</w:t>
            </w:r>
          </w:p>
        </w:tc>
        <w:tc>
          <w:tcPr>
            <w:tcW w:w="1562" w:type="dxa"/>
            <w:vAlign w:val="center"/>
          </w:tcPr>
          <w:p w:rsidR="007206B8" w:rsidRPr="00C74280" w:rsidRDefault="007206B8" w:rsidP="001B71AB">
            <w:pPr>
              <w:jc w:val="center"/>
              <w:rPr>
                <w:sz w:val="18"/>
                <w:szCs w:val="20"/>
              </w:rPr>
            </w:pPr>
            <w:r w:rsidRPr="00C74280">
              <w:rPr>
                <w:sz w:val="18"/>
                <w:szCs w:val="20"/>
              </w:rPr>
              <w:t>2202410.51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143</w:t>
            </w:r>
          </w:p>
        </w:tc>
        <w:tc>
          <w:tcPr>
            <w:tcW w:w="1405" w:type="dxa"/>
            <w:vAlign w:val="center"/>
          </w:tcPr>
          <w:p w:rsidR="007206B8" w:rsidRPr="00C74280" w:rsidRDefault="007206B8" w:rsidP="001B71AB">
            <w:pPr>
              <w:jc w:val="center"/>
              <w:rPr>
                <w:sz w:val="18"/>
                <w:szCs w:val="20"/>
              </w:rPr>
            </w:pPr>
            <w:r w:rsidRPr="00C74280">
              <w:rPr>
                <w:sz w:val="18"/>
                <w:szCs w:val="20"/>
              </w:rPr>
              <w:t>377514.69</w:t>
            </w:r>
          </w:p>
        </w:tc>
        <w:tc>
          <w:tcPr>
            <w:tcW w:w="1562" w:type="dxa"/>
            <w:vAlign w:val="center"/>
          </w:tcPr>
          <w:p w:rsidR="007206B8" w:rsidRPr="00C74280" w:rsidRDefault="007206B8" w:rsidP="001B71AB">
            <w:pPr>
              <w:jc w:val="center"/>
              <w:rPr>
                <w:sz w:val="18"/>
                <w:szCs w:val="20"/>
              </w:rPr>
            </w:pPr>
            <w:r w:rsidRPr="00C74280">
              <w:rPr>
                <w:sz w:val="18"/>
                <w:szCs w:val="20"/>
              </w:rPr>
              <w:t>2202373.83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144</w:t>
            </w:r>
          </w:p>
        </w:tc>
        <w:tc>
          <w:tcPr>
            <w:tcW w:w="1405" w:type="dxa"/>
            <w:vAlign w:val="center"/>
          </w:tcPr>
          <w:p w:rsidR="007206B8" w:rsidRPr="00C74280" w:rsidRDefault="007206B8" w:rsidP="001B71AB">
            <w:pPr>
              <w:jc w:val="center"/>
              <w:rPr>
                <w:sz w:val="18"/>
                <w:szCs w:val="20"/>
              </w:rPr>
            </w:pPr>
            <w:r w:rsidRPr="00C74280">
              <w:rPr>
                <w:sz w:val="18"/>
                <w:szCs w:val="20"/>
              </w:rPr>
              <w:t>377519.63</w:t>
            </w:r>
          </w:p>
        </w:tc>
        <w:tc>
          <w:tcPr>
            <w:tcW w:w="1562" w:type="dxa"/>
            <w:vAlign w:val="center"/>
          </w:tcPr>
          <w:p w:rsidR="007206B8" w:rsidRPr="00C74280" w:rsidRDefault="007206B8" w:rsidP="001B71AB">
            <w:pPr>
              <w:jc w:val="center"/>
              <w:rPr>
                <w:sz w:val="18"/>
                <w:szCs w:val="20"/>
              </w:rPr>
            </w:pPr>
            <w:r w:rsidRPr="00C74280">
              <w:rPr>
                <w:sz w:val="18"/>
                <w:szCs w:val="20"/>
              </w:rPr>
              <w:t>2202364.34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145</w:t>
            </w:r>
          </w:p>
        </w:tc>
        <w:tc>
          <w:tcPr>
            <w:tcW w:w="1405" w:type="dxa"/>
            <w:vAlign w:val="center"/>
          </w:tcPr>
          <w:p w:rsidR="007206B8" w:rsidRPr="00C74280" w:rsidRDefault="007206B8" w:rsidP="001B71AB">
            <w:pPr>
              <w:jc w:val="center"/>
              <w:rPr>
                <w:sz w:val="18"/>
                <w:szCs w:val="20"/>
              </w:rPr>
            </w:pPr>
            <w:r w:rsidRPr="00C74280">
              <w:rPr>
                <w:sz w:val="18"/>
                <w:szCs w:val="20"/>
              </w:rPr>
              <w:t>377526.97</w:t>
            </w:r>
          </w:p>
        </w:tc>
        <w:tc>
          <w:tcPr>
            <w:tcW w:w="1562" w:type="dxa"/>
            <w:vAlign w:val="center"/>
          </w:tcPr>
          <w:p w:rsidR="007206B8" w:rsidRPr="00C74280" w:rsidRDefault="007206B8" w:rsidP="001B71AB">
            <w:pPr>
              <w:jc w:val="center"/>
              <w:rPr>
                <w:sz w:val="18"/>
                <w:szCs w:val="20"/>
              </w:rPr>
            </w:pPr>
            <w:r w:rsidRPr="00C74280">
              <w:rPr>
                <w:sz w:val="18"/>
                <w:szCs w:val="20"/>
              </w:rPr>
              <w:t>2202352.46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146</w:t>
            </w:r>
          </w:p>
        </w:tc>
        <w:tc>
          <w:tcPr>
            <w:tcW w:w="1405" w:type="dxa"/>
            <w:vAlign w:val="center"/>
          </w:tcPr>
          <w:p w:rsidR="007206B8" w:rsidRPr="00C74280" w:rsidRDefault="007206B8" w:rsidP="001B71AB">
            <w:pPr>
              <w:jc w:val="center"/>
              <w:rPr>
                <w:sz w:val="18"/>
                <w:szCs w:val="20"/>
              </w:rPr>
            </w:pPr>
            <w:r w:rsidRPr="00C74280">
              <w:rPr>
                <w:sz w:val="18"/>
                <w:szCs w:val="20"/>
              </w:rPr>
              <w:t>377588.44</w:t>
            </w:r>
          </w:p>
        </w:tc>
        <w:tc>
          <w:tcPr>
            <w:tcW w:w="1562" w:type="dxa"/>
            <w:vAlign w:val="center"/>
          </w:tcPr>
          <w:p w:rsidR="007206B8" w:rsidRPr="00C74280" w:rsidRDefault="007206B8" w:rsidP="001B71AB">
            <w:pPr>
              <w:jc w:val="center"/>
              <w:rPr>
                <w:sz w:val="18"/>
                <w:szCs w:val="20"/>
              </w:rPr>
            </w:pPr>
            <w:r w:rsidRPr="00C74280">
              <w:rPr>
                <w:sz w:val="18"/>
                <w:szCs w:val="20"/>
              </w:rPr>
              <w:t>2202125.99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147</w:t>
            </w:r>
          </w:p>
        </w:tc>
        <w:tc>
          <w:tcPr>
            <w:tcW w:w="1405" w:type="dxa"/>
            <w:vAlign w:val="center"/>
          </w:tcPr>
          <w:p w:rsidR="007206B8" w:rsidRPr="00C74280" w:rsidRDefault="007206B8" w:rsidP="001B71AB">
            <w:pPr>
              <w:jc w:val="center"/>
              <w:rPr>
                <w:sz w:val="18"/>
                <w:szCs w:val="20"/>
              </w:rPr>
            </w:pPr>
            <w:r w:rsidRPr="00C74280">
              <w:rPr>
                <w:sz w:val="18"/>
                <w:szCs w:val="20"/>
              </w:rPr>
              <w:t>377570.48</w:t>
            </w:r>
          </w:p>
        </w:tc>
        <w:tc>
          <w:tcPr>
            <w:tcW w:w="1562" w:type="dxa"/>
            <w:vAlign w:val="center"/>
          </w:tcPr>
          <w:p w:rsidR="007206B8" w:rsidRPr="00C74280" w:rsidRDefault="007206B8" w:rsidP="001B71AB">
            <w:pPr>
              <w:jc w:val="center"/>
              <w:rPr>
                <w:sz w:val="18"/>
                <w:szCs w:val="20"/>
              </w:rPr>
            </w:pPr>
            <w:r w:rsidRPr="00C74280">
              <w:rPr>
                <w:sz w:val="18"/>
                <w:szCs w:val="20"/>
              </w:rPr>
              <w:t>2201970.11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148</w:t>
            </w:r>
          </w:p>
        </w:tc>
        <w:tc>
          <w:tcPr>
            <w:tcW w:w="1405" w:type="dxa"/>
            <w:vAlign w:val="center"/>
          </w:tcPr>
          <w:p w:rsidR="007206B8" w:rsidRPr="00C74280" w:rsidRDefault="007206B8" w:rsidP="001B71AB">
            <w:pPr>
              <w:jc w:val="center"/>
              <w:rPr>
                <w:sz w:val="18"/>
                <w:szCs w:val="20"/>
              </w:rPr>
            </w:pPr>
            <w:r w:rsidRPr="00C74280">
              <w:rPr>
                <w:sz w:val="18"/>
                <w:szCs w:val="20"/>
              </w:rPr>
              <w:t>377582.22</w:t>
            </w:r>
          </w:p>
        </w:tc>
        <w:tc>
          <w:tcPr>
            <w:tcW w:w="1562" w:type="dxa"/>
            <w:vAlign w:val="center"/>
          </w:tcPr>
          <w:p w:rsidR="007206B8" w:rsidRPr="00C74280" w:rsidRDefault="007206B8" w:rsidP="001B71AB">
            <w:pPr>
              <w:jc w:val="center"/>
              <w:rPr>
                <w:sz w:val="18"/>
                <w:szCs w:val="20"/>
              </w:rPr>
            </w:pPr>
            <w:r w:rsidRPr="00C74280">
              <w:rPr>
                <w:sz w:val="18"/>
                <w:szCs w:val="20"/>
              </w:rPr>
              <w:t>2201940.09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149</w:t>
            </w:r>
          </w:p>
        </w:tc>
        <w:tc>
          <w:tcPr>
            <w:tcW w:w="1405" w:type="dxa"/>
            <w:vAlign w:val="center"/>
          </w:tcPr>
          <w:p w:rsidR="007206B8" w:rsidRPr="00C74280" w:rsidRDefault="007206B8" w:rsidP="001B71AB">
            <w:pPr>
              <w:jc w:val="center"/>
              <w:rPr>
                <w:sz w:val="18"/>
                <w:szCs w:val="20"/>
              </w:rPr>
            </w:pPr>
            <w:r w:rsidRPr="00C74280">
              <w:rPr>
                <w:sz w:val="18"/>
                <w:szCs w:val="20"/>
              </w:rPr>
              <w:t>377587.28</w:t>
            </w:r>
          </w:p>
        </w:tc>
        <w:tc>
          <w:tcPr>
            <w:tcW w:w="1562" w:type="dxa"/>
            <w:vAlign w:val="center"/>
          </w:tcPr>
          <w:p w:rsidR="007206B8" w:rsidRPr="00C74280" w:rsidRDefault="007206B8" w:rsidP="001B71AB">
            <w:pPr>
              <w:jc w:val="center"/>
              <w:rPr>
                <w:sz w:val="18"/>
                <w:szCs w:val="20"/>
              </w:rPr>
            </w:pPr>
            <w:r w:rsidRPr="00C74280">
              <w:rPr>
                <w:sz w:val="18"/>
                <w:szCs w:val="20"/>
              </w:rPr>
              <w:t>2201950.04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150</w:t>
            </w:r>
          </w:p>
        </w:tc>
        <w:tc>
          <w:tcPr>
            <w:tcW w:w="1405" w:type="dxa"/>
            <w:vAlign w:val="center"/>
          </w:tcPr>
          <w:p w:rsidR="007206B8" w:rsidRPr="00C74280" w:rsidRDefault="007206B8" w:rsidP="001B71AB">
            <w:pPr>
              <w:jc w:val="center"/>
              <w:rPr>
                <w:sz w:val="18"/>
                <w:szCs w:val="20"/>
              </w:rPr>
            </w:pPr>
            <w:r w:rsidRPr="00C74280">
              <w:rPr>
                <w:sz w:val="18"/>
                <w:szCs w:val="20"/>
              </w:rPr>
              <w:t>377639.58</w:t>
            </w:r>
          </w:p>
        </w:tc>
        <w:tc>
          <w:tcPr>
            <w:tcW w:w="1562" w:type="dxa"/>
            <w:vAlign w:val="center"/>
          </w:tcPr>
          <w:p w:rsidR="007206B8" w:rsidRPr="00C74280" w:rsidRDefault="007206B8" w:rsidP="001B71AB">
            <w:pPr>
              <w:jc w:val="center"/>
              <w:rPr>
                <w:sz w:val="18"/>
                <w:szCs w:val="20"/>
              </w:rPr>
            </w:pPr>
            <w:r w:rsidRPr="00C74280">
              <w:rPr>
                <w:sz w:val="18"/>
                <w:szCs w:val="20"/>
              </w:rPr>
              <w:t>2202053.24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151</w:t>
            </w:r>
          </w:p>
        </w:tc>
        <w:tc>
          <w:tcPr>
            <w:tcW w:w="1405" w:type="dxa"/>
            <w:vAlign w:val="center"/>
          </w:tcPr>
          <w:p w:rsidR="007206B8" w:rsidRPr="00C74280" w:rsidRDefault="007206B8" w:rsidP="001B71AB">
            <w:pPr>
              <w:jc w:val="center"/>
              <w:rPr>
                <w:sz w:val="18"/>
                <w:szCs w:val="20"/>
              </w:rPr>
            </w:pPr>
            <w:r w:rsidRPr="00C74280">
              <w:rPr>
                <w:sz w:val="18"/>
                <w:szCs w:val="20"/>
              </w:rPr>
              <w:t>377650.65</w:t>
            </w:r>
          </w:p>
        </w:tc>
        <w:tc>
          <w:tcPr>
            <w:tcW w:w="1562" w:type="dxa"/>
            <w:vAlign w:val="center"/>
          </w:tcPr>
          <w:p w:rsidR="007206B8" w:rsidRPr="00C74280" w:rsidRDefault="007206B8" w:rsidP="001B71AB">
            <w:pPr>
              <w:jc w:val="center"/>
              <w:rPr>
                <w:sz w:val="18"/>
                <w:szCs w:val="20"/>
              </w:rPr>
            </w:pPr>
            <w:r w:rsidRPr="00C74280">
              <w:rPr>
                <w:sz w:val="18"/>
                <w:szCs w:val="20"/>
              </w:rPr>
              <w:t>2202066.64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152</w:t>
            </w:r>
          </w:p>
        </w:tc>
        <w:tc>
          <w:tcPr>
            <w:tcW w:w="1405" w:type="dxa"/>
            <w:vAlign w:val="center"/>
          </w:tcPr>
          <w:p w:rsidR="007206B8" w:rsidRPr="00C74280" w:rsidRDefault="007206B8" w:rsidP="001B71AB">
            <w:pPr>
              <w:jc w:val="center"/>
              <w:rPr>
                <w:sz w:val="18"/>
                <w:szCs w:val="20"/>
              </w:rPr>
            </w:pPr>
            <w:r w:rsidRPr="00C74280">
              <w:rPr>
                <w:sz w:val="18"/>
                <w:szCs w:val="20"/>
              </w:rPr>
              <w:t>377670.09</w:t>
            </w:r>
          </w:p>
        </w:tc>
        <w:tc>
          <w:tcPr>
            <w:tcW w:w="1562" w:type="dxa"/>
            <w:vAlign w:val="center"/>
          </w:tcPr>
          <w:p w:rsidR="007206B8" w:rsidRPr="00C74280" w:rsidRDefault="007206B8" w:rsidP="001B71AB">
            <w:pPr>
              <w:jc w:val="center"/>
              <w:rPr>
                <w:sz w:val="18"/>
                <w:szCs w:val="20"/>
              </w:rPr>
            </w:pPr>
            <w:r w:rsidRPr="00C74280">
              <w:rPr>
                <w:sz w:val="18"/>
                <w:szCs w:val="20"/>
              </w:rPr>
              <w:t>2202050.59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153</w:t>
            </w:r>
          </w:p>
        </w:tc>
        <w:tc>
          <w:tcPr>
            <w:tcW w:w="1405" w:type="dxa"/>
            <w:vAlign w:val="center"/>
          </w:tcPr>
          <w:p w:rsidR="007206B8" w:rsidRPr="00C74280" w:rsidRDefault="007206B8" w:rsidP="001B71AB">
            <w:pPr>
              <w:jc w:val="center"/>
              <w:rPr>
                <w:sz w:val="18"/>
                <w:szCs w:val="20"/>
              </w:rPr>
            </w:pPr>
            <w:r w:rsidRPr="00C74280">
              <w:rPr>
                <w:sz w:val="18"/>
                <w:szCs w:val="20"/>
              </w:rPr>
              <w:t>377670.09</w:t>
            </w:r>
          </w:p>
        </w:tc>
        <w:tc>
          <w:tcPr>
            <w:tcW w:w="1562" w:type="dxa"/>
            <w:vAlign w:val="center"/>
          </w:tcPr>
          <w:p w:rsidR="007206B8" w:rsidRPr="00C74280" w:rsidRDefault="007206B8" w:rsidP="001B71AB">
            <w:pPr>
              <w:jc w:val="center"/>
              <w:rPr>
                <w:sz w:val="18"/>
                <w:szCs w:val="20"/>
              </w:rPr>
            </w:pPr>
            <w:r w:rsidRPr="00C74280">
              <w:rPr>
                <w:sz w:val="18"/>
                <w:szCs w:val="20"/>
              </w:rPr>
              <w:t>2202033.69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154</w:t>
            </w:r>
          </w:p>
        </w:tc>
        <w:tc>
          <w:tcPr>
            <w:tcW w:w="1405" w:type="dxa"/>
            <w:vAlign w:val="center"/>
          </w:tcPr>
          <w:p w:rsidR="007206B8" w:rsidRPr="00C74280" w:rsidRDefault="007206B8" w:rsidP="001B71AB">
            <w:pPr>
              <w:jc w:val="center"/>
              <w:rPr>
                <w:sz w:val="18"/>
                <w:szCs w:val="20"/>
              </w:rPr>
            </w:pPr>
            <w:r w:rsidRPr="00C74280">
              <w:rPr>
                <w:sz w:val="18"/>
                <w:szCs w:val="20"/>
              </w:rPr>
              <w:t>377661.82</w:t>
            </w:r>
          </w:p>
        </w:tc>
        <w:tc>
          <w:tcPr>
            <w:tcW w:w="1562" w:type="dxa"/>
            <w:vAlign w:val="center"/>
          </w:tcPr>
          <w:p w:rsidR="007206B8" w:rsidRPr="00C74280" w:rsidRDefault="007206B8" w:rsidP="001B71AB">
            <w:pPr>
              <w:jc w:val="center"/>
              <w:rPr>
                <w:sz w:val="18"/>
                <w:szCs w:val="20"/>
              </w:rPr>
            </w:pPr>
            <w:r w:rsidRPr="00C74280">
              <w:rPr>
                <w:sz w:val="18"/>
                <w:szCs w:val="20"/>
              </w:rPr>
              <w:t>2202018.52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155</w:t>
            </w:r>
          </w:p>
        </w:tc>
        <w:tc>
          <w:tcPr>
            <w:tcW w:w="1405" w:type="dxa"/>
            <w:vAlign w:val="center"/>
          </w:tcPr>
          <w:p w:rsidR="007206B8" w:rsidRPr="00C74280" w:rsidRDefault="007206B8" w:rsidP="001B71AB">
            <w:pPr>
              <w:jc w:val="center"/>
              <w:rPr>
                <w:sz w:val="18"/>
                <w:szCs w:val="20"/>
              </w:rPr>
            </w:pPr>
            <w:r w:rsidRPr="00C74280">
              <w:rPr>
                <w:sz w:val="18"/>
                <w:szCs w:val="20"/>
              </w:rPr>
              <w:t>377655.70</w:t>
            </w:r>
          </w:p>
        </w:tc>
        <w:tc>
          <w:tcPr>
            <w:tcW w:w="1562" w:type="dxa"/>
            <w:vAlign w:val="center"/>
          </w:tcPr>
          <w:p w:rsidR="007206B8" w:rsidRPr="00C74280" w:rsidRDefault="007206B8" w:rsidP="001B71AB">
            <w:pPr>
              <w:jc w:val="center"/>
              <w:rPr>
                <w:sz w:val="18"/>
                <w:szCs w:val="20"/>
              </w:rPr>
            </w:pPr>
            <w:r w:rsidRPr="00C74280">
              <w:rPr>
                <w:sz w:val="18"/>
                <w:szCs w:val="20"/>
              </w:rPr>
              <w:t>2202022.08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156</w:t>
            </w:r>
          </w:p>
        </w:tc>
        <w:tc>
          <w:tcPr>
            <w:tcW w:w="1405" w:type="dxa"/>
            <w:vAlign w:val="center"/>
          </w:tcPr>
          <w:p w:rsidR="007206B8" w:rsidRPr="00C74280" w:rsidRDefault="007206B8" w:rsidP="001B71AB">
            <w:pPr>
              <w:jc w:val="center"/>
              <w:rPr>
                <w:sz w:val="18"/>
                <w:szCs w:val="20"/>
              </w:rPr>
            </w:pPr>
            <w:r w:rsidRPr="00C74280">
              <w:rPr>
                <w:sz w:val="18"/>
                <w:szCs w:val="20"/>
              </w:rPr>
              <w:t>377605.20</w:t>
            </w:r>
          </w:p>
        </w:tc>
        <w:tc>
          <w:tcPr>
            <w:tcW w:w="1562" w:type="dxa"/>
            <w:vAlign w:val="center"/>
          </w:tcPr>
          <w:p w:rsidR="007206B8" w:rsidRPr="00C74280" w:rsidRDefault="007206B8" w:rsidP="001B71AB">
            <w:pPr>
              <w:jc w:val="center"/>
              <w:rPr>
                <w:sz w:val="18"/>
                <w:szCs w:val="20"/>
              </w:rPr>
            </w:pPr>
            <w:r w:rsidRPr="00C74280">
              <w:rPr>
                <w:sz w:val="18"/>
                <w:szCs w:val="20"/>
              </w:rPr>
              <w:t>2201931.94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157</w:t>
            </w:r>
          </w:p>
        </w:tc>
        <w:tc>
          <w:tcPr>
            <w:tcW w:w="1405" w:type="dxa"/>
            <w:vAlign w:val="center"/>
          </w:tcPr>
          <w:p w:rsidR="007206B8" w:rsidRPr="00C74280" w:rsidRDefault="007206B8" w:rsidP="001B71AB">
            <w:pPr>
              <w:jc w:val="center"/>
              <w:rPr>
                <w:sz w:val="18"/>
                <w:szCs w:val="20"/>
              </w:rPr>
            </w:pPr>
            <w:r w:rsidRPr="00C74280">
              <w:rPr>
                <w:sz w:val="18"/>
                <w:szCs w:val="20"/>
              </w:rPr>
              <w:t>377612.29</w:t>
            </w:r>
          </w:p>
        </w:tc>
        <w:tc>
          <w:tcPr>
            <w:tcW w:w="1562" w:type="dxa"/>
            <w:vAlign w:val="center"/>
          </w:tcPr>
          <w:p w:rsidR="007206B8" w:rsidRPr="00C74280" w:rsidRDefault="007206B8" w:rsidP="001B71AB">
            <w:pPr>
              <w:jc w:val="center"/>
              <w:rPr>
                <w:sz w:val="18"/>
                <w:szCs w:val="20"/>
              </w:rPr>
            </w:pPr>
            <w:r w:rsidRPr="00C74280">
              <w:rPr>
                <w:sz w:val="18"/>
                <w:szCs w:val="20"/>
              </w:rPr>
              <w:t>2201927.62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158</w:t>
            </w:r>
          </w:p>
        </w:tc>
        <w:tc>
          <w:tcPr>
            <w:tcW w:w="1405" w:type="dxa"/>
            <w:vAlign w:val="center"/>
          </w:tcPr>
          <w:p w:rsidR="007206B8" w:rsidRPr="00C74280" w:rsidRDefault="007206B8" w:rsidP="001B71AB">
            <w:pPr>
              <w:jc w:val="center"/>
              <w:rPr>
                <w:sz w:val="18"/>
                <w:szCs w:val="20"/>
              </w:rPr>
            </w:pPr>
            <w:r w:rsidRPr="00C74280">
              <w:rPr>
                <w:sz w:val="18"/>
                <w:szCs w:val="20"/>
              </w:rPr>
              <w:t>377602.44</w:t>
            </w:r>
          </w:p>
        </w:tc>
        <w:tc>
          <w:tcPr>
            <w:tcW w:w="1562" w:type="dxa"/>
            <w:vAlign w:val="center"/>
          </w:tcPr>
          <w:p w:rsidR="007206B8" w:rsidRPr="00C74280" w:rsidRDefault="007206B8" w:rsidP="001B71AB">
            <w:pPr>
              <w:jc w:val="center"/>
              <w:rPr>
                <w:sz w:val="18"/>
                <w:szCs w:val="20"/>
              </w:rPr>
            </w:pPr>
            <w:r w:rsidRPr="00C74280">
              <w:rPr>
                <w:sz w:val="18"/>
                <w:szCs w:val="20"/>
              </w:rPr>
              <w:t>2201909.54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159</w:t>
            </w:r>
          </w:p>
        </w:tc>
        <w:tc>
          <w:tcPr>
            <w:tcW w:w="1405" w:type="dxa"/>
            <w:vAlign w:val="center"/>
          </w:tcPr>
          <w:p w:rsidR="007206B8" w:rsidRPr="00C74280" w:rsidRDefault="007206B8" w:rsidP="001B71AB">
            <w:pPr>
              <w:jc w:val="center"/>
              <w:rPr>
                <w:sz w:val="18"/>
                <w:szCs w:val="20"/>
              </w:rPr>
            </w:pPr>
            <w:r w:rsidRPr="00C74280">
              <w:rPr>
                <w:sz w:val="18"/>
                <w:szCs w:val="20"/>
              </w:rPr>
              <w:t>377597.64</w:t>
            </w:r>
          </w:p>
        </w:tc>
        <w:tc>
          <w:tcPr>
            <w:tcW w:w="1562" w:type="dxa"/>
            <w:vAlign w:val="center"/>
          </w:tcPr>
          <w:p w:rsidR="007206B8" w:rsidRPr="00C74280" w:rsidRDefault="007206B8" w:rsidP="001B71AB">
            <w:pPr>
              <w:jc w:val="center"/>
              <w:rPr>
                <w:sz w:val="18"/>
                <w:szCs w:val="20"/>
              </w:rPr>
            </w:pPr>
            <w:r w:rsidRPr="00C74280">
              <w:rPr>
                <w:sz w:val="18"/>
                <w:szCs w:val="20"/>
              </w:rPr>
              <w:t>2201900.67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160</w:t>
            </w:r>
          </w:p>
        </w:tc>
        <w:tc>
          <w:tcPr>
            <w:tcW w:w="1405" w:type="dxa"/>
            <w:vAlign w:val="center"/>
          </w:tcPr>
          <w:p w:rsidR="007206B8" w:rsidRPr="00C74280" w:rsidRDefault="007206B8" w:rsidP="001B71AB">
            <w:pPr>
              <w:jc w:val="center"/>
              <w:rPr>
                <w:sz w:val="18"/>
                <w:szCs w:val="20"/>
              </w:rPr>
            </w:pPr>
            <w:r w:rsidRPr="00C74280">
              <w:rPr>
                <w:sz w:val="18"/>
                <w:szCs w:val="20"/>
              </w:rPr>
              <w:t>377608.50</w:t>
            </w:r>
          </w:p>
        </w:tc>
        <w:tc>
          <w:tcPr>
            <w:tcW w:w="1562" w:type="dxa"/>
            <w:vAlign w:val="center"/>
          </w:tcPr>
          <w:p w:rsidR="007206B8" w:rsidRPr="00C74280" w:rsidRDefault="007206B8" w:rsidP="001B71AB">
            <w:pPr>
              <w:jc w:val="center"/>
              <w:rPr>
                <w:sz w:val="18"/>
                <w:szCs w:val="20"/>
              </w:rPr>
            </w:pPr>
            <w:r w:rsidRPr="00C74280">
              <w:rPr>
                <w:sz w:val="18"/>
                <w:szCs w:val="20"/>
              </w:rPr>
              <w:t>2201872.89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161</w:t>
            </w:r>
          </w:p>
        </w:tc>
        <w:tc>
          <w:tcPr>
            <w:tcW w:w="1405" w:type="dxa"/>
            <w:vAlign w:val="center"/>
          </w:tcPr>
          <w:p w:rsidR="007206B8" w:rsidRPr="00C74280" w:rsidRDefault="007206B8" w:rsidP="001B71AB">
            <w:pPr>
              <w:jc w:val="center"/>
              <w:rPr>
                <w:sz w:val="18"/>
                <w:szCs w:val="20"/>
              </w:rPr>
            </w:pPr>
            <w:r w:rsidRPr="00C74280">
              <w:rPr>
                <w:sz w:val="18"/>
                <w:szCs w:val="20"/>
              </w:rPr>
              <w:t>377682.07</w:t>
            </w:r>
          </w:p>
        </w:tc>
        <w:tc>
          <w:tcPr>
            <w:tcW w:w="1562" w:type="dxa"/>
            <w:vAlign w:val="center"/>
          </w:tcPr>
          <w:p w:rsidR="007206B8" w:rsidRPr="00C74280" w:rsidRDefault="007206B8" w:rsidP="001B71AB">
            <w:pPr>
              <w:jc w:val="center"/>
              <w:rPr>
                <w:sz w:val="18"/>
                <w:szCs w:val="20"/>
              </w:rPr>
            </w:pPr>
            <w:r w:rsidRPr="00C74280">
              <w:rPr>
                <w:sz w:val="18"/>
                <w:szCs w:val="20"/>
              </w:rPr>
              <w:t>2201849.78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162</w:t>
            </w:r>
          </w:p>
        </w:tc>
        <w:tc>
          <w:tcPr>
            <w:tcW w:w="1405" w:type="dxa"/>
            <w:vAlign w:val="center"/>
          </w:tcPr>
          <w:p w:rsidR="007206B8" w:rsidRPr="00C74280" w:rsidRDefault="007206B8" w:rsidP="001B71AB">
            <w:pPr>
              <w:jc w:val="center"/>
              <w:rPr>
                <w:sz w:val="18"/>
                <w:szCs w:val="20"/>
              </w:rPr>
            </w:pPr>
            <w:r w:rsidRPr="00C74280">
              <w:rPr>
                <w:sz w:val="18"/>
                <w:szCs w:val="20"/>
              </w:rPr>
              <w:t>377844.71</w:t>
            </w:r>
          </w:p>
        </w:tc>
        <w:tc>
          <w:tcPr>
            <w:tcW w:w="1562" w:type="dxa"/>
            <w:vAlign w:val="center"/>
          </w:tcPr>
          <w:p w:rsidR="007206B8" w:rsidRPr="00C74280" w:rsidRDefault="007206B8" w:rsidP="001B71AB">
            <w:pPr>
              <w:jc w:val="center"/>
              <w:rPr>
                <w:sz w:val="18"/>
                <w:szCs w:val="20"/>
              </w:rPr>
            </w:pPr>
            <w:r w:rsidRPr="00C74280">
              <w:rPr>
                <w:sz w:val="18"/>
                <w:szCs w:val="20"/>
              </w:rPr>
              <w:t>2201732.61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163</w:t>
            </w:r>
          </w:p>
        </w:tc>
        <w:tc>
          <w:tcPr>
            <w:tcW w:w="1405" w:type="dxa"/>
            <w:vAlign w:val="center"/>
          </w:tcPr>
          <w:p w:rsidR="007206B8" w:rsidRPr="00C74280" w:rsidRDefault="007206B8" w:rsidP="001B71AB">
            <w:pPr>
              <w:jc w:val="center"/>
              <w:rPr>
                <w:sz w:val="18"/>
                <w:szCs w:val="20"/>
              </w:rPr>
            </w:pPr>
            <w:r w:rsidRPr="00C74280">
              <w:rPr>
                <w:sz w:val="18"/>
                <w:szCs w:val="20"/>
              </w:rPr>
              <w:t>377803.50</w:t>
            </w:r>
          </w:p>
        </w:tc>
        <w:tc>
          <w:tcPr>
            <w:tcW w:w="1562" w:type="dxa"/>
            <w:vAlign w:val="center"/>
          </w:tcPr>
          <w:p w:rsidR="007206B8" w:rsidRPr="00C74280" w:rsidRDefault="007206B8" w:rsidP="001B71AB">
            <w:pPr>
              <w:jc w:val="center"/>
              <w:rPr>
                <w:sz w:val="18"/>
                <w:szCs w:val="20"/>
              </w:rPr>
            </w:pPr>
            <w:r w:rsidRPr="00C74280">
              <w:rPr>
                <w:sz w:val="18"/>
                <w:szCs w:val="20"/>
              </w:rPr>
              <w:t>2201669.93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164</w:t>
            </w:r>
          </w:p>
        </w:tc>
        <w:tc>
          <w:tcPr>
            <w:tcW w:w="1405" w:type="dxa"/>
            <w:vAlign w:val="center"/>
          </w:tcPr>
          <w:p w:rsidR="007206B8" w:rsidRPr="00C74280" w:rsidRDefault="007206B8" w:rsidP="001B71AB">
            <w:pPr>
              <w:jc w:val="center"/>
              <w:rPr>
                <w:sz w:val="18"/>
                <w:szCs w:val="20"/>
              </w:rPr>
            </w:pPr>
            <w:r w:rsidRPr="00C74280">
              <w:rPr>
                <w:sz w:val="18"/>
                <w:szCs w:val="20"/>
              </w:rPr>
              <w:t>377797.97</w:t>
            </w:r>
          </w:p>
        </w:tc>
        <w:tc>
          <w:tcPr>
            <w:tcW w:w="1562" w:type="dxa"/>
            <w:vAlign w:val="center"/>
          </w:tcPr>
          <w:p w:rsidR="007206B8" w:rsidRPr="00C74280" w:rsidRDefault="007206B8" w:rsidP="001B71AB">
            <w:pPr>
              <w:jc w:val="center"/>
              <w:rPr>
                <w:sz w:val="18"/>
                <w:szCs w:val="20"/>
              </w:rPr>
            </w:pPr>
            <w:r w:rsidRPr="00C74280">
              <w:rPr>
                <w:sz w:val="18"/>
                <w:szCs w:val="20"/>
              </w:rPr>
              <w:t>2201660.41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165</w:t>
            </w:r>
          </w:p>
        </w:tc>
        <w:tc>
          <w:tcPr>
            <w:tcW w:w="1405" w:type="dxa"/>
            <w:vAlign w:val="center"/>
          </w:tcPr>
          <w:p w:rsidR="007206B8" w:rsidRPr="00C74280" w:rsidRDefault="007206B8" w:rsidP="001B71AB">
            <w:pPr>
              <w:jc w:val="center"/>
              <w:rPr>
                <w:sz w:val="18"/>
                <w:szCs w:val="20"/>
              </w:rPr>
            </w:pPr>
            <w:r w:rsidRPr="00C74280">
              <w:rPr>
                <w:sz w:val="18"/>
                <w:szCs w:val="20"/>
              </w:rPr>
              <w:t>377680.60</w:t>
            </w:r>
          </w:p>
        </w:tc>
        <w:tc>
          <w:tcPr>
            <w:tcW w:w="1562" w:type="dxa"/>
            <w:vAlign w:val="center"/>
          </w:tcPr>
          <w:p w:rsidR="007206B8" w:rsidRPr="00C74280" w:rsidRDefault="007206B8" w:rsidP="001B71AB">
            <w:pPr>
              <w:jc w:val="center"/>
              <w:rPr>
                <w:sz w:val="18"/>
                <w:szCs w:val="20"/>
              </w:rPr>
            </w:pPr>
            <w:r w:rsidRPr="00C74280">
              <w:rPr>
                <w:sz w:val="18"/>
                <w:szCs w:val="20"/>
              </w:rPr>
              <w:t>2201458.02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166</w:t>
            </w:r>
          </w:p>
        </w:tc>
        <w:tc>
          <w:tcPr>
            <w:tcW w:w="1405" w:type="dxa"/>
            <w:vAlign w:val="center"/>
          </w:tcPr>
          <w:p w:rsidR="007206B8" w:rsidRPr="00C74280" w:rsidRDefault="007206B8" w:rsidP="001B71AB">
            <w:pPr>
              <w:jc w:val="center"/>
              <w:rPr>
                <w:sz w:val="18"/>
                <w:szCs w:val="20"/>
              </w:rPr>
            </w:pPr>
            <w:r w:rsidRPr="00C74280">
              <w:rPr>
                <w:sz w:val="18"/>
                <w:szCs w:val="20"/>
              </w:rPr>
              <w:t>377728.44</w:t>
            </w:r>
          </w:p>
        </w:tc>
        <w:tc>
          <w:tcPr>
            <w:tcW w:w="1562" w:type="dxa"/>
            <w:vAlign w:val="center"/>
          </w:tcPr>
          <w:p w:rsidR="007206B8" w:rsidRPr="00C74280" w:rsidRDefault="007206B8" w:rsidP="001B71AB">
            <w:pPr>
              <w:jc w:val="center"/>
              <w:rPr>
                <w:sz w:val="18"/>
                <w:szCs w:val="20"/>
              </w:rPr>
            </w:pPr>
            <w:r w:rsidRPr="00C74280">
              <w:rPr>
                <w:sz w:val="18"/>
                <w:szCs w:val="20"/>
              </w:rPr>
              <w:t>2201392.23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167</w:t>
            </w:r>
          </w:p>
        </w:tc>
        <w:tc>
          <w:tcPr>
            <w:tcW w:w="1405" w:type="dxa"/>
            <w:vAlign w:val="center"/>
          </w:tcPr>
          <w:p w:rsidR="007206B8" w:rsidRPr="00C74280" w:rsidRDefault="007206B8" w:rsidP="001B71AB">
            <w:pPr>
              <w:jc w:val="center"/>
              <w:rPr>
                <w:sz w:val="18"/>
                <w:szCs w:val="20"/>
              </w:rPr>
            </w:pPr>
            <w:r w:rsidRPr="00C74280">
              <w:rPr>
                <w:sz w:val="18"/>
                <w:szCs w:val="20"/>
              </w:rPr>
              <w:t>377872.29</w:t>
            </w:r>
          </w:p>
        </w:tc>
        <w:tc>
          <w:tcPr>
            <w:tcW w:w="1562" w:type="dxa"/>
            <w:vAlign w:val="center"/>
          </w:tcPr>
          <w:p w:rsidR="007206B8" w:rsidRPr="00C74280" w:rsidRDefault="007206B8" w:rsidP="001B71AB">
            <w:pPr>
              <w:jc w:val="center"/>
              <w:rPr>
                <w:sz w:val="18"/>
                <w:szCs w:val="20"/>
              </w:rPr>
            </w:pPr>
            <w:r w:rsidRPr="00C74280">
              <w:rPr>
                <w:sz w:val="18"/>
                <w:szCs w:val="20"/>
              </w:rPr>
              <w:t>2201539.66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168</w:t>
            </w:r>
          </w:p>
        </w:tc>
        <w:tc>
          <w:tcPr>
            <w:tcW w:w="1405" w:type="dxa"/>
            <w:vAlign w:val="center"/>
          </w:tcPr>
          <w:p w:rsidR="007206B8" w:rsidRPr="00C74280" w:rsidRDefault="007206B8" w:rsidP="001B71AB">
            <w:pPr>
              <w:jc w:val="center"/>
              <w:rPr>
                <w:sz w:val="18"/>
                <w:szCs w:val="20"/>
              </w:rPr>
            </w:pPr>
            <w:r w:rsidRPr="00C74280">
              <w:rPr>
                <w:sz w:val="18"/>
                <w:szCs w:val="20"/>
              </w:rPr>
              <w:t>378026.38</w:t>
            </w:r>
          </w:p>
        </w:tc>
        <w:tc>
          <w:tcPr>
            <w:tcW w:w="1562" w:type="dxa"/>
            <w:vAlign w:val="center"/>
          </w:tcPr>
          <w:p w:rsidR="007206B8" w:rsidRPr="00C74280" w:rsidRDefault="007206B8" w:rsidP="001B71AB">
            <w:pPr>
              <w:jc w:val="center"/>
              <w:rPr>
                <w:sz w:val="18"/>
                <w:szCs w:val="20"/>
              </w:rPr>
            </w:pPr>
            <w:r w:rsidRPr="00C74280">
              <w:rPr>
                <w:sz w:val="18"/>
                <w:szCs w:val="20"/>
              </w:rPr>
              <w:t>2201436.51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169</w:t>
            </w:r>
          </w:p>
        </w:tc>
        <w:tc>
          <w:tcPr>
            <w:tcW w:w="1405" w:type="dxa"/>
            <w:vAlign w:val="center"/>
          </w:tcPr>
          <w:p w:rsidR="007206B8" w:rsidRPr="00C74280" w:rsidRDefault="007206B8" w:rsidP="001B71AB">
            <w:pPr>
              <w:jc w:val="center"/>
              <w:rPr>
                <w:sz w:val="18"/>
                <w:szCs w:val="20"/>
              </w:rPr>
            </w:pPr>
            <w:r w:rsidRPr="00C74280">
              <w:rPr>
                <w:sz w:val="18"/>
                <w:szCs w:val="20"/>
              </w:rPr>
              <w:t>377977.87</w:t>
            </w:r>
          </w:p>
        </w:tc>
        <w:tc>
          <w:tcPr>
            <w:tcW w:w="1562" w:type="dxa"/>
            <w:vAlign w:val="center"/>
          </w:tcPr>
          <w:p w:rsidR="007206B8" w:rsidRPr="00C74280" w:rsidRDefault="007206B8" w:rsidP="001B71AB">
            <w:pPr>
              <w:jc w:val="center"/>
              <w:rPr>
                <w:sz w:val="18"/>
                <w:szCs w:val="20"/>
              </w:rPr>
            </w:pPr>
            <w:r w:rsidRPr="00C74280">
              <w:rPr>
                <w:sz w:val="18"/>
                <w:szCs w:val="20"/>
              </w:rPr>
              <w:t>2201339.49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170</w:t>
            </w:r>
          </w:p>
        </w:tc>
        <w:tc>
          <w:tcPr>
            <w:tcW w:w="1405" w:type="dxa"/>
            <w:vAlign w:val="center"/>
          </w:tcPr>
          <w:p w:rsidR="007206B8" w:rsidRPr="00C74280" w:rsidRDefault="007206B8" w:rsidP="001B71AB">
            <w:pPr>
              <w:jc w:val="center"/>
              <w:rPr>
                <w:sz w:val="18"/>
                <w:szCs w:val="20"/>
              </w:rPr>
            </w:pPr>
            <w:r w:rsidRPr="00C74280">
              <w:rPr>
                <w:sz w:val="18"/>
                <w:szCs w:val="20"/>
              </w:rPr>
              <w:t>377931.54</w:t>
            </w:r>
          </w:p>
        </w:tc>
        <w:tc>
          <w:tcPr>
            <w:tcW w:w="1562" w:type="dxa"/>
            <w:vAlign w:val="center"/>
          </w:tcPr>
          <w:p w:rsidR="007206B8" w:rsidRPr="00C74280" w:rsidRDefault="007206B8" w:rsidP="001B71AB">
            <w:pPr>
              <w:jc w:val="center"/>
              <w:rPr>
                <w:sz w:val="18"/>
                <w:szCs w:val="20"/>
              </w:rPr>
            </w:pPr>
            <w:r w:rsidRPr="00C74280">
              <w:rPr>
                <w:sz w:val="18"/>
                <w:szCs w:val="20"/>
              </w:rPr>
              <w:t>2201246.82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171</w:t>
            </w:r>
          </w:p>
        </w:tc>
        <w:tc>
          <w:tcPr>
            <w:tcW w:w="1405" w:type="dxa"/>
            <w:vAlign w:val="center"/>
          </w:tcPr>
          <w:p w:rsidR="007206B8" w:rsidRPr="00C74280" w:rsidRDefault="007206B8" w:rsidP="001B71AB">
            <w:pPr>
              <w:jc w:val="center"/>
              <w:rPr>
                <w:sz w:val="18"/>
                <w:szCs w:val="20"/>
              </w:rPr>
            </w:pPr>
            <w:r w:rsidRPr="00C74280">
              <w:rPr>
                <w:sz w:val="18"/>
                <w:szCs w:val="20"/>
              </w:rPr>
              <w:t>377868.42</w:t>
            </w:r>
          </w:p>
        </w:tc>
        <w:tc>
          <w:tcPr>
            <w:tcW w:w="1562" w:type="dxa"/>
            <w:vAlign w:val="center"/>
          </w:tcPr>
          <w:p w:rsidR="007206B8" w:rsidRPr="00C74280" w:rsidRDefault="007206B8" w:rsidP="001B71AB">
            <w:pPr>
              <w:jc w:val="center"/>
              <w:rPr>
                <w:sz w:val="18"/>
                <w:szCs w:val="20"/>
              </w:rPr>
            </w:pPr>
            <w:r w:rsidRPr="00C74280">
              <w:rPr>
                <w:sz w:val="18"/>
                <w:szCs w:val="20"/>
              </w:rPr>
              <w:t>2201144.30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172</w:t>
            </w:r>
          </w:p>
        </w:tc>
        <w:tc>
          <w:tcPr>
            <w:tcW w:w="1405" w:type="dxa"/>
            <w:vAlign w:val="center"/>
          </w:tcPr>
          <w:p w:rsidR="007206B8" w:rsidRPr="00C74280" w:rsidRDefault="007206B8" w:rsidP="001B71AB">
            <w:pPr>
              <w:jc w:val="center"/>
              <w:rPr>
                <w:sz w:val="18"/>
                <w:szCs w:val="20"/>
              </w:rPr>
            </w:pPr>
            <w:r w:rsidRPr="00C74280">
              <w:rPr>
                <w:sz w:val="18"/>
                <w:szCs w:val="20"/>
              </w:rPr>
              <w:t>377877.43</w:t>
            </w:r>
          </w:p>
        </w:tc>
        <w:tc>
          <w:tcPr>
            <w:tcW w:w="1562" w:type="dxa"/>
            <w:vAlign w:val="center"/>
          </w:tcPr>
          <w:p w:rsidR="007206B8" w:rsidRPr="00C74280" w:rsidRDefault="007206B8" w:rsidP="001B71AB">
            <w:pPr>
              <w:jc w:val="center"/>
              <w:rPr>
                <w:sz w:val="18"/>
                <w:szCs w:val="20"/>
              </w:rPr>
            </w:pPr>
            <w:r w:rsidRPr="00C74280">
              <w:rPr>
                <w:sz w:val="18"/>
                <w:szCs w:val="20"/>
              </w:rPr>
              <w:t>2201125.20</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173</w:t>
            </w:r>
          </w:p>
        </w:tc>
        <w:tc>
          <w:tcPr>
            <w:tcW w:w="1405" w:type="dxa"/>
            <w:vAlign w:val="center"/>
          </w:tcPr>
          <w:p w:rsidR="007206B8" w:rsidRPr="00C74280" w:rsidRDefault="007206B8" w:rsidP="001B71AB">
            <w:pPr>
              <w:jc w:val="center"/>
              <w:rPr>
                <w:sz w:val="18"/>
                <w:szCs w:val="20"/>
              </w:rPr>
            </w:pPr>
            <w:r w:rsidRPr="00C74280">
              <w:rPr>
                <w:sz w:val="18"/>
                <w:szCs w:val="20"/>
              </w:rPr>
              <w:t>377888.23</w:t>
            </w:r>
          </w:p>
        </w:tc>
        <w:tc>
          <w:tcPr>
            <w:tcW w:w="1562" w:type="dxa"/>
            <w:vAlign w:val="center"/>
          </w:tcPr>
          <w:p w:rsidR="007206B8" w:rsidRPr="00C74280" w:rsidRDefault="007206B8" w:rsidP="001B71AB">
            <w:pPr>
              <w:jc w:val="center"/>
              <w:rPr>
                <w:sz w:val="18"/>
                <w:szCs w:val="20"/>
              </w:rPr>
            </w:pPr>
            <w:r w:rsidRPr="00C74280">
              <w:rPr>
                <w:sz w:val="18"/>
                <w:szCs w:val="20"/>
              </w:rPr>
              <w:t>2201125.02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lastRenderedPageBreak/>
              <w:t>174</w:t>
            </w:r>
          </w:p>
        </w:tc>
        <w:tc>
          <w:tcPr>
            <w:tcW w:w="1405" w:type="dxa"/>
            <w:vAlign w:val="center"/>
          </w:tcPr>
          <w:p w:rsidR="007206B8" w:rsidRPr="00C74280" w:rsidRDefault="007206B8" w:rsidP="001B71AB">
            <w:pPr>
              <w:jc w:val="center"/>
              <w:rPr>
                <w:sz w:val="18"/>
                <w:szCs w:val="20"/>
              </w:rPr>
            </w:pPr>
            <w:r w:rsidRPr="00C74280">
              <w:rPr>
                <w:sz w:val="18"/>
                <w:szCs w:val="20"/>
              </w:rPr>
              <w:t>377939.10</w:t>
            </w:r>
          </w:p>
        </w:tc>
        <w:tc>
          <w:tcPr>
            <w:tcW w:w="1562" w:type="dxa"/>
            <w:vAlign w:val="center"/>
          </w:tcPr>
          <w:p w:rsidR="007206B8" w:rsidRPr="00C74280" w:rsidRDefault="007206B8" w:rsidP="001B71AB">
            <w:pPr>
              <w:jc w:val="center"/>
              <w:rPr>
                <w:sz w:val="18"/>
                <w:szCs w:val="20"/>
              </w:rPr>
            </w:pPr>
            <w:r w:rsidRPr="00C74280">
              <w:rPr>
                <w:sz w:val="18"/>
                <w:szCs w:val="20"/>
              </w:rPr>
              <w:t>2201098.72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175</w:t>
            </w:r>
          </w:p>
        </w:tc>
        <w:tc>
          <w:tcPr>
            <w:tcW w:w="1405" w:type="dxa"/>
            <w:vAlign w:val="center"/>
          </w:tcPr>
          <w:p w:rsidR="007206B8" w:rsidRPr="00C74280" w:rsidRDefault="007206B8" w:rsidP="001B71AB">
            <w:pPr>
              <w:jc w:val="center"/>
              <w:rPr>
                <w:sz w:val="18"/>
                <w:szCs w:val="20"/>
              </w:rPr>
            </w:pPr>
            <w:r w:rsidRPr="00C74280">
              <w:rPr>
                <w:sz w:val="18"/>
                <w:szCs w:val="20"/>
              </w:rPr>
              <w:t>377961.45</w:t>
            </w:r>
          </w:p>
        </w:tc>
        <w:tc>
          <w:tcPr>
            <w:tcW w:w="1562" w:type="dxa"/>
            <w:vAlign w:val="center"/>
          </w:tcPr>
          <w:p w:rsidR="007206B8" w:rsidRPr="00C74280" w:rsidRDefault="007206B8" w:rsidP="001B71AB">
            <w:pPr>
              <w:jc w:val="center"/>
              <w:rPr>
                <w:sz w:val="18"/>
                <w:szCs w:val="20"/>
              </w:rPr>
            </w:pPr>
            <w:r w:rsidRPr="00C74280">
              <w:rPr>
                <w:sz w:val="18"/>
                <w:szCs w:val="20"/>
              </w:rPr>
              <w:t>2201076.97</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176</w:t>
            </w:r>
          </w:p>
        </w:tc>
        <w:tc>
          <w:tcPr>
            <w:tcW w:w="1405" w:type="dxa"/>
            <w:vAlign w:val="center"/>
          </w:tcPr>
          <w:p w:rsidR="007206B8" w:rsidRPr="00C74280" w:rsidRDefault="007206B8" w:rsidP="001B71AB">
            <w:pPr>
              <w:jc w:val="center"/>
              <w:rPr>
                <w:sz w:val="18"/>
                <w:szCs w:val="20"/>
              </w:rPr>
            </w:pPr>
            <w:r w:rsidRPr="00C74280">
              <w:rPr>
                <w:sz w:val="18"/>
                <w:szCs w:val="20"/>
              </w:rPr>
              <w:t>377958.51</w:t>
            </w:r>
          </w:p>
        </w:tc>
        <w:tc>
          <w:tcPr>
            <w:tcW w:w="1562" w:type="dxa"/>
            <w:vAlign w:val="center"/>
          </w:tcPr>
          <w:p w:rsidR="007206B8" w:rsidRPr="00C74280" w:rsidRDefault="007206B8" w:rsidP="001B71AB">
            <w:pPr>
              <w:jc w:val="center"/>
              <w:rPr>
                <w:sz w:val="18"/>
                <w:szCs w:val="20"/>
              </w:rPr>
            </w:pPr>
            <w:r w:rsidRPr="00C74280">
              <w:rPr>
                <w:sz w:val="18"/>
                <w:szCs w:val="20"/>
              </w:rPr>
              <w:t>2201074.13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177</w:t>
            </w:r>
          </w:p>
        </w:tc>
        <w:tc>
          <w:tcPr>
            <w:tcW w:w="1405" w:type="dxa"/>
            <w:vAlign w:val="center"/>
          </w:tcPr>
          <w:p w:rsidR="007206B8" w:rsidRPr="00C74280" w:rsidRDefault="007206B8" w:rsidP="001B71AB">
            <w:pPr>
              <w:jc w:val="center"/>
              <w:rPr>
                <w:sz w:val="18"/>
                <w:szCs w:val="20"/>
              </w:rPr>
            </w:pPr>
            <w:r w:rsidRPr="00C74280">
              <w:rPr>
                <w:sz w:val="18"/>
                <w:szCs w:val="20"/>
              </w:rPr>
              <w:t>377941.07</w:t>
            </w:r>
          </w:p>
        </w:tc>
        <w:tc>
          <w:tcPr>
            <w:tcW w:w="1562" w:type="dxa"/>
            <w:vAlign w:val="center"/>
          </w:tcPr>
          <w:p w:rsidR="007206B8" w:rsidRPr="00C74280" w:rsidRDefault="007206B8" w:rsidP="001B71AB">
            <w:pPr>
              <w:jc w:val="center"/>
              <w:rPr>
                <w:sz w:val="18"/>
                <w:szCs w:val="20"/>
              </w:rPr>
            </w:pPr>
            <w:r w:rsidRPr="00C74280">
              <w:rPr>
                <w:sz w:val="18"/>
                <w:szCs w:val="20"/>
              </w:rPr>
              <w:t>2201056.58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178</w:t>
            </w:r>
          </w:p>
        </w:tc>
        <w:tc>
          <w:tcPr>
            <w:tcW w:w="1405" w:type="dxa"/>
            <w:vAlign w:val="center"/>
          </w:tcPr>
          <w:p w:rsidR="007206B8" w:rsidRPr="00C74280" w:rsidRDefault="007206B8" w:rsidP="001B71AB">
            <w:pPr>
              <w:jc w:val="center"/>
              <w:rPr>
                <w:sz w:val="18"/>
                <w:szCs w:val="20"/>
              </w:rPr>
            </w:pPr>
            <w:r w:rsidRPr="00C74280">
              <w:rPr>
                <w:sz w:val="18"/>
                <w:szCs w:val="20"/>
              </w:rPr>
              <w:t>377922.25</w:t>
            </w:r>
          </w:p>
        </w:tc>
        <w:tc>
          <w:tcPr>
            <w:tcW w:w="1562" w:type="dxa"/>
            <w:vAlign w:val="center"/>
          </w:tcPr>
          <w:p w:rsidR="007206B8" w:rsidRPr="00C74280" w:rsidRDefault="007206B8" w:rsidP="001B71AB">
            <w:pPr>
              <w:jc w:val="center"/>
              <w:rPr>
                <w:sz w:val="18"/>
                <w:szCs w:val="20"/>
              </w:rPr>
            </w:pPr>
            <w:r w:rsidRPr="00C74280">
              <w:rPr>
                <w:sz w:val="18"/>
                <w:szCs w:val="20"/>
              </w:rPr>
              <w:t>2201037.66</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179</w:t>
            </w:r>
          </w:p>
        </w:tc>
        <w:tc>
          <w:tcPr>
            <w:tcW w:w="1405" w:type="dxa"/>
            <w:vAlign w:val="center"/>
          </w:tcPr>
          <w:p w:rsidR="007206B8" w:rsidRPr="00C74280" w:rsidRDefault="007206B8" w:rsidP="001B71AB">
            <w:pPr>
              <w:jc w:val="center"/>
              <w:rPr>
                <w:sz w:val="18"/>
                <w:szCs w:val="20"/>
              </w:rPr>
            </w:pPr>
            <w:r w:rsidRPr="00C74280">
              <w:rPr>
                <w:sz w:val="18"/>
                <w:szCs w:val="20"/>
              </w:rPr>
              <w:t>377940.51</w:t>
            </w:r>
          </w:p>
        </w:tc>
        <w:tc>
          <w:tcPr>
            <w:tcW w:w="1562" w:type="dxa"/>
            <w:vAlign w:val="center"/>
          </w:tcPr>
          <w:p w:rsidR="007206B8" w:rsidRPr="00C74280" w:rsidRDefault="007206B8" w:rsidP="001B71AB">
            <w:pPr>
              <w:jc w:val="center"/>
              <w:rPr>
                <w:sz w:val="18"/>
                <w:szCs w:val="20"/>
              </w:rPr>
            </w:pPr>
            <w:r w:rsidRPr="00C74280">
              <w:rPr>
                <w:sz w:val="18"/>
                <w:szCs w:val="20"/>
              </w:rPr>
              <w:t>2201019.72</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180</w:t>
            </w:r>
          </w:p>
        </w:tc>
        <w:tc>
          <w:tcPr>
            <w:tcW w:w="1405" w:type="dxa"/>
            <w:vAlign w:val="center"/>
          </w:tcPr>
          <w:p w:rsidR="007206B8" w:rsidRPr="00C74280" w:rsidRDefault="007206B8" w:rsidP="001B71AB">
            <w:pPr>
              <w:jc w:val="center"/>
              <w:rPr>
                <w:sz w:val="18"/>
                <w:szCs w:val="20"/>
              </w:rPr>
            </w:pPr>
            <w:r w:rsidRPr="00C74280">
              <w:rPr>
                <w:sz w:val="18"/>
                <w:szCs w:val="20"/>
              </w:rPr>
              <w:t>377955.75</w:t>
            </w:r>
          </w:p>
        </w:tc>
        <w:tc>
          <w:tcPr>
            <w:tcW w:w="1562" w:type="dxa"/>
            <w:vAlign w:val="center"/>
          </w:tcPr>
          <w:p w:rsidR="007206B8" w:rsidRPr="00C74280" w:rsidRDefault="007206B8" w:rsidP="001B71AB">
            <w:pPr>
              <w:jc w:val="center"/>
              <w:rPr>
                <w:sz w:val="18"/>
                <w:szCs w:val="20"/>
              </w:rPr>
            </w:pPr>
            <w:r w:rsidRPr="00C74280">
              <w:rPr>
                <w:sz w:val="18"/>
                <w:szCs w:val="20"/>
              </w:rPr>
              <w:t>2201035.95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181</w:t>
            </w:r>
          </w:p>
        </w:tc>
        <w:tc>
          <w:tcPr>
            <w:tcW w:w="1405" w:type="dxa"/>
            <w:vAlign w:val="center"/>
          </w:tcPr>
          <w:p w:rsidR="007206B8" w:rsidRPr="00C74280" w:rsidRDefault="007206B8" w:rsidP="001B71AB">
            <w:pPr>
              <w:jc w:val="center"/>
              <w:rPr>
                <w:sz w:val="18"/>
                <w:szCs w:val="20"/>
              </w:rPr>
            </w:pPr>
            <w:r w:rsidRPr="00C74280">
              <w:rPr>
                <w:sz w:val="18"/>
                <w:szCs w:val="20"/>
              </w:rPr>
              <w:t>377977.06</w:t>
            </w:r>
          </w:p>
        </w:tc>
        <w:tc>
          <w:tcPr>
            <w:tcW w:w="1562" w:type="dxa"/>
            <w:vAlign w:val="center"/>
          </w:tcPr>
          <w:p w:rsidR="007206B8" w:rsidRPr="00C74280" w:rsidRDefault="007206B8" w:rsidP="001B71AB">
            <w:pPr>
              <w:jc w:val="center"/>
              <w:rPr>
                <w:sz w:val="18"/>
                <w:szCs w:val="20"/>
              </w:rPr>
            </w:pPr>
            <w:r w:rsidRPr="00C74280">
              <w:rPr>
                <w:sz w:val="18"/>
                <w:szCs w:val="20"/>
              </w:rPr>
              <w:t>2201058.64</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182</w:t>
            </w:r>
          </w:p>
        </w:tc>
        <w:tc>
          <w:tcPr>
            <w:tcW w:w="1405" w:type="dxa"/>
            <w:vAlign w:val="center"/>
          </w:tcPr>
          <w:p w:rsidR="007206B8" w:rsidRPr="00C74280" w:rsidRDefault="007206B8" w:rsidP="001B71AB">
            <w:pPr>
              <w:jc w:val="center"/>
              <w:rPr>
                <w:sz w:val="18"/>
                <w:szCs w:val="20"/>
              </w:rPr>
            </w:pPr>
            <w:r w:rsidRPr="00C74280">
              <w:rPr>
                <w:sz w:val="18"/>
                <w:szCs w:val="20"/>
              </w:rPr>
              <w:t>377979.55</w:t>
            </w:r>
          </w:p>
        </w:tc>
        <w:tc>
          <w:tcPr>
            <w:tcW w:w="1562" w:type="dxa"/>
            <w:vAlign w:val="center"/>
          </w:tcPr>
          <w:p w:rsidR="007206B8" w:rsidRPr="00C74280" w:rsidRDefault="007206B8" w:rsidP="001B71AB">
            <w:pPr>
              <w:jc w:val="center"/>
              <w:rPr>
                <w:sz w:val="18"/>
                <w:szCs w:val="20"/>
              </w:rPr>
            </w:pPr>
            <w:r w:rsidRPr="00C74280">
              <w:rPr>
                <w:sz w:val="18"/>
                <w:szCs w:val="20"/>
              </w:rPr>
              <w:t>2201061.21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183</w:t>
            </w:r>
          </w:p>
        </w:tc>
        <w:tc>
          <w:tcPr>
            <w:tcW w:w="1405" w:type="dxa"/>
            <w:vAlign w:val="center"/>
          </w:tcPr>
          <w:p w:rsidR="007206B8" w:rsidRPr="00C74280" w:rsidRDefault="007206B8" w:rsidP="001B71AB">
            <w:pPr>
              <w:jc w:val="center"/>
              <w:rPr>
                <w:sz w:val="18"/>
                <w:szCs w:val="20"/>
              </w:rPr>
            </w:pPr>
            <w:r w:rsidRPr="00C74280">
              <w:rPr>
                <w:sz w:val="18"/>
                <w:szCs w:val="20"/>
              </w:rPr>
              <w:t>378042.98</w:t>
            </w:r>
          </w:p>
        </w:tc>
        <w:tc>
          <w:tcPr>
            <w:tcW w:w="1562" w:type="dxa"/>
            <w:vAlign w:val="center"/>
          </w:tcPr>
          <w:p w:rsidR="007206B8" w:rsidRPr="00C74280" w:rsidRDefault="007206B8" w:rsidP="001B71AB">
            <w:pPr>
              <w:jc w:val="center"/>
              <w:rPr>
                <w:sz w:val="18"/>
                <w:szCs w:val="20"/>
              </w:rPr>
            </w:pPr>
            <w:r w:rsidRPr="00C74280">
              <w:rPr>
                <w:sz w:val="18"/>
                <w:szCs w:val="20"/>
              </w:rPr>
              <w:t>2201012.01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184</w:t>
            </w:r>
          </w:p>
        </w:tc>
        <w:tc>
          <w:tcPr>
            <w:tcW w:w="1405" w:type="dxa"/>
            <w:vAlign w:val="center"/>
          </w:tcPr>
          <w:p w:rsidR="007206B8" w:rsidRPr="00C74280" w:rsidRDefault="007206B8" w:rsidP="001B71AB">
            <w:pPr>
              <w:jc w:val="center"/>
              <w:rPr>
                <w:sz w:val="18"/>
                <w:szCs w:val="20"/>
              </w:rPr>
            </w:pPr>
            <w:r w:rsidRPr="00C74280">
              <w:rPr>
                <w:sz w:val="18"/>
                <w:szCs w:val="20"/>
              </w:rPr>
              <w:t>378051.81</w:t>
            </w:r>
          </w:p>
        </w:tc>
        <w:tc>
          <w:tcPr>
            <w:tcW w:w="1562" w:type="dxa"/>
            <w:vAlign w:val="center"/>
          </w:tcPr>
          <w:p w:rsidR="007206B8" w:rsidRPr="00C74280" w:rsidRDefault="007206B8" w:rsidP="001B71AB">
            <w:pPr>
              <w:jc w:val="center"/>
              <w:rPr>
                <w:sz w:val="18"/>
                <w:szCs w:val="20"/>
              </w:rPr>
            </w:pPr>
            <w:r w:rsidRPr="00C74280">
              <w:rPr>
                <w:sz w:val="18"/>
                <w:szCs w:val="20"/>
              </w:rPr>
              <w:t>2201005.85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185</w:t>
            </w:r>
          </w:p>
        </w:tc>
        <w:tc>
          <w:tcPr>
            <w:tcW w:w="1405" w:type="dxa"/>
            <w:vAlign w:val="center"/>
          </w:tcPr>
          <w:p w:rsidR="007206B8" w:rsidRPr="00C74280" w:rsidRDefault="007206B8" w:rsidP="001B71AB">
            <w:pPr>
              <w:jc w:val="center"/>
              <w:rPr>
                <w:sz w:val="18"/>
                <w:szCs w:val="20"/>
              </w:rPr>
            </w:pPr>
            <w:r w:rsidRPr="00C74280">
              <w:rPr>
                <w:sz w:val="18"/>
                <w:szCs w:val="20"/>
              </w:rPr>
              <w:t>378049.74</w:t>
            </w:r>
          </w:p>
        </w:tc>
        <w:tc>
          <w:tcPr>
            <w:tcW w:w="1562" w:type="dxa"/>
            <w:vAlign w:val="center"/>
          </w:tcPr>
          <w:p w:rsidR="007206B8" w:rsidRPr="00C74280" w:rsidRDefault="007206B8" w:rsidP="001B71AB">
            <w:pPr>
              <w:jc w:val="center"/>
              <w:rPr>
                <w:sz w:val="18"/>
                <w:szCs w:val="20"/>
              </w:rPr>
            </w:pPr>
            <w:r w:rsidRPr="00C74280">
              <w:rPr>
                <w:sz w:val="18"/>
                <w:szCs w:val="20"/>
              </w:rPr>
              <w:t>2201003.66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186</w:t>
            </w:r>
          </w:p>
        </w:tc>
        <w:tc>
          <w:tcPr>
            <w:tcW w:w="1405" w:type="dxa"/>
            <w:vAlign w:val="center"/>
          </w:tcPr>
          <w:p w:rsidR="007206B8" w:rsidRPr="00C74280" w:rsidRDefault="007206B8" w:rsidP="001B71AB">
            <w:pPr>
              <w:jc w:val="center"/>
              <w:rPr>
                <w:sz w:val="18"/>
                <w:szCs w:val="20"/>
              </w:rPr>
            </w:pPr>
            <w:r w:rsidRPr="00C74280">
              <w:rPr>
                <w:sz w:val="18"/>
                <w:szCs w:val="20"/>
              </w:rPr>
              <w:t>377992.93</w:t>
            </w:r>
          </w:p>
        </w:tc>
        <w:tc>
          <w:tcPr>
            <w:tcW w:w="1562" w:type="dxa"/>
            <w:vAlign w:val="center"/>
          </w:tcPr>
          <w:p w:rsidR="007206B8" w:rsidRPr="00C74280" w:rsidRDefault="007206B8" w:rsidP="001B71AB">
            <w:pPr>
              <w:jc w:val="center"/>
              <w:rPr>
                <w:sz w:val="18"/>
                <w:szCs w:val="20"/>
              </w:rPr>
            </w:pPr>
            <w:r w:rsidRPr="00C74280">
              <w:rPr>
                <w:sz w:val="18"/>
                <w:szCs w:val="20"/>
              </w:rPr>
              <w:t>2200943.95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187</w:t>
            </w:r>
          </w:p>
        </w:tc>
        <w:tc>
          <w:tcPr>
            <w:tcW w:w="1405" w:type="dxa"/>
            <w:vAlign w:val="center"/>
          </w:tcPr>
          <w:p w:rsidR="007206B8" w:rsidRPr="00C74280" w:rsidRDefault="007206B8" w:rsidP="001B71AB">
            <w:pPr>
              <w:jc w:val="center"/>
              <w:rPr>
                <w:sz w:val="18"/>
                <w:szCs w:val="20"/>
              </w:rPr>
            </w:pPr>
            <w:r w:rsidRPr="00C74280">
              <w:rPr>
                <w:sz w:val="18"/>
                <w:szCs w:val="20"/>
              </w:rPr>
              <w:t>378004.56</w:t>
            </w:r>
          </w:p>
        </w:tc>
        <w:tc>
          <w:tcPr>
            <w:tcW w:w="1562" w:type="dxa"/>
            <w:vAlign w:val="center"/>
          </w:tcPr>
          <w:p w:rsidR="007206B8" w:rsidRPr="00C74280" w:rsidRDefault="007206B8" w:rsidP="001B71AB">
            <w:pPr>
              <w:jc w:val="center"/>
              <w:rPr>
                <w:sz w:val="18"/>
                <w:szCs w:val="20"/>
              </w:rPr>
            </w:pPr>
            <w:r w:rsidRPr="00C74280">
              <w:rPr>
                <w:sz w:val="18"/>
                <w:szCs w:val="20"/>
              </w:rPr>
              <w:t>2200931.58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188</w:t>
            </w:r>
          </w:p>
        </w:tc>
        <w:tc>
          <w:tcPr>
            <w:tcW w:w="1405" w:type="dxa"/>
            <w:vAlign w:val="center"/>
          </w:tcPr>
          <w:p w:rsidR="007206B8" w:rsidRPr="00C74280" w:rsidRDefault="007206B8" w:rsidP="001B71AB">
            <w:pPr>
              <w:jc w:val="center"/>
              <w:rPr>
                <w:sz w:val="18"/>
                <w:szCs w:val="20"/>
              </w:rPr>
            </w:pPr>
            <w:r w:rsidRPr="00C74280">
              <w:rPr>
                <w:sz w:val="18"/>
                <w:szCs w:val="20"/>
              </w:rPr>
              <w:t>378065.95</w:t>
            </w:r>
          </w:p>
        </w:tc>
        <w:tc>
          <w:tcPr>
            <w:tcW w:w="1562" w:type="dxa"/>
            <w:vAlign w:val="center"/>
          </w:tcPr>
          <w:p w:rsidR="007206B8" w:rsidRPr="00C74280" w:rsidRDefault="007206B8" w:rsidP="001B71AB">
            <w:pPr>
              <w:jc w:val="center"/>
              <w:rPr>
                <w:sz w:val="18"/>
                <w:szCs w:val="20"/>
              </w:rPr>
            </w:pPr>
            <w:r w:rsidRPr="00C74280">
              <w:rPr>
                <w:sz w:val="18"/>
                <w:szCs w:val="20"/>
              </w:rPr>
              <w:t>2200992.41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189</w:t>
            </w:r>
          </w:p>
        </w:tc>
        <w:tc>
          <w:tcPr>
            <w:tcW w:w="1405" w:type="dxa"/>
            <w:vAlign w:val="center"/>
          </w:tcPr>
          <w:p w:rsidR="007206B8" w:rsidRPr="00C74280" w:rsidRDefault="007206B8" w:rsidP="001B71AB">
            <w:pPr>
              <w:jc w:val="center"/>
              <w:rPr>
                <w:sz w:val="18"/>
                <w:szCs w:val="20"/>
              </w:rPr>
            </w:pPr>
            <w:r w:rsidRPr="00C74280">
              <w:rPr>
                <w:sz w:val="18"/>
                <w:szCs w:val="20"/>
              </w:rPr>
              <w:t>378068.07</w:t>
            </w:r>
          </w:p>
        </w:tc>
        <w:tc>
          <w:tcPr>
            <w:tcW w:w="1562" w:type="dxa"/>
            <w:vAlign w:val="center"/>
          </w:tcPr>
          <w:p w:rsidR="007206B8" w:rsidRPr="00C74280" w:rsidRDefault="007206B8" w:rsidP="001B71AB">
            <w:pPr>
              <w:jc w:val="center"/>
              <w:rPr>
                <w:sz w:val="18"/>
                <w:szCs w:val="20"/>
              </w:rPr>
            </w:pPr>
            <w:r w:rsidRPr="00C74280">
              <w:rPr>
                <w:sz w:val="18"/>
                <w:szCs w:val="20"/>
              </w:rPr>
              <w:t>2200994.51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190</w:t>
            </w:r>
          </w:p>
        </w:tc>
        <w:tc>
          <w:tcPr>
            <w:tcW w:w="1405" w:type="dxa"/>
            <w:vAlign w:val="center"/>
          </w:tcPr>
          <w:p w:rsidR="007206B8" w:rsidRPr="00C74280" w:rsidRDefault="007206B8" w:rsidP="001B71AB">
            <w:pPr>
              <w:jc w:val="center"/>
              <w:rPr>
                <w:sz w:val="18"/>
                <w:szCs w:val="20"/>
              </w:rPr>
            </w:pPr>
            <w:r w:rsidRPr="00C74280">
              <w:rPr>
                <w:sz w:val="18"/>
                <w:szCs w:val="20"/>
              </w:rPr>
              <w:t>378110.99</w:t>
            </w:r>
          </w:p>
        </w:tc>
        <w:tc>
          <w:tcPr>
            <w:tcW w:w="1562" w:type="dxa"/>
            <w:vAlign w:val="center"/>
          </w:tcPr>
          <w:p w:rsidR="007206B8" w:rsidRPr="00C74280" w:rsidRDefault="007206B8" w:rsidP="001B71AB">
            <w:pPr>
              <w:jc w:val="center"/>
              <w:rPr>
                <w:sz w:val="18"/>
                <w:szCs w:val="20"/>
              </w:rPr>
            </w:pPr>
            <w:r w:rsidRPr="00C74280">
              <w:rPr>
                <w:sz w:val="18"/>
                <w:szCs w:val="20"/>
              </w:rPr>
              <w:t>2200964.58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191</w:t>
            </w:r>
          </w:p>
        </w:tc>
        <w:tc>
          <w:tcPr>
            <w:tcW w:w="1405" w:type="dxa"/>
            <w:vAlign w:val="center"/>
          </w:tcPr>
          <w:p w:rsidR="007206B8" w:rsidRPr="00C74280" w:rsidRDefault="007206B8" w:rsidP="001B71AB">
            <w:pPr>
              <w:jc w:val="center"/>
              <w:rPr>
                <w:sz w:val="18"/>
                <w:szCs w:val="20"/>
              </w:rPr>
            </w:pPr>
            <w:r w:rsidRPr="00C74280">
              <w:rPr>
                <w:sz w:val="18"/>
                <w:szCs w:val="20"/>
              </w:rPr>
              <w:t>378128.38</w:t>
            </w:r>
          </w:p>
        </w:tc>
        <w:tc>
          <w:tcPr>
            <w:tcW w:w="1562" w:type="dxa"/>
            <w:vAlign w:val="center"/>
          </w:tcPr>
          <w:p w:rsidR="007206B8" w:rsidRPr="00C74280" w:rsidRDefault="007206B8" w:rsidP="001B71AB">
            <w:pPr>
              <w:jc w:val="center"/>
              <w:rPr>
                <w:sz w:val="18"/>
                <w:szCs w:val="20"/>
              </w:rPr>
            </w:pPr>
            <w:r w:rsidRPr="00C74280">
              <w:rPr>
                <w:sz w:val="18"/>
                <w:szCs w:val="20"/>
              </w:rPr>
              <w:t>2200952.54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192</w:t>
            </w:r>
          </w:p>
        </w:tc>
        <w:tc>
          <w:tcPr>
            <w:tcW w:w="1405" w:type="dxa"/>
            <w:vAlign w:val="center"/>
          </w:tcPr>
          <w:p w:rsidR="007206B8" w:rsidRPr="00C74280" w:rsidRDefault="007206B8" w:rsidP="001B71AB">
            <w:pPr>
              <w:jc w:val="center"/>
              <w:rPr>
                <w:sz w:val="18"/>
                <w:szCs w:val="20"/>
              </w:rPr>
            </w:pPr>
            <w:r w:rsidRPr="00C74280">
              <w:rPr>
                <w:sz w:val="18"/>
                <w:szCs w:val="20"/>
              </w:rPr>
              <w:t>378198.32</w:t>
            </w:r>
          </w:p>
        </w:tc>
        <w:tc>
          <w:tcPr>
            <w:tcW w:w="1562" w:type="dxa"/>
            <w:vAlign w:val="center"/>
          </w:tcPr>
          <w:p w:rsidR="007206B8" w:rsidRPr="00C74280" w:rsidRDefault="007206B8" w:rsidP="001B71AB">
            <w:pPr>
              <w:jc w:val="center"/>
              <w:rPr>
                <w:sz w:val="18"/>
                <w:szCs w:val="20"/>
              </w:rPr>
            </w:pPr>
            <w:r w:rsidRPr="00C74280">
              <w:rPr>
                <w:sz w:val="18"/>
                <w:szCs w:val="20"/>
              </w:rPr>
              <w:t>2200910.76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193</w:t>
            </w:r>
          </w:p>
        </w:tc>
        <w:tc>
          <w:tcPr>
            <w:tcW w:w="1405" w:type="dxa"/>
            <w:vAlign w:val="center"/>
          </w:tcPr>
          <w:p w:rsidR="007206B8" w:rsidRPr="00C74280" w:rsidRDefault="007206B8" w:rsidP="001B71AB">
            <w:pPr>
              <w:jc w:val="center"/>
              <w:rPr>
                <w:sz w:val="18"/>
                <w:szCs w:val="20"/>
              </w:rPr>
            </w:pPr>
            <w:r w:rsidRPr="00C74280">
              <w:rPr>
                <w:sz w:val="18"/>
                <w:szCs w:val="20"/>
              </w:rPr>
              <w:t>378215.80</w:t>
            </w:r>
          </w:p>
        </w:tc>
        <w:tc>
          <w:tcPr>
            <w:tcW w:w="1562" w:type="dxa"/>
            <w:vAlign w:val="center"/>
          </w:tcPr>
          <w:p w:rsidR="007206B8" w:rsidRPr="00C74280" w:rsidRDefault="007206B8" w:rsidP="001B71AB">
            <w:pPr>
              <w:jc w:val="center"/>
              <w:rPr>
                <w:sz w:val="18"/>
                <w:szCs w:val="20"/>
              </w:rPr>
            </w:pPr>
            <w:r w:rsidRPr="00C74280">
              <w:rPr>
                <w:sz w:val="18"/>
                <w:szCs w:val="20"/>
              </w:rPr>
              <w:t>2200896.83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194</w:t>
            </w:r>
          </w:p>
        </w:tc>
        <w:tc>
          <w:tcPr>
            <w:tcW w:w="1405" w:type="dxa"/>
            <w:vAlign w:val="center"/>
          </w:tcPr>
          <w:p w:rsidR="007206B8" w:rsidRPr="00C74280" w:rsidRDefault="007206B8" w:rsidP="001B71AB">
            <w:pPr>
              <w:jc w:val="center"/>
              <w:rPr>
                <w:sz w:val="18"/>
                <w:szCs w:val="20"/>
              </w:rPr>
            </w:pPr>
            <w:r w:rsidRPr="00C74280">
              <w:rPr>
                <w:sz w:val="18"/>
                <w:szCs w:val="20"/>
              </w:rPr>
              <w:t>378252.80</w:t>
            </w:r>
          </w:p>
        </w:tc>
        <w:tc>
          <w:tcPr>
            <w:tcW w:w="1562" w:type="dxa"/>
            <w:vAlign w:val="center"/>
          </w:tcPr>
          <w:p w:rsidR="007206B8" w:rsidRPr="00C74280" w:rsidRDefault="007206B8" w:rsidP="001B71AB">
            <w:pPr>
              <w:jc w:val="center"/>
              <w:rPr>
                <w:sz w:val="18"/>
                <w:szCs w:val="20"/>
              </w:rPr>
            </w:pPr>
            <w:r w:rsidRPr="00C74280">
              <w:rPr>
                <w:sz w:val="18"/>
                <w:szCs w:val="20"/>
              </w:rPr>
              <w:t>2200857.08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195</w:t>
            </w:r>
          </w:p>
        </w:tc>
        <w:tc>
          <w:tcPr>
            <w:tcW w:w="1405" w:type="dxa"/>
            <w:vAlign w:val="center"/>
          </w:tcPr>
          <w:p w:rsidR="007206B8" w:rsidRPr="00C74280" w:rsidRDefault="007206B8" w:rsidP="001B71AB">
            <w:pPr>
              <w:jc w:val="center"/>
              <w:rPr>
                <w:sz w:val="18"/>
                <w:szCs w:val="20"/>
              </w:rPr>
            </w:pPr>
            <w:r w:rsidRPr="00C74280">
              <w:rPr>
                <w:sz w:val="18"/>
                <w:szCs w:val="20"/>
              </w:rPr>
              <w:t>378266.22</w:t>
            </w:r>
          </w:p>
        </w:tc>
        <w:tc>
          <w:tcPr>
            <w:tcW w:w="1562" w:type="dxa"/>
            <w:vAlign w:val="center"/>
          </w:tcPr>
          <w:p w:rsidR="007206B8" w:rsidRPr="00C74280" w:rsidRDefault="007206B8" w:rsidP="001B71AB">
            <w:pPr>
              <w:jc w:val="center"/>
              <w:rPr>
                <w:sz w:val="18"/>
                <w:szCs w:val="20"/>
              </w:rPr>
            </w:pPr>
            <w:r w:rsidRPr="00C74280">
              <w:rPr>
                <w:sz w:val="18"/>
                <w:szCs w:val="20"/>
              </w:rPr>
              <w:t>2200847.93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196</w:t>
            </w:r>
          </w:p>
        </w:tc>
        <w:tc>
          <w:tcPr>
            <w:tcW w:w="1405" w:type="dxa"/>
            <w:vAlign w:val="center"/>
          </w:tcPr>
          <w:p w:rsidR="007206B8" w:rsidRPr="00C74280" w:rsidRDefault="007206B8" w:rsidP="001B71AB">
            <w:pPr>
              <w:jc w:val="center"/>
              <w:rPr>
                <w:sz w:val="18"/>
                <w:szCs w:val="20"/>
              </w:rPr>
            </w:pPr>
            <w:r w:rsidRPr="00C74280">
              <w:rPr>
                <w:sz w:val="18"/>
                <w:szCs w:val="20"/>
              </w:rPr>
              <w:t>378264.69</w:t>
            </w:r>
          </w:p>
        </w:tc>
        <w:tc>
          <w:tcPr>
            <w:tcW w:w="1562" w:type="dxa"/>
            <w:vAlign w:val="center"/>
          </w:tcPr>
          <w:p w:rsidR="007206B8" w:rsidRPr="00C74280" w:rsidRDefault="007206B8" w:rsidP="001B71AB">
            <w:pPr>
              <w:jc w:val="center"/>
              <w:rPr>
                <w:sz w:val="18"/>
                <w:szCs w:val="20"/>
              </w:rPr>
            </w:pPr>
            <w:r w:rsidRPr="00C74280">
              <w:rPr>
                <w:sz w:val="18"/>
                <w:szCs w:val="20"/>
              </w:rPr>
              <w:t>2200844.51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197</w:t>
            </w:r>
          </w:p>
        </w:tc>
        <w:tc>
          <w:tcPr>
            <w:tcW w:w="1405" w:type="dxa"/>
            <w:vAlign w:val="center"/>
          </w:tcPr>
          <w:p w:rsidR="007206B8" w:rsidRPr="00C74280" w:rsidRDefault="007206B8" w:rsidP="001B71AB">
            <w:pPr>
              <w:jc w:val="center"/>
              <w:rPr>
                <w:sz w:val="18"/>
                <w:szCs w:val="20"/>
              </w:rPr>
            </w:pPr>
            <w:r w:rsidRPr="00C74280">
              <w:rPr>
                <w:sz w:val="18"/>
                <w:szCs w:val="20"/>
              </w:rPr>
              <w:t>378204.54</w:t>
            </w:r>
          </w:p>
        </w:tc>
        <w:tc>
          <w:tcPr>
            <w:tcW w:w="1562" w:type="dxa"/>
            <w:vAlign w:val="center"/>
          </w:tcPr>
          <w:p w:rsidR="007206B8" w:rsidRPr="00C74280" w:rsidRDefault="007206B8" w:rsidP="001B71AB">
            <w:pPr>
              <w:jc w:val="center"/>
              <w:rPr>
                <w:sz w:val="18"/>
                <w:szCs w:val="20"/>
              </w:rPr>
            </w:pPr>
            <w:r w:rsidRPr="00C74280">
              <w:rPr>
                <w:sz w:val="18"/>
                <w:szCs w:val="20"/>
              </w:rPr>
              <w:t>2200714.56</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198</w:t>
            </w:r>
          </w:p>
        </w:tc>
        <w:tc>
          <w:tcPr>
            <w:tcW w:w="1405" w:type="dxa"/>
            <w:vAlign w:val="center"/>
          </w:tcPr>
          <w:p w:rsidR="007206B8" w:rsidRPr="00C74280" w:rsidRDefault="007206B8" w:rsidP="001B71AB">
            <w:pPr>
              <w:jc w:val="center"/>
              <w:rPr>
                <w:sz w:val="18"/>
                <w:szCs w:val="20"/>
              </w:rPr>
            </w:pPr>
            <w:r w:rsidRPr="00C74280">
              <w:rPr>
                <w:sz w:val="18"/>
                <w:szCs w:val="20"/>
              </w:rPr>
              <w:t>378224.67</w:t>
            </w:r>
          </w:p>
        </w:tc>
        <w:tc>
          <w:tcPr>
            <w:tcW w:w="1562" w:type="dxa"/>
            <w:vAlign w:val="center"/>
          </w:tcPr>
          <w:p w:rsidR="007206B8" w:rsidRPr="00C74280" w:rsidRDefault="007206B8" w:rsidP="001B71AB">
            <w:pPr>
              <w:jc w:val="center"/>
              <w:rPr>
                <w:sz w:val="18"/>
                <w:szCs w:val="20"/>
              </w:rPr>
            </w:pPr>
            <w:r w:rsidRPr="00C74280">
              <w:rPr>
                <w:sz w:val="18"/>
                <w:szCs w:val="20"/>
              </w:rPr>
              <w:t>2200703.79</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199</w:t>
            </w:r>
          </w:p>
        </w:tc>
        <w:tc>
          <w:tcPr>
            <w:tcW w:w="1405" w:type="dxa"/>
            <w:vAlign w:val="center"/>
          </w:tcPr>
          <w:p w:rsidR="007206B8" w:rsidRPr="00C74280" w:rsidRDefault="007206B8" w:rsidP="001B71AB">
            <w:pPr>
              <w:jc w:val="center"/>
              <w:rPr>
                <w:sz w:val="18"/>
                <w:szCs w:val="20"/>
              </w:rPr>
            </w:pPr>
            <w:r w:rsidRPr="00C74280">
              <w:rPr>
                <w:sz w:val="18"/>
                <w:szCs w:val="20"/>
              </w:rPr>
              <w:t>378286.99</w:t>
            </w:r>
          </w:p>
        </w:tc>
        <w:tc>
          <w:tcPr>
            <w:tcW w:w="1562" w:type="dxa"/>
            <w:vAlign w:val="center"/>
          </w:tcPr>
          <w:p w:rsidR="007206B8" w:rsidRPr="00C74280" w:rsidRDefault="007206B8" w:rsidP="001B71AB">
            <w:pPr>
              <w:jc w:val="center"/>
              <w:rPr>
                <w:sz w:val="18"/>
                <w:szCs w:val="20"/>
              </w:rPr>
            </w:pPr>
            <w:r w:rsidRPr="00C74280">
              <w:rPr>
                <w:sz w:val="18"/>
                <w:szCs w:val="20"/>
              </w:rPr>
              <w:t>2200836.66</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200</w:t>
            </w:r>
          </w:p>
        </w:tc>
        <w:tc>
          <w:tcPr>
            <w:tcW w:w="1405" w:type="dxa"/>
            <w:vAlign w:val="center"/>
          </w:tcPr>
          <w:p w:rsidR="007206B8" w:rsidRPr="00C74280" w:rsidRDefault="007206B8" w:rsidP="001B71AB">
            <w:pPr>
              <w:jc w:val="center"/>
              <w:rPr>
                <w:sz w:val="18"/>
                <w:szCs w:val="20"/>
              </w:rPr>
            </w:pPr>
            <w:r w:rsidRPr="00C74280">
              <w:rPr>
                <w:sz w:val="18"/>
                <w:szCs w:val="20"/>
              </w:rPr>
              <w:t>378288.44</w:t>
            </w:r>
          </w:p>
        </w:tc>
        <w:tc>
          <w:tcPr>
            <w:tcW w:w="1562" w:type="dxa"/>
            <w:vAlign w:val="center"/>
          </w:tcPr>
          <w:p w:rsidR="007206B8" w:rsidRPr="00C74280" w:rsidRDefault="007206B8" w:rsidP="001B71AB">
            <w:pPr>
              <w:jc w:val="center"/>
              <w:rPr>
                <w:sz w:val="18"/>
                <w:szCs w:val="20"/>
              </w:rPr>
            </w:pPr>
            <w:r w:rsidRPr="00C74280">
              <w:rPr>
                <w:sz w:val="18"/>
                <w:szCs w:val="20"/>
              </w:rPr>
              <w:t>2200839.75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201</w:t>
            </w:r>
          </w:p>
        </w:tc>
        <w:tc>
          <w:tcPr>
            <w:tcW w:w="1405" w:type="dxa"/>
            <w:vAlign w:val="center"/>
          </w:tcPr>
          <w:p w:rsidR="007206B8" w:rsidRPr="00C74280" w:rsidRDefault="007206B8" w:rsidP="001B71AB">
            <w:pPr>
              <w:jc w:val="center"/>
              <w:rPr>
                <w:sz w:val="18"/>
                <w:szCs w:val="20"/>
              </w:rPr>
            </w:pPr>
            <w:r w:rsidRPr="00C74280">
              <w:rPr>
                <w:sz w:val="18"/>
                <w:szCs w:val="20"/>
              </w:rPr>
              <w:t>378303.12</w:t>
            </w:r>
          </w:p>
        </w:tc>
        <w:tc>
          <w:tcPr>
            <w:tcW w:w="1562" w:type="dxa"/>
            <w:vAlign w:val="center"/>
          </w:tcPr>
          <w:p w:rsidR="007206B8" w:rsidRPr="00C74280" w:rsidRDefault="007206B8" w:rsidP="001B71AB">
            <w:pPr>
              <w:jc w:val="center"/>
              <w:rPr>
                <w:sz w:val="18"/>
                <w:szCs w:val="20"/>
              </w:rPr>
            </w:pPr>
            <w:r w:rsidRPr="00C74280">
              <w:rPr>
                <w:sz w:val="18"/>
                <w:szCs w:val="20"/>
              </w:rPr>
              <w:t>2200835.08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202</w:t>
            </w:r>
          </w:p>
        </w:tc>
        <w:tc>
          <w:tcPr>
            <w:tcW w:w="1405" w:type="dxa"/>
            <w:vAlign w:val="center"/>
          </w:tcPr>
          <w:p w:rsidR="007206B8" w:rsidRPr="00C74280" w:rsidRDefault="007206B8" w:rsidP="001B71AB">
            <w:pPr>
              <w:jc w:val="center"/>
              <w:rPr>
                <w:sz w:val="18"/>
                <w:szCs w:val="20"/>
              </w:rPr>
            </w:pPr>
            <w:r w:rsidRPr="00C74280">
              <w:rPr>
                <w:sz w:val="18"/>
                <w:szCs w:val="20"/>
              </w:rPr>
              <w:t>378301.06</w:t>
            </w:r>
          </w:p>
        </w:tc>
        <w:tc>
          <w:tcPr>
            <w:tcW w:w="1562" w:type="dxa"/>
            <w:vAlign w:val="center"/>
          </w:tcPr>
          <w:p w:rsidR="007206B8" w:rsidRPr="00C74280" w:rsidRDefault="007206B8" w:rsidP="001B71AB">
            <w:pPr>
              <w:jc w:val="center"/>
              <w:rPr>
                <w:sz w:val="18"/>
                <w:szCs w:val="20"/>
              </w:rPr>
            </w:pPr>
            <w:r w:rsidRPr="00C74280">
              <w:rPr>
                <w:sz w:val="18"/>
                <w:szCs w:val="20"/>
              </w:rPr>
              <w:t>2200830.53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203</w:t>
            </w:r>
          </w:p>
        </w:tc>
        <w:tc>
          <w:tcPr>
            <w:tcW w:w="1405" w:type="dxa"/>
            <w:vAlign w:val="center"/>
          </w:tcPr>
          <w:p w:rsidR="007206B8" w:rsidRPr="00C74280" w:rsidRDefault="007206B8" w:rsidP="001B71AB">
            <w:pPr>
              <w:jc w:val="center"/>
              <w:rPr>
                <w:sz w:val="18"/>
                <w:szCs w:val="20"/>
              </w:rPr>
            </w:pPr>
            <w:r w:rsidRPr="00C74280">
              <w:rPr>
                <w:sz w:val="18"/>
                <w:szCs w:val="20"/>
              </w:rPr>
              <w:t>378237.45</w:t>
            </w:r>
          </w:p>
        </w:tc>
        <w:tc>
          <w:tcPr>
            <w:tcW w:w="1562" w:type="dxa"/>
            <w:vAlign w:val="center"/>
          </w:tcPr>
          <w:p w:rsidR="007206B8" w:rsidRPr="00C74280" w:rsidRDefault="007206B8" w:rsidP="001B71AB">
            <w:pPr>
              <w:jc w:val="center"/>
              <w:rPr>
                <w:sz w:val="18"/>
                <w:szCs w:val="20"/>
              </w:rPr>
            </w:pPr>
            <w:r w:rsidRPr="00C74280">
              <w:rPr>
                <w:sz w:val="18"/>
                <w:szCs w:val="20"/>
              </w:rPr>
              <w:t>2200694.66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204</w:t>
            </w:r>
          </w:p>
        </w:tc>
        <w:tc>
          <w:tcPr>
            <w:tcW w:w="1405" w:type="dxa"/>
            <w:vAlign w:val="center"/>
          </w:tcPr>
          <w:p w:rsidR="007206B8" w:rsidRPr="00C74280" w:rsidRDefault="007206B8" w:rsidP="001B71AB">
            <w:pPr>
              <w:jc w:val="center"/>
              <w:rPr>
                <w:sz w:val="18"/>
                <w:szCs w:val="20"/>
              </w:rPr>
            </w:pPr>
            <w:r w:rsidRPr="00C74280">
              <w:rPr>
                <w:sz w:val="18"/>
                <w:szCs w:val="20"/>
              </w:rPr>
              <w:t>378260.17</w:t>
            </w:r>
          </w:p>
        </w:tc>
        <w:tc>
          <w:tcPr>
            <w:tcW w:w="1562" w:type="dxa"/>
            <w:vAlign w:val="center"/>
          </w:tcPr>
          <w:p w:rsidR="007206B8" w:rsidRPr="00C74280" w:rsidRDefault="007206B8" w:rsidP="001B71AB">
            <w:pPr>
              <w:jc w:val="center"/>
              <w:rPr>
                <w:sz w:val="18"/>
                <w:szCs w:val="20"/>
              </w:rPr>
            </w:pPr>
            <w:r w:rsidRPr="00C74280">
              <w:rPr>
                <w:sz w:val="18"/>
                <w:szCs w:val="20"/>
              </w:rPr>
              <w:t>2200682.10</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205</w:t>
            </w:r>
          </w:p>
        </w:tc>
        <w:tc>
          <w:tcPr>
            <w:tcW w:w="1405" w:type="dxa"/>
            <w:vAlign w:val="center"/>
          </w:tcPr>
          <w:p w:rsidR="007206B8" w:rsidRPr="00C74280" w:rsidRDefault="007206B8" w:rsidP="001B71AB">
            <w:pPr>
              <w:jc w:val="center"/>
              <w:rPr>
                <w:sz w:val="18"/>
                <w:szCs w:val="20"/>
              </w:rPr>
            </w:pPr>
            <w:r w:rsidRPr="00C74280">
              <w:rPr>
                <w:sz w:val="18"/>
                <w:szCs w:val="20"/>
              </w:rPr>
              <w:t>378269.97</w:t>
            </w:r>
          </w:p>
        </w:tc>
        <w:tc>
          <w:tcPr>
            <w:tcW w:w="1562" w:type="dxa"/>
            <w:vAlign w:val="center"/>
          </w:tcPr>
          <w:p w:rsidR="007206B8" w:rsidRPr="00C74280" w:rsidRDefault="007206B8" w:rsidP="001B71AB">
            <w:pPr>
              <w:jc w:val="center"/>
              <w:rPr>
                <w:sz w:val="18"/>
                <w:szCs w:val="20"/>
              </w:rPr>
            </w:pPr>
            <w:r w:rsidRPr="00C74280">
              <w:rPr>
                <w:sz w:val="18"/>
                <w:szCs w:val="20"/>
              </w:rPr>
              <w:t>2200677.04</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206</w:t>
            </w:r>
          </w:p>
        </w:tc>
        <w:tc>
          <w:tcPr>
            <w:tcW w:w="1405" w:type="dxa"/>
            <w:vAlign w:val="center"/>
          </w:tcPr>
          <w:p w:rsidR="007206B8" w:rsidRPr="00C74280" w:rsidRDefault="007206B8" w:rsidP="001B71AB">
            <w:pPr>
              <w:jc w:val="center"/>
              <w:rPr>
                <w:sz w:val="18"/>
                <w:szCs w:val="20"/>
              </w:rPr>
            </w:pPr>
            <w:r w:rsidRPr="00C74280">
              <w:rPr>
                <w:sz w:val="18"/>
                <w:szCs w:val="20"/>
              </w:rPr>
              <w:t>378275.98</w:t>
            </w:r>
          </w:p>
        </w:tc>
        <w:tc>
          <w:tcPr>
            <w:tcW w:w="1562" w:type="dxa"/>
            <w:vAlign w:val="center"/>
          </w:tcPr>
          <w:p w:rsidR="007206B8" w:rsidRPr="00C74280" w:rsidRDefault="007206B8" w:rsidP="001B71AB">
            <w:pPr>
              <w:jc w:val="center"/>
              <w:rPr>
                <w:sz w:val="18"/>
                <w:szCs w:val="20"/>
              </w:rPr>
            </w:pPr>
            <w:r w:rsidRPr="00C74280">
              <w:rPr>
                <w:sz w:val="18"/>
                <w:szCs w:val="20"/>
              </w:rPr>
              <w:t>2200673.87</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207</w:t>
            </w:r>
          </w:p>
        </w:tc>
        <w:tc>
          <w:tcPr>
            <w:tcW w:w="1405" w:type="dxa"/>
            <w:vAlign w:val="center"/>
          </w:tcPr>
          <w:p w:rsidR="007206B8" w:rsidRPr="00C74280" w:rsidRDefault="007206B8" w:rsidP="001B71AB">
            <w:pPr>
              <w:jc w:val="center"/>
              <w:rPr>
                <w:sz w:val="18"/>
                <w:szCs w:val="20"/>
              </w:rPr>
            </w:pPr>
            <w:r w:rsidRPr="00C74280">
              <w:rPr>
                <w:sz w:val="18"/>
                <w:szCs w:val="20"/>
              </w:rPr>
              <w:t>378340.71</w:t>
            </w:r>
          </w:p>
        </w:tc>
        <w:tc>
          <w:tcPr>
            <w:tcW w:w="1562" w:type="dxa"/>
            <w:vAlign w:val="center"/>
          </w:tcPr>
          <w:p w:rsidR="007206B8" w:rsidRPr="00C74280" w:rsidRDefault="007206B8" w:rsidP="001B71AB">
            <w:pPr>
              <w:jc w:val="center"/>
              <w:rPr>
                <w:sz w:val="18"/>
                <w:szCs w:val="20"/>
              </w:rPr>
            </w:pPr>
            <w:r w:rsidRPr="00C74280">
              <w:rPr>
                <w:sz w:val="18"/>
                <w:szCs w:val="20"/>
              </w:rPr>
              <w:t>2200816.43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208</w:t>
            </w:r>
          </w:p>
        </w:tc>
        <w:tc>
          <w:tcPr>
            <w:tcW w:w="1405" w:type="dxa"/>
            <w:vAlign w:val="center"/>
          </w:tcPr>
          <w:p w:rsidR="007206B8" w:rsidRPr="00C74280" w:rsidRDefault="007206B8" w:rsidP="001B71AB">
            <w:pPr>
              <w:jc w:val="center"/>
              <w:rPr>
                <w:sz w:val="18"/>
                <w:szCs w:val="20"/>
              </w:rPr>
            </w:pPr>
            <w:r w:rsidRPr="00C74280">
              <w:rPr>
                <w:sz w:val="18"/>
                <w:szCs w:val="20"/>
              </w:rPr>
              <w:t>378364.96</w:t>
            </w:r>
          </w:p>
        </w:tc>
        <w:tc>
          <w:tcPr>
            <w:tcW w:w="1562" w:type="dxa"/>
            <w:vAlign w:val="center"/>
          </w:tcPr>
          <w:p w:rsidR="007206B8" w:rsidRPr="00C74280" w:rsidRDefault="007206B8" w:rsidP="001B71AB">
            <w:pPr>
              <w:jc w:val="center"/>
              <w:rPr>
                <w:sz w:val="18"/>
                <w:szCs w:val="20"/>
              </w:rPr>
            </w:pPr>
            <w:r w:rsidRPr="00C74280">
              <w:rPr>
                <w:sz w:val="18"/>
                <w:szCs w:val="20"/>
              </w:rPr>
              <w:t>2200802.26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209</w:t>
            </w:r>
          </w:p>
        </w:tc>
        <w:tc>
          <w:tcPr>
            <w:tcW w:w="1405" w:type="dxa"/>
            <w:vAlign w:val="center"/>
          </w:tcPr>
          <w:p w:rsidR="007206B8" w:rsidRPr="00C74280" w:rsidRDefault="007206B8" w:rsidP="001B71AB">
            <w:pPr>
              <w:jc w:val="center"/>
              <w:rPr>
                <w:sz w:val="18"/>
                <w:szCs w:val="20"/>
              </w:rPr>
            </w:pPr>
            <w:r w:rsidRPr="00C74280">
              <w:rPr>
                <w:sz w:val="18"/>
                <w:szCs w:val="20"/>
              </w:rPr>
              <w:t>378419.88</w:t>
            </w:r>
          </w:p>
        </w:tc>
        <w:tc>
          <w:tcPr>
            <w:tcW w:w="1562" w:type="dxa"/>
            <w:vAlign w:val="center"/>
          </w:tcPr>
          <w:p w:rsidR="007206B8" w:rsidRPr="00C74280" w:rsidRDefault="007206B8" w:rsidP="001B71AB">
            <w:pPr>
              <w:jc w:val="center"/>
              <w:rPr>
                <w:sz w:val="18"/>
                <w:szCs w:val="20"/>
              </w:rPr>
            </w:pPr>
            <w:r w:rsidRPr="00C74280">
              <w:rPr>
                <w:sz w:val="18"/>
                <w:szCs w:val="20"/>
              </w:rPr>
              <w:t>2200911.87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210</w:t>
            </w:r>
          </w:p>
        </w:tc>
        <w:tc>
          <w:tcPr>
            <w:tcW w:w="1405" w:type="dxa"/>
            <w:vAlign w:val="center"/>
          </w:tcPr>
          <w:p w:rsidR="007206B8" w:rsidRPr="00C74280" w:rsidRDefault="007206B8" w:rsidP="001B71AB">
            <w:pPr>
              <w:jc w:val="center"/>
              <w:rPr>
                <w:sz w:val="18"/>
                <w:szCs w:val="20"/>
              </w:rPr>
            </w:pPr>
            <w:r w:rsidRPr="00C74280">
              <w:rPr>
                <w:sz w:val="18"/>
                <w:szCs w:val="20"/>
              </w:rPr>
              <w:t>378428.46</w:t>
            </w:r>
          </w:p>
        </w:tc>
        <w:tc>
          <w:tcPr>
            <w:tcW w:w="1562" w:type="dxa"/>
            <w:vAlign w:val="center"/>
          </w:tcPr>
          <w:p w:rsidR="007206B8" w:rsidRPr="00C74280" w:rsidRDefault="007206B8" w:rsidP="001B71AB">
            <w:pPr>
              <w:jc w:val="center"/>
              <w:rPr>
                <w:sz w:val="18"/>
                <w:szCs w:val="20"/>
              </w:rPr>
            </w:pPr>
            <w:r w:rsidRPr="00C74280">
              <w:rPr>
                <w:sz w:val="18"/>
                <w:szCs w:val="20"/>
              </w:rPr>
              <w:t>2200907.56</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211</w:t>
            </w:r>
          </w:p>
        </w:tc>
        <w:tc>
          <w:tcPr>
            <w:tcW w:w="1405" w:type="dxa"/>
            <w:vAlign w:val="center"/>
          </w:tcPr>
          <w:p w:rsidR="007206B8" w:rsidRPr="00C74280" w:rsidRDefault="007206B8" w:rsidP="001B71AB">
            <w:pPr>
              <w:jc w:val="center"/>
              <w:rPr>
                <w:sz w:val="18"/>
                <w:szCs w:val="20"/>
              </w:rPr>
            </w:pPr>
            <w:r w:rsidRPr="00C74280">
              <w:rPr>
                <w:sz w:val="18"/>
                <w:szCs w:val="20"/>
              </w:rPr>
              <w:t>378431.36</w:t>
            </w:r>
          </w:p>
        </w:tc>
        <w:tc>
          <w:tcPr>
            <w:tcW w:w="1562" w:type="dxa"/>
            <w:vAlign w:val="center"/>
          </w:tcPr>
          <w:p w:rsidR="007206B8" w:rsidRPr="00C74280" w:rsidRDefault="007206B8" w:rsidP="001B71AB">
            <w:pPr>
              <w:jc w:val="center"/>
              <w:rPr>
                <w:sz w:val="18"/>
                <w:szCs w:val="20"/>
              </w:rPr>
            </w:pPr>
            <w:r w:rsidRPr="00C74280">
              <w:rPr>
                <w:sz w:val="18"/>
                <w:szCs w:val="20"/>
              </w:rPr>
              <w:t>2200912.41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212</w:t>
            </w:r>
          </w:p>
        </w:tc>
        <w:tc>
          <w:tcPr>
            <w:tcW w:w="1405" w:type="dxa"/>
            <w:vAlign w:val="center"/>
          </w:tcPr>
          <w:p w:rsidR="007206B8" w:rsidRPr="00C74280" w:rsidRDefault="007206B8" w:rsidP="001B71AB">
            <w:pPr>
              <w:jc w:val="center"/>
              <w:rPr>
                <w:sz w:val="18"/>
                <w:szCs w:val="20"/>
              </w:rPr>
            </w:pPr>
            <w:r w:rsidRPr="00C74280">
              <w:rPr>
                <w:sz w:val="18"/>
                <w:szCs w:val="20"/>
              </w:rPr>
              <w:t>378440.07</w:t>
            </w:r>
          </w:p>
        </w:tc>
        <w:tc>
          <w:tcPr>
            <w:tcW w:w="1562" w:type="dxa"/>
            <w:vAlign w:val="center"/>
          </w:tcPr>
          <w:p w:rsidR="007206B8" w:rsidRPr="00C74280" w:rsidRDefault="007206B8" w:rsidP="001B71AB">
            <w:pPr>
              <w:jc w:val="center"/>
              <w:rPr>
                <w:sz w:val="18"/>
                <w:szCs w:val="20"/>
              </w:rPr>
            </w:pPr>
            <w:r w:rsidRPr="00C74280">
              <w:rPr>
                <w:sz w:val="18"/>
                <w:szCs w:val="20"/>
              </w:rPr>
              <w:t>2200923.27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213</w:t>
            </w:r>
          </w:p>
        </w:tc>
        <w:tc>
          <w:tcPr>
            <w:tcW w:w="1405" w:type="dxa"/>
            <w:vAlign w:val="center"/>
          </w:tcPr>
          <w:p w:rsidR="007206B8" w:rsidRPr="00C74280" w:rsidRDefault="007206B8" w:rsidP="001B71AB">
            <w:pPr>
              <w:jc w:val="center"/>
              <w:rPr>
                <w:sz w:val="18"/>
                <w:szCs w:val="20"/>
              </w:rPr>
            </w:pPr>
            <w:r w:rsidRPr="00C74280">
              <w:rPr>
                <w:sz w:val="18"/>
                <w:szCs w:val="20"/>
              </w:rPr>
              <w:t>378463.39</w:t>
            </w:r>
          </w:p>
        </w:tc>
        <w:tc>
          <w:tcPr>
            <w:tcW w:w="1562" w:type="dxa"/>
            <w:vAlign w:val="center"/>
          </w:tcPr>
          <w:p w:rsidR="007206B8" w:rsidRPr="00C74280" w:rsidRDefault="007206B8" w:rsidP="001B71AB">
            <w:pPr>
              <w:jc w:val="center"/>
              <w:rPr>
                <w:sz w:val="18"/>
                <w:szCs w:val="20"/>
              </w:rPr>
            </w:pPr>
            <w:r w:rsidRPr="00C74280">
              <w:rPr>
                <w:sz w:val="18"/>
                <w:szCs w:val="20"/>
              </w:rPr>
              <w:t>2200932.11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214</w:t>
            </w:r>
          </w:p>
        </w:tc>
        <w:tc>
          <w:tcPr>
            <w:tcW w:w="1405" w:type="dxa"/>
            <w:vAlign w:val="center"/>
          </w:tcPr>
          <w:p w:rsidR="007206B8" w:rsidRPr="00C74280" w:rsidRDefault="007206B8" w:rsidP="001B71AB">
            <w:pPr>
              <w:jc w:val="center"/>
              <w:rPr>
                <w:sz w:val="18"/>
                <w:szCs w:val="20"/>
              </w:rPr>
            </w:pPr>
            <w:r w:rsidRPr="00C74280">
              <w:rPr>
                <w:sz w:val="18"/>
                <w:szCs w:val="20"/>
              </w:rPr>
              <w:t>378469.45</w:t>
            </w:r>
          </w:p>
        </w:tc>
        <w:tc>
          <w:tcPr>
            <w:tcW w:w="1562" w:type="dxa"/>
            <w:vAlign w:val="center"/>
          </w:tcPr>
          <w:p w:rsidR="007206B8" w:rsidRPr="00C74280" w:rsidRDefault="007206B8" w:rsidP="001B71AB">
            <w:pPr>
              <w:jc w:val="center"/>
              <w:rPr>
                <w:sz w:val="18"/>
                <w:szCs w:val="20"/>
              </w:rPr>
            </w:pPr>
            <w:r w:rsidRPr="00C74280">
              <w:rPr>
                <w:sz w:val="18"/>
                <w:szCs w:val="20"/>
              </w:rPr>
              <w:t>2200929.50</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215</w:t>
            </w:r>
          </w:p>
        </w:tc>
        <w:tc>
          <w:tcPr>
            <w:tcW w:w="1405" w:type="dxa"/>
            <w:vAlign w:val="center"/>
          </w:tcPr>
          <w:p w:rsidR="007206B8" w:rsidRPr="00C74280" w:rsidRDefault="007206B8" w:rsidP="001B71AB">
            <w:pPr>
              <w:jc w:val="center"/>
              <w:rPr>
                <w:sz w:val="18"/>
                <w:szCs w:val="20"/>
              </w:rPr>
            </w:pPr>
            <w:r w:rsidRPr="00C74280">
              <w:rPr>
                <w:sz w:val="18"/>
                <w:szCs w:val="20"/>
              </w:rPr>
              <w:t>378479.33</w:t>
            </w:r>
          </w:p>
        </w:tc>
        <w:tc>
          <w:tcPr>
            <w:tcW w:w="1562" w:type="dxa"/>
            <w:vAlign w:val="center"/>
          </w:tcPr>
          <w:p w:rsidR="007206B8" w:rsidRPr="00C74280" w:rsidRDefault="007206B8" w:rsidP="001B71AB">
            <w:pPr>
              <w:jc w:val="center"/>
              <w:rPr>
                <w:sz w:val="18"/>
                <w:szCs w:val="20"/>
              </w:rPr>
            </w:pPr>
            <w:r w:rsidRPr="00C74280">
              <w:rPr>
                <w:sz w:val="18"/>
                <w:szCs w:val="20"/>
              </w:rPr>
              <w:t>2200947.84</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378486.77</w:t>
            </w:r>
          </w:p>
        </w:tc>
        <w:tc>
          <w:tcPr>
            <w:tcW w:w="1562" w:type="dxa"/>
            <w:vAlign w:val="center"/>
          </w:tcPr>
          <w:p w:rsidR="007206B8" w:rsidRPr="00C74280" w:rsidRDefault="007206B8" w:rsidP="001B71AB">
            <w:pPr>
              <w:jc w:val="center"/>
              <w:rPr>
                <w:sz w:val="18"/>
                <w:szCs w:val="20"/>
              </w:rPr>
            </w:pPr>
            <w:r w:rsidRPr="00C74280">
              <w:rPr>
                <w:sz w:val="18"/>
                <w:szCs w:val="20"/>
              </w:rPr>
              <w:t>2200945.88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419" w:type="dxa"/>
            <w:vAlign w:val="center"/>
          </w:tcPr>
          <w:p w:rsidR="007206B8" w:rsidRPr="00C74280" w:rsidRDefault="007206B8" w:rsidP="001B71AB">
            <w:pPr>
              <w:jc w:val="center"/>
              <w:rPr>
                <w:sz w:val="18"/>
                <w:szCs w:val="20"/>
                <w:lang w:val="en-US"/>
              </w:rPr>
            </w:pPr>
            <w:r w:rsidRPr="00C74280">
              <w:rPr>
                <w:sz w:val="18"/>
                <w:szCs w:val="20"/>
              </w:rPr>
              <w:t>–</w:t>
            </w:r>
          </w:p>
        </w:tc>
        <w:tc>
          <w:tcPr>
            <w:tcW w:w="1700"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216</w:t>
            </w:r>
          </w:p>
        </w:tc>
        <w:tc>
          <w:tcPr>
            <w:tcW w:w="1405" w:type="dxa"/>
            <w:vAlign w:val="center"/>
          </w:tcPr>
          <w:p w:rsidR="007206B8" w:rsidRPr="00C74280" w:rsidRDefault="007206B8" w:rsidP="001B71AB">
            <w:pPr>
              <w:jc w:val="center"/>
              <w:rPr>
                <w:sz w:val="18"/>
                <w:szCs w:val="20"/>
              </w:rPr>
            </w:pPr>
            <w:r w:rsidRPr="00C74280">
              <w:rPr>
                <w:sz w:val="18"/>
                <w:szCs w:val="20"/>
              </w:rPr>
              <w:t>378227.84</w:t>
            </w:r>
          </w:p>
        </w:tc>
        <w:tc>
          <w:tcPr>
            <w:tcW w:w="1562" w:type="dxa"/>
            <w:vAlign w:val="center"/>
          </w:tcPr>
          <w:p w:rsidR="007206B8" w:rsidRPr="00C74280" w:rsidRDefault="007206B8" w:rsidP="001B71AB">
            <w:pPr>
              <w:jc w:val="center"/>
              <w:rPr>
                <w:sz w:val="18"/>
                <w:szCs w:val="20"/>
              </w:rPr>
            </w:pPr>
            <w:r w:rsidRPr="00C74280">
              <w:rPr>
                <w:sz w:val="18"/>
                <w:szCs w:val="20"/>
              </w:rPr>
              <w:t>2201207.68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217</w:t>
            </w:r>
          </w:p>
        </w:tc>
        <w:tc>
          <w:tcPr>
            <w:tcW w:w="1405" w:type="dxa"/>
            <w:vAlign w:val="center"/>
          </w:tcPr>
          <w:p w:rsidR="007206B8" w:rsidRPr="00C74280" w:rsidRDefault="007206B8" w:rsidP="001B71AB">
            <w:pPr>
              <w:jc w:val="center"/>
              <w:rPr>
                <w:sz w:val="18"/>
                <w:szCs w:val="20"/>
              </w:rPr>
            </w:pPr>
            <w:r w:rsidRPr="00C74280">
              <w:rPr>
                <w:sz w:val="18"/>
                <w:szCs w:val="20"/>
              </w:rPr>
              <w:t>378232.63</w:t>
            </w:r>
          </w:p>
        </w:tc>
        <w:tc>
          <w:tcPr>
            <w:tcW w:w="1562" w:type="dxa"/>
            <w:vAlign w:val="center"/>
          </w:tcPr>
          <w:p w:rsidR="007206B8" w:rsidRPr="00C74280" w:rsidRDefault="007206B8" w:rsidP="001B71AB">
            <w:pPr>
              <w:jc w:val="center"/>
              <w:rPr>
                <w:sz w:val="18"/>
                <w:szCs w:val="20"/>
              </w:rPr>
            </w:pPr>
            <w:r w:rsidRPr="00C74280">
              <w:rPr>
                <w:sz w:val="18"/>
                <w:szCs w:val="20"/>
              </w:rPr>
              <w:t>2201211.16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218</w:t>
            </w:r>
          </w:p>
        </w:tc>
        <w:tc>
          <w:tcPr>
            <w:tcW w:w="1405" w:type="dxa"/>
            <w:vAlign w:val="center"/>
          </w:tcPr>
          <w:p w:rsidR="007206B8" w:rsidRPr="00C74280" w:rsidRDefault="007206B8" w:rsidP="001B71AB">
            <w:pPr>
              <w:jc w:val="center"/>
              <w:rPr>
                <w:sz w:val="18"/>
                <w:szCs w:val="20"/>
              </w:rPr>
            </w:pPr>
            <w:r w:rsidRPr="00C74280">
              <w:rPr>
                <w:sz w:val="18"/>
                <w:szCs w:val="20"/>
              </w:rPr>
              <w:t>378234.78</w:t>
            </w:r>
          </w:p>
        </w:tc>
        <w:tc>
          <w:tcPr>
            <w:tcW w:w="1562" w:type="dxa"/>
            <w:vAlign w:val="center"/>
          </w:tcPr>
          <w:p w:rsidR="007206B8" w:rsidRPr="00C74280" w:rsidRDefault="007206B8" w:rsidP="001B71AB">
            <w:pPr>
              <w:jc w:val="center"/>
              <w:rPr>
                <w:sz w:val="18"/>
                <w:szCs w:val="20"/>
              </w:rPr>
            </w:pPr>
            <w:r w:rsidRPr="00C74280">
              <w:rPr>
                <w:sz w:val="18"/>
                <w:szCs w:val="20"/>
              </w:rPr>
              <w:t>2201216.45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219</w:t>
            </w:r>
          </w:p>
        </w:tc>
        <w:tc>
          <w:tcPr>
            <w:tcW w:w="1405" w:type="dxa"/>
            <w:vAlign w:val="center"/>
          </w:tcPr>
          <w:p w:rsidR="007206B8" w:rsidRPr="00C74280" w:rsidRDefault="007206B8" w:rsidP="001B71AB">
            <w:pPr>
              <w:jc w:val="center"/>
              <w:rPr>
                <w:sz w:val="18"/>
                <w:szCs w:val="20"/>
              </w:rPr>
            </w:pPr>
            <w:r w:rsidRPr="00C74280">
              <w:rPr>
                <w:sz w:val="18"/>
                <w:szCs w:val="20"/>
              </w:rPr>
              <w:t>378234.65</w:t>
            </w:r>
          </w:p>
        </w:tc>
        <w:tc>
          <w:tcPr>
            <w:tcW w:w="1562" w:type="dxa"/>
            <w:vAlign w:val="center"/>
          </w:tcPr>
          <w:p w:rsidR="007206B8" w:rsidRPr="00C74280" w:rsidRDefault="007206B8" w:rsidP="001B71AB">
            <w:pPr>
              <w:jc w:val="center"/>
              <w:rPr>
                <w:sz w:val="18"/>
                <w:szCs w:val="20"/>
              </w:rPr>
            </w:pPr>
            <w:r w:rsidRPr="00C74280">
              <w:rPr>
                <w:sz w:val="18"/>
                <w:szCs w:val="20"/>
              </w:rPr>
              <w:t>2201220.18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220</w:t>
            </w:r>
          </w:p>
        </w:tc>
        <w:tc>
          <w:tcPr>
            <w:tcW w:w="1405" w:type="dxa"/>
            <w:vAlign w:val="center"/>
          </w:tcPr>
          <w:p w:rsidR="007206B8" w:rsidRPr="00C74280" w:rsidRDefault="007206B8" w:rsidP="001B71AB">
            <w:pPr>
              <w:jc w:val="center"/>
              <w:rPr>
                <w:sz w:val="18"/>
                <w:szCs w:val="20"/>
              </w:rPr>
            </w:pPr>
            <w:r w:rsidRPr="00C74280">
              <w:rPr>
                <w:sz w:val="18"/>
                <w:szCs w:val="20"/>
              </w:rPr>
              <w:t>378173.65</w:t>
            </w:r>
          </w:p>
        </w:tc>
        <w:tc>
          <w:tcPr>
            <w:tcW w:w="1562" w:type="dxa"/>
            <w:vAlign w:val="center"/>
          </w:tcPr>
          <w:p w:rsidR="007206B8" w:rsidRPr="00C74280" w:rsidRDefault="007206B8" w:rsidP="001B71AB">
            <w:pPr>
              <w:jc w:val="center"/>
              <w:rPr>
                <w:sz w:val="18"/>
                <w:szCs w:val="20"/>
              </w:rPr>
            </w:pPr>
            <w:r w:rsidRPr="00C74280">
              <w:rPr>
                <w:sz w:val="18"/>
                <w:szCs w:val="20"/>
              </w:rPr>
              <w:t>2201284.72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221</w:t>
            </w:r>
          </w:p>
        </w:tc>
        <w:tc>
          <w:tcPr>
            <w:tcW w:w="1405" w:type="dxa"/>
            <w:vAlign w:val="center"/>
          </w:tcPr>
          <w:p w:rsidR="007206B8" w:rsidRPr="00C74280" w:rsidRDefault="007206B8" w:rsidP="001B71AB">
            <w:pPr>
              <w:jc w:val="center"/>
              <w:rPr>
                <w:sz w:val="18"/>
                <w:szCs w:val="20"/>
              </w:rPr>
            </w:pPr>
            <w:r w:rsidRPr="00C74280">
              <w:rPr>
                <w:sz w:val="18"/>
                <w:szCs w:val="20"/>
              </w:rPr>
              <w:t>378164.17</w:t>
            </w:r>
          </w:p>
        </w:tc>
        <w:tc>
          <w:tcPr>
            <w:tcW w:w="1562" w:type="dxa"/>
            <w:vAlign w:val="center"/>
          </w:tcPr>
          <w:p w:rsidR="007206B8" w:rsidRPr="00C74280" w:rsidRDefault="007206B8" w:rsidP="001B71AB">
            <w:pPr>
              <w:jc w:val="center"/>
              <w:rPr>
                <w:sz w:val="18"/>
                <w:szCs w:val="20"/>
              </w:rPr>
            </w:pPr>
            <w:r w:rsidRPr="00C74280">
              <w:rPr>
                <w:sz w:val="18"/>
                <w:szCs w:val="20"/>
              </w:rPr>
              <w:t>2201295.16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222</w:t>
            </w:r>
          </w:p>
        </w:tc>
        <w:tc>
          <w:tcPr>
            <w:tcW w:w="1405" w:type="dxa"/>
            <w:vAlign w:val="center"/>
          </w:tcPr>
          <w:p w:rsidR="007206B8" w:rsidRPr="00C74280" w:rsidRDefault="007206B8" w:rsidP="001B71AB">
            <w:pPr>
              <w:jc w:val="center"/>
              <w:rPr>
                <w:sz w:val="18"/>
                <w:szCs w:val="20"/>
              </w:rPr>
            </w:pPr>
            <w:r w:rsidRPr="00C74280">
              <w:rPr>
                <w:sz w:val="18"/>
                <w:szCs w:val="20"/>
              </w:rPr>
              <w:t>378129.94</w:t>
            </w:r>
          </w:p>
        </w:tc>
        <w:tc>
          <w:tcPr>
            <w:tcW w:w="1562" w:type="dxa"/>
            <w:vAlign w:val="center"/>
          </w:tcPr>
          <w:p w:rsidR="007206B8" w:rsidRPr="00C74280" w:rsidRDefault="007206B8" w:rsidP="001B71AB">
            <w:pPr>
              <w:jc w:val="center"/>
              <w:rPr>
                <w:sz w:val="18"/>
                <w:szCs w:val="20"/>
              </w:rPr>
            </w:pPr>
            <w:r w:rsidRPr="00C74280">
              <w:rPr>
                <w:sz w:val="18"/>
                <w:szCs w:val="20"/>
              </w:rPr>
              <w:t>2201263.91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223</w:t>
            </w:r>
          </w:p>
        </w:tc>
        <w:tc>
          <w:tcPr>
            <w:tcW w:w="1405" w:type="dxa"/>
            <w:vAlign w:val="center"/>
          </w:tcPr>
          <w:p w:rsidR="007206B8" w:rsidRPr="00C74280" w:rsidRDefault="007206B8" w:rsidP="001B71AB">
            <w:pPr>
              <w:jc w:val="center"/>
              <w:rPr>
                <w:sz w:val="18"/>
                <w:szCs w:val="20"/>
              </w:rPr>
            </w:pPr>
            <w:r w:rsidRPr="00C74280">
              <w:rPr>
                <w:sz w:val="18"/>
                <w:szCs w:val="20"/>
              </w:rPr>
              <w:t>378105.07</w:t>
            </w:r>
          </w:p>
        </w:tc>
        <w:tc>
          <w:tcPr>
            <w:tcW w:w="1562" w:type="dxa"/>
            <w:vAlign w:val="center"/>
          </w:tcPr>
          <w:p w:rsidR="007206B8" w:rsidRPr="00C74280" w:rsidRDefault="007206B8" w:rsidP="001B71AB">
            <w:pPr>
              <w:jc w:val="center"/>
              <w:rPr>
                <w:sz w:val="18"/>
                <w:szCs w:val="20"/>
              </w:rPr>
            </w:pPr>
            <w:r w:rsidRPr="00C74280">
              <w:rPr>
                <w:sz w:val="18"/>
                <w:szCs w:val="20"/>
              </w:rPr>
              <w:t>2201256.22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224</w:t>
            </w:r>
          </w:p>
        </w:tc>
        <w:tc>
          <w:tcPr>
            <w:tcW w:w="1405" w:type="dxa"/>
            <w:vAlign w:val="center"/>
          </w:tcPr>
          <w:p w:rsidR="007206B8" w:rsidRPr="00C74280" w:rsidRDefault="007206B8" w:rsidP="001B71AB">
            <w:pPr>
              <w:jc w:val="center"/>
              <w:rPr>
                <w:sz w:val="18"/>
                <w:szCs w:val="20"/>
              </w:rPr>
            </w:pPr>
            <w:r w:rsidRPr="00C74280">
              <w:rPr>
                <w:sz w:val="18"/>
                <w:szCs w:val="20"/>
              </w:rPr>
              <w:t>378073.72</w:t>
            </w:r>
          </w:p>
        </w:tc>
        <w:tc>
          <w:tcPr>
            <w:tcW w:w="1562" w:type="dxa"/>
            <w:vAlign w:val="center"/>
          </w:tcPr>
          <w:p w:rsidR="007206B8" w:rsidRPr="00C74280" w:rsidRDefault="007206B8" w:rsidP="001B71AB">
            <w:pPr>
              <w:jc w:val="center"/>
              <w:rPr>
                <w:sz w:val="18"/>
                <w:szCs w:val="20"/>
              </w:rPr>
            </w:pPr>
            <w:r w:rsidRPr="00C74280">
              <w:rPr>
                <w:sz w:val="18"/>
                <w:szCs w:val="20"/>
              </w:rPr>
              <w:t>2201248.20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225</w:t>
            </w:r>
          </w:p>
        </w:tc>
        <w:tc>
          <w:tcPr>
            <w:tcW w:w="1405" w:type="dxa"/>
            <w:vAlign w:val="center"/>
          </w:tcPr>
          <w:p w:rsidR="007206B8" w:rsidRPr="00C74280" w:rsidRDefault="007206B8" w:rsidP="001B71AB">
            <w:pPr>
              <w:jc w:val="center"/>
              <w:rPr>
                <w:sz w:val="18"/>
                <w:szCs w:val="20"/>
              </w:rPr>
            </w:pPr>
            <w:r w:rsidRPr="00C74280">
              <w:rPr>
                <w:sz w:val="18"/>
                <w:szCs w:val="20"/>
              </w:rPr>
              <w:t>378049.53</w:t>
            </w:r>
          </w:p>
        </w:tc>
        <w:tc>
          <w:tcPr>
            <w:tcW w:w="1562" w:type="dxa"/>
            <w:vAlign w:val="center"/>
          </w:tcPr>
          <w:p w:rsidR="007206B8" w:rsidRPr="00C74280" w:rsidRDefault="007206B8" w:rsidP="001B71AB">
            <w:pPr>
              <w:jc w:val="center"/>
              <w:rPr>
                <w:sz w:val="18"/>
                <w:szCs w:val="20"/>
              </w:rPr>
            </w:pPr>
            <w:r w:rsidRPr="00C74280">
              <w:rPr>
                <w:sz w:val="18"/>
                <w:szCs w:val="20"/>
              </w:rPr>
              <w:t>2201247.68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226</w:t>
            </w:r>
          </w:p>
        </w:tc>
        <w:tc>
          <w:tcPr>
            <w:tcW w:w="1405" w:type="dxa"/>
            <w:vAlign w:val="center"/>
          </w:tcPr>
          <w:p w:rsidR="007206B8" w:rsidRPr="00C74280" w:rsidRDefault="007206B8" w:rsidP="001B71AB">
            <w:pPr>
              <w:jc w:val="center"/>
              <w:rPr>
                <w:sz w:val="18"/>
                <w:szCs w:val="20"/>
              </w:rPr>
            </w:pPr>
            <w:r w:rsidRPr="00C74280">
              <w:rPr>
                <w:sz w:val="18"/>
                <w:szCs w:val="20"/>
              </w:rPr>
              <w:t>378036.21</w:t>
            </w:r>
          </w:p>
        </w:tc>
        <w:tc>
          <w:tcPr>
            <w:tcW w:w="1562" w:type="dxa"/>
            <w:vAlign w:val="center"/>
          </w:tcPr>
          <w:p w:rsidR="007206B8" w:rsidRPr="00C74280" w:rsidRDefault="007206B8" w:rsidP="001B71AB">
            <w:pPr>
              <w:jc w:val="center"/>
              <w:rPr>
                <w:sz w:val="18"/>
                <w:szCs w:val="20"/>
              </w:rPr>
            </w:pPr>
            <w:r w:rsidRPr="00C74280">
              <w:rPr>
                <w:sz w:val="18"/>
                <w:szCs w:val="20"/>
              </w:rPr>
              <w:t>2201243.86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227</w:t>
            </w:r>
          </w:p>
        </w:tc>
        <w:tc>
          <w:tcPr>
            <w:tcW w:w="1405" w:type="dxa"/>
            <w:vAlign w:val="center"/>
          </w:tcPr>
          <w:p w:rsidR="007206B8" w:rsidRPr="00C74280" w:rsidRDefault="007206B8" w:rsidP="001B71AB">
            <w:pPr>
              <w:jc w:val="center"/>
              <w:rPr>
                <w:sz w:val="18"/>
                <w:szCs w:val="20"/>
              </w:rPr>
            </w:pPr>
            <w:r w:rsidRPr="00C74280">
              <w:rPr>
                <w:sz w:val="18"/>
                <w:szCs w:val="20"/>
              </w:rPr>
              <w:t>378027.27</w:t>
            </w:r>
          </w:p>
        </w:tc>
        <w:tc>
          <w:tcPr>
            <w:tcW w:w="1562" w:type="dxa"/>
            <w:vAlign w:val="center"/>
          </w:tcPr>
          <w:p w:rsidR="007206B8" w:rsidRPr="00C74280" w:rsidRDefault="007206B8" w:rsidP="001B71AB">
            <w:pPr>
              <w:jc w:val="center"/>
              <w:rPr>
                <w:sz w:val="18"/>
                <w:szCs w:val="20"/>
              </w:rPr>
            </w:pPr>
            <w:r w:rsidRPr="00C74280">
              <w:rPr>
                <w:sz w:val="18"/>
                <w:szCs w:val="20"/>
              </w:rPr>
              <w:t>2201243.86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228</w:t>
            </w:r>
          </w:p>
        </w:tc>
        <w:tc>
          <w:tcPr>
            <w:tcW w:w="1405" w:type="dxa"/>
            <w:vAlign w:val="center"/>
          </w:tcPr>
          <w:p w:rsidR="007206B8" w:rsidRPr="00C74280" w:rsidRDefault="007206B8" w:rsidP="001B71AB">
            <w:pPr>
              <w:jc w:val="center"/>
              <w:rPr>
                <w:sz w:val="18"/>
                <w:szCs w:val="20"/>
              </w:rPr>
            </w:pPr>
            <w:r w:rsidRPr="00C74280">
              <w:rPr>
                <w:sz w:val="18"/>
                <w:szCs w:val="20"/>
              </w:rPr>
              <w:t>378014.50</w:t>
            </w:r>
          </w:p>
        </w:tc>
        <w:tc>
          <w:tcPr>
            <w:tcW w:w="1562" w:type="dxa"/>
            <w:vAlign w:val="center"/>
          </w:tcPr>
          <w:p w:rsidR="007206B8" w:rsidRPr="00C74280" w:rsidRDefault="007206B8" w:rsidP="001B71AB">
            <w:pPr>
              <w:jc w:val="center"/>
              <w:rPr>
                <w:sz w:val="18"/>
                <w:szCs w:val="20"/>
              </w:rPr>
            </w:pPr>
            <w:r w:rsidRPr="00C74280">
              <w:rPr>
                <w:sz w:val="18"/>
                <w:szCs w:val="20"/>
              </w:rPr>
              <w:t>2201240.15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229</w:t>
            </w:r>
          </w:p>
        </w:tc>
        <w:tc>
          <w:tcPr>
            <w:tcW w:w="1405" w:type="dxa"/>
            <w:vAlign w:val="center"/>
          </w:tcPr>
          <w:p w:rsidR="007206B8" w:rsidRPr="00C74280" w:rsidRDefault="007206B8" w:rsidP="001B71AB">
            <w:pPr>
              <w:jc w:val="center"/>
              <w:rPr>
                <w:sz w:val="18"/>
                <w:szCs w:val="20"/>
              </w:rPr>
            </w:pPr>
            <w:r w:rsidRPr="00C74280">
              <w:rPr>
                <w:sz w:val="18"/>
                <w:szCs w:val="20"/>
              </w:rPr>
              <w:t>378005.22</w:t>
            </w:r>
          </w:p>
        </w:tc>
        <w:tc>
          <w:tcPr>
            <w:tcW w:w="1562" w:type="dxa"/>
            <w:vAlign w:val="center"/>
          </w:tcPr>
          <w:p w:rsidR="007206B8" w:rsidRPr="00C74280" w:rsidRDefault="007206B8" w:rsidP="001B71AB">
            <w:pPr>
              <w:jc w:val="center"/>
              <w:rPr>
                <w:sz w:val="18"/>
                <w:szCs w:val="20"/>
              </w:rPr>
            </w:pPr>
            <w:r w:rsidRPr="00C74280">
              <w:rPr>
                <w:sz w:val="18"/>
                <w:szCs w:val="20"/>
              </w:rPr>
              <w:t>2201234.04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230</w:t>
            </w:r>
          </w:p>
        </w:tc>
        <w:tc>
          <w:tcPr>
            <w:tcW w:w="1405" w:type="dxa"/>
            <w:vAlign w:val="center"/>
          </w:tcPr>
          <w:p w:rsidR="007206B8" w:rsidRPr="00C74280" w:rsidRDefault="007206B8" w:rsidP="001B71AB">
            <w:pPr>
              <w:jc w:val="center"/>
              <w:rPr>
                <w:sz w:val="18"/>
                <w:szCs w:val="20"/>
              </w:rPr>
            </w:pPr>
            <w:r w:rsidRPr="00C74280">
              <w:rPr>
                <w:sz w:val="18"/>
                <w:szCs w:val="20"/>
              </w:rPr>
              <w:t>378000.64</w:t>
            </w:r>
          </w:p>
        </w:tc>
        <w:tc>
          <w:tcPr>
            <w:tcW w:w="1562" w:type="dxa"/>
            <w:vAlign w:val="center"/>
          </w:tcPr>
          <w:p w:rsidR="007206B8" w:rsidRPr="00C74280" w:rsidRDefault="007206B8" w:rsidP="001B71AB">
            <w:pPr>
              <w:jc w:val="center"/>
              <w:rPr>
                <w:sz w:val="18"/>
                <w:szCs w:val="20"/>
              </w:rPr>
            </w:pPr>
            <w:r w:rsidRPr="00C74280">
              <w:rPr>
                <w:sz w:val="18"/>
                <w:szCs w:val="20"/>
              </w:rPr>
              <w:t>2201227.05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231</w:t>
            </w:r>
          </w:p>
        </w:tc>
        <w:tc>
          <w:tcPr>
            <w:tcW w:w="1405" w:type="dxa"/>
            <w:vAlign w:val="center"/>
          </w:tcPr>
          <w:p w:rsidR="007206B8" w:rsidRPr="00C74280" w:rsidRDefault="007206B8" w:rsidP="001B71AB">
            <w:pPr>
              <w:jc w:val="center"/>
              <w:rPr>
                <w:sz w:val="18"/>
                <w:szCs w:val="20"/>
              </w:rPr>
            </w:pPr>
            <w:r w:rsidRPr="00C74280">
              <w:rPr>
                <w:sz w:val="18"/>
                <w:szCs w:val="20"/>
              </w:rPr>
              <w:t>378000.31</w:t>
            </w:r>
          </w:p>
        </w:tc>
        <w:tc>
          <w:tcPr>
            <w:tcW w:w="1562" w:type="dxa"/>
            <w:vAlign w:val="center"/>
          </w:tcPr>
          <w:p w:rsidR="007206B8" w:rsidRPr="00C74280" w:rsidRDefault="007206B8" w:rsidP="001B71AB">
            <w:pPr>
              <w:jc w:val="center"/>
              <w:rPr>
                <w:sz w:val="18"/>
                <w:szCs w:val="20"/>
              </w:rPr>
            </w:pPr>
            <w:r w:rsidRPr="00C74280">
              <w:rPr>
                <w:sz w:val="18"/>
                <w:szCs w:val="20"/>
              </w:rPr>
              <w:t>2201207.74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232</w:t>
            </w:r>
          </w:p>
        </w:tc>
        <w:tc>
          <w:tcPr>
            <w:tcW w:w="1405" w:type="dxa"/>
            <w:vAlign w:val="center"/>
          </w:tcPr>
          <w:p w:rsidR="007206B8" w:rsidRPr="00C74280" w:rsidRDefault="007206B8" w:rsidP="001B71AB">
            <w:pPr>
              <w:jc w:val="center"/>
              <w:rPr>
                <w:sz w:val="18"/>
                <w:szCs w:val="20"/>
              </w:rPr>
            </w:pPr>
            <w:r w:rsidRPr="00C74280">
              <w:rPr>
                <w:sz w:val="18"/>
                <w:szCs w:val="20"/>
              </w:rPr>
              <w:t>378012.39</w:t>
            </w:r>
          </w:p>
        </w:tc>
        <w:tc>
          <w:tcPr>
            <w:tcW w:w="1562" w:type="dxa"/>
            <w:vAlign w:val="center"/>
          </w:tcPr>
          <w:p w:rsidR="007206B8" w:rsidRPr="00C74280" w:rsidRDefault="007206B8" w:rsidP="001B71AB">
            <w:pPr>
              <w:jc w:val="center"/>
              <w:rPr>
                <w:sz w:val="18"/>
                <w:szCs w:val="20"/>
              </w:rPr>
            </w:pPr>
            <w:r w:rsidRPr="00C74280">
              <w:rPr>
                <w:sz w:val="18"/>
                <w:szCs w:val="20"/>
              </w:rPr>
              <w:t>2201187.52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233</w:t>
            </w:r>
          </w:p>
        </w:tc>
        <w:tc>
          <w:tcPr>
            <w:tcW w:w="1405" w:type="dxa"/>
            <w:vAlign w:val="center"/>
          </w:tcPr>
          <w:p w:rsidR="007206B8" w:rsidRPr="00C74280" w:rsidRDefault="007206B8" w:rsidP="001B71AB">
            <w:pPr>
              <w:jc w:val="center"/>
              <w:rPr>
                <w:sz w:val="18"/>
                <w:szCs w:val="20"/>
              </w:rPr>
            </w:pPr>
            <w:r w:rsidRPr="00C74280">
              <w:rPr>
                <w:sz w:val="18"/>
                <w:szCs w:val="20"/>
              </w:rPr>
              <w:t>378043.68</w:t>
            </w:r>
          </w:p>
        </w:tc>
        <w:tc>
          <w:tcPr>
            <w:tcW w:w="1562" w:type="dxa"/>
            <w:vAlign w:val="center"/>
          </w:tcPr>
          <w:p w:rsidR="007206B8" w:rsidRPr="00C74280" w:rsidRDefault="007206B8" w:rsidP="001B71AB">
            <w:pPr>
              <w:jc w:val="center"/>
              <w:rPr>
                <w:sz w:val="18"/>
                <w:szCs w:val="20"/>
              </w:rPr>
            </w:pPr>
            <w:r w:rsidRPr="00C74280">
              <w:rPr>
                <w:sz w:val="18"/>
                <w:szCs w:val="20"/>
              </w:rPr>
              <w:t>2201147.86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lastRenderedPageBreak/>
              <w:t>234</w:t>
            </w:r>
          </w:p>
        </w:tc>
        <w:tc>
          <w:tcPr>
            <w:tcW w:w="1405" w:type="dxa"/>
            <w:vAlign w:val="center"/>
          </w:tcPr>
          <w:p w:rsidR="007206B8" w:rsidRPr="00C74280" w:rsidRDefault="007206B8" w:rsidP="001B71AB">
            <w:pPr>
              <w:jc w:val="center"/>
              <w:rPr>
                <w:sz w:val="18"/>
                <w:szCs w:val="20"/>
              </w:rPr>
            </w:pPr>
            <w:r w:rsidRPr="00C74280">
              <w:rPr>
                <w:sz w:val="18"/>
                <w:szCs w:val="20"/>
              </w:rPr>
              <w:t>378053.19</w:t>
            </w:r>
          </w:p>
        </w:tc>
        <w:tc>
          <w:tcPr>
            <w:tcW w:w="1562" w:type="dxa"/>
            <w:vAlign w:val="center"/>
          </w:tcPr>
          <w:p w:rsidR="007206B8" w:rsidRPr="00C74280" w:rsidRDefault="007206B8" w:rsidP="001B71AB">
            <w:pPr>
              <w:jc w:val="center"/>
              <w:rPr>
                <w:sz w:val="18"/>
                <w:szCs w:val="20"/>
              </w:rPr>
            </w:pPr>
            <w:r w:rsidRPr="00C74280">
              <w:rPr>
                <w:sz w:val="18"/>
                <w:szCs w:val="20"/>
              </w:rPr>
              <w:t>2201137.08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235</w:t>
            </w:r>
          </w:p>
        </w:tc>
        <w:tc>
          <w:tcPr>
            <w:tcW w:w="1405" w:type="dxa"/>
            <w:vAlign w:val="center"/>
          </w:tcPr>
          <w:p w:rsidR="007206B8" w:rsidRPr="00C74280" w:rsidRDefault="007206B8" w:rsidP="001B71AB">
            <w:pPr>
              <w:jc w:val="center"/>
              <w:rPr>
                <w:sz w:val="18"/>
                <w:szCs w:val="20"/>
              </w:rPr>
            </w:pPr>
            <w:r w:rsidRPr="00C74280">
              <w:rPr>
                <w:sz w:val="18"/>
                <w:szCs w:val="20"/>
              </w:rPr>
              <w:t>378071.02</w:t>
            </w:r>
          </w:p>
        </w:tc>
        <w:tc>
          <w:tcPr>
            <w:tcW w:w="1562" w:type="dxa"/>
            <w:vAlign w:val="center"/>
          </w:tcPr>
          <w:p w:rsidR="007206B8" w:rsidRPr="00C74280" w:rsidRDefault="007206B8" w:rsidP="001B71AB">
            <w:pPr>
              <w:jc w:val="center"/>
              <w:rPr>
                <w:sz w:val="18"/>
                <w:szCs w:val="20"/>
              </w:rPr>
            </w:pPr>
            <w:r w:rsidRPr="00C74280">
              <w:rPr>
                <w:sz w:val="18"/>
                <w:szCs w:val="20"/>
              </w:rPr>
              <w:t>2201122.41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236</w:t>
            </w:r>
          </w:p>
        </w:tc>
        <w:tc>
          <w:tcPr>
            <w:tcW w:w="1405" w:type="dxa"/>
            <w:vAlign w:val="center"/>
          </w:tcPr>
          <w:p w:rsidR="007206B8" w:rsidRPr="00C74280" w:rsidRDefault="007206B8" w:rsidP="001B71AB">
            <w:pPr>
              <w:jc w:val="center"/>
              <w:rPr>
                <w:sz w:val="18"/>
                <w:szCs w:val="20"/>
              </w:rPr>
            </w:pPr>
            <w:r w:rsidRPr="00C74280">
              <w:rPr>
                <w:sz w:val="18"/>
                <w:szCs w:val="20"/>
              </w:rPr>
              <w:t>378082.21</w:t>
            </w:r>
          </w:p>
        </w:tc>
        <w:tc>
          <w:tcPr>
            <w:tcW w:w="1562" w:type="dxa"/>
            <w:vAlign w:val="center"/>
          </w:tcPr>
          <w:p w:rsidR="007206B8" w:rsidRPr="00C74280" w:rsidRDefault="007206B8" w:rsidP="001B71AB">
            <w:pPr>
              <w:jc w:val="center"/>
              <w:rPr>
                <w:sz w:val="18"/>
                <w:szCs w:val="20"/>
              </w:rPr>
            </w:pPr>
            <w:r w:rsidRPr="00C74280">
              <w:rPr>
                <w:sz w:val="18"/>
                <w:szCs w:val="20"/>
              </w:rPr>
              <w:t>2201122.63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237</w:t>
            </w:r>
          </w:p>
        </w:tc>
        <w:tc>
          <w:tcPr>
            <w:tcW w:w="1405" w:type="dxa"/>
            <w:vAlign w:val="center"/>
          </w:tcPr>
          <w:p w:rsidR="007206B8" w:rsidRPr="00C74280" w:rsidRDefault="007206B8" w:rsidP="001B71AB">
            <w:pPr>
              <w:jc w:val="center"/>
              <w:rPr>
                <w:sz w:val="18"/>
                <w:szCs w:val="20"/>
              </w:rPr>
            </w:pPr>
            <w:r w:rsidRPr="00C74280">
              <w:rPr>
                <w:sz w:val="18"/>
                <w:szCs w:val="20"/>
              </w:rPr>
              <w:t>378136.39</w:t>
            </w:r>
          </w:p>
        </w:tc>
        <w:tc>
          <w:tcPr>
            <w:tcW w:w="1562" w:type="dxa"/>
            <w:vAlign w:val="center"/>
          </w:tcPr>
          <w:p w:rsidR="007206B8" w:rsidRPr="00C74280" w:rsidRDefault="007206B8" w:rsidP="001B71AB">
            <w:pPr>
              <w:jc w:val="center"/>
              <w:rPr>
                <w:sz w:val="18"/>
                <w:szCs w:val="20"/>
              </w:rPr>
            </w:pPr>
            <w:r w:rsidRPr="00C74280">
              <w:rPr>
                <w:sz w:val="18"/>
                <w:szCs w:val="20"/>
              </w:rPr>
              <w:t>2201151.11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238</w:t>
            </w:r>
          </w:p>
        </w:tc>
        <w:tc>
          <w:tcPr>
            <w:tcW w:w="1405" w:type="dxa"/>
            <w:vAlign w:val="center"/>
          </w:tcPr>
          <w:p w:rsidR="007206B8" w:rsidRPr="00C74280" w:rsidRDefault="007206B8" w:rsidP="001B71AB">
            <w:pPr>
              <w:jc w:val="center"/>
              <w:rPr>
                <w:sz w:val="18"/>
                <w:szCs w:val="20"/>
              </w:rPr>
            </w:pPr>
            <w:r w:rsidRPr="00C74280">
              <w:rPr>
                <w:sz w:val="18"/>
                <w:szCs w:val="20"/>
              </w:rPr>
              <w:t>378155.48</w:t>
            </w:r>
          </w:p>
        </w:tc>
        <w:tc>
          <w:tcPr>
            <w:tcW w:w="1562" w:type="dxa"/>
            <w:vAlign w:val="center"/>
          </w:tcPr>
          <w:p w:rsidR="007206B8" w:rsidRPr="00C74280" w:rsidRDefault="007206B8" w:rsidP="001B71AB">
            <w:pPr>
              <w:jc w:val="center"/>
              <w:rPr>
                <w:sz w:val="18"/>
                <w:szCs w:val="20"/>
              </w:rPr>
            </w:pPr>
            <w:r w:rsidRPr="00C74280">
              <w:rPr>
                <w:sz w:val="18"/>
                <w:szCs w:val="20"/>
              </w:rPr>
              <w:t>2201163.66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216</w:t>
            </w:r>
          </w:p>
        </w:tc>
        <w:tc>
          <w:tcPr>
            <w:tcW w:w="1405" w:type="dxa"/>
            <w:vAlign w:val="center"/>
          </w:tcPr>
          <w:p w:rsidR="007206B8" w:rsidRPr="00C74280" w:rsidRDefault="007206B8" w:rsidP="001B71AB">
            <w:pPr>
              <w:jc w:val="center"/>
              <w:rPr>
                <w:sz w:val="18"/>
                <w:szCs w:val="20"/>
              </w:rPr>
            </w:pPr>
            <w:r w:rsidRPr="00C74280">
              <w:rPr>
                <w:sz w:val="18"/>
                <w:szCs w:val="20"/>
              </w:rPr>
              <w:t>378227.84</w:t>
            </w:r>
          </w:p>
        </w:tc>
        <w:tc>
          <w:tcPr>
            <w:tcW w:w="1562" w:type="dxa"/>
            <w:vAlign w:val="center"/>
          </w:tcPr>
          <w:p w:rsidR="007206B8" w:rsidRPr="00C74280" w:rsidRDefault="007206B8" w:rsidP="001B71AB">
            <w:pPr>
              <w:jc w:val="center"/>
              <w:rPr>
                <w:sz w:val="18"/>
                <w:szCs w:val="20"/>
              </w:rPr>
            </w:pPr>
            <w:r w:rsidRPr="00C74280">
              <w:rPr>
                <w:sz w:val="18"/>
                <w:szCs w:val="20"/>
              </w:rPr>
              <w:t>2201207.68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419" w:type="dxa"/>
            <w:vAlign w:val="center"/>
          </w:tcPr>
          <w:p w:rsidR="007206B8" w:rsidRPr="00C74280" w:rsidRDefault="007206B8" w:rsidP="001B71AB">
            <w:pPr>
              <w:jc w:val="center"/>
              <w:rPr>
                <w:sz w:val="18"/>
                <w:szCs w:val="20"/>
                <w:lang w:val="en-US"/>
              </w:rPr>
            </w:pPr>
            <w:r w:rsidRPr="00C74280">
              <w:rPr>
                <w:sz w:val="18"/>
                <w:szCs w:val="20"/>
              </w:rPr>
              <w:t>–</w:t>
            </w:r>
          </w:p>
        </w:tc>
        <w:tc>
          <w:tcPr>
            <w:tcW w:w="1700"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239</w:t>
            </w:r>
          </w:p>
        </w:tc>
        <w:tc>
          <w:tcPr>
            <w:tcW w:w="1405" w:type="dxa"/>
            <w:vAlign w:val="center"/>
          </w:tcPr>
          <w:p w:rsidR="007206B8" w:rsidRPr="00C74280" w:rsidRDefault="007206B8" w:rsidP="001B71AB">
            <w:pPr>
              <w:jc w:val="center"/>
              <w:rPr>
                <w:sz w:val="18"/>
                <w:szCs w:val="20"/>
              </w:rPr>
            </w:pPr>
            <w:r w:rsidRPr="00C74280">
              <w:rPr>
                <w:sz w:val="18"/>
                <w:szCs w:val="20"/>
              </w:rPr>
              <w:t>378332.65</w:t>
            </w:r>
          </w:p>
        </w:tc>
        <w:tc>
          <w:tcPr>
            <w:tcW w:w="1562" w:type="dxa"/>
            <w:vAlign w:val="center"/>
          </w:tcPr>
          <w:p w:rsidR="007206B8" w:rsidRPr="00C74280" w:rsidRDefault="007206B8" w:rsidP="001B71AB">
            <w:pPr>
              <w:jc w:val="center"/>
              <w:rPr>
                <w:sz w:val="18"/>
                <w:szCs w:val="20"/>
              </w:rPr>
            </w:pPr>
            <w:r w:rsidRPr="00C74280">
              <w:rPr>
                <w:sz w:val="18"/>
                <w:szCs w:val="20"/>
              </w:rPr>
              <w:t>2201343.35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240</w:t>
            </w:r>
          </w:p>
        </w:tc>
        <w:tc>
          <w:tcPr>
            <w:tcW w:w="1405" w:type="dxa"/>
            <w:vAlign w:val="center"/>
          </w:tcPr>
          <w:p w:rsidR="007206B8" w:rsidRPr="00C74280" w:rsidRDefault="007206B8" w:rsidP="001B71AB">
            <w:pPr>
              <w:jc w:val="center"/>
              <w:rPr>
                <w:sz w:val="18"/>
                <w:szCs w:val="20"/>
              </w:rPr>
            </w:pPr>
            <w:r w:rsidRPr="00C74280">
              <w:rPr>
                <w:sz w:val="18"/>
                <w:szCs w:val="20"/>
              </w:rPr>
              <w:t>378324.65</w:t>
            </w:r>
          </w:p>
        </w:tc>
        <w:tc>
          <w:tcPr>
            <w:tcW w:w="1562" w:type="dxa"/>
            <w:vAlign w:val="center"/>
          </w:tcPr>
          <w:p w:rsidR="007206B8" w:rsidRPr="00C74280" w:rsidRDefault="007206B8" w:rsidP="001B71AB">
            <w:pPr>
              <w:jc w:val="center"/>
              <w:rPr>
                <w:sz w:val="18"/>
                <w:szCs w:val="20"/>
              </w:rPr>
            </w:pPr>
            <w:r w:rsidRPr="00C74280">
              <w:rPr>
                <w:sz w:val="18"/>
                <w:szCs w:val="20"/>
              </w:rPr>
              <w:t>2201352.35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241</w:t>
            </w:r>
          </w:p>
        </w:tc>
        <w:tc>
          <w:tcPr>
            <w:tcW w:w="1405" w:type="dxa"/>
            <w:vAlign w:val="center"/>
          </w:tcPr>
          <w:p w:rsidR="007206B8" w:rsidRPr="00C74280" w:rsidRDefault="007206B8" w:rsidP="001B71AB">
            <w:pPr>
              <w:jc w:val="center"/>
              <w:rPr>
                <w:sz w:val="18"/>
                <w:szCs w:val="20"/>
              </w:rPr>
            </w:pPr>
            <w:r w:rsidRPr="00C74280">
              <w:rPr>
                <w:sz w:val="18"/>
                <w:szCs w:val="20"/>
              </w:rPr>
              <w:t>378354.70</w:t>
            </w:r>
          </w:p>
        </w:tc>
        <w:tc>
          <w:tcPr>
            <w:tcW w:w="1562" w:type="dxa"/>
            <w:vAlign w:val="center"/>
          </w:tcPr>
          <w:p w:rsidR="007206B8" w:rsidRPr="00C74280" w:rsidRDefault="007206B8" w:rsidP="001B71AB">
            <w:pPr>
              <w:jc w:val="center"/>
              <w:rPr>
                <w:sz w:val="18"/>
                <w:szCs w:val="20"/>
              </w:rPr>
            </w:pPr>
            <w:r w:rsidRPr="00C74280">
              <w:rPr>
                <w:sz w:val="18"/>
                <w:szCs w:val="20"/>
              </w:rPr>
              <w:t>2201378.25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242</w:t>
            </w:r>
          </w:p>
        </w:tc>
        <w:tc>
          <w:tcPr>
            <w:tcW w:w="1405" w:type="dxa"/>
            <w:vAlign w:val="center"/>
          </w:tcPr>
          <w:p w:rsidR="007206B8" w:rsidRPr="00C74280" w:rsidRDefault="007206B8" w:rsidP="001B71AB">
            <w:pPr>
              <w:jc w:val="center"/>
              <w:rPr>
                <w:sz w:val="18"/>
                <w:szCs w:val="20"/>
              </w:rPr>
            </w:pPr>
            <w:r w:rsidRPr="00C74280">
              <w:rPr>
                <w:sz w:val="18"/>
                <w:szCs w:val="20"/>
              </w:rPr>
              <w:t>378365.55</w:t>
            </w:r>
          </w:p>
        </w:tc>
        <w:tc>
          <w:tcPr>
            <w:tcW w:w="1562" w:type="dxa"/>
            <w:vAlign w:val="center"/>
          </w:tcPr>
          <w:p w:rsidR="007206B8" w:rsidRPr="00C74280" w:rsidRDefault="007206B8" w:rsidP="001B71AB">
            <w:pPr>
              <w:jc w:val="center"/>
              <w:rPr>
                <w:sz w:val="18"/>
                <w:szCs w:val="20"/>
              </w:rPr>
            </w:pPr>
            <w:r w:rsidRPr="00C74280">
              <w:rPr>
                <w:sz w:val="18"/>
                <w:szCs w:val="20"/>
              </w:rPr>
              <w:t>2201389.40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243</w:t>
            </w:r>
          </w:p>
        </w:tc>
        <w:tc>
          <w:tcPr>
            <w:tcW w:w="1405" w:type="dxa"/>
            <w:vAlign w:val="center"/>
          </w:tcPr>
          <w:p w:rsidR="007206B8" w:rsidRPr="00C74280" w:rsidRDefault="007206B8" w:rsidP="001B71AB">
            <w:pPr>
              <w:jc w:val="center"/>
              <w:rPr>
                <w:sz w:val="18"/>
                <w:szCs w:val="20"/>
              </w:rPr>
            </w:pPr>
            <w:r w:rsidRPr="00C74280">
              <w:rPr>
                <w:sz w:val="18"/>
                <w:szCs w:val="20"/>
              </w:rPr>
              <w:t>378357.50</w:t>
            </w:r>
          </w:p>
        </w:tc>
        <w:tc>
          <w:tcPr>
            <w:tcW w:w="1562" w:type="dxa"/>
            <w:vAlign w:val="center"/>
          </w:tcPr>
          <w:p w:rsidR="007206B8" w:rsidRPr="00C74280" w:rsidRDefault="007206B8" w:rsidP="001B71AB">
            <w:pPr>
              <w:jc w:val="center"/>
              <w:rPr>
                <w:sz w:val="18"/>
                <w:szCs w:val="20"/>
              </w:rPr>
            </w:pPr>
            <w:r w:rsidRPr="00C74280">
              <w:rPr>
                <w:sz w:val="18"/>
                <w:szCs w:val="20"/>
              </w:rPr>
              <w:t>2201397.90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244</w:t>
            </w:r>
          </w:p>
        </w:tc>
        <w:tc>
          <w:tcPr>
            <w:tcW w:w="1405" w:type="dxa"/>
            <w:vAlign w:val="center"/>
          </w:tcPr>
          <w:p w:rsidR="007206B8" w:rsidRPr="00C74280" w:rsidRDefault="007206B8" w:rsidP="001B71AB">
            <w:pPr>
              <w:jc w:val="center"/>
              <w:rPr>
                <w:sz w:val="18"/>
                <w:szCs w:val="20"/>
              </w:rPr>
            </w:pPr>
            <w:r w:rsidRPr="00C74280">
              <w:rPr>
                <w:sz w:val="18"/>
                <w:szCs w:val="20"/>
              </w:rPr>
              <w:t>378357.15</w:t>
            </w:r>
          </w:p>
        </w:tc>
        <w:tc>
          <w:tcPr>
            <w:tcW w:w="1562" w:type="dxa"/>
            <w:vAlign w:val="center"/>
          </w:tcPr>
          <w:p w:rsidR="007206B8" w:rsidRPr="00C74280" w:rsidRDefault="007206B8" w:rsidP="001B71AB">
            <w:pPr>
              <w:jc w:val="center"/>
              <w:rPr>
                <w:sz w:val="18"/>
                <w:szCs w:val="20"/>
              </w:rPr>
            </w:pPr>
            <w:r w:rsidRPr="00C74280">
              <w:rPr>
                <w:sz w:val="18"/>
                <w:szCs w:val="20"/>
              </w:rPr>
              <w:t>2201397.60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245</w:t>
            </w:r>
          </w:p>
        </w:tc>
        <w:tc>
          <w:tcPr>
            <w:tcW w:w="1405" w:type="dxa"/>
            <w:vAlign w:val="center"/>
          </w:tcPr>
          <w:p w:rsidR="007206B8" w:rsidRPr="00C74280" w:rsidRDefault="007206B8" w:rsidP="001B71AB">
            <w:pPr>
              <w:jc w:val="center"/>
              <w:rPr>
                <w:sz w:val="18"/>
                <w:szCs w:val="20"/>
              </w:rPr>
            </w:pPr>
            <w:r w:rsidRPr="00C74280">
              <w:rPr>
                <w:sz w:val="18"/>
                <w:szCs w:val="20"/>
              </w:rPr>
              <w:t>378353.50</w:t>
            </w:r>
          </w:p>
        </w:tc>
        <w:tc>
          <w:tcPr>
            <w:tcW w:w="1562" w:type="dxa"/>
            <w:vAlign w:val="center"/>
          </w:tcPr>
          <w:p w:rsidR="007206B8" w:rsidRPr="00C74280" w:rsidRDefault="007206B8" w:rsidP="001B71AB">
            <w:pPr>
              <w:jc w:val="center"/>
              <w:rPr>
                <w:sz w:val="18"/>
                <w:szCs w:val="20"/>
              </w:rPr>
            </w:pPr>
            <w:r w:rsidRPr="00C74280">
              <w:rPr>
                <w:sz w:val="18"/>
                <w:szCs w:val="20"/>
              </w:rPr>
              <w:t>2201401.60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246</w:t>
            </w:r>
          </w:p>
        </w:tc>
        <w:tc>
          <w:tcPr>
            <w:tcW w:w="1405" w:type="dxa"/>
            <w:vAlign w:val="center"/>
          </w:tcPr>
          <w:p w:rsidR="007206B8" w:rsidRPr="00C74280" w:rsidRDefault="007206B8" w:rsidP="001B71AB">
            <w:pPr>
              <w:jc w:val="center"/>
              <w:rPr>
                <w:sz w:val="18"/>
                <w:szCs w:val="20"/>
              </w:rPr>
            </w:pPr>
            <w:r w:rsidRPr="00C74280">
              <w:rPr>
                <w:sz w:val="18"/>
                <w:szCs w:val="20"/>
              </w:rPr>
              <w:t>378345.20</w:t>
            </w:r>
          </w:p>
        </w:tc>
        <w:tc>
          <w:tcPr>
            <w:tcW w:w="1562" w:type="dxa"/>
            <w:vAlign w:val="center"/>
          </w:tcPr>
          <w:p w:rsidR="007206B8" w:rsidRPr="00C74280" w:rsidRDefault="007206B8" w:rsidP="001B71AB">
            <w:pPr>
              <w:jc w:val="center"/>
              <w:rPr>
                <w:sz w:val="18"/>
                <w:szCs w:val="20"/>
              </w:rPr>
            </w:pPr>
            <w:r w:rsidRPr="00C74280">
              <w:rPr>
                <w:sz w:val="18"/>
                <w:szCs w:val="20"/>
              </w:rPr>
              <w:t>2201395.15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247</w:t>
            </w:r>
          </w:p>
        </w:tc>
        <w:tc>
          <w:tcPr>
            <w:tcW w:w="1405" w:type="dxa"/>
            <w:vAlign w:val="center"/>
          </w:tcPr>
          <w:p w:rsidR="007206B8" w:rsidRPr="00C74280" w:rsidRDefault="007206B8" w:rsidP="001B71AB">
            <w:pPr>
              <w:jc w:val="center"/>
              <w:rPr>
                <w:sz w:val="18"/>
                <w:szCs w:val="20"/>
              </w:rPr>
            </w:pPr>
            <w:r w:rsidRPr="00C74280">
              <w:rPr>
                <w:sz w:val="18"/>
                <w:szCs w:val="20"/>
              </w:rPr>
              <w:t>378320.05</w:t>
            </w:r>
          </w:p>
        </w:tc>
        <w:tc>
          <w:tcPr>
            <w:tcW w:w="1562" w:type="dxa"/>
            <w:vAlign w:val="center"/>
          </w:tcPr>
          <w:p w:rsidR="007206B8" w:rsidRPr="00C74280" w:rsidRDefault="007206B8" w:rsidP="001B71AB">
            <w:pPr>
              <w:jc w:val="center"/>
              <w:rPr>
                <w:sz w:val="18"/>
                <w:szCs w:val="20"/>
              </w:rPr>
            </w:pPr>
            <w:r w:rsidRPr="00C74280">
              <w:rPr>
                <w:sz w:val="18"/>
                <w:szCs w:val="20"/>
              </w:rPr>
              <w:t>2201372.70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248</w:t>
            </w:r>
          </w:p>
        </w:tc>
        <w:tc>
          <w:tcPr>
            <w:tcW w:w="1405" w:type="dxa"/>
            <w:vAlign w:val="center"/>
          </w:tcPr>
          <w:p w:rsidR="007206B8" w:rsidRPr="00C74280" w:rsidRDefault="007206B8" w:rsidP="001B71AB">
            <w:pPr>
              <w:jc w:val="center"/>
              <w:rPr>
                <w:sz w:val="18"/>
                <w:szCs w:val="20"/>
              </w:rPr>
            </w:pPr>
            <w:r w:rsidRPr="00C74280">
              <w:rPr>
                <w:sz w:val="18"/>
                <w:szCs w:val="20"/>
              </w:rPr>
              <w:t>378316.02</w:t>
            </w:r>
          </w:p>
        </w:tc>
        <w:tc>
          <w:tcPr>
            <w:tcW w:w="1562" w:type="dxa"/>
            <w:vAlign w:val="center"/>
          </w:tcPr>
          <w:p w:rsidR="007206B8" w:rsidRPr="00C74280" w:rsidRDefault="007206B8" w:rsidP="001B71AB">
            <w:pPr>
              <w:jc w:val="center"/>
              <w:rPr>
                <w:sz w:val="18"/>
                <w:szCs w:val="20"/>
              </w:rPr>
            </w:pPr>
            <w:r w:rsidRPr="00C74280">
              <w:rPr>
                <w:sz w:val="18"/>
                <w:szCs w:val="20"/>
              </w:rPr>
              <w:t>2201368.99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249</w:t>
            </w:r>
          </w:p>
        </w:tc>
        <w:tc>
          <w:tcPr>
            <w:tcW w:w="1405" w:type="dxa"/>
            <w:vAlign w:val="center"/>
          </w:tcPr>
          <w:p w:rsidR="007206B8" w:rsidRPr="00C74280" w:rsidRDefault="007206B8" w:rsidP="001B71AB">
            <w:pPr>
              <w:jc w:val="center"/>
              <w:rPr>
                <w:sz w:val="18"/>
                <w:szCs w:val="20"/>
              </w:rPr>
            </w:pPr>
            <w:r w:rsidRPr="00C74280">
              <w:rPr>
                <w:sz w:val="18"/>
                <w:szCs w:val="20"/>
              </w:rPr>
              <w:t>378269.51</w:t>
            </w:r>
          </w:p>
        </w:tc>
        <w:tc>
          <w:tcPr>
            <w:tcW w:w="1562" w:type="dxa"/>
            <w:vAlign w:val="center"/>
          </w:tcPr>
          <w:p w:rsidR="007206B8" w:rsidRPr="00C74280" w:rsidRDefault="007206B8" w:rsidP="001B71AB">
            <w:pPr>
              <w:jc w:val="center"/>
              <w:rPr>
                <w:sz w:val="18"/>
                <w:szCs w:val="20"/>
              </w:rPr>
            </w:pPr>
            <w:r w:rsidRPr="00C74280">
              <w:rPr>
                <w:sz w:val="18"/>
                <w:szCs w:val="20"/>
              </w:rPr>
              <w:t>2201418.85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250</w:t>
            </w:r>
          </w:p>
        </w:tc>
        <w:tc>
          <w:tcPr>
            <w:tcW w:w="1405" w:type="dxa"/>
            <w:vAlign w:val="center"/>
          </w:tcPr>
          <w:p w:rsidR="007206B8" w:rsidRPr="00C74280" w:rsidRDefault="007206B8" w:rsidP="001B71AB">
            <w:pPr>
              <w:jc w:val="center"/>
              <w:rPr>
                <w:sz w:val="18"/>
                <w:szCs w:val="20"/>
              </w:rPr>
            </w:pPr>
            <w:r w:rsidRPr="00C74280">
              <w:rPr>
                <w:sz w:val="18"/>
                <w:szCs w:val="20"/>
              </w:rPr>
              <w:t>378251.50</w:t>
            </w:r>
          </w:p>
        </w:tc>
        <w:tc>
          <w:tcPr>
            <w:tcW w:w="1562" w:type="dxa"/>
            <w:vAlign w:val="center"/>
          </w:tcPr>
          <w:p w:rsidR="007206B8" w:rsidRPr="00C74280" w:rsidRDefault="007206B8" w:rsidP="001B71AB">
            <w:pPr>
              <w:jc w:val="center"/>
              <w:rPr>
                <w:sz w:val="18"/>
                <w:szCs w:val="20"/>
              </w:rPr>
            </w:pPr>
            <w:r w:rsidRPr="00C74280">
              <w:rPr>
                <w:sz w:val="18"/>
                <w:szCs w:val="20"/>
              </w:rPr>
              <w:t>2201434.77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251</w:t>
            </w:r>
          </w:p>
        </w:tc>
        <w:tc>
          <w:tcPr>
            <w:tcW w:w="1405" w:type="dxa"/>
            <w:vAlign w:val="center"/>
          </w:tcPr>
          <w:p w:rsidR="007206B8" w:rsidRPr="00C74280" w:rsidRDefault="007206B8" w:rsidP="001B71AB">
            <w:pPr>
              <w:jc w:val="center"/>
              <w:rPr>
                <w:sz w:val="18"/>
                <w:szCs w:val="20"/>
              </w:rPr>
            </w:pPr>
            <w:r w:rsidRPr="00C74280">
              <w:rPr>
                <w:sz w:val="18"/>
                <w:szCs w:val="20"/>
              </w:rPr>
              <w:t>378240.15</w:t>
            </w:r>
          </w:p>
        </w:tc>
        <w:tc>
          <w:tcPr>
            <w:tcW w:w="1562" w:type="dxa"/>
            <w:vAlign w:val="center"/>
          </w:tcPr>
          <w:p w:rsidR="007206B8" w:rsidRPr="00C74280" w:rsidRDefault="007206B8" w:rsidP="001B71AB">
            <w:pPr>
              <w:jc w:val="center"/>
              <w:rPr>
                <w:sz w:val="18"/>
                <w:szCs w:val="20"/>
              </w:rPr>
            </w:pPr>
            <w:r w:rsidRPr="00C74280">
              <w:rPr>
                <w:sz w:val="18"/>
                <w:szCs w:val="20"/>
              </w:rPr>
              <w:t>2201441.00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252</w:t>
            </w:r>
          </w:p>
        </w:tc>
        <w:tc>
          <w:tcPr>
            <w:tcW w:w="1405" w:type="dxa"/>
            <w:vAlign w:val="center"/>
          </w:tcPr>
          <w:p w:rsidR="007206B8" w:rsidRPr="00C74280" w:rsidRDefault="007206B8" w:rsidP="001B71AB">
            <w:pPr>
              <w:jc w:val="center"/>
              <w:rPr>
                <w:sz w:val="18"/>
                <w:szCs w:val="20"/>
              </w:rPr>
            </w:pPr>
            <w:r w:rsidRPr="00C74280">
              <w:rPr>
                <w:sz w:val="18"/>
                <w:szCs w:val="20"/>
              </w:rPr>
              <w:t>378201.23</w:t>
            </w:r>
          </w:p>
        </w:tc>
        <w:tc>
          <w:tcPr>
            <w:tcW w:w="1562" w:type="dxa"/>
            <w:vAlign w:val="center"/>
          </w:tcPr>
          <w:p w:rsidR="007206B8" w:rsidRPr="00C74280" w:rsidRDefault="007206B8" w:rsidP="001B71AB">
            <w:pPr>
              <w:jc w:val="center"/>
              <w:rPr>
                <w:sz w:val="18"/>
                <w:szCs w:val="20"/>
              </w:rPr>
            </w:pPr>
            <w:r w:rsidRPr="00C74280">
              <w:rPr>
                <w:sz w:val="18"/>
                <w:szCs w:val="20"/>
              </w:rPr>
              <w:t>2201404.17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253</w:t>
            </w:r>
          </w:p>
        </w:tc>
        <w:tc>
          <w:tcPr>
            <w:tcW w:w="1405" w:type="dxa"/>
            <w:vAlign w:val="center"/>
          </w:tcPr>
          <w:p w:rsidR="007206B8" w:rsidRPr="00C74280" w:rsidRDefault="007206B8" w:rsidP="001B71AB">
            <w:pPr>
              <w:jc w:val="center"/>
              <w:rPr>
                <w:sz w:val="18"/>
                <w:szCs w:val="20"/>
              </w:rPr>
            </w:pPr>
            <w:r w:rsidRPr="00C74280">
              <w:rPr>
                <w:sz w:val="18"/>
                <w:szCs w:val="20"/>
              </w:rPr>
              <w:t>378228.51</w:t>
            </w:r>
          </w:p>
        </w:tc>
        <w:tc>
          <w:tcPr>
            <w:tcW w:w="1562" w:type="dxa"/>
            <w:vAlign w:val="center"/>
          </w:tcPr>
          <w:p w:rsidR="007206B8" w:rsidRPr="00C74280" w:rsidRDefault="007206B8" w:rsidP="001B71AB">
            <w:pPr>
              <w:jc w:val="center"/>
              <w:rPr>
                <w:sz w:val="18"/>
                <w:szCs w:val="20"/>
              </w:rPr>
            </w:pPr>
            <w:r w:rsidRPr="00C74280">
              <w:rPr>
                <w:sz w:val="18"/>
                <w:szCs w:val="20"/>
              </w:rPr>
              <w:t>2201374.81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254</w:t>
            </w:r>
          </w:p>
        </w:tc>
        <w:tc>
          <w:tcPr>
            <w:tcW w:w="1405" w:type="dxa"/>
            <w:vAlign w:val="center"/>
          </w:tcPr>
          <w:p w:rsidR="007206B8" w:rsidRPr="00C74280" w:rsidRDefault="007206B8" w:rsidP="001B71AB">
            <w:pPr>
              <w:jc w:val="center"/>
              <w:rPr>
                <w:sz w:val="18"/>
                <w:szCs w:val="20"/>
              </w:rPr>
            </w:pPr>
            <w:r w:rsidRPr="00C74280">
              <w:rPr>
                <w:sz w:val="18"/>
                <w:szCs w:val="20"/>
              </w:rPr>
              <w:t>378258.95</w:t>
            </w:r>
          </w:p>
        </w:tc>
        <w:tc>
          <w:tcPr>
            <w:tcW w:w="1562" w:type="dxa"/>
            <w:vAlign w:val="center"/>
          </w:tcPr>
          <w:p w:rsidR="007206B8" w:rsidRPr="00C74280" w:rsidRDefault="007206B8" w:rsidP="001B71AB">
            <w:pPr>
              <w:jc w:val="center"/>
              <w:rPr>
                <w:sz w:val="18"/>
                <w:szCs w:val="20"/>
              </w:rPr>
            </w:pPr>
            <w:r w:rsidRPr="00C74280">
              <w:rPr>
                <w:sz w:val="18"/>
                <w:szCs w:val="20"/>
              </w:rPr>
              <w:t>2201328.95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255</w:t>
            </w:r>
          </w:p>
        </w:tc>
        <w:tc>
          <w:tcPr>
            <w:tcW w:w="1405" w:type="dxa"/>
            <w:vAlign w:val="center"/>
          </w:tcPr>
          <w:p w:rsidR="007206B8" w:rsidRPr="00C74280" w:rsidRDefault="007206B8" w:rsidP="001B71AB">
            <w:pPr>
              <w:jc w:val="center"/>
              <w:rPr>
                <w:sz w:val="18"/>
                <w:szCs w:val="20"/>
              </w:rPr>
            </w:pPr>
            <w:r w:rsidRPr="00C74280">
              <w:rPr>
                <w:sz w:val="18"/>
                <w:szCs w:val="20"/>
              </w:rPr>
              <w:t>378284.55</w:t>
            </w:r>
          </w:p>
        </w:tc>
        <w:tc>
          <w:tcPr>
            <w:tcW w:w="1562" w:type="dxa"/>
            <w:vAlign w:val="center"/>
          </w:tcPr>
          <w:p w:rsidR="007206B8" w:rsidRPr="00C74280" w:rsidRDefault="007206B8" w:rsidP="001B71AB">
            <w:pPr>
              <w:jc w:val="center"/>
              <w:rPr>
                <w:sz w:val="18"/>
                <w:szCs w:val="20"/>
              </w:rPr>
            </w:pPr>
            <w:r w:rsidRPr="00C74280">
              <w:rPr>
                <w:sz w:val="18"/>
                <w:szCs w:val="20"/>
              </w:rPr>
              <w:t>2201302.20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239</w:t>
            </w:r>
          </w:p>
        </w:tc>
        <w:tc>
          <w:tcPr>
            <w:tcW w:w="1405" w:type="dxa"/>
            <w:vAlign w:val="center"/>
          </w:tcPr>
          <w:p w:rsidR="007206B8" w:rsidRPr="00C74280" w:rsidRDefault="007206B8" w:rsidP="001B71AB">
            <w:pPr>
              <w:jc w:val="center"/>
              <w:rPr>
                <w:sz w:val="18"/>
                <w:szCs w:val="20"/>
              </w:rPr>
            </w:pPr>
            <w:r w:rsidRPr="00C74280">
              <w:rPr>
                <w:sz w:val="18"/>
                <w:szCs w:val="20"/>
              </w:rPr>
              <w:t>378332.65</w:t>
            </w:r>
          </w:p>
        </w:tc>
        <w:tc>
          <w:tcPr>
            <w:tcW w:w="1562" w:type="dxa"/>
            <w:vAlign w:val="center"/>
          </w:tcPr>
          <w:p w:rsidR="007206B8" w:rsidRPr="00C74280" w:rsidRDefault="007206B8" w:rsidP="001B71AB">
            <w:pPr>
              <w:jc w:val="center"/>
              <w:rPr>
                <w:sz w:val="18"/>
                <w:szCs w:val="20"/>
              </w:rPr>
            </w:pPr>
            <w:r w:rsidRPr="00C74280">
              <w:rPr>
                <w:sz w:val="18"/>
                <w:szCs w:val="20"/>
              </w:rPr>
              <w:t>2201343.35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419" w:type="dxa"/>
            <w:vAlign w:val="center"/>
          </w:tcPr>
          <w:p w:rsidR="007206B8" w:rsidRPr="00C74280" w:rsidRDefault="007206B8" w:rsidP="001B71AB">
            <w:pPr>
              <w:jc w:val="center"/>
              <w:rPr>
                <w:sz w:val="18"/>
                <w:szCs w:val="20"/>
                <w:lang w:val="en-US"/>
              </w:rPr>
            </w:pPr>
            <w:r w:rsidRPr="00C74280">
              <w:rPr>
                <w:sz w:val="18"/>
                <w:szCs w:val="20"/>
              </w:rPr>
              <w:t>–</w:t>
            </w:r>
          </w:p>
        </w:tc>
        <w:tc>
          <w:tcPr>
            <w:tcW w:w="1700"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256</w:t>
            </w:r>
          </w:p>
        </w:tc>
        <w:tc>
          <w:tcPr>
            <w:tcW w:w="1405" w:type="dxa"/>
            <w:vAlign w:val="center"/>
          </w:tcPr>
          <w:p w:rsidR="007206B8" w:rsidRPr="00C74280" w:rsidRDefault="007206B8" w:rsidP="001B71AB">
            <w:pPr>
              <w:jc w:val="center"/>
              <w:rPr>
                <w:sz w:val="18"/>
                <w:szCs w:val="20"/>
              </w:rPr>
            </w:pPr>
            <w:r w:rsidRPr="00C74280">
              <w:rPr>
                <w:sz w:val="18"/>
                <w:szCs w:val="20"/>
              </w:rPr>
              <w:t>378176.25</w:t>
            </w:r>
          </w:p>
        </w:tc>
        <w:tc>
          <w:tcPr>
            <w:tcW w:w="1562" w:type="dxa"/>
            <w:vAlign w:val="center"/>
          </w:tcPr>
          <w:p w:rsidR="007206B8" w:rsidRPr="00C74280" w:rsidRDefault="007206B8" w:rsidP="001B71AB">
            <w:pPr>
              <w:jc w:val="center"/>
              <w:rPr>
                <w:sz w:val="18"/>
                <w:szCs w:val="20"/>
              </w:rPr>
            </w:pPr>
            <w:r w:rsidRPr="00C74280">
              <w:rPr>
                <w:sz w:val="18"/>
                <w:szCs w:val="20"/>
              </w:rPr>
              <w:t>2201322.66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257</w:t>
            </w:r>
          </w:p>
        </w:tc>
        <w:tc>
          <w:tcPr>
            <w:tcW w:w="1405" w:type="dxa"/>
            <w:vAlign w:val="center"/>
          </w:tcPr>
          <w:p w:rsidR="007206B8" w:rsidRPr="00C74280" w:rsidRDefault="007206B8" w:rsidP="001B71AB">
            <w:pPr>
              <w:jc w:val="center"/>
              <w:rPr>
                <w:sz w:val="18"/>
                <w:szCs w:val="20"/>
              </w:rPr>
            </w:pPr>
            <w:r w:rsidRPr="00C74280">
              <w:rPr>
                <w:sz w:val="18"/>
                <w:szCs w:val="20"/>
              </w:rPr>
              <w:t>378196.94</w:t>
            </w:r>
          </w:p>
        </w:tc>
        <w:tc>
          <w:tcPr>
            <w:tcW w:w="1562" w:type="dxa"/>
            <w:vAlign w:val="center"/>
          </w:tcPr>
          <w:p w:rsidR="007206B8" w:rsidRPr="00C74280" w:rsidRDefault="007206B8" w:rsidP="001B71AB">
            <w:pPr>
              <w:jc w:val="center"/>
              <w:rPr>
                <w:sz w:val="18"/>
                <w:szCs w:val="20"/>
              </w:rPr>
            </w:pPr>
            <w:r w:rsidRPr="00C74280">
              <w:rPr>
                <w:sz w:val="18"/>
                <w:szCs w:val="20"/>
              </w:rPr>
              <w:t>2201344.67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258</w:t>
            </w:r>
          </w:p>
        </w:tc>
        <w:tc>
          <w:tcPr>
            <w:tcW w:w="1405" w:type="dxa"/>
            <w:vAlign w:val="center"/>
          </w:tcPr>
          <w:p w:rsidR="007206B8" w:rsidRPr="00C74280" w:rsidRDefault="007206B8" w:rsidP="001B71AB">
            <w:pPr>
              <w:jc w:val="center"/>
              <w:rPr>
                <w:sz w:val="18"/>
                <w:szCs w:val="20"/>
              </w:rPr>
            </w:pPr>
            <w:r w:rsidRPr="00C74280">
              <w:rPr>
                <w:sz w:val="18"/>
                <w:szCs w:val="20"/>
              </w:rPr>
              <w:t>378157.19</w:t>
            </w:r>
          </w:p>
        </w:tc>
        <w:tc>
          <w:tcPr>
            <w:tcW w:w="1562" w:type="dxa"/>
            <w:vAlign w:val="center"/>
          </w:tcPr>
          <w:p w:rsidR="007206B8" w:rsidRPr="00C74280" w:rsidRDefault="007206B8" w:rsidP="001B71AB">
            <w:pPr>
              <w:jc w:val="center"/>
              <w:rPr>
                <w:sz w:val="18"/>
                <w:szCs w:val="20"/>
              </w:rPr>
            </w:pPr>
            <w:r w:rsidRPr="00C74280">
              <w:rPr>
                <w:sz w:val="18"/>
                <w:szCs w:val="20"/>
              </w:rPr>
              <w:t>2201386.91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259</w:t>
            </w:r>
          </w:p>
        </w:tc>
        <w:tc>
          <w:tcPr>
            <w:tcW w:w="1405" w:type="dxa"/>
            <w:vAlign w:val="center"/>
          </w:tcPr>
          <w:p w:rsidR="007206B8" w:rsidRPr="00C74280" w:rsidRDefault="007206B8" w:rsidP="001B71AB">
            <w:pPr>
              <w:jc w:val="center"/>
              <w:rPr>
                <w:sz w:val="18"/>
                <w:szCs w:val="20"/>
              </w:rPr>
            </w:pPr>
            <w:r w:rsidRPr="00C74280">
              <w:rPr>
                <w:sz w:val="18"/>
                <w:szCs w:val="20"/>
              </w:rPr>
              <w:t>378188.74</w:t>
            </w:r>
          </w:p>
        </w:tc>
        <w:tc>
          <w:tcPr>
            <w:tcW w:w="1562" w:type="dxa"/>
            <w:vAlign w:val="center"/>
          </w:tcPr>
          <w:p w:rsidR="007206B8" w:rsidRPr="00C74280" w:rsidRDefault="007206B8" w:rsidP="001B71AB">
            <w:pPr>
              <w:jc w:val="center"/>
              <w:rPr>
                <w:sz w:val="18"/>
                <w:szCs w:val="20"/>
              </w:rPr>
            </w:pPr>
            <w:r w:rsidRPr="00C74280">
              <w:rPr>
                <w:sz w:val="18"/>
                <w:szCs w:val="20"/>
              </w:rPr>
              <w:t>2201417.61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260</w:t>
            </w:r>
          </w:p>
        </w:tc>
        <w:tc>
          <w:tcPr>
            <w:tcW w:w="1405" w:type="dxa"/>
            <w:vAlign w:val="center"/>
          </w:tcPr>
          <w:p w:rsidR="007206B8" w:rsidRPr="00C74280" w:rsidRDefault="007206B8" w:rsidP="001B71AB">
            <w:pPr>
              <w:jc w:val="center"/>
              <w:rPr>
                <w:sz w:val="18"/>
                <w:szCs w:val="20"/>
              </w:rPr>
            </w:pPr>
            <w:r w:rsidRPr="00C74280">
              <w:rPr>
                <w:sz w:val="18"/>
                <w:szCs w:val="20"/>
              </w:rPr>
              <w:t>378148.03</w:t>
            </w:r>
          </w:p>
        </w:tc>
        <w:tc>
          <w:tcPr>
            <w:tcW w:w="1562" w:type="dxa"/>
            <w:vAlign w:val="center"/>
          </w:tcPr>
          <w:p w:rsidR="007206B8" w:rsidRPr="00C74280" w:rsidRDefault="007206B8" w:rsidP="001B71AB">
            <w:pPr>
              <w:jc w:val="center"/>
              <w:rPr>
                <w:sz w:val="18"/>
                <w:szCs w:val="20"/>
              </w:rPr>
            </w:pPr>
            <w:r w:rsidRPr="00C74280">
              <w:rPr>
                <w:sz w:val="18"/>
                <w:szCs w:val="20"/>
              </w:rPr>
              <w:t>2201468.07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261</w:t>
            </w:r>
          </w:p>
        </w:tc>
        <w:tc>
          <w:tcPr>
            <w:tcW w:w="1405" w:type="dxa"/>
            <w:vAlign w:val="center"/>
          </w:tcPr>
          <w:p w:rsidR="007206B8" w:rsidRPr="00C74280" w:rsidRDefault="007206B8" w:rsidP="001B71AB">
            <w:pPr>
              <w:jc w:val="center"/>
              <w:rPr>
                <w:sz w:val="18"/>
                <w:szCs w:val="20"/>
              </w:rPr>
            </w:pPr>
            <w:r w:rsidRPr="00C74280">
              <w:rPr>
                <w:sz w:val="18"/>
                <w:szCs w:val="20"/>
              </w:rPr>
              <w:t>378094.60</w:t>
            </w:r>
          </w:p>
        </w:tc>
        <w:tc>
          <w:tcPr>
            <w:tcW w:w="1562" w:type="dxa"/>
            <w:vAlign w:val="center"/>
          </w:tcPr>
          <w:p w:rsidR="007206B8" w:rsidRPr="00C74280" w:rsidRDefault="007206B8" w:rsidP="001B71AB">
            <w:pPr>
              <w:jc w:val="center"/>
              <w:rPr>
                <w:sz w:val="18"/>
                <w:szCs w:val="20"/>
              </w:rPr>
            </w:pPr>
            <w:r w:rsidRPr="00C74280">
              <w:rPr>
                <w:sz w:val="18"/>
                <w:szCs w:val="20"/>
              </w:rPr>
              <w:t>2201421.94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256</w:t>
            </w:r>
          </w:p>
        </w:tc>
        <w:tc>
          <w:tcPr>
            <w:tcW w:w="1405" w:type="dxa"/>
            <w:vAlign w:val="center"/>
          </w:tcPr>
          <w:p w:rsidR="007206B8" w:rsidRPr="00C74280" w:rsidRDefault="007206B8" w:rsidP="001B71AB">
            <w:pPr>
              <w:jc w:val="center"/>
              <w:rPr>
                <w:sz w:val="18"/>
                <w:szCs w:val="20"/>
              </w:rPr>
            </w:pPr>
            <w:r w:rsidRPr="00C74280">
              <w:rPr>
                <w:sz w:val="18"/>
                <w:szCs w:val="20"/>
              </w:rPr>
              <w:t>378176.25</w:t>
            </w:r>
          </w:p>
        </w:tc>
        <w:tc>
          <w:tcPr>
            <w:tcW w:w="1562" w:type="dxa"/>
            <w:vAlign w:val="center"/>
          </w:tcPr>
          <w:p w:rsidR="007206B8" w:rsidRPr="00C74280" w:rsidRDefault="007206B8" w:rsidP="001B71AB">
            <w:pPr>
              <w:jc w:val="center"/>
              <w:rPr>
                <w:sz w:val="18"/>
                <w:szCs w:val="20"/>
              </w:rPr>
            </w:pPr>
            <w:r w:rsidRPr="00C74280">
              <w:rPr>
                <w:sz w:val="18"/>
                <w:szCs w:val="20"/>
              </w:rPr>
              <w:t>2201322.66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419" w:type="dxa"/>
            <w:vAlign w:val="center"/>
          </w:tcPr>
          <w:p w:rsidR="007206B8" w:rsidRPr="00C74280" w:rsidRDefault="007206B8" w:rsidP="001B71AB">
            <w:pPr>
              <w:jc w:val="center"/>
              <w:rPr>
                <w:sz w:val="18"/>
                <w:szCs w:val="20"/>
                <w:lang w:val="en-US"/>
              </w:rPr>
            </w:pPr>
            <w:r w:rsidRPr="00C74280">
              <w:rPr>
                <w:sz w:val="18"/>
                <w:szCs w:val="20"/>
              </w:rPr>
              <w:t>–</w:t>
            </w:r>
          </w:p>
        </w:tc>
        <w:tc>
          <w:tcPr>
            <w:tcW w:w="1700"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262</w:t>
            </w:r>
          </w:p>
        </w:tc>
        <w:tc>
          <w:tcPr>
            <w:tcW w:w="1405" w:type="dxa"/>
            <w:vAlign w:val="center"/>
          </w:tcPr>
          <w:p w:rsidR="007206B8" w:rsidRPr="00C74280" w:rsidRDefault="007206B8" w:rsidP="001B71AB">
            <w:pPr>
              <w:jc w:val="center"/>
              <w:rPr>
                <w:sz w:val="18"/>
                <w:szCs w:val="20"/>
              </w:rPr>
            </w:pPr>
            <w:r w:rsidRPr="00C74280">
              <w:rPr>
                <w:sz w:val="18"/>
                <w:szCs w:val="20"/>
              </w:rPr>
              <w:t>378261.00</w:t>
            </w:r>
          </w:p>
        </w:tc>
        <w:tc>
          <w:tcPr>
            <w:tcW w:w="1562" w:type="dxa"/>
            <w:vAlign w:val="center"/>
          </w:tcPr>
          <w:p w:rsidR="007206B8" w:rsidRPr="00C74280" w:rsidRDefault="007206B8" w:rsidP="001B71AB">
            <w:pPr>
              <w:jc w:val="center"/>
              <w:rPr>
                <w:sz w:val="18"/>
                <w:szCs w:val="20"/>
              </w:rPr>
            </w:pPr>
            <w:r w:rsidRPr="00C74280">
              <w:rPr>
                <w:sz w:val="18"/>
                <w:szCs w:val="20"/>
              </w:rPr>
              <w:t>2201684.00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263</w:t>
            </w:r>
          </w:p>
        </w:tc>
        <w:tc>
          <w:tcPr>
            <w:tcW w:w="1405" w:type="dxa"/>
            <w:vAlign w:val="center"/>
          </w:tcPr>
          <w:p w:rsidR="007206B8" w:rsidRPr="00C74280" w:rsidRDefault="007206B8" w:rsidP="001B71AB">
            <w:pPr>
              <w:jc w:val="center"/>
              <w:rPr>
                <w:sz w:val="18"/>
                <w:szCs w:val="20"/>
              </w:rPr>
            </w:pPr>
            <w:r w:rsidRPr="00C74280">
              <w:rPr>
                <w:sz w:val="18"/>
                <w:szCs w:val="20"/>
              </w:rPr>
              <w:t>378268.00</w:t>
            </w:r>
          </w:p>
        </w:tc>
        <w:tc>
          <w:tcPr>
            <w:tcW w:w="1562" w:type="dxa"/>
            <w:vAlign w:val="center"/>
          </w:tcPr>
          <w:p w:rsidR="007206B8" w:rsidRPr="00C74280" w:rsidRDefault="007206B8" w:rsidP="001B71AB">
            <w:pPr>
              <w:jc w:val="center"/>
              <w:rPr>
                <w:sz w:val="18"/>
                <w:szCs w:val="20"/>
              </w:rPr>
            </w:pPr>
            <w:r w:rsidRPr="00C74280">
              <w:rPr>
                <w:sz w:val="18"/>
                <w:szCs w:val="20"/>
              </w:rPr>
              <w:t>2201695.00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264</w:t>
            </w:r>
          </w:p>
        </w:tc>
        <w:tc>
          <w:tcPr>
            <w:tcW w:w="1405" w:type="dxa"/>
            <w:vAlign w:val="center"/>
          </w:tcPr>
          <w:p w:rsidR="007206B8" w:rsidRPr="00C74280" w:rsidRDefault="007206B8" w:rsidP="001B71AB">
            <w:pPr>
              <w:jc w:val="center"/>
              <w:rPr>
                <w:sz w:val="18"/>
                <w:szCs w:val="20"/>
              </w:rPr>
            </w:pPr>
            <w:r w:rsidRPr="00C74280">
              <w:rPr>
                <w:sz w:val="18"/>
                <w:szCs w:val="20"/>
              </w:rPr>
              <w:t>378261.00</w:t>
            </w:r>
          </w:p>
        </w:tc>
        <w:tc>
          <w:tcPr>
            <w:tcW w:w="1562" w:type="dxa"/>
            <w:vAlign w:val="center"/>
          </w:tcPr>
          <w:p w:rsidR="007206B8" w:rsidRPr="00C74280" w:rsidRDefault="007206B8" w:rsidP="001B71AB">
            <w:pPr>
              <w:jc w:val="center"/>
              <w:rPr>
                <w:sz w:val="18"/>
                <w:szCs w:val="20"/>
              </w:rPr>
            </w:pPr>
            <w:r w:rsidRPr="00C74280">
              <w:rPr>
                <w:sz w:val="18"/>
                <w:szCs w:val="20"/>
              </w:rPr>
              <w:t>2201739.00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265</w:t>
            </w:r>
          </w:p>
        </w:tc>
        <w:tc>
          <w:tcPr>
            <w:tcW w:w="1405" w:type="dxa"/>
            <w:vAlign w:val="center"/>
          </w:tcPr>
          <w:p w:rsidR="007206B8" w:rsidRPr="00C74280" w:rsidRDefault="007206B8" w:rsidP="001B71AB">
            <w:pPr>
              <w:jc w:val="center"/>
              <w:rPr>
                <w:sz w:val="18"/>
                <w:szCs w:val="20"/>
              </w:rPr>
            </w:pPr>
            <w:r w:rsidRPr="00C74280">
              <w:rPr>
                <w:sz w:val="18"/>
                <w:szCs w:val="20"/>
              </w:rPr>
              <w:t>378227.62</w:t>
            </w:r>
          </w:p>
        </w:tc>
        <w:tc>
          <w:tcPr>
            <w:tcW w:w="1562" w:type="dxa"/>
            <w:vAlign w:val="center"/>
          </w:tcPr>
          <w:p w:rsidR="007206B8" w:rsidRPr="00C74280" w:rsidRDefault="007206B8" w:rsidP="001B71AB">
            <w:pPr>
              <w:jc w:val="center"/>
              <w:rPr>
                <w:sz w:val="18"/>
                <w:szCs w:val="20"/>
              </w:rPr>
            </w:pPr>
            <w:r w:rsidRPr="00C74280">
              <w:rPr>
                <w:sz w:val="18"/>
                <w:szCs w:val="20"/>
              </w:rPr>
              <w:t>2201711.70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266</w:t>
            </w:r>
          </w:p>
        </w:tc>
        <w:tc>
          <w:tcPr>
            <w:tcW w:w="1405" w:type="dxa"/>
            <w:vAlign w:val="center"/>
          </w:tcPr>
          <w:p w:rsidR="007206B8" w:rsidRPr="00C74280" w:rsidRDefault="007206B8" w:rsidP="001B71AB">
            <w:pPr>
              <w:jc w:val="center"/>
              <w:rPr>
                <w:sz w:val="18"/>
                <w:szCs w:val="20"/>
              </w:rPr>
            </w:pPr>
            <w:r w:rsidRPr="00C74280">
              <w:rPr>
                <w:sz w:val="18"/>
                <w:szCs w:val="20"/>
              </w:rPr>
              <w:t>378238.69</w:t>
            </w:r>
          </w:p>
        </w:tc>
        <w:tc>
          <w:tcPr>
            <w:tcW w:w="1562" w:type="dxa"/>
            <w:vAlign w:val="center"/>
          </w:tcPr>
          <w:p w:rsidR="007206B8" w:rsidRPr="00C74280" w:rsidRDefault="007206B8" w:rsidP="001B71AB">
            <w:pPr>
              <w:jc w:val="center"/>
              <w:rPr>
                <w:sz w:val="18"/>
                <w:szCs w:val="20"/>
              </w:rPr>
            </w:pPr>
            <w:r w:rsidRPr="00C74280">
              <w:rPr>
                <w:sz w:val="18"/>
                <w:szCs w:val="20"/>
              </w:rPr>
              <w:t>2201700.56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267</w:t>
            </w:r>
          </w:p>
        </w:tc>
        <w:tc>
          <w:tcPr>
            <w:tcW w:w="1405" w:type="dxa"/>
            <w:vAlign w:val="center"/>
          </w:tcPr>
          <w:p w:rsidR="007206B8" w:rsidRPr="00C74280" w:rsidRDefault="007206B8" w:rsidP="001B71AB">
            <w:pPr>
              <w:jc w:val="center"/>
              <w:rPr>
                <w:sz w:val="18"/>
                <w:szCs w:val="20"/>
              </w:rPr>
            </w:pPr>
            <w:r w:rsidRPr="00C74280">
              <w:rPr>
                <w:sz w:val="18"/>
                <w:szCs w:val="20"/>
              </w:rPr>
              <w:t>378241.35</w:t>
            </w:r>
          </w:p>
        </w:tc>
        <w:tc>
          <w:tcPr>
            <w:tcW w:w="1562" w:type="dxa"/>
            <w:vAlign w:val="center"/>
          </w:tcPr>
          <w:p w:rsidR="007206B8" w:rsidRPr="00C74280" w:rsidRDefault="007206B8" w:rsidP="001B71AB">
            <w:pPr>
              <w:jc w:val="center"/>
              <w:rPr>
                <w:sz w:val="18"/>
                <w:szCs w:val="20"/>
              </w:rPr>
            </w:pPr>
            <w:r w:rsidRPr="00C74280">
              <w:rPr>
                <w:sz w:val="18"/>
                <w:szCs w:val="20"/>
              </w:rPr>
              <w:t>2201697.48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268</w:t>
            </w:r>
          </w:p>
        </w:tc>
        <w:tc>
          <w:tcPr>
            <w:tcW w:w="1405" w:type="dxa"/>
            <w:vAlign w:val="center"/>
          </w:tcPr>
          <w:p w:rsidR="007206B8" w:rsidRPr="00C74280" w:rsidRDefault="007206B8" w:rsidP="001B71AB">
            <w:pPr>
              <w:jc w:val="center"/>
              <w:rPr>
                <w:sz w:val="18"/>
                <w:szCs w:val="20"/>
              </w:rPr>
            </w:pPr>
            <w:r w:rsidRPr="00C74280">
              <w:rPr>
                <w:sz w:val="18"/>
                <w:szCs w:val="20"/>
              </w:rPr>
              <w:t>378247.46</w:t>
            </w:r>
          </w:p>
        </w:tc>
        <w:tc>
          <w:tcPr>
            <w:tcW w:w="1562" w:type="dxa"/>
            <w:vAlign w:val="center"/>
          </w:tcPr>
          <w:p w:rsidR="007206B8" w:rsidRPr="00C74280" w:rsidRDefault="007206B8" w:rsidP="001B71AB">
            <w:pPr>
              <w:jc w:val="center"/>
              <w:rPr>
                <w:sz w:val="18"/>
                <w:szCs w:val="20"/>
              </w:rPr>
            </w:pPr>
            <w:r w:rsidRPr="00C74280">
              <w:rPr>
                <w:sz w:val="18"/>
                <w:szCs w:val="20"/>
              </w:rPr>
              <w:t>2201688.69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269</w:t>
            </w:r>
          </w:p>
        </w:tc>
        <w:tc>
          <w:tcPr>
            <w:tcW w:w="1405" w:type="dxa"/>
            <w:vAlign w:val="center"/>
          </w:tcPr>
          <w:p w:rsidR="007206B8" w:rsidRPr="00C74280" w:rsidRDefault="007206B8" w:rsidP="001B71AB">
            <w:pPr>
              <w:jc w:val="center"/>
              <w:rPr>
                <w:sz w:val="18"/>
                <w:szCs w:val="20"/>
              </w:rPr>
            </w:pPr>
            <w:r w:rsidRPr="00C74280">
              <w:rPr>
                <w:sz w:val="18"/>
                <w:szCs w:val="20"/>
              </w:rPr>
              <w:t>378231.20</w:t>
            </w:r>
          </w:p>
        </w:tc>
        <w:tc>
          <w:tcPr>
            <w:tcW w:w="1562" w:type="dxa"/>
            <w:vAlign w:val="center"/>
          </w:tcPr>
          <w:p w:rsidR="007206B8" w:rsidRPr="00C74280" w:rsidRDefault="007206B8" w:rsidP="001B71AB">
            <w:pPr>
              <w:jc w:val="center"/>
              <w:rPr>
                <w:sz w:val="18"/>
                <w:szCs w:val="20"/>
              </w:rPr>
            </w:pPr>
            <w:r w:rsidRPr="00C74280">
              <w:rPr>
                <w:sz w:val="18"/>
                <w:szCs w:val="20"/>
              </w:rPr>
              <w:t>2201674.89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270</w:t>
            </w:r>
          </w:p>
        </w:tc>
        <w:tc>
          <w:tcPr>
            <w:tcW w:w="1405" w:type="dxa"/>
            <w:vAlign w:val="center"/>
          </w:tcPr>
          <w:p w:rsidR="007206B8" w:rsidRPr="00C74280" w:rsidRDefault="007206B8" w:rsidP="001B71AB">
            <w:pPr>
              <w:jc w:val="center"/>
              <w:rPr>
                <w:sz w:val="18"/>
                <w:szCs w:val="20"/>
              </w:rPr>
            </w:pPr>
            <w:r w:rsidRPr="00C74280">
              <w:rPr>
                <w:sz w:val="18"/>
                <w:szCs w:val="20"/>
              </w:rPr>
              <w:t>378238.87</w:t>
            </w:r>
          </w:p>
        </w:tc>
        <w:tc>
          <w:tcPr>
            <w:tcW w:w="1562" w:type="dxa"/>
            <w:vAlign w:val="center"/>
          </w:tcPr>
          <w:p w:rsidR="007206B8" w:rsidRPr="00C74280" w:rsidRDefault="007206B8" w:rsidP="001B71AB">
            <w:pPr>
              <w:jc w:val="center"/>
              <w:rPr>
                <w:sz w:val="18"/>
                <w:szCs w:val="20"/>
              </w:rPr>
            </w:pPr>
            <w:r w:rsidRPr="00C74280">
              <w:rPr>
                <w:sz w:val="18"/>
                <w:szCs w:val="20"/>
              </w:rPr>
              <w:t>2201665.95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262</w:t>
            </w:r>
          </w:p>
        </w:tc>
        <w:tc>
          <w:tcPr>
            <w:tcW w:w="1405" w:type="dxa"/>
            <w:vAlign w:val="center"/>
          </w:tcPr>
          <w:p w:rsidR="007206B8" w:rsidRPr="00C74280" w:rsidRDefault="007206B8" w:rsidP="001B71AB">
            <w:pPr>
              <w:jc w:val="center"/>
              <w:rPr>
                <w:sz w:val="18"/>
                <w:szCs w:val="20"/>
              </w:rPr>
            </w:pPr>
            <w:r w:rsidRPr="00C74280">
              <w:rPr>
                <w:sz w:val="18"/>
                <w:szCs w:val="20"/>
              </w:rPr>
              <w:t>378261.00</w:t>
            </w:r>
          </w:p>
        </w:tc>
        <w:tc>
          <w:tcPr>
            <w:tcW w:w="1562" w:type="dxa"/>
            <w:vAlign w:val="center"/>
          </w:tcPr>
          <w:p w:rsidR="007206B8" w:rsidRPr="00C74280" w:rsidRDefault="007206B8" w:rsidP="001B71AB">
            <w:pPr>
              <w:jc w:val="center"/>
              <w:rPr>
                <w:sz w:val="18"/>
                <w:szCs w:val="20"/>
              </w:rPr>
            </w:pPr>
            <w:r w:rsidRPr="00C74280">
              <w:rPr>
                <w:sz w:val="18"/>
                <w:szCs w:val="20"/>
              </w:rPr>
              <w:t>2201684.00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419" w:type="dxa"/>
            <w:vAlign w:val="center"/>
          </w:tcPr>
          <w:p w:rsidR="007206B8" w:rsidRPr="00C74280" w:rsidRDefault="007206B8" w:rsidP="001B71AB">
            <w:pPr>
              <w:jc w:val="center"/>
              <w:rPr>
                <w:sz w:val="18"/>
                <w:szCs w:val="20"/>
                <w:lang w:val="en-US"/>
              </w:rPr>
            </w:pPr>
            <w:r w:rsidRPr="00C74280">
              <w:rPr>
                <w:sz w:val="18"/>
                <w:szCs w:val="20"/>
              </w:rPr>
              <w:t>–</w:t>
            </w:r>
          </w:p>
        </w:tc>
        <w:tc>
          <w:tcPr>
            <w:tcW w:w="1700"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271</w:t>
            </w:r>
          </w:p>
        </w:tc>
        <w:tc>
          <w:tcPr>
            <w:tcW w:w="1405" w:type="dxa"/>
            <w:vAlign w:val="center"/>
          </w:tcPr>
          <w:p w:rsidR="007206B8" w:rsidRPr="00C74280" w:rsidRDefault="007206B8" w:rsidP="001B71AB">
            <w:pPr>
              <w:jc w:val="center"/>
              <w:rPr>
                <w:sz w:val="18"/>
                <w:szCs w:val="20"/>
              </w:rPr>
            </w:pPr>
            <w:r w:rsidRPr="00C74280">
              <w:rPr>
                <w:sz w:val="18"/>
                <w:szCs w:val="20"/>
              </w:rPr>
              <w:t>378529.19</w:t>
            </w:r>
          </w:p>
        </w:tc>
        <w:tc>
          <w:tcPr>
            <w:tcW w:w="1562" w:type="dxa"/>
            <w:vAlign w:val="center"/>
          </w:tcPr>
          <w:p w:rsidR="007206B8" w:rsidRPr="00C74280" w:rsidRDefault="007206B8" w:rsidP="001B71AB">
            <w:pPr>
              <w:jc w:val="center"/>
              <w:rPr>
                <w:sz w:val="18"/>
                <w:szCs w:val="20"/>
              </w:rPr>
            </w:pPr>
            <w:r w:rsidRPr="00C74280">
              <w:rPr>
                <w:sz w:val="18"/>
                <w:szCs w:val="20"/>
              </w:rPr>
              <w:t>2201080.85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272</w:t>
            </w:r>
          </w:p>
        </w:tc>
        <w:tc>
          <w:tcPr>
            <w:tcW w:w="1405" w:type="dxa"/>
            <w:vAlign w:val="center"/>
          </w:tcPr>
          <w:p w:rsidR="007206B8" w:rsidRPr="00C74280" w:rsidRDefault="007206B8" w:rsidP="001B71AB">
            <w:pPr>
              <w:jc w:val="center"/>
              <w:rPr>
                <w:sz w:val="18"/>
                <w:szCs w:val="20"/>
              </w:rPr>
            </w:pPr>
            <w:r w:rsidRPr="00C74280">
              <w:rPr>
                <w:sz w:val="18"/>
                <w:szCs w:val="20"/>
              </w:rPr>
              <w:t>378544.60</w:t>
            </w:r>
          </w:p>
        </w:tc>
        <w:tc>
          <w:tcPr>
            <w:tcW w:w="1562" w:type="dxa"/>
            <w:vAlign w:val="center"/>
          </w:tcPr>
          <w:p w:rsidR="007206B8" w:rsidRPr="00C74280" w:rsidRDefault="007206B8" w:rsidP="001B71AB">
            <w:pPr>
              <w:jc w:val="center"/>
              <w:rPr>
                <w:sz w:val="18"/>
                <w:szCs w:val="20"/>
              </w:rPr>
            </w:pPr>
            <w:r w:rsidRPr="00C74280">
              <w:rPr>
                <w:sz w:val="18"/>
                <w:szCs w:val="20"/>
              </w:rPr>
              <w:t>2201093.58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273</w:t>
            </w:r>
          </w:p>
        </w:tc>
        <w:tc>
          <w:tcPr>
            <w:tcW w:w="1405" w:type="dxa"/>
            <w:vAlign w:val="center"/>
          </w:tcPr>
          <w:p w:rsidR="007206B8" w:rsidRPr="00C74280" w:rsidRDefault="007206B8" w:rsidP="001B71AB">
            <w:pPr>
              <w:jc w:val="center"/>
              <w:rPr>
                <w:sz w:val="18"/>
                <w:szCs w:val="20"/>
              </w:rPr>
            </w:pPr>
            <w:r w:rsidRPr="00C74280">
              <w:rPr>
                <w:sz w:val="18"/>
                <w:szCs w:val="20"/>
              </w:rPr>
              <w:t>378524.64</w:t>
            </w:r>
          </w:p>
        </w:tc>
        <w:tc>
          <w:tcPr>
            <w:tcW w:w="1562" w:type="dxa"/>
            <w:vAlign w:val="center"/>
          </w:tcPr>
          <w:p w:rsidR="007206B8" w:rsidRPr="00C74280" w:rsidRDefault="007206B8" w:rsidP="001B71AB">
            <w:pPr>
              <w:jc w:val="center"/>
              <w:rPr>
                <w:sz w:val="18"/>
                <w:szCs w:val="20"/>
              </w:rPr>
            </w:pPr>
            <w:r w:rsidRPr="00C74280">
              <w:rPr>
                <w:sz w:val="18"/>
                <w:szCs w:val="20"/>
              </w:rPr>
              <w:t>2201106.17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274</w:t>
            </w:r>
          </w:p>
        </w:tc>
        <w:tc>
          <w:tcPr>
            <w:tcW w:w="1405" w:type="dxa"/>
            <w:vAlign w:val="center"/>
          </w:tcPr>
          <w:p w:rsidR="007206B8" w:rsidRPr="00C74280" w:rsidRDefault="007206B8" w:rsidP="001B71AB">
            <w:pPr>
              <w:jc w:val="center"/>
              <w:rPr>
                <w:sz w:val="18"/>
                <w:szCs w:val="20"/>
              </w:rPr>
            </w:pPr>
            <w:r w:rsidRPr="00C74280">
              <w:rPr>
                <w:sz w:val="18"/>
                <w:szCs w:val="20"/>
              </w:rPr>
              <w:t>378487.41</w:t>
            </w:r>
          </w:p>
        </w:tc>
        <w:tc>
          <w:tcPr>
            <w:tcW w:w="1562" w:type="dxa"/>
            <w:vAlign w:val="center"/>
          </w:tcPr>
          <w:p w:rsidR="007206B8" w:rsidRPr="00C74280" w:rsidRDefault="007206B8" w:rsidP="001B71AB">
            <w:pPr>
              <w:jc w:val="center"/>
              <w:rPr>
                <w:sz w:val="18"/>
                <w:szCs w:val="20"/>
              </w:rPr>
            </w:pPr>
            <w:r w:rsidRPr="00C74280">
              <w:rPr>
                <w:sz w:val="18"/>
                <w:szCs w:val="20"/>
              </w:rPr>
              <w:t>2201074.97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275</w:t>
            </w:r>
          </w:p>
        </w:tc>
        <w:tc>
          <w:tcPr>
            <w:tcW w:w="1405" w:type="dxa"/>
            <w:vAlign w:val="center"/>
          </w:tcPr>
          <w:p w:rsidR="007206B8" w:rsidRPr="00C74280" w:rsidRDefault="007206B8" w:rsidP="001B71AB">
            <w:pPr>
              <w:jc w:val="center"/>
              <w:rPr>
                <w:sz w:val="18"/>
                <w:szCs w:val="20"/>
              </w:rPr>
            </w:pPr>
            <w:r w:rsidRPr="00C74280">
              <w:rPr>
                <w:sz w:val="18"/>
                <w:szCs w:val="20"/>
              </w:rPr>
              <w:t>378488.98</w:t>
            </w:r>
          </w:p>
        </w:tc>
        <w:tc>
          <w:tcPr>
            <w:tcW w:w="1562" w:type="dxa"/>
            <w:vAlign w:val="center"/>
          </w:tcPr>
          <w:p w:rsidR="007206B8" w:rsidRPr="00C74280" w:rsidRDefault="007206B8" w:rsidP="001B71AB">
            <w:pPr>
              <w:jc w:val="center"/>
              <w:rPr>
                <w:sz w:val="18"/>
                <w:szCs w:val="20"/>
              </w:rPr>
            </w:pPr>
            <w:r w:rsidRPr="00C74280">
              <w:rPr>
                <w:sz w:val="18"/>
                <w:szCs w:val="20"/>
              </w:rPr>
              <w:t>2201073.05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276</w:t>
            </w:r>
          </w:p>
        </w:tc>
        <w:tc>
          <w:tcPr>
            <w:tcW w:w="1405" w:type="dxa"/>
            <w:vAlign w:val="center"/>
          </w:tcPr>
          <w:p w:rsidR="007206B8" w:rsidRPr="00C74280" w:rsidRDefault="007206B8" w:rsidP="001B71AB">
            <w:pPr>
              <w:jc w:val="center"/>
              <w:rPr>
                <w:sz w:val="18"/>
                <w:szCs w:val="20"/>
              </w:rPr>
            </w:pPr>
            <w:r w:rsidRPr="00C74280">
              <w:rPr>
                <w:sz w:val="18"/>
                <w:szCs w:val="20"/>
              </w:rPr>
              <w:t>378491.87</w:t>
            </w:r>
          </w:p>
        </w:tc>
        <w:tc>
          <w:tcPr>
            <w:tcW w:w="1562" w:type="dxa"/>
            <w:vAlign w:val="center"/>
          </w:tcPr>
          <w:p w:rsidR="007206B8" w:rsidRPr="00C74280" w:rsidRDefault="007206B8" w:rsidP="001B71AB">
            <w:pPr>
              <w:jc w:val="center"/>
              <w:rPr>
                <w:sz w:val="18"/>
                <w:szCs w:val="20"/>
              </w:rPr>
            </w:pPr>
            <w:r w:rsidRPr="00C74280">
              <w:rPr>
                <w:sz w:val="18"/>
                <w:szCs w:val="20"/>
              </w:rPr>
              <w:t>2201069.49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277</w:t>
            </w:r>
          </w:p>
        </w:tc>
        <w:tc>
          <w:tcPr>
            <w:tcW w:w="1405" w:type="dxa"/>
            <w:vAlign w:val="center"/>
          </w:tcPr>
          <w:p w:rsidR="007206B8" w:rsidRPr="00C74280" w:rsidRDefault="007206B8" w:rsidP="001B71AB">
            <w:pPr>
              <w:jc w:val="center"/>
              <w:rPr>
                <w:sz w:val="18"/>
                <w:szCs w:val="20"/>
              </w:rPr>
            </w:pPr>
            <w:r w:rsidRPr="00C74280">
              <w:rPr>
                <w:sz w:val="18"/>
                <w:szCs w:val="20"/>
              </w:rPr>
              <w:t>378501.62</w:t>
            </w:r>
          </w:p>
        </w:tc>
        <w:tc>
          <w:tcPr>
            <w:tcW w:w="1562" w:type="dxa"/>
            <w:vAlign w:val="center"/>
          </w:tcPr>
          <w:p w:rsidR="007206B8" w:rsidRPr="00C74280" w:rsidRDefault="007206B8" w:rsidP="001B71AB">
            <w:pPr>
              <w:jc w:val="center"/>
              <w:rPr>
                <w:sz w:val="18"/>
                <w:szCs w:val="20"/>
              </w:rPr>
            </w:pPr>
            <w:r w:rsidRPr="00C74280">
              <w:rPr>
                <w:sz w:val="18"/>
                <w:szCs w:val="20"/>
              </w:rPr>
              <w:t>2201058.08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278</w:t>
            </w:r>
          </w:p>
        </w:tc>
        <w:tc>
          <w:tcPr>
            <w:tcW w:w="1405" w:type="dxa"/>
            <w:vAlign w:val="center"/>
          </w:tcPr>
          <w:p w:rsidR="007206B8" w:rsidRPr="00C74280" w:rsidRDefault="007206B8" w:rsidP="001B71AB">
            <w:pPr>
              <w:jc w:val="center"/>
              <w:rPr>
                <w:sz w:val="18"/>
                <w:szCs w:val="20"/>
              </w:rPr>
            </w:pPr>
            <w:r w:rsidRPr="00C74280">
              <w:rPr>
                <w:sz w:val="18"/>
                <w:szCs w:val="20"/>
              </w:rPr>
              <w:t>378505.41</w:t>
            </w:r>
          </w:p>
        </w:tc>
        <w:tc>
          <w:tcPr>
            <w:tcW w:w="1562" w:type="dxa"/>
            <w:vAlign w:val="center"/>
          </w:tcPr>
          <w:p w:rsidR="007206B8" w:rsidRPr="00C74280" w:rsidRDefault="007206B8" w:rsidP="001B71AB">
            <w:pPr>
              <w:jc w:val="center"/>
              <w:rPr>
                <w:sz w:val="18"/>
                <w:szCs w:val="20"/>
              </w:rPr>
            </w:pPr>
            <w:r w:rsidRPr="00C74280">
              <w:rPr>
                <w:sz w:val="18"/>
                <w:szCs w:val="20"/>
              </w:rPr>
              <w:t>2201061.21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271</w:t>
            </w:r>
          </w:p>
        </w:tc>
        <w:tc>
          <w:tcPr>
            <w:tcW w:w="1405" w:type="dxa"/>
            <w:vAlign w:val="center"/>
          </w:tcPr>
          <w:p w:rsidR="007206B8" w:rsidRPr="00C74280" w:rsidRDefault="007206B8" w:rsidP="001B71AB">
            <w:pPr>
              <w:jc w:val="center"/>
              <w:rPr>
                <w:sz w:val="18"/>
                <w:szCs w:val="20"/>
              </w:rPr>
            </w:pPr>
            <w:r w:rsidRPr="00C74280">
              <w:rPr>
                <w:sz w:val="18"/>
                <w:szCs w:val="20"/>
              </w:rPr>
              <w:t>378529.19</w:t>
            </w:r>
          </w:p>
        </w:tc>
        <w:tc>
          <w:tcPr>
            <w:tcW w:w="1562" w:type="dxa"/>
            <w:vAlign w:val="center"/>
          </w:tcPr>
          <w:p w:rsidR="007206B8" w:rsidRPr="00C74280" w:rsidRDefault="007206B8" w:rsidP="001B71AB">
            <w:pPr>
              <w:jc w:val="center"/>
              <w:rPr>
                <w:sz w:val="18"/>
                <w:szCs w:val="20"/>
              </w:rPr>
            </w:pPr>
            <w:r w:rsidRPr="00C74280">
              <w:rPr>
                <w:sz w:val="18"/>
                <w:szCs w:val="20"/>
              </w:rPr>
              <w:t>2201080.85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Зона1(2)</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279</w:t>
            </w:r>
          </w:p>
        </w:tc>
        <w:tc>
          <w:tcPr>
            <w:tcW w:w="1405" w:type="dxa"/>
            <w:vAlign w:val="center"/>
          </w:tcPr>
          <w:p w:rsidR="007206B8" w:rsidRPr="00C74280" w:rsidRDefault="007206B8" w:rsidP="001B71AB">
            <w:pPr>
              <w:jc w:val="center"/>
              <w:rPr>
                <w:sz w:val="18"/>
                <w:szCs w:val="20"/>
              </w:rPr>
            </w:pPr>
            <w:r w:rsidRPr="00C74280">
              <w:rPr>
                <w:sz w:val="18"/>
                <w:szCs w:val="20"/>
              </w:rPr>
              <w:t>378989.12</w:t>
            </w:r>
          </w:p>
        </w:tc>
        <w:tc>
          <w:tcPr>
            <w:tcW w:w="1562" w:type="dxa"/>
            <w:vAlign w:val="center"/>
          </w:tcPr>
          <w:p w:rsidR="007206B8" w:rsidRPr="00C74280" w:rsidRDefault="007206B8" w:rsidP="001B71AB">
            <w:pPr>
              <w:jc w:val="center"/>
              <w:rPr>
                <w:sz w:val="18"/>
                <w:szCs w:val="20"/>
              </w:rPr>
            </w:pPr>
            <w:r w:rsidRPr="00C74280">
              <w:rPr>
                <w:sz w:val="18"/>
                <w:szCs w:val="20"/>
              </w:rPr>
              <w:t>2200891.53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280</w:t>
            </w:r>
          </w:p>
        </w:tc>
        <w:tc>
          <w:tcPr>
            <w:tcW w:w="1405" w:type="dxa"/>
            <w:vAlign w:val="center"/>
          </w:tcPr>
          <w:p w:rsidR="007206B8" w:rsidRPr="00C74280" w:rsidRDefault="007206B8" w:rsidP="001B71AB">
            <w:pPr>
              <w:jc w:val="center"/>
              <w:rPr>
                <w:sz w:val="18"/>
                <w:szCs w:val="20"/>
              </w:rPr>
            </w:pPr>
            <w:r w:rsidRPr="00C74280">
              <w:rPr>
                <w:sz w:val="18"/>
                <w:szCs w:val="20"/>
              </w:rPr>
              <w:t>379045.56</w:t>
            </w:r>
          </w:p>
        </w:tc>
        <w:tc>
          <w:tcPr>
            <w:tcW w:w="1562" w:type="dxa"/>
            <w:vAlign w:val="center"/>
          </w:tcPr>
          <w:p w:rsidR="007206B8" w:rsidRPr="00C74280" w:rsidRDefault="007206B8" w:rsidP="001B71AB">
            <w:pPr>
              <w:jc w:val="center"/>
              <w:rPr>
                <w:sz w:val="18"/>
                <w:szCs w:val="20"/>
              </w:rPr>
            </w:pPr>
            <w:r w:rsidRPr="00C74280">
              <w:rPr>
                <w:sz w:val="18"/>
                <w:szCs w:val="20"/>
              </w:rPr>
              <w:t>2200944.67</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281</w:t>
            </w:r>
          </w:p>
        </w:tc>
        <w:tc>
          <w:tcPr>
            <w:tcW w:w="1405" w:type="dxa"/>
            <w:vAlign w:val="center"/>
          </w:tcPr>
          <w:p w:rsidR="007206B8" w:rsidRPr="00C74280" w:rsidRDefault="007206B8" w:rsidP="001B71AB">
            <w:pPr>
              <w:jc w:val="center"/>
              <w:rPr>
                <w:sz w:val="18"/>
                <w:szCs w:val="20"/>
              </w:rPr>
            </w:pPr>
            <w:r w:rsidRPr="00C74280">
              <w:rPr>
                <w:sz w:val="18"/>
                <w:szCs w:val="20"/>
              </w:rPr>
              <w:t>379018.18</w:t>
            </w:r>
          </w:p>
        </w:tc>
        <w:tc>
          <w:tcPr>
            <w:tcW w:w="1562" w:type="dxa"/>
            <w:vAlign w:val="center"/>
          </w:tcPr>
          <w:p w:rsidR="007206B8" w:rsidRPr="00C74280" w:rsidRDefault="007206B8" w:rsidP="001B71AB">
            <w:pPr>
              <w:jc w:val="center"/>
              <w:rPr>
                <w:sz w:val="18"/>
                <w:szCs w:val="20"/>
              </w:rPr>
            </w:pPr>
            <w:r w:rsidRPr="00C74280">
              <w:rPr>
                <w:sz w:val="18"/>
                <w:szCs w:val="20"/>
              </w:rPr>
              <w:t>2200980.00</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282</w:t>
            </w:r>
          </w:p>
        </w:tc>
        <w:tc>
          <w:tcPr>
            <w:tcW w:w="1405" w:type="dxa"/>
            <w:vAlign w:val="center"/>
          </w:tcPr>
          <w:p w:rsidR="007206B8" w:rsidRPr="00C74280" w:rsidRDefault="007206B8" w:rsidP="001B71AB">
            <w:pPr>
              <w:jc w:val="center"/>
              <w:rPr>
                <w:sz w:val="18"/>
                <w:szCs w:val="20"/>
              </w:rPr>
            </w:pPr>
            <w:r w:rsidRPr="00C74280">
              <w:rPr>
                <w:sz w:val="18"/>
                <w:szCs w:val="20"/>
              </w:rPr>
              <w:t>379001.75</w:t>
            </w:r>
          </w:p>
        </w:tc>
        <w:tc>
          <w:tcPr>
            <w:tcW w:w="1562" w:type="dxa"/>
            <w:vAlign w:val="center"/>
          </w:tcPr>
          <w:p w:rsidR="007206B8" w:rsidRPr="00C74280" w:rsidRDefault="007206B8" w:rsidP="001B71AB">
            <w:pPr>
              <w:jc w:val="center"/>
              <w:rPr>
                <w:sz w:val="18"/>
                <w:szCs w:val="20"/>
              </w:rPr>
            </w:pPr>
            <w:r w:rsidRPr="00C74280">
              <w:rPr>
                <w:sz w:val="18"/>
                <w:szCs w:val="20"/>
              </w:rPr>
              <w:t>2200995.54</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283</w:t>
            </w:r>
          </w:p>
        </w:tc>
        <w:tc>
          <w:tcPr>
            <w:tcW w:w="1405" w:type="dxa"/>
            <w:vAlign w:val="center"/>
          </w:tcPr>
          <w:p w:rsidR="007206B8" w:rsidRPr="00C74280" w:rsidRDefault="007206B8" w:rsidP="001B71AB">
            <w:pPr>
              <w:jc w:val="center"/>
              <w:rPr>
                <w:sz w:val="18"/>
                <w:szCs w:val="20"/>
              </w:rPr>
            </w:pPr>
            <w:r w:rsidRPr="00C74280">
              <w:rPr>
                <w:sz w:val="18"/>
                <w:szCs w:val="20"/>
              </w:rPr>
              <w:t>378922.71</w:t>
            </w:r>
          </w:p>
        </w:tc>
        <w:tc>
          <w:tcPr>
            <w:tcW w:w="1562" w:type="dxa"/>
            <w:vAlign w:val="center"/>
          </w:tcPr>
          <w:p w:rsidR="007206B8" w:rsidRPr="00C74280" w:rsidRDefault="007206B8" w:rsidP="001B71AB">
            <w:pPr>
              <w:jc w:val="center"/>
              <w:rPr>
                <w:sz w:val="18"/>
                <w:szCs w:val="20"/>
              </w:rPr>
            </w:pPr>
            <w:r w:rsidRPr="00C74280">
              <w:rPr>
                <w:sz w:val="18"/>
                <w:szCs w:val="20"/>
              </w:rPr>
              <w:t>2201097.43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284</w:t>
            </w:r>
          </w:p>
        </w:tc>
        <w:tc>
          <w:tcPr>
            <w:tcW w:w="1405" w:type="dxa"/>
            <w:vAlign w:val="center"/>
          </w:tcPr>
          <w:p w:rsidR="007206B8" w:rsidRPr="00C74280" w:rsidRDefault="007206B8" w:rsidP="001B71AB">
            <w:pPr>
              <w:jc w:val="center"/>
              <w:rPr>
                <w:sz w:val="18"/>
                <w:szCs w:val="20"/>
              </w:rPr>
            </w:pPr>
            <w:r w:rsidRPr="00C74280">
              <w:rPr>
                <w:sz w:val="18"/>
                <w:szCs w:val="20"/>
              </w:rPr>
              <w:t>378869.80</w:t>
            </w:r>
          </w:p>
        </w:tc>
        <w:tc>
          <w:tcPr>
            <w:tcW w:w="1562" w:type="dxa"/>
            <w:vAlign w:val="center"/>
          </w:tcPr>
          <w:p w:rsidR="007206B8" w:rsidRPr="00C74280" w:rsidRDefault="007206B8" w:rsidP="001B71AB">
            <w:pPr>
              <w:jc w:val="center"/>
              <w:rPr>
                <w:sz w:val="18"/>
                <w:szCs w:val="20"/>
              </w:rPr>
            </w:pPr>
            <w:r w:rsidRPr="00C74280">
              <w:rPr>
                <w:sz w:val="18"/>
                <w:szCs w:val="20"/>
              </w:rPr>
              <w:t>2201148.35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285</w:t>
            </w:r>
          </w:p>
        </w:tc>
        <w:tc>
          <w:tcPr>
            <w:tcW w:w="1405" w:type="dxa"/>
            <w:vAlign w:val="center"/>
          </w:tcPr>
          <w:p w:rsidR="007206B8" w:rsidRPr="00C74280" w:rsidRDefault="007206B8" w:rsidP="001B71AB">
            <w:pPr>
              <w:jc w:val="center"/>
              <w:rPr>
                <w:sz w:val="18"/>
                <w:szCs w:val="20"/>
              </w:rPr>
            </w:pPr>
            <w:r w:rsidRPr="00C74280">
              <w:rPr>
                <w:sz w:val="18"/>
                <w:szCs w:val="20"/>
              </w:rPr>
              <w:t>378771.85</w:t>
            </w:r>
          </w:p>
        </w:tc>
        <w:tc>
          <w:tcPr>
            <w:tcW w:w="1562" w:type="dxa"/>
            <w:vAlign w:val="center"/>
          </w:tcPr>
          <w:p w:rsidR="007206B8" w:rsidRPr="00C74280" w:rsidRDefault="007206B8" w:rsidP="001B71AB">
            <w:pPr>
              <w:jc w:val="center"/>
              <w:rPr>
                <w:sz w:val="18"/>
                <w:szCs w:val="20"/>
              </w:rPr>
            </w:pPr>
            <w:r w:rsidRPr="00C74280">
              <w:rPr>
                <w:sz w:val="18"/>
                <w:szCs w:val="20"/>
              </w:rPr>
              <w:t>2201238.10</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lastRenderedPageBreak/>
              <w:t>286</w:t>
            </w:r>
          </w:p>
        </w:tc>
        <w:tc>
          <w:tcPr>
            <w:tcW w:w="1405" w:type="dxa"/>
            <w:vAlign w:val="center"/>
          </w:tcPr>
          <w:p w:rsidR="007206B8" w:rsidRPr="00C74280" w:rsidRDefault="007206B8" w:rsidP="001B71AB">
            <w:pPr>
              <w:jc w:val="center"/>
              <w:rPr>
                <w:sz w:val="18"/>
                <w:szCs w:val="20"/>
              </w:rPr>
            </w:pPr>
            <w:r w:rsidRPr="00C74280">
              <w:rPr>
                <w:sz w:val="18"/>
                <w:szCs w:val="20"/>
              </w:rPr>
              <w:t>378699.71</w:t>
            </w:r>
          </w:p>
        </w:tc>
        <w:tc>
          <w:tcPr>
            <w:tcW w:w="1562" w:type="dxa"/>
            <w:vAlign w:val="center"/>
          </w:tcPr>
          <w:p w:rsidR="007206B8" w:rsidRPr="00C74280" w:rsidRDefault="007206B8" w:rsidP="001B71AB">
            <w:pPr>
              <w:jc w:val="center"/>
              <w:rPr>
                <w:sz w:val="18"/>
                <w:szCs w:val="20"/>
              </w:rPr>
            </w:pPr>
            <w:r w:rsidRPr="00C74280">
              <w:rPr>
                <w:sz w:val="18"/>
                <w:szCs w:val="20"/>
              </w:rPr>
              <w:t>2201300.12</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287</w:t>
            </w:r>
          </w:p>
        </w:tc>
        <w:tc>
          <w:tcPr>
            <w:tcW w:w="1405" w:type="dxa"/>
            <w:vAlign w:val="center"/>
          </w:tcPr>
          <w:p w:rsidR="007206B8" w:rsidRPr="00C74280" w:rsidRDefault="007206B8" w:rsidP="001B71AB">
            <w:pPr>
              <w:jc w:val="center"/>
              <w:rPr>
                <w:sz w:val="18"/>
                <w:szCs w:val="20"/>
              </w:rPr>
            </w:pPr>
            <w:r w:rsidRPr="00C74280">
              <w:rPr>
                <w:sz w:val="18"/>
                <w:szCs w:val="20"/>
              </w:rPr>
              <w:t>378697.79</w:t>
            </w:r>
          </w:p>
        </w:tc>
        <w:tc>
          <w:tcPr>
            <w:tcW w:w="1562" w:type="dxa"/>
            <w:vAlign w:val="center"/>
          </w:tcPr>
          <w:p w:rsidR="007206B8" w:rsidRPr="00C74280" w:rsidRDefault="007206B8" w:rsidP="001B71AB">
            <w:pPr>
              <w:jc w:val="center"/>
              <w:rPr>
                <w:sz w:val="18"/>
                <w:szCs w:val="20"/>
              </w:rPr>
            </w:pPr>
            <w:r w:rsidRPr="00C74280">
              <w:rPr>
                <w:sz w:val="18"/>
                <w:szCs w:val="20"/>
              </w:rPr>
              <w:t>2201295.43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288</w:t>
            </w:r>
          </w:p>
        </w:tc>
        <w:tc>
          <w:tcPr>
            <w:tcW w:w="1405" w:type="dxa"/>
            <w:vAlign w:val="center"/>
          </w:tcPr>
          <w:p w:rsidR="007206B8" w:rsidRPr="00C74280" w:rsidRDefault="007206B8" w:rsidP="001B71AB">
            <w:pPr>
              <w:jc w:val="center"/>
              <w:rPr>
                <w:sz w:val="18"/>
                <w:szCs w:val="20"/>
              </w:rPr>
            </w:pPr>
            <w:r w:rsidRPr="00C74280">
              <w:rPr>
                <w:sz w:val="18"/>
                <w:szCs w:val="20"/>
              </w:rPr>
              <w:t>378686.09</w:t>
            </w:r>
          </w:p>
        </w:tc>
        <w:tc>
          <w:tcPr>
            <w:tcW w:w="1562" w:type="dxa"/>
            <w:vAlign w:val="center"/>
          </w:tcPr>
          <w:p w:rsidR="007206B8" w:rsidRPr="00C74280" w:rsidRDefault="007206B8" w:rsidP="001B71AB">
            <w:pPr>
              <w:jc w:val="center"/>
              <w:rPr>
                <w:sz w:val="18"/>
                <w:szCs w:val="20"/>
              </w:rPr>
            </w:pPr>
            <w:r w:rsidRPr="00C74280">
              <w:rPr>
                <w:sz w:val="18"/>
                <w:szCs w:val="20"/>
              </w:rPr>
              <w:t>2201292.55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289</w:t>
            </w:r>
          </w:p>
        </w:tc>
        <w:tc>
          <w:tcPr>
            <w:tcW w:w="1405" w:type="dxa"/>
            <w:vAlign w:val="center"/>
          </w:tcPr>
          <w:p w:rsidR="007206B8" w:rsidRPr="00C74280" w:rsidRDefault="007206B8" w:rsidP="001B71AB">
            <w:pPr>
              <w:jc w:val="center"/>
              <w:rPr>
                <w:sz w:val="18"/>
                <w:szCs w:val="20"/>
              </w:rPr>
            </w:pPr>
            <w:r w:rsidRPr="00C74280">
              <w:rPr>
                <w:sz w:val="18"/>
                <w:szCs w:val="20"/>
              </w:rPr>
              <w:t>378657.32</w:t>
            </w:r>
          </w:p>
        </w:tc>
        <w:tc>
          <w:tcPr>
            <w:tcW w:w="1562" w:type="dxa"/>
            <w:vAlign w:val="center"/>
          </w:tcPr>
          <w:p w:rsidR="007206B8" w:rsidRPr="00C74280" w:rsidRDefault="007206B8" w:rsidP="001B71AB">
            <w:pPr>
              <w:jc w:val="center"/>
              <w:rPr>
                <w:sz w:val="18"/>
                <w:szCs w:val="20"/>
              </w:rPr>
            </w:pPr>
            <w:r w:rsidRPr="00C74280">
              <w:rPr>
                <w:sz w:val="18"/>
                <w:szCs w:val="20"/>
              </w:rPr>
              <w:t>2201224.09</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290</w:t>
            </w:r>
          </w:p>
        </w:tc>
        <w:tc>
          <w:tcPr>
            <w:tcW w:w="1405" w:type="dxa"/>
            <w:vAlign w:val="center"/>
          </w:tcPr>
          <w:p w:rsidR="007206B8" w:rsidRPr="00C74280" w:rsidRDefault="007206B8" w:rsidP="001B71AB">
            <w:pPr>
              <w:jc w:val="center"/>
              <w:rPr>
                <w:sz w:val="18"/>
                <w:szCs w:val="20"/>
              </w:rPr>
            </w:pPr>
            <w:r w:rsidRPr="00C74280">
              <w:rPr>
                <w:sz w:val="18"/>
                <w:szCs w:val="20"/>
              </w:rPr>
              <w:t>378667.61</w:t>
            </w:r>
          </w:p>
        </w:tc>
        <w:tc>
          <w:tcPr>
            <w:tcW w:w="1562" w:type="dxa"/>
            <w:vAlign w:val="center"/>
          </w:tcPr>
          <w:p w:rsidR="007206B8" w:rsidRPr="00C74280" w:rsidRDefault="007206B8" w:rsidP="001B71AB">
            <w:pPr>
              <w:jc w:val="center"/>
              <w:rPr>
                <w:sz w:val="18"/>
                <w:szCs w:val="20"/>
              </w:rPr>
            </w:pPr>
            <w:r w:rsidRPr="00C74280">
              <w:rPr>
                <w:sz w:val="18"/>
                <w:szCs w:val="20"/>
              </w:rPr>
              <w:t>2201207.18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291</w:t>
            </w:r>
          </w:p>
        </w:tc>
        <w:tc>
          <w:tcPr>
            <w:tcW w:w="1405" w:type="dxa"/>
            <w:vAlign w:val="center"/>
          </w:tcPr>
          <w:p w:rsidR="007206B8" w:rsidRPr="00C74280" w:rsidRDefault="007206B8" w:rsidP="001B71AB">
            <w:pPr>
              <w:jc w:val="center"/>
              <w:rPr>
                <w:sz w:val="18"/>
                <w:szCs w:val="20"/>
              </w:rPr>
            </w:pPr>
            <w:r w:rsidRPr="00C74280">
              <w:rPr>
                <w:sz w:val="18"/>
                <w:szCs w:val="20"/>
              </w:rPr>
              <w:t>378661.01</w:t>
            </w:r>
          </w:p>
        </w:tc>
        <w:tc>
          <w:tcPr>
            <w:tcW w:w="1562" w:type="dxa"/>
            <w:vAlign w:val="center"/>
          </w:tcPr>
          <w:p w:rsidR="007206B8" w:rsidRPr="00C74280" w:rsidRDefault="007206B8" w:rsidP="001B71AB">
            <w:pPr>
              <w:jc w:val="center"/>
              <w:rPr>
                <w:sz w:val="18"/>
                <w:szCs w:val="20"/>
              </w:rPr>
            </w:pPr>
            <w:r w:rsidRPr="00C74280">
              <w:rPr>
                <w:sz w:val="18"/>
                <w:szCs w:val="20"/>
              </w:rPr>
              <w:t>2201193.35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292</w:t>
            </w:r>
          </w:p>
        </w:tc>
        <w:tc>
          <w:tcPr>
            <w:tcW w:w="1405" w:type="dxa"/>
            <w:vAlign w:val="center"/>
          </w:tcPr>
          <w:p w:rsidR="007206B8" w:rsidRPr="00C74280" w:rsidRDefault="007206B8" w:rsidP="001B71AB">
            <w:pPr>
              <w:jc w:val="center"/>
              <w:rPr>
                <w:sz w:val="18"/>
                <w:szCs w:val="20"/>
              </w:rPr>
            </w:pPr>
            <w:r w:rsidRPr="00C74280">
              <w:rPr>
                <w:sz w:val="18"/>
                <w:szCs w:val="20"/>
              </w:rPr>
              <w:t>378641.41</w:t>
            </w:r>
          </w:p>
        </w:tc>
        <w:tc>
          <w:tcPr>
            <w:tcW w:w="1562" w:type="dxa"/>
            <w:vAlign w:val="center"/>
          </w:tcPr>
          <w:p w:rsidR="007206B8" w:rsidRPr="00C74280" w:rsidRDefault="007206B8" w:rsidP="001B71AB">
            <w:pPr>
              <w:jc w:val="center"/>
              <w:rPr>
                <w:sz w:val="18"/>
                <w:szCs w:val="20"/>
              </w:rPr>
            </w:pPr>
            <w:r w:rsidRPr="00C74280">
              <w:rPr>
                <w:sz w:val="18"/>
                <w:szCs w:val="20"/>
              </w:rPr>
              <w:t>2201180.94</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293</w:t>
            </w:r>
          </w:p>
        </w:tc>
        <w:tc>
          <w:tcPr>
            <w:tcW w:w="1405" w:type="dxa"/>
            <w:vAlign w:val="center"/>
          </w:tcPr>
          <w:p w:rsidR="007206B8" w:rsidRPr="00C74280" w:rsidRDefault="007206B8" w:rsidP="001B71AB">
            <w:pPr>
              <w:jc w:val="center"/>
              <w:rPr>
                <w:sz w:val="18"/>
                <w:szCs w:val="20"/>
              </w:rPr>
            </w:pPr>
            <w:r w:rsidRPr="00C74280">
              <w:rPr>
                <w:sz w:val="18"/>
                <w:szCs w:val="20"/>
              </w:rPr>
              <w:t>378583.08</w:t>
            </w:r>
          </w:p>
        </w:tc>
        <w:tc>
          <w:tcPr>
            <w:tcW w:w="1562" w:type="dxa"/>
            <w:vAlign w:val="center"/>
          </w:tcPr>
          <w:p w:rsidR="007206B8" w:rsidRPr="00C74280" w:rsidRDefault="007206B8" w:rsidP="001B71AB">
            <w:pPr>
              <w:jc w:val="center"/>
              <w:rPr>
                <w:sz w:val="18"/>
                <w:szCs w:val="20"/>
              </w:rPr>
            </w:pPr>
            <w:r w:rsidRPr="00C74280">
              <w:rPr>
                <w:sz w:val="18"/>
                <w:szCs w:val="20"/>
              </w:rPr>
              <w:t>2201056.01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294</w:t>
            </w:r>
          </w:p>
        </w:tc>
        <w:tc>
          <w:tcPr>
            <w:tcW w:w="1405" w:type="dxa"/>
            <w:vAlign w:val="center"/>
          </w:tcPr>
          <w:p w:rsidR="007206B8" w:rsidRPr="00C74280" w:rsidRDefault="007206B8" w:rsidP="001B71AB">
            <w:pPr>
              <w:jc w:val="center"/>
              <w:rPr>
                <w:sz w:val="18"/>
                <w:szCs w:val="20"/>
              </w:rPr>
            </w:pPr>
            <w:r w:rsidRPr="00C74280">
              <w:rPr>
                <w:sz w:val="18"/>
                <w:szCs w:val="20"/>
              </w:rPr>
              <w:t>378543.53</w:t>
            </w:r>
          </w:p>
        </w:tc>
        <w:tc>
          <w:tcPr>
            <w:tcW w:w="1562" w:type="dxa"/>
            <w:vAlign w:val="center"/>
          </w:tcPr>
          <w:p w:rsidR="007206B8" w:rsidRPr="00C74280" w:rsidRDefault="007206B8" w:rsidP="001B71AB">
            <w:pPr>
              <w:jc w:val="center"/>
              <w:rPr>
                <w:sz w:val="18"/>
                <w:szCs w:val="20"/>
              </w:rPr>
            </w:pPr>
            <w:r w:rsidRPr="00C74280">
              <w:rPr>
                <w:sz w:val="18"/>
                <w:szCs w:val="20"/>
              </w:rPr>
              <w:t>2200986.37</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295</w:t>
            </w:r>
          </w:p>
        </w:tc>
        <w:tc>
          <w:tcPr>
            <w:tcW w:w="1405" w:type="dxa"/>
            <w:vAlign w:val="center"/>
          </w:tcPr>
          <w:p w:rsidR="007206B8" w:rsidRPr="00C74280" w:rsidRDefault="007206B8" w:rsidP="001B71AB">
            <w:pPr>
              <w:jc w:val="center"/>
              <w:rPr>
                <w:sz w:val="18"/>
                <w:szCs w:val="20"/>
              </w:rPr>
            </w:pPr>
            <w:r w:rsidRPr="00C74280">
              <w:rPr>
                <w:sz w:val="18"/>
                <w:szCs w:val="20"/>
              </w:rPr>
              <w:t>378548.29</w:t>
            </w:r>
          </w:p>
        </w:tc>
        <w:tc>
          <w:tcPr>
            <w:tcW w:w="1562" w:type="dxa"/>
            <w:vAlign w:val="center"/>
          </w:tcPr>
          <w:p w:rsidR="007206B8" w:rsidRPr="00C74280" w:rsidRDefault="007206B8" w:rsidP="001B71AB">
            <w:pPr>
              <w:jc w:val="center"/>
              <w:rPr>
                <w:sz w:val="18"/>
                <w:szCs w:val="20"/>
              </w:rPr>
            </w:pPr>
            <w:r w:rsidRPr="00C74280">
              <w:rPr>
                <w:sz w:val="18"/>
                <w:szCs w:val="20"/>
              </w:rPr>
              <w:t>2200981.87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296</w:t>
            </w:r>
          </w:p>
        </w:tc>
        <w:tc>
          <w:tcPr>
            <w:tcW w:w="1405" w:type="dxa"/>
            <w:vAlign w:val="center"/>
          </w:tcPr>
          <w:p w:rsidR="007206B8" w:rsidRPr="00C74280" w:rsidRDefault="007206B8" w:rsidP="001B71AB">
            <w:pPr>
              <w:jc w:val="center"/>
              <w:rPr>
                <w:sz w:val="18"/>
                <w:szCs w:val="20"/>
              </w:rPr>
            </w:pPr>
            <w:r w:rsidRPr="00C74280">
              <w:rPr>
                <w:sz w:val="18"/>
                <w:szCs w:val="20"/>
              </w:rPr>
              <w:t>378626.53</w:t>
            </w:r>
          </w:p>
        </w:tc>
        <w:tc>
          <w:tcPr>
            <w:tcW w:w="1562" w:type="dxa"/>
            <w:vAlign w:val="center"/>
          </w:tcPr>
          <w:p w:rsidR="007206B8" w:rsidRPr="00C74280" w:rsidRDefault="007206B8" w:rsidP="001B71AB">
            <w:pPr>
              <w:jc w:val="center"/>
              <w:rPr>
                <w:sz w:val="18"/>
                <w:szCs w:val="20"/>
              </w:rPr>
            </w:pPr>
            <w:r w:rsidRPr="00C74280">
              <w:rPr>
                <w:sz w:val="18"/>
                <w:szCs w:val="20"/>
              </w:rPr>
              <w:t>2200907.99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297</w:t>
            </w:r>
          </w:p>
        </w:tc>
        <w:tc>
          <w:tcPr>
            <w:tcW w:w="1405" w:type="dxa"/>
            <w:vAlign w:val="center"/>
          </w:tcPr>
          <w:p w:rsidR="007206B8" w:rsidRPr="00C74280" w:rsidRDefault="007206B8" w:rsidP="001B71AB">
            <w:pPr>
              <w:jc w:val="center"/>
              <w:rPr>
                <w:sz w:val="18"/>
                <w:szCs w:val="20"/>
              </w:rPr>
            </w:pPr>
            <w:r w:rsidRPr="00C74280">
              <w:rPr>
                <w:sz w:val="18"/>
                <w:szCs w:val="20"/>
              </w:rPr>
              <w:t>378642.64</w:t>
            </w:r>
          </w:p>
        </w:tc>
        <w:tc>
          <w:tcPr>
            <w:tcW w:w="1562" w:type="dxa"/>
            <w:vAlign w:val="center"/>
          </w:tcPr>
          <w:p w:rsidR="007206B8" w:rsidRPr="00C74280" w:rsidRDefault="007206B8" w:rsidP="001B71AB">
            <w:pPr>
              <w:jc w:val="center"/>
              <w:rPr>
                <w:sz w:val="18"/>
                <w:szCs w:val="20"/>
              </w:rPr>
            </w:pPr>
            <w:r w:rsidRPr="00C74280">
              <w:rPr>
                <w:sz w:val="18"/>
                <w:szCs w:val="20"/>
              </w:rPr>
              <w:t>2200923.49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298</w:t>
            </w:r>
          </w:p>
        </w:tc>
        <w:tc>
          <w:tcPr>
            <w:tcW w:w="1405" w:type="dxa"/>
            <w:vAlign w:val="center"/>
          </w:tcPr>
          <w:p w:rsidR="007206B8" w:rsidRPr="00C74280" w:rsidRDefault="007206B8" w:rsidP="001B71AB">
            <w:pPr>
              <w:jc w:val="center"/>
              <w:rPr>
                <w:sz w:val="18"/>
                <w:szCs w:val="20"/>
              </w:rPr>
            </w:pPr>
            <w:r w:rsidRPr="00C74280">
              <w:rPr>
                <w:sz w:val="18"/>
                <w:szCs w:val="20"/>
              </w:rPr>
              <w:t>378650.89</w:t>
            </w:r>
          </w:p>
        </w:tc>
        <w:tc>
          <w:tcPr>
            <w:tcW w:w="1562" w:type="dxa"/>
            <w:vAlign w:val="center"/>
          </w:tcPr>
          <w:p w:rsidR="007206B8" w:rsidRPr="00C74280" w:rsidRDefault="007206B8" w:rsidP="001B71AB">
            <w:pPr>
              <w:jc w:val="center"/>
              <w:rPr>
                <w:sz w:val="18"/>
                <w:szCs w:val="20"/>
              </w:rPr>
            </w:pPr>
            <w:r w:rsidRPr="00C74280">
              <w:rPr>
                <w:sz w:val="18"/>
                <w:szCs w:val="20"/>
              </w:rPr>
              <w:t>2200931.43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299</w:t>
            </w:r>
          </w:p>
        </w:tc>
        <w:tc>
          <w:tcPr>
            <w:tcW w:w="1405" w:type="dxa"/>
            <w:vAlign w:val="center"/>
          </w:tcPr>
          <w:p w:rsidR="007206B8" w:rsidRPr="00C74280" w:rsidRDefault="007206B8" w:rsidP="001B71AB">
            <w:pPr>
              <w:jc w:val="center"/>
              <w:rPr>
                <w:sz w:val="18"/>
                <w:szCs w:val="20"/>
              </w:rPr>
            </w:pPr>
            <w:r w:rsidRPr="00C74280">
              <w:rPr>
                <w:sz w:val="18"/>
                <w:szCs w:val="20"/>
              </w:rPr>
              <w:t>378697.70</w:t>
            </w:r>
          </w:p>
        </w:tc>
        <w:tc>
          <w:tcPr>
            <w:tcW w:w="1562" w:type="dxa"/>
            <w:vAlign w:val="center"/>
          </w:tcPr>
          <w:p w:rsidR="007206B8" w:rsidRPr="00C74280" w:rsidRDefault="007206B8" w:rsidP="001B71AB">
            <w:pPr>
              <w:jc w:val="center"/>
              <w:rPr>
                <w:sz w:val="18"/>
                <w:szCs w:val="20"/>
              </w:rPr>
            </w:pPr>
            <w:r w:rsidRPr="00C74280">
              <w:rPr>
                <w:sz w:val="18"/>
                <w:szCs w:val="20"/>
              </w:rPr>
              <w:t>2200889.42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300</w:t>
            </w:r>
          </w:p>
        </w:tc>
        <w:tc>
          <w:tcPr>
            <w:tcW w:w="1405" w:type="dxa"/>
            <w:vAlign w:val="center"/>
          </w:tcPr>
          <w:p w:rsidR="007206B8" w:rsidRPr="00C74280" w:rsidRDefault="007206B8" w:rsidP="001B71AB">
            <w:pPr>
              <w:jc w:val="center"/>
              <w:rPr>
                <w:sz w:val="18"/>
                <w:szCs w:val="20"/>
              </w:rPr>
            </w:pPr>
            <w:r w:rsidRPr="00C74280">
              <w:rPr>
                <w:sz w:val="18"/>
                <w:szCs w:val="20"/>
              </w:rPr>
              <w:t>378705.02</w:t>
            </w:r>
          </w:p>
        </w:tc>
        <w:tc>
          <w:tcPr>
            <w:tcW w:w="1562" w:type="dxa"/>
            <w:vAlign w:val="center"/>
          </w:tcPr>
          <w:p w:rsidR="007206B8" w:rsidRPr="00C74280" w:rsidRDefault="007206B8" w:rsidP="001B71AB">
            <w:pPr>
              <w:jc w:val="center"/>
              <w:rPr>
                <w:sz w:val="18"/>
                <w:szCs w:val="20"/>
              </w:rPr>
            </w:pPr>
            <w:r w:rsidRPr="00C74280">
              <w:rPr>
                <w:sz w:val="18"/>
                <w:szCs w:val="20"/>
              </w:rPr>
              <w:t>2200897.73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301</w:t>
            </w:r>
          </w:p>
        </w:tc>
        <w:tc>
          <w:tcPr>
            <w:tcW w:w="1405" w:type="dxa"/>
            <w:vAlign w:val="center"/>
          </w:tcPr>
          <w:p w:rsidR="007206B8" w:rsidRPr="00C74280" w:rsidRDefault="007206B8" w:rsidP="001B71AB">
            <w:pPr>
              <w:jc w:val="center"/>
              <w:rPr>
                <w:sz w:val="18"/>
                <w:szCs w:val="20"/>
              </w:rPr>
            </w:pPr>
            <w:r w:rsidRPr="00C74280">
              <w:rPr>
                <w:sz w:val="18"/>
                <w:szCs w:val="20"/>
              </w:rPr>
              <w:t>378711.20</w:t>
            </w:r>
          </w:p>
        </w:tc>
        <w:tc>
          <w:tcPr>
            <w:tcW w:w="1562" w:type="dxa"/>
            <w:vAlign w:val="center"/>
          </w:tcPr>
          <w:p w:rsidR="007206B8" w:rsidRPr="00C74280" w:rsidRDefault="007206B8" w:rsidP="001B71AB">
            <w:pPr>
              <w:jc w:val="center"/>
              <w:rPr>
                <w:sz w:val="18"/>
                <w:szCs w:val="20"/>
              </w:rPr>
            </w:pPr>
            <w:r w:rsidRPr="00C74280">
              <w:rPr>
                <w:sz w:val="18"/>
                <w:szCs w:val="20"/>
              </w:rPr>
              <w:t>2200897.74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302</w:t>
            </w:r>
          </w:p>
        </w:tc>
        <w:tc>
          <w:tcPr>
            <w:tcW w:w="1405" w:type="dxa"/>
            <w:vAlign w:val="center"/>
          </w:tcPr>
          <w:p w:rsidR="007206B8" w:rsidRPr="00C74280" w:rsidRDefault="007206B8" w:rsidP="001B71AB">
            <w:pPr>
              <w:jc w:val="center"/>
              <w:rPr>
                <w:sz w:val="18"/>
                <w:szCs w:val="20"/>
              </w:rPr>
            </w:pPr>
            <w:r w:rsidRPr="00C74280">
              <w:rPr>
                <w:sz w:val="18"/>
                <w:szCs w:val="20"/>
              </w:rPr>
              <w:t>378727.39</w:t>
            </w:r>
          </w:p>
        </w:tc>
        <w:tc>
          <w:tcPr>
            <w:tcW w:w="1562" w:type="dxa"/>
            <w:vAlign w:val="center"/>
          </w:tcPr>
          <w:p w:rsidR="007206B8" w:rsidRPr="00C74280" w:rsidRDefault="007206B8" w:rsidP="001B71AB">
            <w:pPr>
              <w:jc w:val="center"/>
              <w:rPr>
                <w:sz w:val="18"/>
                <w:szCs w:val="20"/>
              </w:rPr>
            </w:pPr>
            <w:r w:rsidRPr="00C74280">
              <w:rPr>
                <w:sz w:val="18"/>
                <w:szCs w:val="20"/>
              </w:rPr>
              <w:t>2200893.27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303</w:t>
            </w:r>
          </w:p>
        </w:tc>
        <w:tc>
          <w:tcPr>
            <w:tcW w:w="1405" w:type="dxa"/>
            <w:vAlign w:val="center"/>
          </w:tcPr>
          <w:p w:rsidR="007206B8" w:rsidRPr="00C74280" w:rsidRDefault="007206B8" w:rsidP="001B71AB">
            <w:pPr>
              <w:jc w:val="center"/>
              <w:rPr>
                <w:sz w:val="18"/>
                <w:szCs w:val="20"/>
              </w:rPr>
            </w:pPr>
            <w:r w:rsidRPr="00C74280">
              <w:rPr>
                <w:sz w:val="18"/>
                <w:szCs w:val="20"/>
              </w:rPr>
              <w:t>378734.45</w:t>
            </w:r>
          </w:p>
        </w:tc>
        <w:tc>
          <w:tcPr>
            <w:tcW w:w="1562" w:type="dxa"/>
            <w:vAlign w:val="center"/>
          </w:tcPr>
          <w:p w:rsidR="007206B8" w:rsidRPr="00C74280" w:rsidRDefault="007206B8" w:rsidP="001B71AB">
            <w:pPr>
              <w:jc w:val="center"/>
              <w:rPr>
                <w:sz w:val="18"/>
                <w:szCs w:val="20"/>
              </w:rPr>
            </w:pPr>
            <w:r w:rsidRPr="00C74280">
              <w:rPr>
                <w:sz w:val="18"/>
                <w:szCs w:val="20"/>
              </w:rPr>
              <w:t>2200888.04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304</w:t>
            </w:r>
          </w:p>
        </w:tc>
        <w:tc>
          <w:tcPr>
            <w:tcW w:w="1405" w:type="dxa"/>
            <w:vAlign w:val="center"/>
          </w:tcPr>
          <w:p w:rsidR="007206B8" w:rsidRPr="00C74280" w:rsidRDefault="007206B8" w:rsidP="001B71AB">
            <w:pPr>
              <w:jc w:val="center"/>
              <w:rPr>
                <w:sz w:val="18"/>
                <w:szCs w:val="20"/>
              </w:rPr>
            </w:pPr>
            <w:r w:rsidRPr="00C74280">
              <w:rPr>
                <w:sz w:val="18"/>
                <w:szCs w:val="20"/>
              </w:rPr>
              <w:t>378740.76</w:t>
            </w:r>
          </w:p>
        </w:tc>
        <w:tc>
          <w:tcPr>
            <w:tcW w:w="1562" w:type="dxa"/>
            <w:vAlign w:val="center"/>
          </w:tcPr>
          <w:p w:rsidR="007206B8" w:rsidRPr="00C74280" w:rsidRDefault="007206B8" w:rsidP="001B71AB">
            <w:pPr>
              <w:jc w:val="center"/>
              <w:rPr>
                <w:sz w:val="18"/>
                <w:szCs w:val="20"/>
              </w:rPr>
            </w:pPr>
            <w:r w:rsidRPr="00C74280">
              <w:rPr>
                <w:sz w:val="18"/>
                <w:szCs w:val="20"/>
              </w:rPr>
              <w:t>2200893.42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305</w:t>
            </w:r>
          </w:p>
        </w:tc>
        <w:tc>
          <w:tcPr>
            <w:tcW w:w="1405" w:type="dxa"/>
            <w:vAlign w:val="center"/>
          </w:tcPr>
          <w:p w:rsidR="007206B8" w:rsidRPr="00C74280" w:rsidRDefault="007206B8" w:rsidP="001B71AB">
            <w:pPr>
              <w:jc w:val="center"/>
              <w:rPr>
                <w:sz w:val="18"/>
                <w:szCs w:val="20"/>
              </w:rPr>
            </w:pPr>
            <w:r w:rsidRPr="00C74280">
              <w:rPr>
                <w:sz w:val="18"/>
                <w:szCs w:val="20"/>
              </w:rPr>
              <w:t>378755.93</w:t>
            </w:r>
          </w:p>
        </w:tc>
        <w:tc>
          <w:tcPr>
            <w:tcW w:w="1562" w:type="dxa"/>
            <w:vAlign w:val="center"/>
          </w:tcPr>
          <w:p w:rsidR="007206B8" w:rsidRPr="00C74280" w:rsidRDefault="007206B8" w:rsidP="001B71AB">
            <w:pPr>
              <w:jc w:val="center"/>
              <w:rPr>
                <w:sz w:val="18"/>
                <w:szCs w:val="20"/>
              </w:rPr>
            </w:pPr>
            <w:r w:rsidRPr="00C74280">
              <w:rPr>
                <w:sz w:val="18"/>
                <w:szCs w:val="20"/>
              </w:rPr>
              <w:t>2200874.98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306</w:t>
            </w:r>
          </w:p>
        </w:tc>
        <w:tc>
          <w:tcPr>
            <w:tcW w:w="1405" w:type="dxa"/>
            <w:vAlign w:val="center"/>
          </w:tcPr>
          <w:p w:rsidR="007206B8" w:rsidRPr="00C74280" w:rsidRDefault="007206B8" w:rsidP="001B71AB">
            <w:pPr>
              <w:jc w:val="center"/>
              <w:rPr>
                <w:sz w:val="18"/>
                <w:szCs w:val="20"/>
              </w:rPr>
            </w:pPr>
            <w:r w:rsidRPr="00C74280">
              <w:rPr>
                <w:sz w:val="18"/>
                <w:szCs w:val="20"/>
              </w:rPr>
              <w:t>378763.40</w:t>
            </w:r>
          </w:p>
        </w:tc>
        <w:tc>
          <w:tcPr>
            <w:tcW w:w="1562" w:type="dxa"/>
            <w:vAlign w:val="center"/>
          </w:tcPr>
          <w:p w:rsidR="007206B8" w:rsidRPr="00C74280" w:rsidRDefault="007206B8" w:rsidP="001B71AB">
            <w:pPr>
              <w:jc w:val="center"/>
              <w:rPr>
                <w:sz w:val="18"/>
                <w:szCs w:val="20"/>
              </w:rPr>
            </w:pPr>
            <w:r w:rsidRPr="00C74280">
              <w:rPr>
                <w:sz w:val="18"/>
                <w:szCs w:val="20"/>
              </w:rPr>
              <w:t>2200864.59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307</w:t>
            </w:r>
          </w:p>
        </w:tc>
        <w:tc>
          <w:tcPr>
            <w:tcW w:w="1405" w:type="dxa"/>
            <w:vAlign w:val="center"/>
          </w:tcPr>
          <w:p w:rsidR="007206B8" w:rsidRPr="00C74280" w:rsidRDefault="007206B8" w:rsidP="001B71AB">
            <w:pPr>
              <w:jc w:val="center"/>
              <w:rPr>
                <w:sz w:val="18"/>
                <w:szCs w:val="20"/>
              </w:rPr>
            </w:pPr>
            <w:r w:rsidRPr="00C74280">
              <w:rPr>
                <w:sz w:val="18"/>
                <w:szCs w:val="20"/>
              </w:rPr>
              <w:t>378770.03</w:t>
            </w:r>
          </w:p>
        </w:tc>
        <w:tc>
          <w:tcPr>
            <w:tcW w:w="1562" w:type="dxa"/>
            <w:vAlign w:val="center"/>
          </w:tcPr>
          <w:p w:rsidR="007206B8" w:rsidRPr="00C74280" w:rsidRDefault="007206B8" w:rsidP="001B71AB">
            <w:pPr>
              <w:jc w:val="center"/>
              <w:rPr>
                <w:sz w:val="18"/>
                <w:szCs w:val="20"/>
              </w:rPr>
            </w:pPr>
            <w:r w:rsidRPr="00C74280">
              <w:rPr>
                <w:sz w:val="18"/>
                <w:szCs w:val="20"/>
              </w:rPr>
              <w:t>2200859.46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308</w:t>
            </w:r>
          </w:p>
        </w:tc>
        <w:tc>
          <w:tcPr>
            <w:tcW w:w="1405" w:type="dxa"/>
            <w:vAlign w:val="center"/>
          </w:tcPr>
          <w:p w:rsidR="007206B8" w:rsidRPr="00C74280" w:rsidRDefault="007206B8" w:rsidP="001B71AB">
            <w:pPr>
              <w:jc w:val="center"/>
              <w:rPr>
                <w:sz w:val="18"/>
                <w:szCs w:val="20"/>
              </w:rPr>
            </w:pPr>
            <w:r w:rsidRPr="00C74280">
              <w:rPr>
                <w:sz w:val="18"/>
                <w:szCs w:val="20"/>
              </w:rPr>
              <w:t>378775.92</w:t>
            </w:r>
          </w:p>
        </w:tc>
        <w:tc>
          <w:tcPr>
            <w:tcW w:w="1562" w:type="dxa"/>
            <w:vAlign w:val="center"/>
          </w:tcPr>
          <w:p w:rsidR="007206B8" w:rsidRPr="00C74280" w:rsidRDefault="007206B8" w:rsidP="001B71AB">
            <w:pPr>
              <w:jc w:val="center"/>
              <w:rPr>
                <w:sz w:val="18"/>
                <w:szCs w:val="20"/>
              </w:rPr>
            </w:pPr>
            <w:r w:rsidRPr="00C74280">
              <w:rPr>
                <w:sz w:val="18"/>
                <w:szCs w:val="20"/>
              </w:rPr>
              <w:t>2200853.96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309</w:t>
            </w:r>
          </w:p>
        </w:tc>
        <w:tc>
          <w:tcPr>
            <w:tcW w:w="1405" w:type="dxa"/>
            <w:vAlign w:val="center"/>
          </w:tcPr>
          <w:p w:rsidR="007206B8" w:rsidRPr="00C74280" w:rsidRDefault="007206B8" w:rsidP="001B71AB">
            <w:pPr>
              <w:jc w:val="center"/>
              <w:rPr>
                <w:sz w:val="18"/>
                <w:szCs w:val="20"/>
              </w:rPr>
            </w:pPr>
            <w:r w:rsidRPr="00C74280">
              <w:rPr>
                <w:sz w:val="18"/>
                <w:szCs w:val="20"/>
              </w:rPr>
              <w:t>378802.84</w:t>
            </w:r>
          </w:p>
        </w:tc>
        <w:tc>
          <w:tcPr>
            <w:tcW w:w="1562" w:type="dxa"/>
            <w:vAlign w:val="center"/>
          </w:tcPr>
          <w:p w:rsidR="007206B8" w:rsidRPr="00C74280" w:rsidRDefault="007206B8" w:rsidP="001B71AB">
            <w:pPr>
              <w:jc w:val="center"/>
              <w:rPr>
                <w:sz w:val="18"/>
                <w:szCs w:val="20"/>
              </w:rPr>
            </w:pPr>
            <w:r w:rsidRPr="00C74280">
              <w:rPr>
                <w:sz w:val="18"/>
                <w:szCs w:val="20"/>
              </w:rPr>
              <w:t>2200832.09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310</w:t>
            </w:r>
          </w:p>
        </w:tc>
        <w:tc>
          <w:tcPr>
            <w:tcW w:w="1405" w:type="dxa"/>
            <w:vAlign w:val="center"/>
          </w:tcPr>
          <w:p w:rsidR="007206B8" w:rsidRPr="00C74280" w:rsidRDefault="007206B8" w:rsidP="001B71AB">
            <w:pPr>
              <w:jc w:val="center"/>
              <w:rPr>
                <w:sz w:val="18"/>
                <w:szCs w:val="20"/>
              </w:rPr>
            </w:pPr>
            <w:r w:rsidRPr="00C74280">
              <w:rPr>
                <w:sz w:val="18"/>
                <w:szCs w:val="20"/>
              </w:rPr>
              <w:t>378808.00</w:t>
            </w:r>
          </w:p>
        </w:tc>
        <w:tc>
          <w:tcPr>
            <w:tcW w:w="1562" w:type="dxa"/>
            <w:vAlign w:val="center"/>
          </w:tcPr>
          <w:p w:rsidR="007206B8" w:rsidRPr="00C74280" w:rsidRDefault="007206B8" w:rsidP="001B71AB">
            <w:pPr>
              <w:jc w:val="center"/>
              <w:rPr>
                <w:sz w:val="18"/>
                <w:szCs w:val="20"/>
              </w:rPr>
            </w:pPr>
            <w:r w:rsidRPr="00C74280">
              <w:rPr>
                <w:sz w:val="18"/>
                <w:szCs w:val="20"/>
              </w:rPr>
              <w:t>2200837.99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311</w:t>
            </w:r>
          </w:p>
        </w:tc>
        <w:tc>
          <w:tcPr>
            <w:tcW w:w="1405" w:type="dxa"/>
            <w:vAlign w:val="center"/>
          </w:tcPr>
          <w:p w:rsidR="007206B8" w:rsidRPr="00C74280" w:rsidRDefault="007206B8" w:rsidP="001B71AB">
            <w:pPr>
              <w:jc w:val="center"/>
              <w:rPr>
                <w:sz w:val="18"/>
                <w:szCs w:val="20"/>
              </w:rPr>
            </w:pPr>
            <w:r w:rsidRPr="00C74280">
              <w:rPr>
                <w:sz w:val="18"/>
                <w:szCs w:val="20"/>
              </w:rPr>
              <w:t>378835.08</w:t>
            </w:r>
          </w:p>
        </w:tc>
        <w:tc>
          <w:tcPr>
            <w:tcW w:w="1562" w:type="dxa"/>
            <w:vAlign w:val="center"/>
          </w:tcPr>
          <w:p w:rsidR="007206B8" w:rsidRPr="00C74280" w:rsidRDefault="007206B8" w:rsidP="001B71AB">
            <w:pPr>
              <w:jc w:val="center"/>
              <w:rPr>
                <w:sz w:val="18"/>
                <w:szCs w:val="20"/>
              </w:rPr>
            </w:pPr>
            <w:r w:rsidRPr="00C74280">
              <w:rPr>
                <w:sz w:val="18"/>
                <w:szCs w:val="20"/>
              </w:rPr>
              <w:t>2200870.54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312</w:t>
            </w:r>
          </w:p>
        </w:tc>
        <w:tc>
          <w:tcPr>
            <w:tcW w:w="1405" w:type="dxa"/>
            <w:vAlign w:val="center"/>
          </w:tcPr>
          <w:p w:rsidR="007206B8" w:rsidRPr="00C74280" w:rsidRDefault="007206B8" w:rsidP="001B71AB">
            <w:pPr>
              <w:jc w:val="center"/>
              <w:rPr>
                <w:sz w:val="18"/>
                <w:szCs w:val="20"/>
              </w:rPr>
            </w:pPr>
            <w:r w:rsidRPr="00C74280">
              <w:rPr>
                <w:sz w:val="18"/>
                <w:szCs w:val="20"/>
              </w:rPr>
              <w:t>378906.45</w:t>
            </w:r>
          </w:p>
        </w:tc>
        <w:tc>
          <w:tcPr>
            <w:tcW w:w="1562" w:type="dxa"/>
            <w:vAlign w:val="center"/>
          </w:tcPr>
          <w:p w:rsidR="007206B8" w:rsidRPr="00C74280" w:rsidRDefault="007206B8" w:rsidP="001B71AB">
            <w:pPr>
              <w:jc w:val="center"/>
              <w:rPr>
                <w:sz w:val="18"/>
                <w:szCs w:val="20"/>
              </w:rPr>
            </w:pPr>
            <w:r w:rsidRPr="00C74280">
              <w:rPr>
                <w:sz w:val="18"/>
                <w:szCs w:val="20"/>
              </w:rPr>
              <w:t>2200801.44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279</w:t>
            </w:r>
          </w:p>
        </w:tc>
        <w:tc>
          <w:tcPr>
            <w:tcW w:w="1405" w:type="dxa"/>
            <w:vAlign w:val="center"/>
          </w:tcPr>
          <w:p w:rsidR="007206B8" w:rsidRPr="00C74280" w:rsidRDefault="007206B8" w:rsidP="001B71AB">
            <w:pPr>
              <w:jc w:val="center"/>
              <w:rPr>
                <w:sz w:val="18"/>
                <w:szCs w:val="20"/>
              </w:rPr>
            </w:pPr>
            <w:r w:rsidRPr="00C74280">
              <w:rPr>
                <w:sz w:val="18"/>
                <w:szCs w:val="20"/>
              </w:rPr>
              <w:t>378989.12</w:t>
            </w:r>
          </w:p>
        </w:tc>
        <w:tc>
          <w:tcPr>
            <w:tcW w:w="1562" w:type="dxa"/>
            <w:vAlign w:val="center"/>
          </w:tcPr>
          <w:p w:rsidR="007206B8" w:rsidRPr="00C74280" w:rsidRDefault="007206B8" w:rsidP="001B71AB">
            <w:pPr>
              <w:jc w:val="center"/>
              <w:rPr>
                <w:sz w:val="18"/>
                <w:szCs w:val="20"/>
              </w:rPr>
            </w:pPr>
            <w:r w:rsidRPr="00C74280">
              <w:rPr>
                <w:sz w:val="18"/>
                <w:szCs w:val="20"/>
              </w:rPr>
              <w:t>2200891.53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419" w:type="dxa"/>
            <w:vAlign w:val="center"/>
          </w:tcPr>
          <w:p w:rsidR="007206B8" w:rsidRPr="00C74280" w:rsidRDefault="007206B8" w:rsidP="001B71AB">
            <w:pPr>
              <w:jc w:val="center"/>
              <w:rPr>
                <w:sz w:val="18"/>
                <w:szCs w:val="20"/>
                <w:lang w:val="en-US"/>
              </w:rPr>
            </w:pPr>
            <w:r w:rsidRPr="00C74280">
              <w:rPr>
                <w:sz w:val="18"/>
                <w:szCs w:val="20"/>
              </w:rPr>
              <w:t>–</w:t>
            </w:r>
          </w:p>
        </w:tc>
        <w:tc>
          <w:tcPr>
            <w:tcW w:w="1700"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313</w:t>
            </w:r>
          </w:p>
        </w:tc>
        <w:tc>
          <w:tcPr>
            <w:tcW w:w="1405" w:type="dxa"/>
            <w:vAlign w:val="center"/>
          </w:tcPr>
          <w:p w:rsidR="007206B8" w:rsidRPr="00C74280" w:rsidRDefault="007206B8" w:rsidP="001B71AB">
            <w:pPr>
              <w:jc w:val="center"/>
              <w:rPr>
                <w:sz w:val="18"/>
                <w:szCs w:val="20"/>
              </w:rPr>
            </w:pPr>
            <w:r w:rsidRPr="00C74280">
              <w:rPr>
                <w:sz w:val="18"/>
                <w:szCs w:val="20"/>
              </w:rPr>
              <w:t>378742.77</w:t>
            </w:r>
          </w:p>
        </w:tc>
        <w:tc>
          <w:tcPr>
            <w:tcW w:w="1562" w:type="dxa"/>
            <w:vAlign w:val="center"/>
          </w:tcPr>
          <w:p w:rsidR="007206B8" w:rsidRPr="00C74280" w:rsidRDefault="007206B8" w:rsidP="001B71AB">
            <w:pPr>
              <w:jc w:val="center"/>
              <w:rPr>
                <w:sz w:val="18"/>
                <w:szCs w:val="20"/>
              </w:rPr>
            </w:pPr>
            <w:r w:rsidRPr="00C74280">
              <w:rPr>
                <w:sz w:val="18"/>
                <w:szCs w:val="20"/>
              </w:rPr>
              <w:t>2201182.95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314</w:t>
            </w:r>
          </w:p>
        </w:tc>
        <w:tc>
          <w:tcPr>
            <w:tcW w:w="1405" w:type="dxa"/>
            <w:vAlign w:val="center"/>
          </w:tcPr>
          <w:p w:rsidR="007206B8" w:rsidRPr="00C74280" w:rsidRDefault="007206B8" w:rsidP="001B71AB">
            <w:pPr>
              <w:jc w:val="center"/>
              <w:rPr>
                <w:sz w:val="18"/>
                <w:szCs w:val="20"/>
              </w:rPr>
            </w:pPr>
            <w:r w:rsidRPr="00C74280">
              <w:rPr>
                <w:sz w:val="18"/>
                <w:szCs w:val="20"/>
              </w:rPr>
              <w:t>378717.46</w:t>
            </w:r>
          </w:p>
        </w:tc>
        <w:tc>
          <w:tcPr>
            <w:tcW w:w="1562" w:type="dxa"/>
            <w:vAlign w:val="center"/>
          </w:tcPr>
          <w:p w:rsidR="007206B8" w:rsidRPr="00C74280" w:rsidRDefault="007206B8" w:rsidP="001B71AB">
            <w:pPr>
              <w:jc w:val="center"/>
              <w:rPr>
                <w:sz w:val="18"/>
                <w:szCs w:val="20"/>
              </w:rPr>
            </w:pPr>
            <w:r w:rsidRPr="00C74280">
              <w:rPr>
                <w:sz w:val="18"/>
                <w:szCs w:val="20"/>
              </w:rPr>
              <w:t>2201209.41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315</w:t>
            </w:r>
          </w:p>
        </w:tc>
        <w:tc>
          <w:tcPr>
            <w:tcW w:w="1405" w:type="dxa"/>
            <w:vAlign w:val="center"/>
          </w:tcPr>
          <w:p w:rsidR="007206B8" w:rsidRPr="00C74280" w:rsidRDefault="007206B8" w:rsidP="001B71AB">
            <w:pPr>
              <w:jc w:val="center"/>
              <w:rPr>
                <w:sz w:val="18"/>
                <w:szCs w:val="20"/>
              </w:rPr>
            </w:pPr>
            <w:r w:rsidRPr="00C74280">
              <w:rPr>
                <w:sz w:val="18"/>
                <w:szCs w:val="20"/>
              </w:rPr>
              <w:t>378691.10</w:t>
            </w:r>
          </w:p>
        </w:tc>
        <w:tc>
          <w:tcPr>
            <w:tcW w:w="1562" w:type="dxa"/>
            <w:vAlign w:val="center"/>
          </w:tcPr>
          <w:p w:rsidR="007206B8" w:rsidRPr="00C74280" w:rsidRDefault="007206B8" w:rsidP="001B71AB">
            <w:pPr>
              <w:jc w:val="center"/>
              <w:rPr>
                <w:sz w:val="18"/>
                <w:szCs w:val="20"/>
              </w:rPr>
            </w:pPr>
            <w:r w:rsidRPr="00C74280">
              <w:rPr>
                <w:sz w:val="18"/>
                <w:szCs w:val="20"/>
              </w:rPr>
              <w:t>2201184.32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316</w:t>
            </w:r>
          </w:p>
        </w:tc>
        <w:tc>
          <w:tcPr>
            <w:tcW w:w="1405" w:type="dxa"/>
            <w:vAlign w:val="center"/>
          </w:tcPr>
          <w:p w:rsidR="007206B8" w:rsidRPr="00C74280" w:rsidRDefault="007206B8" w:rsidP="001B71AB">
            <w:pPr>
              <w:jc w:val="center"/>
              <w:rPr>
                <w:sz w:val="18"/>
                <w:szCs w:val="20"/>
              </w:rPr>
            </w:pPr>
            <w:r w:rsidRPr="00C74280">
              <w:rPr>
                <w:sz w:val="18"/>
                <w:szCs w:val="20"/>
              </w:rPr>
              <w:t>378716.48</w:t>
            </w:r>
          </w:p>
        </w:tc>
        <w:tc>
          <w:tcPr>
            <w:tcW w:w="1562" w:type="dxa"/>
            <w:vAlign w:val="center"/>
          </w:tcPr>
          <w:p w:rsidR="007206B8" w:rsidRPr="00C74280" w:rsidRDefault="007206B8" w:rsidP="001B71AB">
            <w:pPr>
              <w:jc w:val="center"/>
              <w:rPr>
                <w:sz w:val="18"/>
                <w:szCs w:val="20"/>
              </w:rPr>
            </w:pPr>
            <w:r w:rsidRPr="00C74280">
              <w:rPr>
                <w:sz w:val="18"/>
                <w:szCs w:val="20"/>
              </w:rPr>
              <w:t>2201157.80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313</w:t>
            </w:r>
          </w:p>
        </w:tc>
        <w:tc>
          <w:tcPr>
            <w:tcW w:w="1405" w:type="dxa"/>
            <w:vAlign w:val="center"/>
          </w:tcPr>
          <w:p w:rsidR="007206B8" w:rsidRPr="00C74280" w:rsidRDefault="007206B8" w:rsidP="001B71AB">
            <w:pPr>
              <w:jc w:val="center"/>
              <w:rPr>
                <w:sz w:val="18"/>
                <w:szCs w:val="20"/>
              </w:rPr>
            </w:pPr>
            <w:r w:rsidRPr="00C74280">
              <w:rPr>
                <w:sz w:val="18"/>
                <w:szCs w:val="20"/>
              </w:rPr>
              <w:t>378742.77</w:t>
            </w:r>
          </w:p>
        </w:tc>
        <w:tc>
          <w:tcPr>
            <w:tcW w:w="1562" w:type="dxa"/>
            <w:vAlign w:val="center"/>
          </w:tcPr>
          <w:p w:rsidR="007206B8" w:rsidRPr="00C74280" w:rsidRDefault="007206B8" w:rsidP="001B71AB">
            <w:pPr>
              <w:jc w:val="center"/>
              <w:rPr>
                <w:sz w:val="18"/>
                <w:szCs w:val="20"/>
              </w:rPr>
            </w:pPr>
            <w:r w:rsidRPr="00C74280">
              <w:rPr>
                <w:sz w:val="18"/>
                <w:szCs w:val="20"/>
              </w:rPr>
              <w:t>2201182.95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419" w:type="dxa"/>
            <w:vAlign w:val="center"/>
          </w:tcPr>
          <w:p w:rsidR="007206B8" w:rsidRPr="00C74280" w:rsidRDefault="007206B8" w:rsidP="001B71AB">
            <w:pPr>
              <w:jc w:val="center"/>
              <w:rPr>
                <w:sz w:val="18"/>
                <w:szCs w:val="20"/>
                <w:lang w:val="en-US"/>
              </w:rPr>
            </w:pPr>
            <w:r w:rsidRPr="00C74280">
              <w:rPr>
                <w:sz w:val="18"/>
                <w:szCs w:val="20"/>
              </w:rPr>
              <w:t>–</w:t>
            </w:r>
          </w:p>
        </w:tc>
        <w:tc>
          <w:tcPr>
            <w:tcW w:w="1700"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317</w:t>
            </w:r>
          </w:p>
        </w:tc>
        <w:tc>
          <w:tcPr>
            <w:tcW w:w="1405" w:type="dxa"/>
            <w:vAlign w:val="center"/>
          </w:tcPr>
          <w:p w:rsidR="007206B8" w:rsidRPr="00C74280" w:rsidRDefault="007206B8" w:rsidP="001B71AB">
            <w:pPr>
              <w:jc w:val="center"/>
              <w:rPr>
                <w:sz w:val="18"/>
                <w:szCs w:val="20"/>
              </w:rPr>
            </w:pPr>
            <w:r w:rsidRPr="00C74280">
              <w:rPr>
                <w:sz w:val="18"/>
                <w:szCs w:val="20"/>
              </w:rPr>
              <w:t>378910.52</w:t>
            </w:r>
          </w:p>
        </w:tc>
        <w:tc>
          <w:tcPr>
            <w:tcW w:w="1562" w:type="dxa"/>
            <w:vAlign w:val="center"/>
          </w:tcPr>
          <w:p w:rsidR="007206B8" w:rsidRPr="00C74280" w:rsidRDefault="007206B8" w:rsidP="001B71AB">
            <w:pPr>
              <w:jc w:val="center"/>
              <w:rPr>
                <w:sz w:val="18"/>
                <w:szCs w:val="20"/>
              </w:rPr>
            </w:pPr>
            <w:r w:rsidRPr="00C74280">
              <w:rPr>
                <w:sz w:val="18"/>
                <w:szCs w:val="20"/>
              </w:rPr>
              <w:t>2200957.76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318</w:t>
            </w:r>
          </w:p>
        </w:tc>
        <w:tc>
          <w:tcPr>
            <w:tcW w:w="1405" w:type="dxa"/>
            <w:vAlign w:val="center"/>
          </w:tcPr>
          <w:p w:rsidR="007206B8" w:rsidRPr="00C74280" w:rsidRDefault="007206B8" w:rsidP="001B71AB">
            <w:pPr>
              <w:jc w:val="center"/>
              <w:rPr>
                <w:sz w:val="18"/>
                <w:szCs w:val="20"/>
              </w:rPr>
            </w:pPr>
            <w:r w:rsidRPr="00C74280">
              <w:rPr>
                <w:sz w:val="18"/>
                <w:szCs w:val="20"/>
              </w:rPr>
              <w:t>378930.65</w:t>
            </w:r>
          </w:p>
        </w:tc>
        <w:tc>
          <w:tcPr>
            <w:tcW w:w="1562" w:type="dxa"/>
            <w:vAlign w:val="center"/>
          </w:tcPr>
          <w:p w:rsidR="007206B8" w:rsidRPr="00C74280" w:rsidRDefault="007206B8" w:rsidP="001B71AB">
            <w:pPr>
              <w:jc w:val="center"/>
              <w:rPr>
                <w:sz w:val="18"/>
                <w:szCs w:val="20"/>
              </w:rPr>
            </w:pPr>
            <w:r w:rsidRPr="00C74280">
              <w:rPr>
                <w:sz w:val="18"/>
                <w:szCs w:val="20"/>
              </w:rPr>
              <w:t>2200978.23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319</w:t>
            </w:r>
          </w:p>
        </w:tc>
        <w:tc>
          <w:tcPr>
            <w:tcW w:w="1405" w:type="dxa"/>
            <w:vAlign w:val="center"/>
          </w:tcPr>
          <w:p w:rsidR="007206B8" w:rsidRPr="00C74280" w:rsidRDefault="007206B8" w:rsidP="001B71AB">
            <w:pPr>
              <w:jc w:val="center"/>
              <w:rPr>
                <w:sz w:val="18"/>
                <w:szCs w:val="20"/>
              </w:rPr>
            </w:pPr>
            <w:r w:rsidRPr="00C74280">
              <w:rPr>
                <w:sz w:val="18"/>
                <w:szCs w:val="20"/>
              </w:rPr>
              <w:t>378902.89</w:t>
            </w:r>
          </w:p>
        </w:tc>
        <w:tc>
          <w:tcPr>
            <w:tcW w:w="1562" w:type="dxa"/>
            <w:vAlign w:val="center"/>
          </w:tcPr>
          <w:p w:rsidR="007206B8" w:rsidRPr="00C74280" w:rsidRDefault="007206B8" w:rsidP="001B71AB">
            <w:pPr>
              <w:jc w:val="center"/>
              <w:rPr>
                <w:sz w:val="18"/>
                <w:szCs w:val="20"/>
              </w:rPr>
            </w:pPr>
            <w:r w:rsidRPr="00C74280">
              <w:rPr>
                <w:sz w:val="18"/>
                <w:szCs w:val="20"/>
              </w:rPr>
              <w:t>2201005.75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320</w:t>
            </w:r>
          </w:p>
        </w:tc>
        <w:tc>
          <w:tcPr>
            <w:tcW w:w="1405" w:type="dxa"/>
            <w:vAlign w:val="center"/>
          </w:tcPr>
          <w:p w:rsidR="007206B8" w:rsidRPr="00C74280" w:rsidRDefault="007206B8" w:rsidP="001B71AB">
            <w:pPr>
              <w:jc w:val="center"/>
              <w:rPr>
                <w:sz w:val="18"/>
                <w:szCs w:val="20"/>
              </w:rPr>
            </w:pPr>
            <w:r w:rsidRPr="00C74280">
              <w:rPr>
                <w:sz w:val="18"/>
                <w:szCs w:val="20"/>
              </w:rPr>
              <w:t>378882.73</w:t>
            </w:r>
          </w:p>
        </w:tc>
        <w:tc>
          <w:tcPr>
            <w:tcW w:w="1562" w:type="dxa"/>
            <w:vAlign w:val="center"/>
          </w:tcPr>
          <w:p w:rsidR="007206B8" w:rsidRPr="00C74280" w:rsidRDefault="007206B8" w:rsidP="001B71AB">
            <w:pPr>
              <w:jc w:val="center"/>
              <w:rPr>
                <w:sz w:val="18"/>
                <w:szCs w:val="20"/>
              </w:rPr>
            </w:pPr>
            <w:r w:rsidRPr="00C74280">
              <w:rPr>
                <w:sz w:val="18"/>
                <w:szCs w:val="20"/>
              </w:rPr>
              <w:t>2200985.33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321</w:t>
            </w:r>
          </w:p>
        </w:tc>
        <w:tc>
          <w:tcPr>
            <w:tcW w:w="1405" w:type="dxa"/>
            <w:vAlign w:val="center"/>
          </w:tcPr>
          <w:p w:rsidR="007206B8" w:rsidRPr="00C74280" w:rsidRDefault="007206B8" w:rsidP="001B71AB">
            <w:pPr>
              <w:jc w:val="center"/>
              <w:rPr>
                <w:sz w:val="18"/>
                <w:szCs w:val="20"/>
              </w:rPr>
            </w:pPr>
            <w:r w:rsidRPr="00C74280">
              <w:rPr>
                <w:sz w:val="18"/>
                <w:szCs w:val="20"/>
              </w:rPr>
              <w:t>378898.34</w:t>
            </w:r>
          </w:p>
        </w:tc>
        <w:tc>
          <w:tcPr>
            <w:tcW w:w="1562" w:type="dxa"/>
            <w:vAlign w:val="center"/>
          </w:tcPr>
          <w:p w:rsidR="007206B8" w:rsidRPr="00C74280" w:rsidRDefault="007206B8" w:rsidP="001B71AB">
            <w:pPr>
              <w:jc w:val="center"/>
              <w:rPr>
                <w:sz w:val="18"/>
                <w:szCs w:val="20"/>
              </w:rPr>
            </w:pPr>
            <w:r w:rsidRPr="00C74280">
              <w:rPr>
                <w:sz w:val="18"/>
                <w:szCs w:val="20"/>
              </w:rPr>
              <w:t>2200969.84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322</w:t>
            </w:r>
          </w:p>
        </w:tc>
        <w:tc>
          <w:tcPr>
            <w:tcW w:w="1405" w:type="dxa"/>
            <w:vAlign w:val="center"/>
          </w:tcPr>
          <w:p w:rsidR="007206B8" w:rsidRPr="00C74280" w:rsidRDefault="007206B8" w:rsidP="001B71AB">
            <w:pPr>
              <w:jc w:val="center"/>
              <w:rPr>
                <w:sz w:val="18"/>
                <w:szCs w:val="20"/>
              </w:rPr>
            </w:pPr>
            <w:r w:rsidRPr="00C74280">
              <w:rPr>
                <w:sz w:val="18"/>
                <w:szCs w:val="20"/>
              </w:rPr>
              <w:t>378901.02</w:t>
            </w:r>
          </w:p>
        </w:tc>
        <w:tc>
          <w:tcPr>
            <w:tcW w:w="1562" w:type="dxa"/>
            <w:vAlign w:val="center"/>
          </w:tcPr>
          <w:p w:rsidR="007206B8" w:rsidRPr="00C74280" w:rsidRDefault="007206B8" w:rsidP="001B71AB">
            <w:pPr>
              <w:jc w:val="center"/>
              <w:rPr>
                <w:sz w:val="18"/>
                <w:szCs w:val="20"/>
              </w:rPr>
            </w:pPr>
            <w:r w:rsidRPr="00C74280">
              <w:rPr>
                <w:sz w:val="18"/>
                <w:szCs w:val="20"/>
              </w:rPr>
              <w:t>2200972.11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323</w:t>
            </w:r>
          </w:p>
        </w:tc>
        <w:tc>
          <w:tcPr>
            <w:tcW w:w="1405" w:type="dxa"/>
            <w:vAlign w:val="center"/>
          </w:tcPr>
          <w:p w:rsidR="007206B8" w:rsidRPr="00C74280" w:rsidRDefault="007206B8" w:rsidP="001B71AB">
            <w:pPr>
              <w:jc w:val="center"/>
              <w:rPr>
                <w:sz w:val="18"/>
                <w:szCs w:val="20"/>
              </w:rPr>
            </w:pPr>
            <w:r w:rsidRPr="00C74280">
              <w:rPr>
                <w:sz w:val="18"/>
                <w:szCs w:val="20"/>
              </w:rPr>
              <w:t>378903.46</w:t>
            </w:r>
          </w:p>
        </w:tc>
        <w:tc>
          <w:tcPr>
            <w:tcW w:w="1562" w:type="dxa"/>
            <w:vAlign w:val="center"/>
          </w:tcPr>
          <w:p w:rsidR="007206B8" w:rsidRPr="00C74280" w:rsidRDefault="007206B8" w:rsidP="001B71AB">
            <w:pPr>
              <w:jc w:val="center"/>
              <w:rPr>
                <w:sz w:val="18"/>
                <w:szCs w:val="20"/>
              </w:rPr>
            </w:pPr>
            <w:r w:rsidRPr="00C74280">
              <w:rPr>
                <w:sz w:val="18"/>
                <w:szCs w:val="20"/>
              </w:rPr>
              <w:t>2200969.62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324</w:t>
            </w:r>
          </w:p>
        </w:tc>
        <w:tc>
          <w:tcPr>
            <w:tcW w:w="1405" w:type="dxa"/>
            <w:vAlign w:val="center"/>
          </w:tcPr>
          <w:p w:rsidR="007206B8" w:rsidRPr="00C74280" w:rsidRDefault="007206B8" w:rsidP="001B71AB">
            <w:pPr>
              <w:jc w:val="center"/>
              <w:rPr>
                <w:sz w:val="18"/>
                <w:szCs w:val="20"/>
              </w:rPr>
            </w:pPr>
            <w:r w:rsidRPr="00C74280">
              <w:rPr>
                <w:sz w:val="18"/>
                <w:szCs w:val="20"/>
              </w:rPr>
              <w:t>378901.00</w:t>
            </w:r>
          </w:p>
        </w:tc>
        <w:tc>
          <w:tcPr>
            <w:tcW w:w="1562" w:type="dxa"/>
            <w:vAlign w:val="center"/>
          </w:tcPr>
          <w:p w:rsidR="007206B8" w:rsidRPr="00C74280" w:rsidRDefault="007206B8" w:rsidP="001B71AB">
            <w:pPr>
              <w:jc w:val="center"/>
              <w:rPr>
                <w:sz w:val="18"/>
                <w:szCs w:val="20"/>
              </w:rPr>
            </w:pPr>
            <w:r w:rsidRPr="00C74280">
              <w:rPr>
                <w:sz w:val="18"/>
                <w:szCs w:val="20"/>
              </w:rPr>
              <w:t>2200967.21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317</w:t>
            </w:r>
          </w:p>
        </w:tc>
        <w:tc>
          <w:tcPr>
            <w:tcW w:w="1405" w:type="dxa"/>
            <w:vAlign w:val="center"/>
          </w:tcPr>
          <w:p w:rsidR="007206B8" w:rsidRPr="00C74280" w:rsidRDefault="007206B8" w:rsidP="001B71AB">
            <w:pPr>
              <w:jc w:val="center"/>
              <w:rPr>
                <w:sz w:val="18"/>
                <w:szCs w:val="20"/>
              </w:rPr>
            </w:pPr>
            <w:r w:rsidRPr="00C74280">
              <w:rPr>
                <w:sz w:val="18"/>
                <w:szCs w:val="20"/>
              </w:rPr>
              <w:t>378910.52</w:t>
            </w:r>
          </w:p>
        </w:tc>
        <w:tc>
          <w:tcPr>
            <w:tcW w:w="1562" w:type="dxa"/>
            <w:vAlign w:val="center"/>
          </w:tcPr>
          <w:p w:rsidR="007206B8" w:rsidRPr="00C74280" w:rsidRDefault="007206B8" w:rsidP="001B71AB">
            <w:pPr>
              <w:jc w:val="center"/>
              <w:rPr>
                <w:sz w:val="18"/>
                <w:szCs w:val="20"/>
              </w:rPr>
            </w:pPr>
            <w:r w:rsidRPr="00C74280">
              <w:rPr>
                <w:sz w:val="18"/>
                <w:szCs w:val="20"/>
              </w:rPr>
              <w:t>2200957.76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Зона1(3)</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325</w:t>
            </w:r>
          </w:p>
        </w:tc>
        <w:tc>
          <w:tcPr>
            <w:tcW w:w="1405" w:type="dxa"/>
            <w:vAlign w:val="center"/>
          </w:tcPr>
          <w:p w:rsidR="007206B8" w:rsidRPr="00C74280" w:rsidRDefault="007206B8" w:rsidP="001B71AB">
            <w:pPr>
              <w:jc w:val="center"/>
              <w:rPr>
                <w:sz w:val="18"/>
                <w:szCs w:val="20"/>
              </w:rPr>
            </w:pPr>
            <w:r w:rsidRPr="00C74280">
              <w:rPr>
                <w:sz w:val="18"/>
                <w:szCs w:val="20"/>
              </w:rPr>
              <w:t>378800.36</w:t>
            </w:r>
          </w:p>
        </w:tc>
        <w:tc>
          <w:tcPr>
            <w:tcW w:w="1562" w:type="dxa"/>
            <w:vAlign w:val="center"/>
          </w:tcPr>
          <w:p w:rsidR="007206B8" w:rsidRPr="00C74280" w:rsidRDefault="007206B8" w:rsidP="001B71AB">
            <w:pPr>
              <w:jc w:val="center"/>
              <w:rPr>
                <w:sz w:val="18"/>
                <w:szCs w:val="20"/>
              </w:rPr>
            </w:pPr>
            <w:r w:rsidRPr="00C74280">
              <w:rPr>
                <w:sz w:val="18"/>
                <w:szCs w:val="20"/>
              </w:rPr>
              <w:t>2201661.70</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326</w:t>
            </w:r>
          </w:p>
        </w:tc>
        <w:tc>
          <w:tcPr>
            <w:tcW w:w="1405" w:type="dxa"/>
            <w:vAlign w:val="center"/>
          </w:tcPr>
          <w:p w:rsidR="007206B8" w:rsidRPr="00C74280" w:rsidRDefault="007206B8" w:rsidP="001B71AB">
            <w:pPr>
              <w:jc w:val="center"/>
              <w:rPr>
                <w:sz w:val="18"/>
                <w:szCs w:val="20"/>
              </w:rPr>
            </w:pPr>
            <w:r w:rsidRPr="00C74280">
              <w:rPr>
                <w:sz w:val="18"/>
                <w:szCs w:val="20"/>
              </w:rPr>
              <w:t>378863.10</w:t>
            </w:r>
          </w:p>
        </w:tc>
        <w:tc>
          <w:tcPr>
            <w:tcW w:w="1562" w:type="dxa"/>
            <w:vAlign w:val="center"/>
          </w:tcPr>
          <w:p w:rsidR="007206B8" w:rsidRPr="00C74280" w:rsidRDefault="007206B8" w:rsidP="001B71AB">
            <w:pPr>
              <w:jc w:val="center"/>
              <w:rPr>
                <w:sz w:val="18"/>
                <w:szCs w:val="20"/>
              </w:rPr>
            </w:pPr>
            <w:r w:rsidRPr="00C74280">
              <w:rPr>
                <w:sz w:val="18"/>
                <w:szCs w:val="20"/>
              </w:rPr>
              <w:t>2201805.60</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327</w:t>
            </w:r>
          </w:p>
        </w:tc>
        <w:tc>
          <w:tcPr>
            <w:tcW w:w="1405" w:type="dxa"/>
            <w:vAlign w:val="center"/>
          </w:tcPr>
          <w:p w:rsidR="007206B8" w:rsidRPr="00C74280" w:rsidRDefault="007206B8" w:rsidP="001B71AB">
            <w:pPr>
              <w:jc w:val="center"/>
              <w:rPr>
                <w:sz w:val="18"/>
                <w:szCs w:val="20"/>
              </w:rPr>
            </w:pPr>
            <w:r w:rsidRPr="00C74280">
              <w:rPr>
                <w:sz w:val="18"/>
                <w:szCs w:val="20"/>
              </w:rPr>
              <w:t>378864.26</w:t>
            </w:r>
          </w:p>
        </w:tc>
        <w:tc>
          <w:tcPr>
            <w:tcW w:w="1562" w:type="dxa"/>
            <w:vAlign w:val="center"/>
          </w:tcPr>
          <w:p w:rsidR="007206B8" w:rsidRPr="00C74280" w:rsidRDefault="007206B8" w:rsidP="001B71AB">
            <w:pPr>
              <w:jc w:val="center"/>
              <w:rPr>
                <w:sz w:val="18"/>
                <w:szCs w:val="20"/>
              </w:rPr>
            </w:pPr>
            <w:r w:rsidRPr="00C74280">
              <w:rPr>
                <w:sz w:val="18"/>
                <w:szCs w:val="20"/>
              </w:rPr>
              <w:t>2201821.56</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328</w:t>
            </w:r>
          </w:p>
        </w:tc>
        <w:tc>
          <w:tcPr>
            <w:tcW w:w="1405" w:type="dxa"/>
            <w:vAlign w:val="center"/>
          </w:tcPr>
          <w:p w:rsidR="007206B8" w:rsidRPr="00C74280" w:rsidRDefault="007206B8" w:rsidP="001B71AB">
            <w:pPr>
              <w:jc w:val="center"/>
              <w:rPr>
                <w:sz w:val="18"/>
                <w:szCs w:val="20"/>
              </w:rPr>
            </w:pPr>
            <w:r w:rsidRPr="00C74280">
              <w:rPr>
                <w:sz w:val="18"/>
                <w:szCs w:val="20"/>
              </w:rPr>
              <w:t>378878.24</w:t>
            </w:r>
          </w:p>
        </w:tc>
        <w:tc>
          <w:tcPr>
            <w:tcW w:w="1562" w:type="dxa"/>
            <w:vAlign w:val="center"/>
          </w:tcPr>
          <w:p w:rsidR="007206B8" w:rsidRPr="00C74280" w:rsidRDefault="007206B8" w:rsidP="001B71AB">
            <w:pPr>
              <w:jc w:val="center"/>
              <w:rPr>
                <w:sz w:val="18"/>
                <w:szCs w:val="20"/>
              </w:rPr>
            </w:pPr>
            <w:r w:rsidRPr="00C74280">
              <w:rPr>
                <w:sz w:val="18"/>
                <w:szCs w:val="20"/>
              </w:rPr>
              <w:t>2201828.76</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329</w:t>
            </w:r>
          </w:p>
        </w:tc>
        <w:tc>
          <w:tcPr>
            <w:tcW w:w="1405" w:type="dxa"/>
            <w:vAlign w:val="center"/>
          </w:tcPr>
          <w:p w:rsidR="007206B8" w:rsidRPr="00C74280" w:rsidRDefault="007206B8" w:rsidP="001B71AB">
            <w:pPr>
              <w:jc w:val="center"/>
              <w:rPr>
                <w:sz w:val="18"/>
                <w:szCs w:val="20"/>
              </w:rPr>
            </w:pPr>
            <w:r w:rsidRPr="00C74280">
              <w:rPr>
                <w:sz w:val="18"/>
                <w:szCs w:val="20"/>
              </w:rPr>
              <w:t>378888.93</w:t>
            </w:r>
          </w:p>
        </w:tc>
        <w:tc>
          <w:tcPr>
            <w:tcW w:w="1562" w:type="dxa"/>
            <w:vAlign w:val="center"/>
          </w:tcPr>
          <w:p w:rsidR="007206B8" w:rsidRPr="00C74280" w:rsidRDefault="007206B8" w:rsidP="001B71AB">
            <w:pPr>
              <w:jc w:val="center"/>
              <w:rPr>
                <w:sz w:val="18"/>
                <w:szCs w:val="20"/>
              </w:rPr>
            </w:pPr>
            <w:r w:rsidRPr="00C74280">
              <w:rPr>
                <w:sz w:val="18"/>
                <w:szCs w:val="20"/>
              </w:rPr>
              <w:t>2201843.78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330</w:t>
            </w:r>
          </w:p>
        </w:tc>
        <w:tc>
          <w:tcPr>
            <w:tcW w:w="1405" w:type="dxa"/>
            <w:vAlign w:val="center"/>
          </w:tcPr>
          <w:p w:rsidR="007206B8" w:rsidRPr="00C74280" w:rsidRDefault="007206B8" w:rsidP="001B71AB">
            <w:pPr>
              <w:jc w:val="center"/>
              <w:rPr>
                <w:sz w:val="18"/>
                <w:szCs w:val="20"/>
              </w:rPr>
            </w:pPr>
            <w:r w:rsidRPr="00C74280">
              <w:rPr>
                <w:sz w:val="18"/>
                <w:szCs w:val="20"/>
              </w:rPr>
              <w:t>378901.27</w:t>
            </w:r>
          </w:p>
        </w:tc>
        <w:tc>
          <w:tcPr>
            <w:tcW w:w="1562" w:type="dxa"/>
            <w:vAlign w:val="center"/>
          </w:tcPr>
          <w:p w:rsidR="007206B8" w:rsidRPr="00C74280" w:rsidRDefault="007206B8" w:rsidP="001B71AB">
            <w:pPr>
              <w:jc w:val="center"/>
              <w:rPr>
                <w:sz w:val="18"/>
                <w:szCs w:val="20"/>
              </w:rPr>
            </w:pPr>
            <w:r w:rsidRPr="00C74280">
              <w:rPr>
                <w:sz w:val="18"/>
                <w:szCs w:val="20"/>
              </w:rPr>
              <w:t>2201885.59</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331</w:t>
            </w:r>
          </w:p>
        </w:tc>
        <w:tc>
          <w:tcPr>
            <w:tcW w:w="1405" w:type="dxa"/>
            <w:vAlign w:val="center"/>
          </w:tcPr>
          <w:p w:rsidR="007206B8" w:rsidRPr="00C74280" w:rsidRDefault="007206B8" w:rsidP="001B71AB">
            <w:pPr>
              <w:jc w:val="center"/>
              <w:rPr>
                <w:sz w:val="18"/>
                <w:szCs w:val="20"/>
              </w:rPr>
            </w:pPr>
            <w:r w:rsidRPr="00C74280">
              <w:rPr>
                <w:sz w:val="18"/>
                <w:szCs w:val="20"/>
              </w:rPr>
              <w:t>378914.12</w:t>
            </w:r>
          </w:p>
        </w:tc>
        <w:tc>
          <w:tcPr>
            <w:tcW w:w="1562" w:type="dxa"/>
            <w:vAlign w:val="center"/>
          </w:tcPr>
          <w:p w:rsidR="007206B8" w:rsidRPr="00C74280" w:rsidRDefault="007206B8" w:rsidP="001B71AB">
            <w:pPr>
              <w:jc w:val="center"/>
              <w:rPr>
                <w:sz w:val="18"/>
                <w:szCs w:val="20"/>
              </w:rPr>
            </w:pPr>
            <w:r w:rsidRPr="00C74280">
              <w:rPr>
                <w:sz w:val="18"/>
                <w:szCs w:val="20"/>
              </w:rPr>
              <w:t>2201973.73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332</w:t>
            </w:r>
          </w:p>
        </w:tc>
        <w:tc>
          <w:tcPr>
            <w:tcW w:w="1405" w:type="dxa"/>
            <w:vAlign w:val="center"/>
          </w:tcPr>
          <w:p w:rsidR="007206B8" w:rsidRPr="00C74280" w:rsidRDefault="007206B8" w:rsidP="001B71AB">
            <w:pPr>
              <w:jc w:val="center"/>
              <w:rPr>
                <w:sz w:val="18"/>
                <w:szCs w:val="20"/>
              </w:rPr>
            </w:pPr>
            <w:r w:rsidRPr="00C74280">
              <w:rPr>
                <w:sz w:val="18"/>
                <w:szCs w:val="20"/>
              </w:rPr>
              <w:t>378917.94</w:t>
            </w:r>
          </w:p>
        </w:tc>
        <w:tc>
          <w:tcPr>
            <w:tcW w:w="1562" w:type="dxa"/>
            <w:vAlign w:val="center"/>
          </w:tcPr>
          <w:p w:rsidR="007206B8" w:rsidRPr="00C74280" w:rsidRDefault="007206B8" w:rsidP="001B71AB">
            <w:pPr>
              <w:jc w:val="center"/>
              <w:rPr>
                <w:sz w:val="18"/>
                <w:szCs w:val="20"/>
              </w:rPr>
            </w:pPr>
            <w:r w:rsidRPr="00C74280">
              <w:rPr>
                <w:sz w:val="18"/>
                <w:szCs w:val="20"/>
              </w:rPr>
              <w:t>2202005.27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333</w:t>
            </w:r>
          </w:p>
        </w:tc>
        <w:tc>
          <w:tcPr>
            <w:tcW w:w="1405" w:type="dxa"/>
            <w:vAlign w:val="center"/>
          </w:tcPr>
          <w:p w:rsidR="007206B8" w:rsidRPr="00C74280" w:rsidRDefault="007206B8" w:rsidP="001B71AB">
            <w:pPr>
              <w:jc w:val="center"/>
              <w:rPr>
                <w:sz w:val="18"/>
                <w:szCs w:val="20"/>
              </w:rPr>
            </w:pPr>
            <w:r w:rsidRPr="00C74280">
              <w:rPr>
                <w:sz w:val="18"/>
                <w:szCs w:val="20"/>
              </w:rPr>
              <w:t>378653.32</w:t>
            </w:r>
          </w:p>
        </w:tc>
        <w:tc>
          <w:tcPr>
            <w:tcW w:w="1562" w:type="dxa"/>
            <w:vAlign w:val="center"/>
          </w:tcPr>
          <w:p w:rsidR="007206B8" w:rsidRPr="00C74280" w:rsidRDefault="007206B8" w:rsidP="001B71AB">
            <w:pPr>
              <w:jc w:val="center"/>
              <w:rPr>
                <w:sz w:val="18"/>
                <w:szCs w:val="20"/>
              </w:rPr>
            </w:pPr>
            <w:r w:rsidRPr="00C74280">
              <w:rPr>
                <w:sz w:val="18"/>
                <w:szCs w:val="20"/>
              </w:rPr>
              <w:t>2201965.24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334</w:t>
            </w:r>
          </w:p>
        </w:tc>
        <w:tc>
          <w:tcPr>
            <w:tcW w:w="1405" w:type="dxa"/>
            <w:vAlign w:val="center"/>
          </w:tcPr>
          <w:p w:rsidR="007206B8" w:rsidRPr="00C74280" w:rsidRDefault="007206B8" w:rsidP="001B71AB">
            <w:pPr>
              <w:jc w:val="center"/>
              <w:rPr>
                <w:sz w:val="18"/>
                <w:szCs w:val="20"/>
              </w:rPr>
            </w:pPr>
            <w:r w:rsidRPr="00C74280">
              <w:rPr>
                <w:sz w:val="18"/>
                <w:szCs w:val="20"/>
              </w:rPr>
              <w:t>378551.84</w:t>
            </w:r>
          </w:p>
        </w:tc>
        <w:tc>
          <w:tcPr>
            <w:tcW w:w="1562" w:type="dxa"/>
            <w:vAlign w:val="center"/>
          </w:tcPr>
          <w:p w:rsidR="007206B8" w:rsidRPr="00C74280" w:rsidRDefault="007206B8" w:rsidP="001B71AB">
            <w:pPr>
              <w:jc w:val="center"/>
              <w:rPr>
                <w:sz w:val="18"/>
                <w:szCs w:val="20"/>
              </w:rPr>
            </w:pPr>
            <w:r w:rsidRPr="00C74280">
              <w:rPr>
                <w:sz w:val="18"/>
                <w:szCs w:val="20"/>
              </w:rPr>
              <w:t>2202167.67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335</w:t>
            </w:r>
          </w:p>
        </w:tc>
        <w:tc>
          <w:tcPr>
            <w:tcW w:w="1405" w:type="dxa"/>
            <w:vAlign w:val="center"/>
          </w:tcPr>
          <w:p w:rsidR="007206B8" w:rsidRPr="00C74280" w:rsidRDefault="007206B8" w:rsidP="001B71AB">
            <w:pPr>
              <w:jc w:val="center"/>
              <w:rPr>
                <w:sz w:val="18"/>
                <w:szCs w:val="20"/>
              </w:rPr>
            </w:pPr>
            <w:r w:rsidRPr="00C74280">
              <w:rPr>
                <w:sz w:val="18"/>
                <w:szCs w:val="20"/>
              </w:rPr>
              <w:t>378407.17</w:t>
            </w:r>
          </w:p>
        </w:tc>
        <w:tc>
          <w:tcPr>
            <w:tcW w:w="1562" w:type="dxa"/>
            <w:vAlign w:val="center"/>
          </w:tcPr>
          <w:p w:rsidR="007206B8" w:rsidRPr="00C74280" w:rsidRDefault="007206B8" w:rsidP="001B71AB">
            <w:pPr>
              <w:jc w:val="center"/>
              <w:rPr>
                <w:sz w:val="18"/>
                <w:szCs w:val="20"/>
              </w:rPr>
            </w:pPr>
            <w:r w:rsidRPr="00C74280">
              <w:rPr>
                <w:sz w:val="18"/>
                <w:szCs w:val="20"/>
              </w:rPr>
              <w:t>2202117.74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336</w:t>
            </w:r>
          </w:p>
        </w:tc>
        <w:tc>
          <w:tcPr>
            <w:tcW w:w="1405" w:type="dxa"/>
            <w:vAlign w:val="center"/>
          </w:tcPr>
          <w:p w:rsidR="007206B8" w:rsidRPr="00C74280" w:rsidRDefault="007206B8" w:rsidP="001B71AB">
            <w:pPr>
              <w:jc w:val="center"/>
              <w:rPr>
                <w:sz w:val="18"/>
                <w:szCs w:val="20"/>
              </w:rPr>
            </w:pPr>
            <w:r w:rsidRPr="00C74280">
              <w:rPr>
                <w:sz w:val="18"/>
                <w:szCs w:val="20"/>
              </w:rPr>
              <w:t>378384.46</w:t>
            </w:r>
          </w:p>
        </w:tc>
        <w:tc>
          <w:tcPr>
            <w:tcW w:w="1562" w:type="dxa"/>
            <w:vAlign w:val="center"/>
          </w:tcPr>
          <w:p w:rsidR="007206B8" w:rsidRPr="00C74280" w:rsidRDefault="007206B8" w:rsidP="001B71AB">
            <w:pPr>
              <w:jc w:val="center"/>
              <w:rPr>
                <w:sz w:val="18"/>
                <w:szCs w:val="20"/>
              </w:rPr>
            </w:pPr>
            <w:r w:rsidRPr="00C74280">
              <w:rPr>
                <w:sz w:val="18"/>
                <w:szCs w:val="20"/>
              </w:rPr>
              <w:t>2202095.90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337</w:t>
            </w:r>
          </w:p>
        </w:tc>
        <w:tc>
          <w:tcPr>
            <w:tcW w:w="1405" w:type="dxa"/>
            <w:vAlign w:val="center"/>
          </w:tcPr>
          <w:p w:rsidR="007206B8" w:rsidRPr="00C74280" w:rsidRDefault="007206B8" w:rsidP="001B71AB">
            <w:pPr>
              <w:jc w:val="center"/>
              <w:rPr>
                <w:sz w:val="18"/>
                <w:szCs w:val="20"/>
              </w:rPr>
            </w:pPr>
            <w:r w:rsidRPr="00C74280">
              <w:rPr>
                <w:sz w:val="18"/>
                <w:szCs w:val="20"/>
              </w:rPr>
              <w:t>378364.48</w:t>
            </w:r>
          </w:p>
        </w:tc>
        <w:tc>
          <w:tcPr>
            <w:tcW w:w="1562" w:type="dxa"/>
            <w:vAlign w:val="center"/>
          </w:tcPr>
          <w:p w:rsidR="007206B8" w:rsidRPr="00C74280" w:rsidRDefault="007206B8" w:rsidP="001B71AB">
            <w:pPr>
              <w:jc w:val="center"/>
              <w:rPr>
                <w:sz w:val="18"/>
                <w:szCs w:val="20"/>
              </w:rPr>
            </w:pPr>
            <w:r w:rsidRPr="00C74280">
              <w:rPr>
                <w:sz w:val="18"/>
                <w:szCs w:val="20"/>
              </w:rPr>
              <w:t>2202084.30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338</w:t>
            </w:r>
          </w:p>
        </w:tc>
        <w:tc>
          <w:tcPr>
            <w:tcW w:w="1405" w:type="dxa"/>
            <w:vAlign w:val="center"/>
          </w:tcPr>
          <w:p w:rsidR="007206B8" w:rsidRPr="00C74280" w:rsidRDefault="007206B8" w:rsidP="001B71AB">
            <w:pPr>
              <w:jc w:val="center"/>
              <w:rPr>
                <w:sz w:val="18"/>
                <w:szCs w:val="20"/>
              </w:rPr>
            </w:pPr>
            <w:r w:rsidRPr="00C74280">
              <w:rPr>
                <w:sz w:val="18"/>
                <w:szCs w:val="20"/>
              </w:rPr>
              <w:t>378348.94</w:t>
            </w:r>
          </w:p>
        </w:tc>
        <w:tc>
          <w:tcPr>
            <w:tcW w:w="1562" w:type="dxa"/>
            <w:vAlign w:val="center"/>
          </w:tcPr>
          <w:p w:rsidR="007206B8" w:rsidRPr="00C74280" w:rsidRDefault="007206B8" w:rsidP="001B71AB">
            <w:pPr>
              <w:jc w:val="center"/>
              <w:rPr>
                <w:sz w:val="18"/>
                <w:szCs w:val="20"/>
              </w:rPr>
            </w:pPr>
            <w:r w:rsidRPr="00C74280">
              <w:rPr>
                <w:sz w:val="18"/>
                <w:szCs w:val="20"/>
              </w:rPr>
              <w:t>2202071.56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339</w:t>
            </w:r>
          </w:p>
        </w:tc>
        <w:tc>
          <w:tcPr>
            <w:tcW w:w="1405" w:type="dxa"/>
            <w:vAlign w:val="center"/>
          </w:tcPr>
          <w:p w:rsidR="007206B8" w:rsidRPr="00C74280" w:rsidRDefault="007206B8" w:rsidP="001B71AB">
            <w:pPr>
              <w:jc w:val="center"/>
              <w:rPr>
                <w:sz w:val="18"/>
                <w:szCs w:val="20"/>
              </w:rPr>
            </w:pPr>
            <w:r w:rsidRPr="00C74280">
              <w:rPr>
                <w:sz w:val="18"/>
                <w:szCs w:val="20"/>
              </w:rPr>
              <w:t>378353.34</w:t>
            </w:r>
          </w:p>
        </w:tc>
        <w:tc>
          <w:tcPr>
            <w:tcW w:w="1562" w:type="dxa"/>
            <w:vAlign w:val="center"/>
          </w:tcPr>
          <w:p w:rsidR="007206B8" w:rsidRPr="00C74280" w:rsidRDefault="007206B8" w:rsidP="001B71AB">
            <w:pPr>
              <w:jc w:val="center"/>
              <w:rPr>
                <w:sz w:val="18"/>
                <w:szCs w:val="20"/>
              </w:rPr>
            </w:pPr>
            <w:r w:rsidRPr="00C74280">
              <w:rPr>
                <w:sz w:val="18"/>
                <w:szCs w:val="20"/>
              </w:rPr>
              <w:t>2202059.64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340</w:t>
            </w:r>
          </w:p>
        </w:tc>
        <w:tc>
          <w:tcPr>
            <w:tcW w:w="1405" w:type="dxa"/>
            <w:vAlign w:val="center"/>
          </w:tcPr>
          <w:p w:rsidR="007206B8" w:rsidRPr="00C74280" w:rsidRDefault="007206B8" w:rsidP="001B71AB">
            <w:pPr>
              <w:jc w:val="center"/>
              <w:rPr>
                <w:sz w:val="18"/>
                <w:szCs w:val="20"/>
              </w:rPr>
            </w:pPr>
            <w:r w:rsidRPr="00C74280">
              <w:rPr>
                <w:sz w:val="18"/>
                <w:szCs w:val="20"/>
              </w:rPr>
              <w:t>378360.41</w:t>
            </w:r>
          </w:p>
        </w:tc>
        <w:tc>
          <w:tcPr>
            <w:tcW w:w="1562" w:type="dxa"/>
            <w:vAlign w:val="center"/>
          </w:tcPr>
          <w:p w:rsidR="007206B8" w:rsidRPr="00C74280" w:rsidRDefault="007206B8" w:rsidP="001B71AB">
            <w:pPr>
              <w:jc w:val="center"/>
              <w:rPr>
                <w:sz w:val="18"/>
                <w:szCs w:val="20"/>
              </w:rPr>
            </w:pPr>
            <w:r w:rsidRPr="00C74280">
              <w:rPr>
                <w:sz w:val="18"/>
                <w:szCs w:val="20"/>
              </w:rPr>
              <w:t>2202033.03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341</w:t>
            </w:r>
          </w:p>
        </w:tc>
        <w:tc>
          <w:tcPr>
            <w:tcW w:w="1405" w:type="dxa"/>
            <w:vAlign w:val="center"/>
          </w:tcPr>
          <w:p w:rsidR="007206B8" w:rsidRPr="00C74280" w:rsidRDefault="007206B8" w:rsidP="001B71AB">
            <w:pPr>
              <w:jc w:val="center"/>
              <w:rPr>
                <w:sz w:val="18"/>
                <w:szCs w:val="20"/>
              </w:rPr>
            </w:pPr>
            <w:r w:rsidRPr="00C74280">
              <w:rPr>
                <w:sz w:val="18"/>
                <w:szCs w:val="20"/>
              </w:rPr>
              <w:t>378361.79</w:t>
            </w:r>
          </w:p>
        </w:tc>
        <w:tc>
          <w:tcPr>
            <w:tcW w:w="1562" w:type="dxa"/>
            <w:vAlign w:val="center"/>
          </w:tcPr>
          <w:p w:rsidR="007206B8" w:rsidRPr="00C74280" w:rsidRDefault="007206B8" w:rsidP="001B71AB">
            <w:pPr>
              <w:jc w:val="center"/>
              <w:rPr>
                <w:sz w:val="18"/>
                <w:szCs w:val="20"/>
              </w:rPr>
            </w:pPr>
            <w:r w:rsidRPr="00C74280">
              <w:rPr>
                <w:sz w:val="18"/>
                <w:szCs w:val="20"/>
              </w:rPr>
              <w:t>2202007.46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lastRenderedPageBreak/>
              <w:t>342</w:t>
            </w:r>
          </w:p>
        </w:tc>
        <w:tc>
          <w:tcPr>
            <w:tcW w:w="1405" w:type="dxa"/>
            <w:vAlign w:val="center"/>
          </w:tcPr>
          <w:p w:rsidR="007206B8" w:rsidRPr="00C74280" w:rsidRDefault="007206B8" w:rsidP="001B71AB">
            <w:pPr>
              <w:jc w:val="center"/>
              <w:rPr>
                <w:sz w:val="18"/>
                <w:szCs w:val="20"/>
              </w:rPr>
            </w:pPr>
            <w:r w:rsidRPr="00C74280">
              <w:rPr>
                <w:sz w:val="18"/>
                <w:szCs w:val="20"/>
              </w:rPr>
              <w:t>378357.56</w:t>
            </w:r>
          </w:p>
        </w:tc>
        <w:tc>
          <w:tcPr>
            <w:tcW w:w="1562" w:type="dxa"/>
            <w:vAlign w:val="center"/>
          </w:tcPr>
          <w:p w:rsidR="007206B8" w:rsidRPr="00C74280" w:rsidRDefault="007206B8" w:rsidP="001B71AB">
            <w:pPr>
              <w:jc w:val="center"/>
              <w:rPr>
                <w:sz w:val="18"/>
                <w:szCs w:val="20"/>
              </w:rPr>
            </w:pPr>
            <w:r w:rsidRPr="00C74280">
              <w:rPr>
                <w:sz w:val="18"/>
                <w:szCs w:val="20"/>
              </w:rPr>
              <w:t>2201984.42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343</w:t>
            </w:r>
          </w:p>
        </w:tc>
        <w:tc>
          <w:tcPr>
            <w:tcW w:w="1405" w:type="dxa"/>
            <w:vAlign w:val="center"/>
          </w:tcPr>
          <w:p w:rsidR="007206B8" w:rsidRPr="00C74280" w:rsidRDefault="007206B8" w:rsidP="001B71AB">
            <w:pPr>
              <w:jc w:val="center"/>
              <w:rPr>
                <w:sz w:val="18"/>
                <w:szCs w:val="20"/>
              </w:rPr>
            </w:pPr>
            <w:r w:rsidRPr="00C74280">
              <w:rPr>
                <w:sz w:val="18"/>
                <w:szCs w:val="20"/>
              </w:rPr>
              <w:t>378351.92</w:t>
            </w:r>
          </w:p>
        </w:tc>
        <w:tc>
          <w:tcPr>
            <w:tcW w:w="1562" w:type="dxa"/>
            <w:vAlign w:val="center"/>
          </w:tcPr>
          <w:p w:rsidR="007206B8" w:rsidRPr="00C74280" w:rsidRDefault="007206B8" w:rsidP="001B71AB">
            <w:pPr>
              <w:jc w:val="center"/>
              <w:rPr>
                <w:sz w:val="18"/>
                <w:szCs w:val="20"/>
              </w:rPr>
            </w:pPr>
            <w:r w:rsidRPr="00C74280">
              <w:rPr>
                <w:sz w:val="18"/>
                <w:szCs w:val="20"/>
              </w:rPr>
              <w:t>2201964.32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344</w:t>
            </w:r>
          </w:p>
        </w:tc>
        <w:tc>
          <w:tcPr>
            <w:tcW w:w="1405" w:type="dxa"/>
            <w:vAlign w:val="center"/>
          </w:tcPr>
          <w:p w:rsidR="007206B8" w:rsidRPr="00C74280" w:rsidRDefault="007206B8" w:rsidP="001B71AB">
            <w:pPr>
              <w:jc w:val="center"/>
              <w:rPr>
                <w:sz w:val="18"/>
                <w:szCs w:val="20"/>
              </w:rPr>
            </w:pPr>
            <w:r w:rsidRPr="00C74280">
              <w:rPr>
                <w:sz w:val="18"/>
                <w:szCs w:val="20"/>
              </w:rPr>
              <w:t>378350.89</w:t>
            </w:r>
          </w:p>
        </w:tc>
        <w:tc>
          <w:tcPr>
            <w:tcW w:w="1562" w:type="dxa"/>
            <w:vAlign w:val="center"/>
          </w:tcPr>
          <w:p w:rsidR="007206B8" w:rsidRPr="00C74280" w:rsidRDefault="007206B8" w:rsidP="001B71AB">
            <w:pPr>
              <w:jc w:val="center"/>
              <w:rPr>
                <w:sz w:val="18"/>
                <w:szCs w:val="20"/>
              </w:rPr>
            </w:pPr>
            <w:r w:rsidRPr="00C74280">
              <w:rPr>
                <w:sz w:val="18"/>
                <w:szCs w:val="20"/>
              </w:rPr>
              <w:t>2201952.03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345</w:t>
            </w:r>
          </w:p>
        </w:tc>
        <w:tc>
          <w:tcPr>
            <w:tcW w:w="1405" w:type="dxa"/>
            <w:vAlign w:val="center"/>
          </w:tcPr>
          <w:p w:rsidR="007206B8" w:rsidRPr="00C74280" w:rsidRDefault="007206B8" w:rsidP="001B71AB">
            <w:pPr>
              <w:jc w:val="center"/>
              <w:rPr>
                <w:sz w:val="18"/>
                <w:szCs w:val="20"/>
              </w:rPr>
            </w:pPr>
            <w:r w:rsidRPr="00C74280">
              <w:rPr>
                <w:sz w:val="18"/>
                <w:szCs w:val="20"/>
              </w:rPr>
              <w:t>378354.74</w:t>
            </w:r>
          </w:p>
        </w:tc>
        <w:tc>
          <w:tcPr>
            <w:tcW w:w="1562" w:type="dxa"/>
            <w:vAlign w:val="center"/>
          </w:tcPr>
          <w:p w:rsidR="007206B8" w:rsidRPr="00C74280" w:rsidRDefault="007206B8" w:rsidP="001B71AB">
            <w:pPr>
              <w:jc w:val="center"/>
              <w:rPr>
                <w:sz w:val="18"/>
                <w:szCs w:val="20"/>
              </w:rPr>
            </w:pPr>
            <w:r w:rsidRPr="00C74280">
              <w:rPr>
                <w:sz w:val="18"/>
                <w:szCs w:val="20"/>
              </w:rPr>
              <w:t>2201929.85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346</w:t>
            </w:r>
          </w:p>
        </w:tc>
        <w:tc>
          <w:tcPr>
            <w:tcW w:w="1405" w:type="dxa"/>
            <w:vAlign w:val="center"/>
          </w:tcPr>
          <w:p w:rsidR="007206B8" w:rsidRPr="00C74280" w:rsidRDefault="007206B8" w:rsidP="001B71AB">
            <w:pPr>
              <w:jc w:val="center"/>
              <w:rPr>
                <w:sz w:val="18"/>
                <w:szCs w:val="20"/>
              </w:rPr>
            </w:pPr>
            <w:r w:rsidRPr="00C74280">
              <w:rPr>
                <w:sz w:val="18"/>
                <w:szCs w:val="20"/>
              </w:rPr>
              <w:t>378361.02</w:t>
            </w:r>
          </w:p>
        </w:tc>
        <w:tc>
          <w:tcPr>
            <w:tcW w:w="1562" w:type="dxa"/>
            <w:vAlign w:val="center"/>
          </w:tcPr>
          <w:p w:rsidR="007206B8" w:rsidRPr="00C74280" w:rsidRDefault="007206B8" w:rsidP="001B71AB">
            <w:pPr>
              <w:jc w:val="center"/>
              <w:rPr>
                <w:sz w:val="18"/>
                <w:szCs w:val="20"/>
              </w:rPr>
            </w:pPr>
            <w:r w:rsidRPr="00C74280">
              <w:rPr>
                <w:sz w:val="18"/>
                <w:szCs w:val="20"/>
              </w:rPr>
              <w:t>2201909.52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347</w:t>
            </w:r>
          </w:p>
        </w:tc>
        <w:tc>
          <w:tcPr>
            <w:tcW w:w="1405" w:type="dxa"/>
            <w:vAlign w:val="center"/>
          </w:tcPr>
          <w:p w:rsidR="007206B8" w:rsidRPr="00C74280" w:rsidRDefault="007206B8" w:rsidP="001B71AB">
            <w:pPr>
              <w:jc w:val="center"/>
              <w:rPr>
                <w:sz w:val="18"/>
                <w:szCs w:val="20"/>
              </w:rPr>
            </w:pPr>
            <w:r w:rsidRPr="00C74280">
              <w:rPr>
                <w:sz w:val="18"/>
                <w:szCs w:val="20"/>
              </w:rPr>
              <w:t>378372.25</w:t>
            </w:r>
          </w:p>
        </w:tc>
        <w:tc>
          <w:tcPr>
            <w:tcW w:w="1562" w:type="dxa"/>
            <w:vAlign w:val="center"/>
          </w:tcPr>
          <w:p w:rsidR="007206B8" w:rsidRPr="00C74280" w:rsidRDefault="007206B8" w:rsidP="001B71AB">
            <w:pPr>
              <w:jc w:val="center"/>
              <w:rPr>
                <w:sz w:val="18"/>
                <w:szCs w:val="20"/>
              </w:rPr>
            </w:pPr>
            <w:r w:rsidRPr="00C74280">
              <w:rPr>
                <w:sz w:val="18"/>
                <w:szCs w:val="20"/>
              </w:rPr>
              <w:t>2201877.32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348</w:t>
            </w:r>
          </w:p>
        </w:tc>
        <w:tc>
          <w:tcPr>
            <w:tcW w:w="1405" w:type="dxa"/>
            <w:vAlign w:val="center"/>
          </w:tcPr>
          <w:p w:rsidR="007206B8" w:rsidRPr="00C74280" w:rsidRDefault="007206B8" w:rsidP="001B71AB">
            <w:pPr>
              <w:jc w:val="center"/>
              <w:rPr>
                <w:sz w:val="18"/>
                <w:szCs w:val="20"/>
              </w:rPr>
            </w:pPr>
            <w:r w:rsidRPr="00C74280">
              <w:rPr>
                <w:sz w:val="18"/>
                <w:szCs w:val="20"/>
              </w:rPr>
              <w:t>378380.82</w:t>
            </w:r>
          </w:p>
        </w:tc>
        <w:tc>
          <w:tcPr>
            <w:tcW w:w="1562" w:type="dxa"/>
            <w:vAlign w:val="center"/>
          </w:tcPr>
          <w:p w:rsidR="007206B8" w:rsidRPr="00C74280" w:rsidRDefault="007206B8" w:rsidP="001B71AB">
            <w:pPr>
              <w:jc w:val="center"/>
              <w:rPr>
                <w:sz w:val="18"/>
                <w:szCs w:val="20"/>
              </w:rPr>
            </w:pPr>
            <w:r w:rsidRPr="00C74280">
              <w:rPr>
                <w:sz w:val="18"/>
                <w:szCs w:val="20"/>
              </w:rPr>
              <w:t>2201859.61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349</w:t>
            </w:r>
          </w:p>
        </w:tc>
        <w:tc>
          <w:tcPr>
            <w:tcW w:w="1405" w:type="dxa"/>
            <w:vAlign w:val="center"/>
          </w:tcPr>
          <w:p w:rsidR="007206B8" w:rsidRPr="00C74280" w:rsidRDefault="007206B8" w:rsidP="001B71AB">
            <w:pPr>
              <w:jc w:val="center"/>
              <w:rPr>
                <w:sz w:val="18"/>
                <w:szCs w:val="20"/>
              </w:rPr>
            </w:pPr>
            <w:r w:rsidRPr="00C74280">
              <w:rPr>
                <w:sz w:val="18"/>
                <w:szCs w:val="20"/>
              </w:rPr>
              <w:t>378390.36</w:t>
            </w:r>
          </w:p>
        </w:tc>
        <w:tc>
          <w:tcPr>
            <w:tcW w:w="1562" w:type="dxa"/>
            <w:vAlign w:val="center"/>
          </w:tcPr>
          <w:p w:rsidR="007206B8" w:rsidRPr="00C74280" w:rsidRDefault="007206B8" w:rsidP="001B71AB">
            <w:pPr>
              <w:jc w:val="center"/>
              <w:rPr>
                <w:sz w:val="18"/>
                <w:szCs w:val="20"/>
              </w:rPr>
            </w:pPr>
            <w:r w:rsidRPr="00C74280">
              <w:rPr>
                <w:sz w:val="18"/>
                <w:szCs w:val="20"/>
              </w:rPr>
              <w:t>2201851.24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350</w:t>
            </w:r>
          </w:p>
        </w:tc>
        <w:tc>
          <w:tcPr>
            <w:tcW w:w="1405" w:type="dxa"/>
            <w:vAlign w:val="center"/>
          </w:tcPr>
          <w:p w:rsidR="007206B8" w:rsidRPr="00C74280" w:rsidRDefault="007206B8" w:rsidP="001B71AB">
            <w:pPr>
              <w:jc w:val="center"/>
              <w:rPr>
                <w:sz w:val="18"/>
                <w:szCs w:val="20"/>
              </w:rPr>
            </w:pPr>
            <w:r w:rsidRPr="00C74280">
              <w:rPr>
                <w:sz w:val="18"/>
                <w:szCs w:val="20"/>
              </w:rPr>
              <w:t>378394.59</w:t>
            </w:r>
          </w:p>
        </w:tc>
        <w:tc>
          <w:tcPr>
            <w:tcW w:w="1562" w:type="dxa"/>
            <w:vAlign w:val="center"/>
          </w:tcPr>
          <w:p w:rsidR="007206B8" w:rsidRPr="00C74280" w:rsidRDefault="007206B8" w:rsidP="001B71AB">
            <w:pPr>
              <w:jc w:val="center"/>
              <w:rPr>
                <w:sz w:val="18"/>
                <w:szCs w:val="20"/>
              </w:rPr>
            </w:pPr>
            <w:r w:rsidRPr="00C74280">
              <w:rPr>
                <w:sz w:val="18"/>
                <w:szCs w:val="20"/>
              </w:rPr>
              <w:t>2201850.29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351</w:t>
            </w:r>
          </w:p>
        </w:tc>
        <w:tc>
          <w:tcPr>
            <w:tcW w:w="1405" w:type="dxa"/>
            <w:vAlign w:val="center"/>
          </w:tcPr>
          <w:p w:rsidR="007206B8" w:rsidRPr="00C74280" w:rsidRDefault="007206B8" w:rsidP="001B71AB">
            <w:pPr>
              <w:jc w:val="center"/>
              <w:rPr>
                <w:sz w:val="18"/>
                <w:szCs w:val="20"/>
              </w:rPr>
            </w:pPr>
            <w:r w:rsidRPr="00C74280">
              <w:rPr>
                <w:sz w:val="18"/>
                <w:szCs w:val="20"/>
              </w:rPr>
              <w:t>378406.70</w:t>
            </w:r>
          </w:p>
        </w:tc>
        <w:tc>
          <w:tcPr>
            <w:tcW w:w="1562" w:type="dxa"/>
            <w:vAlign w:val="center"/>
          </w:tcPr>
          <w:p w:rsidR="007206B8" w:rsidRPr="00C74280" w:rsidRDefault="007206B8" w:rsidP="001B71AB">
            <w:pPr>
              <w:jc w:val="center"/>
              <w:rPr>
                <w:sz w:val="18"/>
                <w:szCs w:val="20"/>
              </w:rPr>
            </w:pPr>
            <w:r w:rsidRPr="00C74280">
              <w:rPr>
                <w:sz w:val="18"/>
                <w:szCs w:val="20"/>
              </w:rPr>
              <w:t>2201849.78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352</w:t>
            </w:r>
          </w:p>
        </w:tc>
        <w:tc>
          <w:tcPr>
            <w:tcW w:w="1405" w:type="dxa"/>
            <w:vAlign w:val="center"/>
          </w:tcPr>
          <w:p w:rsidR="007206B8" w:rsidRPr="00C74280" w:rsidRDefault="007206B8" w:rsidP="001B71AB">
            <w:pPr>
              <w:jc w:val="center"/>
              <w:rPr>
                <w:sz w:val="18"/>
                <w:szCs w:val="20"/>
              </w:rPr>
            </w:pPr>
            <w:r w:rsidRPr="00C74280">
              <w:rPr>
                <w:sz w:val="18"/>
                <w:szCs w:val="20"/>
              </w:rPr>
              <w:t>378432.02</w:t>
            </w:r>
          </w:p>
        </w:tc>
        <w:tc>
          <w:tcPr>
            <w:tcW w:w="1562" w:type="dxa"/>
            <w:vAlign w:val="center"/>
          </w:tcPr>
          <w:p w:rsidR="007206B8" w:rsidRPr="00C74280" w:rsidRDefault="007206B8" w:rsidP="001B71AB">
            <w:pPr>
              <w:jc w:val="center"/>
              <w:rPr>
                <w:sz w:val="18"/>
                <w:szCs w:val="20"/>
              </w:rPr>
            </w:pPr>
            <w:r w:rsidRPr="00C74280">
              <w:rPr>
                <w:sz w:val="18"/>
                <w:szCs w:val="20"/>
              </w:rPr>
              <w:t>2201851.74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353</w:t>
            </w:r>
          </w:p>
        </w:tc>
        <w:tc>
          <w:tcPr>
            <w:tcW w:w="1405" w:type="dxa"/>
            <w:vAlign w:val="center"/>
          </w:tcPr>
          <w:p w:rsidR="007206B8" w:rsidRPr="00C74280" w:rsidRDefault="007206B8" w:rsidP="001B71AB">
            <w:pPr>
              <w:jc w:val="center"/>
              <w:rPr>
                <w:sz w:val="18"/>
                <w:szCs w:val="20"/>
              </w:rPr>
            </w:pPr>
            <w:r w:rsidRPr="00C74280">
              <w:rPr>
                <w:sz w:val="18"/>
                <w:szCs w:val="20"/>
              </w:rPr>
              <w:t>378487.61</w:t>
            </w:r>
          </w:p>
        </w:tc>
        <w:tc>
          <w:tcPr>
            <w:tcW w:w="1562" w:type="dxa"/>
            <w:vAlign w:val="center"/>
          </w:tcPr>
          <w:p w:rsidR="007206B8" w:rsidRPr="00C74280" w:rsidRDefault="007206B8" w:rsidP="001B71AB">
            <w:pPr>
              <w:jc w:val="center"/>
              <w:rPr>
                <w:sz w:val="18"/>
                <w:szCs w:val="20"/>
              </w:rPr>
            </w:pPr>
            <w:r w:rsidRPr="00C74280">
              <w:rPr>
                <w:sz w:val="18"/>
                <w:szCs w:val="20"/>
              </w:rPr>
              <w:t>2201881.04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354</w:t>
            </w:r>
          </w:p>
        </w:tc>
        <w:tc>
          <w:tcPr>
            <w:tcW w:w="1405" w:type="dxa"/>
            <w:vAlign w:val="center"/>
          </w:tcPr>
          <w:p w:rsidR="007206B8" w:rsidRPr="00C74280" w:rsidRDefault="007206B8" w:rsidP="001B71AB">
            <w:pPr>
              <w:jc w:val="center"/>
              <w:rPr>
                <w:sz w:val="18"/>
                <w:szCs w:val="20"/>
              </w:rPr>
            </w:pPr>
            <w:r w:rsidRPr="00C74280">
              <w:rPr>
                <w:sz w:val="18"/>
                <w:szCs w:val="20"/>
              </w:rPr>
              <w:t>378532.46</w:t>
            </w:r>
          </w:p>
        </w:tc>
        <w:tc>
          <w:tcPr>
            <w:tcW w:w="1562" w:type="dxa"/>
            <w:vAlign w:val="center"/>
          </w:tcPr>
          <w:p w:rsidR="007206B8" w:rsidRPr="00C74280" w:rsidRDefault="007206B8" w:rsidP="001B71AB">
            <w:pPr>
              <w:jc w:val="center"/>
              <w:rPr>
                <w:sz w:val="18"/>
                <w:szCs w:val="20"/>
              </w:rPr>
            </w:pPr>
            <w:r w:rsidRPr="00C74280">
              <w:rPr>
                <w:sz w:val="18"/>
                <w:szCs w:val="20"/>
              </w:rPr>
              <w:t>2201898.67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355</w:t>
            </w:r>
          </w:p>
        </w:tc>
        <w:tc>
          <w:tcPr>
            <w:tcW w:w="1405" w:type="dxa"/>
            <w:vAlign w:val="center"/>
          </w:tcPr>
          <w:p w:rsidR="007206B8" w:rsidRPr="00C74280" w:rsidRDefault="007206B8" w:rsidP="001B71AB">
            <w:pPr>
              <w:jc w:val="center"/>
              <w:rPr>
                <w:sz w:val="18"/>
                <w:szCs w:val="20"/>
              </w:rPr>
            </w:pPr>
            <w:r w:rsidRPr="00C74280">
              <w:rPr>
                <w:sz w:val="18"/>
                <w:szCs w:val="20"/>
              </w:rPr>
              <w:t>378552.98</w:t>
            </w:r>
          </w:p>
        </w:tc>
        <w:tc>
          <w:tcPr>
            <w:tcW w:w="1562" w:type="dxa"/>
            <w:vAlign w:val="center"/>
          </w:tcPr>
          <w:p w:rsidR="007206B8" w:rsidRPr="00C74280" w:rsidRDefault="007206B8" w:rsidP="001B71AB">
            <w:pPr>
              <w:jc w:val="center"/>
              <w:rPr>
                <w:sz w:val="18"/>
                <w:szCs w:val="20"/>
              </w:rPr>
            </w:pPr>
            <w:r w:rsidRPr="00C74280">
              <w:rPr>
                <w:sz w:val="18"/>
                <w:szCs w:val="20"/>
              </w:rPr>
              <w:t>2201903.58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356</w:t>
            </w:r>
          </w:p>
        </w:tc>
        <w:tc>
          <w:tcPr>
            <w:tcW w:w="1405" w:type="dxa"/>
            <w:vAlign w:val="center"/>
          </w:tcPr>
          <w:p w:rsidR="007206B8" w:rsidRPr="00C74280" w:rsidRDefault="007206B8" w:rsidP="001B71AB">
            <w:pPr>
              <w:jc w:val="center"/>
              <w:rPr>
                <w:sz w:val="18"/>
                <w:szCs w:val="20"/>
              </w:rPr>
            </w:pPr>
            <w:r w:rsidRPr="00C74280">
              <w:rPr>
                <w:sz w:val="18"/>
                <w:szCs w:val="20"/>
              </w:rPr>
              <w:t>378570.87</w:t>
            </w:r>
          </w:p>
        </w:tc>
        <w:tc>
          <w:tcPr>
            <w:tcW w:w="1562" w:type="dxa"/>
            <w:vAlign w:val="center"/>
          </w:tcPr>
          <w:p w:rsidR="007206B8" w:rsidRPr="00C74280" w:rsidRDefault="007206B8" w:rsidP="001B71AB">
            <w:pPr>
              <w:jc w:val="center"/>
              <w:rPr>
                <w:sz w:val="18"/>
                <w:szCs w:val="20"/>
              </w:rPr>
            </w:pPr>
            <w:r w:rsidRPr="00C74280">
              <w:rPr>
                <w:sz w:val="18"/>
                <w:szCs w:val="20"/>
              </w:rPr>
              <w:t>2201908.05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357</w:t>
            </w:r>
          </w:p>
        </w:tc>
        <w:tc>
          <w:tcPr>
            <w:tcW w:w="1405" w:type="dxa"/>
            <w:vAlign w:val="center"/>
          </w:tcPr>
          <w:p w:rsidR="007206B8" w:rsidRPr="00C74280" w:rsidRDefault="007206B8" w:rsidP="001B71AB">
            <w:pPr>
              <w:jc w:val="center"/>
              <w:rPr>
                <w:sz w:val="18"/>
                <w:szCs w:val="20"/>
              </w:rPr>
            </w:pPr>
            <w:r w:rsidRPr="00C74280">
              <w:rPr>
                <w:sz w:val="18"/>
                <w:szCs w:val="20"/>
              </w:rPr>
              <w:t>378620.08</w:t>
            </w:r>
          </w:p>
        </w:tc>
        <w:tc>
          <w:tcPr>
            <w:tcW w:w="1562" w:type="dxa"/>
            <w:vAlign w:val="center"/>
          </w:tcPr>
          <w:p w:rsidR="007206B8" w:rsidRPr="00C74280" w:rsidRDefault="007206B8" w:rsidP="001B71AB">
            <w:pPr>
              <w:jc w:val="center"/>
              <w:rPr>
                <w:sz w:val="18"/>
                <w:szCs w:val="20"/>
              </w:rPr>
            </w:pPr>
            <w:r w:rsidRPr="00C74280">
              <w:rPr>
                <w:sz w:val="18"/>
                <w:szCs w:val="20"/>
              </w:rPr>
              <w:t>2201902.98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358</w:t>
            </w:r>
          </w:p>
        </w:tc>
        <w:tc>
          <w:tcPr>
            <w:tcW w:w="1405" w:type="dxa"/>
            <w:vAlign w:val="center"/>
          </w:tcPr>
          <w:p w:rsidR="007206B8" w:rsidRPr="00C74280" w:rsidRDefault="007206B8" w:rsidP="001B71AB">
            <w:pPr>
              <w:jc w:val="center"/>
              <w:rPr>
                <w:sz w:val="18"/>
                <w:szCs w:val="20"/>
              </w:rPr>
            </w:pPr>
            <w:r w:rsidRPr="00C74280">
              <w:rPr>
                <w:sz w:val="18"/>
                <w:szCs w:val="20"/>
              </w:rPr>
              <w:t>378628.70</w:t>
            </w:r>
          </w:p>
        </w:tc>
        <w:tc>
          <w:tcPr>
            <w:tcW w:w="1562" w:type="dxa"/>
            <w:vAlign w:val="center"/>
          </w:tcPr>
          <w:p w:rsidR="007206B8" w:rsidRPr="00C74280" w:rsidRDefault="007206B8" w:rsidP="001B71AB">
            <w:pPr>
              <w:jc w:val="center"/>
              <w:rPr>
                <w:sz w:val="18"/>
                <w:szCs w:val="20"/>
              </w:rPr>
            </w:pPr>
            <w:r w:rsidRPr="00C74280">
              <w:rPr>
                <w:sz w:val="18"/>
                <w:szCs w:val="20"/>
              </w:rPr>
              <w:t>2201897.57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359</w:t>
            </w:r>
          </w:p>
        </w:tc>
        <w:tc>
          <w:tcPr>
            <w:tcW w:w="1405" w:type="dxa"/>
            <w:vAlign w:val="center"/>
          </w:tcPr>
          <w:p w:rsidR="007206B8" w:rsidRPr="00C74280" w:rsidRDefault="007206B8" w:rsidP="001B71AB">
            <w:pPr>
              <w:jc w:val="center"/>
              <w:rPr>
                <w:sz w:val="18"/>
                <w:szCs w:val="20"/>
              </w:rPr>
            </w:pPr>
            <w:r w:rsidRPr="00C74280">
              <w:rPr>
                <w:sz w:val="18"/>
                <w:szCs w:val="20"/>
              </w:rPr>
              <w:t>378658.17</w:t>
            </w:r>
          </w:p>
        </w:tc>
        <w:tc>
          <w:tcPr>
            <w:tcW w:w="1562" w:type="dxa"/>
            <w:vAlign w:val="center"/>
          </w:tcPr>
          <w:p w:rsidR="007206B8" w:rsidRPr="00C74280" w:rsidRDefault="007206B8" w:rsidP="001B71AB">
            <w:pPr>
              <w:jc w:val="center"/>
              <w:rPr>
                <w:sz w:val="18"/>
                <w:szCs w:val="20"/>
              </w:rPr>
            </w:pPr>
            <w:r w:rsidRPr="00C74280">
              <w:rPr>
                <w:sz w:val="18"/>
                <w:szCs w:val="20"/>
              </w:rPr>
              <w:t>2201866.53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360</w:t>
            </w:r>
          </w:p>
        </w:tc>
        <w:tc>
          <w:tcPr>
            <w:tcW w:w="1405" w:type="dxa"/>
            <w:vAlign w:val="center"/>
          </w:tcPr>
          <w:p w:rsidR="007206B8" w:rsidRPr="00C74280" w:rsidRDefault="007206B8" w:rsidP="001B71AB">
            <w:pPr>
              <w:jc w:val="center"/>
              <w:rPr>
                <w:sz w:val="18"/>
                <w:szCs w:val="20"/>
              </w:rPr>
            </w:pPr>
            <w:r w:rsidRPr="00C74280">
              <w:rPr>
                <w:sz w:val="18"/>
                <w:szCs w:val="20"/>
              </w:rPr>
              <w:t>378682.24</w:t>
            </w:r>
          </w:p>
        </w:tc>
        <w:tc>
          <w:tcPr>
            <w:tcW w:w="1562" w:type="dxa"/>
            <w:vAlign w:val="center"/>
          </w:tcPr>
          <w:p w:rsidR="007206B8" w:rsidRPr="00C74280" w:rsidRDefault="007206B8" w:rsidP="001B71AB">
            <w:pPr>
              <w:jc w:val="center"/>
              <w:rPr>
                <w:sz w:val="18"/>
                <w:szCs w:val="20"/>
              </w:rPr>
            </w:pPr>
            <w:r w:rsidRPr="00C74280">
              <w:rPr>
                <w:sz w:val="18"/>
                <w:szCs w:val="20"/>
              </w:rPr>
              <w:t>2201854.06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361</w:t>
            </w:r>
          </w:p>
        </w:tc>
        <w:tc>
          <w:tcPr>
            <w:tcW w:w="1405" w:type="dxa"/>
            <w:vAlign w:val="center"/>
          </w:tcPr>
          <w:p w:rsidR="007206B8" w:rsidRPr="00C74280" w:rsidRDefault="007206B8" w:rsidP="001B71AB">
            <w:pPr>
              <w:jc w:val="center"/>
              <w:rPr>
                <w:sz w:val="18"/>
                <w:szCs w:val="20"/>
              </w:rPr>
            </w:pPr>
            <w:r w:rsidRPr="00C74280">
              <w:rPr>
                <w:sz w:val="18"/>
                <w:szCs w:val="20"/>
              </w:rPr>
              <w:t>378715.11</w:t>
            </w:r>
          </w:p>
        </w:tc>
        <w:tc>
          <w:tcPr>
            <w:tcW w:w="1562" w:type="dxa"/>
            <w:vAlign w:val="center"/>
          </w:tcPr>
          <w:p w:rsidR="007206B8" w:rsidRPr="00C74280" w:rsidRDefault="007206B8" w:rsidP="001B71AB">
            <w:pPr>
              <w:jc w:val="center"/>
              <w:rPr>
                <w:sz w:val="18"/>
                <w:szCs w:val="20"/>
              </w:rPr>
            </w:pPr>
            <w:r w:rsidRPr="00C74280">
              <w:rPr>
                <w:sz w:val="18"/>
                <w:szCs w:val="20"/>
              </w:rPr>
              <w:t>2201831.72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362</w:t>
            </w:r>
          </w:p>
        </w:tc>
        <w:tc>
          <w:tcPr>
            <w:tcW w:w="1405" w:type="dxa"/>
            <w:vAlign w:val="center"/>
          </w:tcPr>
          <w:p w:rsidR="007206B8" w:rsidRPr="00C74280" w:rsidRDefault="007206B8" w:rsidP="001B71AB">
            <w:pPr>
              <w:jc w:val="center"/>
              <w:rPr>
                <w:sz w:val="18"/>
                <w:szCs w:val="20"/>
              </w:rPr>
            </w:pPr>
            <w:r w:rsidRPr="00C74280">
              <w:rPr>
                <w:sz w:val="18"/>
                <w:szCs w:val="20"/>
              </w:rPr>
              <w:t>378733.33</w:t>
            </w:r>
          </w:p>
        </w:tc>
        <w:tc>
          <w:tcPr>
            <w:tcW w:w="1562" w:type="dxa"/>
            <w:vAlign w:val="center"/>
          </w:tcPr>
          <w:p w:rsidR="007206B8" w:rsidRPr="00C74280" w:rsidRDefault="007206B8" w:rsidP="001B71AB">
            <w:pPr>
              <w:jc w:val="center"/>
              <w:rPr>
                <w:sz w:val="18"/>
                <w:szCs w:val="20"/>
              </w:rPr>
            </w:pPr>
            <w:r w:rsidRPr="00C74280">
              <w:rPr>
                <w:sz w:val="18"/>
                <w:szCs w:val="20"/>
              </w:rPr>
              <w:t>2201808.40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363</w:t>
            </w:r>
          </w:p>
        </w:tc>
        <w:tc>
          <w:tcPr>
            <w:tcW w:w="1405" w:type="dxa"/>
            <w:vAlign w:val="center"/>
          </w:tcPr>
          <w:p w:rsidR="007206B8" w:rsidRPr="00C74280" w:rsidRDefault="007206B8" w:rsidP="001B71AB">
            <w:pPr>
              <w:jc w:val="center"/>
              <w:rPr>
                <w:sz w:val="18"/>
                <w:szCs w:val="20"/>
              </w:rPr>
            </w:pPr>
            <w:r w:rsidRPr="00C74280">
              <w:rPr>
                <w:sz w:val="18"/>
                <w:szCs w:val="20"/>
              </w:rPr>
              <w:t>378747.58</w:t>
            </w:r>
          </w:p>
        </w:tc>
        <w:tc>
          <w:tcPr>
            <w:tcW w:w="1562" w:type="dxa"/>
            <w:vAlign w:val="center"/>
          </w:tcPr>
          <w:p w:rsidR="007206B8" w:rsidRPr="00C74280" w:rsidRDefault="007206B8" w:rsidP="001B71AB">
            <w:pPr>
              <w:jc w:val="center"/>
              <w:rPr>
                <w:sz w:val="18"/>
                <w:szCs w:val="20"/>
              </w:rPr>
            </w:pPr>
            <w:r w:rsidRPr="00C74280">
              <w:rPr>
                <w:sz w:val="18"/>
                <w:szCs w:val="20"/>
              </w:rPr>
              <w:t>2201787.09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364</w:t>
            </w:r>
          </w:p>
        </w:tc>
        <w:tc>
          <w:tcPr>
            <w:tcW w:w="1405" w:type="dxa"/>
            <w:vAlign w:val="center"/>
          </w:tcPr>
          <w:p w:rsidR="007206B8" w:rsidRPr="00C74280" w:rsidRDefault="007206B8" w:rsidP="001B71AB">
            <w:pPr>
              <w:jc w:val="center"/>
              <w:rPr>
                <w:sz w:val="18"/>
                <w:szCs w:val="20"/>
              </w:rPr>
            </w:pPr>
            <w:r w:rsidRPr="00C74280">
              <w:rPr>
                <w:sz w:val="18"/>
                <w:szCs w:val="20"/>
              </w:rPr>
              <w:t>378754.89</w:t>
            </w:r>
          </w:p>
        </w:tc>
        <w:tc>
          <w:tcPr>
            <w:tcW w:w="1562" w:type="dxa"/>
            <w:vAlign w:val="center"/>
          </w:tcPr>
          <w:p w:rsidR="007206B8" w:rsidRPr="00C74280" w:rsidRDefault="007206B8" w:rsidP="001B71AB">
            <w:pPr>
              <w:jc w:val="center"/>
              <w:rPr>
                <w:sz w:val="18"/>
                <w:szCs w:val="20"/>
              </w:rPr>
            </w:pPr>
            <w:r w:rsidRPr="00C74280">
              <w:rPr>
                <w:sz w:val="18"/>
                <w:szCs w:val="20"/>
              </w:rPr>
              <w:t>2201724.57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365</w:t>
            </w:r>
          </w:p>
        </w:tc>
        <w:tc>
          <w:tcPr>
            <w:tcW w:w="1405" w:type="dxa"/>
            <w:vAlign w:val="center"/>
          </w:tcPr>
          <w:p w:rsidR="007206B8" w:rsidRPr="00C74280" w:rsidRDefault="007206B8" w:rsidP="001B71AB">
            <w:pPr>
              <w:jc w:val="center"/>
              <w:rPr>
                <w:sz w:val="18"/>
                <w:szCs w:val="20"/>
              </w:rPr>
            </w:pPr>
            <w:r w:rsidRPr="00C74280">
              <w:rPr>
                <w:sz w:val="18"/>
                <w:szCs w:val="20"/>
              </w:rPr>
              <w:t>378749.77</w:t>
            </w:r>
          </w:p>
        </w:tc>
        <w:tc>
          <w:tcPr>
            <w:tcW w:w="1562" w:type="dxa"/>
            <w:vAlign w:val="center"/>
          </w:tcPr>
          <w:p w:rsidR="007206B8" w:rsidRPr="00C74280" w:rsidRDefault="007206B8" w:rsidP="001B71AB">
            <w:pPr>
              <w:jc w:val="center"/>
              <w:rPr>
                <w:sz w:val="18"/>
                <w:szCs w:val="20"/>
              </w:rPr>
            </w:pPr>
            <w:r w:rsidRPr="00C74280">
              <w:rPr>
                <w:sz w:val="18"/>
                <w:szCs w:val="20"/>
              </w:rPr>
              <w:t>2201708.83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366</w:t>
            </w:r>
          </w:p>
        </w:tc>
        <w:tc>
          <w:tcPr>
            <w:tcW w:w="1405" w:type="dxa"/>
            <w:vAlign w:val="center"/>
          </w:tcPr>
          <w:p w:rsidR="007206B8" w:rsidRPr="00C74280" w:rsidRDefault="007206B8" w:rsidP="001B71AB">
            <w:pPr>
              <w:jc w:val="center"/>
              <w:rPr>
                <w:sz w:val="18"/>
                <w:szCs w:val="20"/>
              </w:rPr>
            </w:pPr>
            <w:r w:rsidRPr="00C74280">
              <w:rPr>
                <w:sz w:val="18"/>
                <w:szCs w:val="20"/>
              </w:rPr>
              <w:t>378742.76</w:t>
            </w:r>
          </w:p>
        </w:tc>
        <w:tc>
          <w:tcPr>
            <w:tcW w:w="1562" w:type="dxa"/>
            <w:vAlign w:val="center"/>
          </w:tcPr>
          <w:p w:rsidR="007206B8" w:rsidRPr="00C74280" w:rsidRDefault="007206B8" w:rsidP="001B71AB">
            <w:pPr>
              <w:jc w:val="center"/>
              <w:rPr>
                <w:sz w:val="18"/>
                <w:szCs w:val="20"/>
              </w:rPr>
            </w:pPr>
            <w:r w:rsidRPr="00C74280">
              <w:rPr>
                <w:sz w:val="18"/>
                <w:szCs w:val="20"/>
              </w:rPr>
              <w:t>2201692.28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367</w:t>
            </w:r>
          </w:p>
        </w:tc>
        <w:tc>
          <w:tcPr>
            <w:tcW w:w="1405" w:type="dxa"/>
            <w:vAlign w:val="center"/>
          </w:tcPr>
          <w:p w:rsidR="007206B8" w:rsidRPr="00C74280" w:rsidRDefault="007206B8" w:rsidP="001B71AB">
            <w:pPr>
              <w:jc w:val="center"/>
              <w:rPr>
                <w:sz w:val="18"/>
                <w:szCs w:val="20"/>
              </w:rPr>
            </w:pPr>
            <w:r w:rsidRPr="00C74280">
              <w:rPr>
                <w:sz w:val="18"/>
                <w:szCs w:val="20"/>
              </w:rPr>
              <w:t>378711.89</w:t>
            </w:r>
          </w:p>
        </w:tc>
        <w:tc>
          <w:tcPr>
            <w:tcW w:w="1562" w:type="dxa"/>
            <w:vAlign w:val="center"/>
          </w:tcPr>
          <w:p w:rsidR="007206B8" w:rsidRPr="00C74280" w:rsidRDefault="007206B8" w:rsidP="001B71AB">
            <w:pPr>
              <w:jc w:val="center"/>
              <w:rPr>
                <w:sz w:val="18"/>
                <w:szCs w:val="20"/>
              </w:rPr>
            </w:pPr>
            <w:r w:rsidRPr="00C74280">
              <w:rPr>
                <w:sz w:val="18"/>
                <w:szCs w:val="20"/>
              </w:rPr>
              <w:t>2201651.17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368</w:t>
            </w:r>
          </w:p>
        </w:tc>
        <w:tc>
          <w:tcPr>
            <w:tcW w:w="1405" w:type="dxa"/>
            <w:vAlign w:val="center"/>
          </w:tcPr>
          <w:p w:rsidR="007206B8" w:rsidRPr="00C74280" w:rsidRDefault="007206B8" w:rsidP="001B71AB">
            <w:pPr>
              <w:jc w:val="center"/>
              <w:rPr>
                <w:sz w:val="18"/>
                <w:szCs w:val="20"/>
              </w:rPr>
            </w:pPr>
            <w:r w:rsidRPr="00C74280">
              <w:rPr>
                <w:sz w:val="18"/>
                <w:szCs w:val="20"/>
              </w:rPr>
              <w:t>378734.72</w:t>
            </w:r>
          </w:p>
        </w:tc>
        <w:tc>
          <w:tcPr>
            <w:tcW w:w="1562" w:type="dxa"/>
            <w:vAlign w:val="center"/>
          </w:tcPr>
          <w:p w:rsidR="007206B8" w:rsidRPr="00C74280" w:rsidRDefault="007206B8" w:rsidP="001B71AB">
            <w:pPr>
              <w:jc w:val="center"/>
              <w:rPr>
                <w:sz w:val="18"/>
                <w:szCs w:val="20"/>
              </w:rPr>
            </w:pPr>
            <w:r w:rsidRPr="00C74280">
              <w:rPr>
                <w:sz w:val="18"/>
                <w:szCs w:val="20"/>
              </w:rPr>
              <w:t>2201618.15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369</w:t>
            </w:r>
          </w:p>
        </w:tc>
        <w:tc>
          <w:tcPr>
            <w:tcW w:w="1405" w:type="dxa"/>
            <w:vAlign w:val="center"/>
          </w:tcPr>
          <w:p w:rsidR="007206B8" w:rsidRPr="00C74280" w:rsidRDefault="007206B8" w:rsidP="001B71AB">
            <w:pPr>
              <w:jc w:val="center"/>
              <w:rPr>
                <w:sz w:val="18"/>
                <w:szCs w:val="20"/>
              </w:rPr>
            </w:pPr>
            <w:r w:rsidRPr="00C74280">
              <w:rPr>
                <w:sz w:val="18"/>
                <w:szCs w:val="20"/>
              </w:rPr>
              <w:t>378747.93</w:t>
            </w:r>
          </w:p>
        </w:tc>
        <w:tc>
          <w:tcPr>
            <w:tcW w:w="1562" w:type="dxa"/>
            <w:vAlign w:val="center"/>
          </w:tcPr>
          <w:p w:rsidR="007206B8" w:rsidRPr="00C74280" w:rsidRDefault="007206B8" w:rsidP="001B71AB">
            <w:pPr>
              <w:jc w:val="center"/>
              <w:rPr>
                <w:sz w:val="18"/>
                <w:szCs w:val="20"/>
              </w:rPr>
            </w:pPr>
            <w:r w:rsidRPr="00C74280">
              <w:rPr>
                <w:sz w:val="18"/>
                <w:szCs w:val="20"/>
              </w:rPr>
              <w:t>2201602.19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370</w:t>
            </w:r>
          </w:p>
        </w:tc>
        <w:tc>
          <w:tcPr>
            <w:tcW w:w="1405" w:type="dxa"/>
            <w:vAlign w:val="center"/>
          </w:tcPr>
          <w:p w:rsidR="007206B8" w:rsidRPr="00C74280" w:rsidRDefault="007206B8" w:rsidP="001B71AB">
            <w:pPr>
              <w:jc w:val="center"/>
              <w:rPr>
                <w:sz w:val="18"/>
                <w:szCs w:val="20"/>
              </w:rPr>
            </w:pPr>
            <w:r w:rsidRPr="00C74280">
              <w:rPr>
                <w:sz w:val="18"/>
                <w:szCs w:val="20"/>
              </w:rPr>
              <w:t>378757.52</w:t>
            </w:r>
          </w:p>
        </w:tc>
        <w:tc>
          <w:tcPr>
            <w:tcW w:w="1562" w:type="dxa"/>
            <w:vAlign w:val="center"/>
          </w:tcPr>
          <w:p w:rsidR="007206B8" w:rsidRPr="00C74280" w:rsidRDefault="007206B8" w:rsidP="001B71AB">
            <w:pPr>
              <w:jc w:val="center"/>
              <w:rPr>
                <w:sz w:val="18"/>
                <w:szCs w:val="20"/>
              </w:rPr>
            </w:pPr>
            <w:r w:rsidRPr="00C74280">
              <w:rPr>
                <w:sz w:val="18"/>
                <w:szCs w:val="20"/>
              </w:rPr>
              <w:t>2201596.38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371</w:t>
            </w:r>
          </w:p>
        </w:tc>
        <w:tc>
          <w:tcPr>
            <w:tcW w:w="1405" w:type="dxa"/>
            <w:vAlign w:val="center"/>
          </w:tcPr>
          <w:p w:rsidR="007206B8" w:rsidRPr="00C74280" w:rsidRDefault="007206B8" w:rsidP="001B71AB">
            <w:pPr>
              <w:jc w:val="center"/>
              <w:rPr>
                <w:sz w:val="18"/>
                <w:szCs w:val="20"/>
              </w:rPr>
            </w:pPr>
            <w:r w:rsidRPr="00C74280">
              <w:rPr>
                <w:sz w:val="18"/>
                <w:szCs w:val="20"/>
              </w:rPr>
              <w:t>378769.89</w:t>
            </w:r>
          </w:p>
        </w:tc>
        <w:tc>
          <w:tcPr>
            <w:tcW w:w="1562" w:type="dxa"/>
            <w:vAlign w:val="center"/>
          </w:tcPr>
          <w:p w:rsidR="007206B8" w:rsidRPr="00C74280" w:rsidRDefault="007206B8" w:rsidP="001B71AB">
            <w:pPr>
              <w:jc w:val="center"/>
              <w:rPr>
                <w:sz w:val="18"/>
                <w:szCs w:val="20"/>
              </w:rPr>
            </w:pPr>
            <w:r w:rsidRPr="00C74280">
              <w:rPr>
                <w:sz w:val="18"/>
                <w:szCs w:val="20"/>
              </w:rPr>
              <w:t>2201591.81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372</w:t>
            </w:r>
          </w:p>
        </w:tc>
        <w:tc>
          <w:tcPr>
            <w:tcW w:w="1405" w:type="dxa"/>
            <w:vAlign w:val="center"/>
          </w:tcPr>
          <w:p w:rsidR="007206B8" w:rsidRPr="00C74280" w:rsidRDefault="007206B8" w:rsidP="001B71AB">
            <w:pPr>
              <w:jc w:val="center"/>
              <w:rPr>
                <w:sz w:val="18"/>
                <w:szCs w:val="20"/>
              </w:rPr>
            </w:pPr>
            <w:r w:rsidRPr="00C74280">
              <w:rPr>
                <w:sz w:val="18"/>
                <w:szCs w:val="20"/>
              </w:rPr>
              <w:t>378768.76</w:t>
            </w:r>
          </w:p>
        </w:tc>
        <w:tc>
          <w:tcPr>
            <w:tcW w:w="1562" w:type="dxa"/>
            <w:vAlign w:val="center"/>
          </w:tcPr>
          <w:p w:rsidR="007206B8" w:rsidRPr="00C74280" w:rsidRDefault="007206B8" w:rsidP="001B71AB">
            <w:pPr>
              <w:jc w:val="center"/>
              <w:rPr>
                <w:sz w:val="18"/>
                <w:szCs w:val="20"/>
              </w:rPr>
            </w:pPr>
            <w:r w:rsidRPr="00C74280">
              <w:rPr>
                <w:sz w:val="18"/>
                <w:szCs w:val="20"/>
              </w:rPr>
              <w:t>2201589.21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325</w:t>
            </w:r>
          </w:p>
        </w:tc>
        <w:tc>
          <w:tcPr>
            <w:tcW w:w="1405" w:type="dxa"/>
            <w:vAlign w:val="center"/>
          </w:tcPr>
          <w:p w:rsidR="007206B8" w:rsidRPr="00C74280" w:rsidRDefault="007206B8" w:rsidP="001B71AB">
            <w:pPr>
              <w:jc w:val="center"/>
              <w:rPr>
                <w:sz w:val="18"/>
                <w:szCs w:val="20"/>
              </w:rPr>
            </w:pPr>
            <w:r w:rsidRPr="00C74280">
              <w:rPr>
                <w:sz w:val="18"/>
                <w:szCs w:val="20"/>
              </w:rPr>
              <w:t>378800.36</w:t>
            </w:r>
          </w:p>
        </w:tc>
        <w:tc>
          <w:tcPr>
            <w:tcW w:w="1562" w:type="dxa"/>
            <w:vAlign w:val="center"/>
          </w:tcPr>
          <w:p w:rsidR="007206B8" w:rsidRPr="00C74280" w:rsidRDefault="007206B8" w:rsidP="001B71AB">
            <w:pPr>
              <w:jc w:val="center"/>
              <w:rPr>
                <w:sz w:val="18"/>
                <w:szCs w:val="20"/>
              </w:rPr>
            </w:pPr>
            <w:r w:rsidRPr="00C74280">
              <w:rPr>
                <w:sz w:val="18"/>
                <w:szCs w:val="20"/>
              </w:rPr>
              <w:t>2201661.70</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Зона1(4)</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373</w:t>
            </w:r>
          </w:p>
        </w:tc>
        <w:tc>
          <w:tcPr>
            <w:tcW w:w="1405" w:type="dxa"/>
            <w:vAlign w:val="center"/>
          </w:tcPr>
          <w:p w:rsidR="007206B8" w:rsidRPr="00C74280" w:rsidRDefault="007206B8" w:rsidP="001B71AB">
            <w:pPr>
              <w:jc w:val="center"/>
              <w:rPr>
                <w:sz w:val="18"/>
                <w:szCs w:val="20"/>
              </w:rPr>
            </w:pPr>
            <w:r w:rsidRPr="00C74280">
              <w:rPr>
                <w:sz w:val="18"/>
                <w:szCs w:val="20"/>
              </w:rPr>
              <w:t>377902.26</w:t>
            </w:r>
          </w:p>
        </w:tc>
        <w:tc>
          <w:tcPr>
            <w:tcW w:w="1562" w:type="dxa"/>
            <w:vAlign w:val="center"/>
          </w:tcPr>
          <w:p w:rsidR="007206B8" w:rsidRPr="00C74280" w:rsidRDefault="007206B8" w:rsidP="001B71AB">
            <w:pPr>
              <w:jc w:val="center"/>
              <w:rPr>
                <w:sz w:val="18"/>
                <w:szCs w:val="20"/>
              </w:rPr>
            </w:pPr>
            <w:r w:rsidRPr="00C74280">
              <w:rPr>
                <w:sz w:val="18"/>
                <w:szCs w:val="20"/>
              </w:rPr>
              <w:t>2200803.49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374</w:t>
            </w:r>
          </w:p>
        </w:tc>
        <w:tc>
          <w:tcPr>
            <w:tcW w:w="1405" w:type="dxa"/>
            <w:vAlign w:val="center"/>
          </w:tcPr>
          <w:p w:rsidR="007206B8" w:rsidRPr="00C74280" w:rsidRDefault="007206B8" w:rsidP="001B71AB">
            <w:pPr>
              <w:jc w:val="center"/>
              <w:rPr>
                <w:sz w:val="18"/>
                <w:szCs w:val="20"/>
              </w:rPr>
            </w:pPr>
            <w:r w:rsidRPr="00C74280">
              <w:rPr>
                <w:sz w:val="18"/>
                <w:szCs w:val="20"/>
              </w:rPr>
              <w:t>377962.30</w:t>
            </w:r>
          </w:p>
        </w:tc>
        <w:tc>
          <w:tcPr>
            <w:tcW w:w="1562" w:type="dxa"/>
            <w:vAlign w:val="center"/>
          </w:tcPr>
          <w:p w:rsidR="007206B8" w:rsidRPr="00C74280" w:rsidRDefault="007206B8" w:rsidP="001B71AB">
            <w:pPr>
              <w:jc w:val="center"/>
              <w:rPr>
                <w:sz w:val="18"/>
                <w:szCs w:val="20"/>
              </w:rPr>
            </w:pPr>
            <w:r w:rsidRPr="00C74280">
              <w:rPr>
                <w:sz w:val="18"/>
                <w:szCs w:val="20"/>
              </w:rPr>
              <w:t>2200883.46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375</w:t>
            </w:r>
          </w:p>
        </w:tc>
        <w:tc>
          <w:tcPr>
            <w:tcW w:w="1405" w:type="dxa"/>
            <w:vAlign w:val="center"/>
          </w:tcPr>
          <w:p w:rsidR="007206B8" w:rsidRPr="00C74280" w:rsidRDefault="007206B8" w:rsidP="001B71AB">
            <w:pPr>
              <w:jc w:val="center"/>
              <w:rPr>
                <w:sz w:val="18"/>
                <w:szCs w:val="20"/>
              </w:rPr>
            </w:pPr>
            <w:r w:rsidRPr="00C74280">
              <w:rPr>
                <w:sz w:val="18"/>
                <w:szCs w:val="20"/>
              </w:rPr>
              <w:t>377946.31</w:t>
            </w:r>
          </w:p>
        </w:tc>
        <w:tc>
          <w:tcPr>
            <w:tcW w:w="1562" w:type="dxa"/>
            <w:vAlign w:val="center"/>
          </w:tcPr>
          <w:p w:rsidR="007206B8" w:rsidRPr="00C74280" w:rsidRDefault="007206B8" w:rsidP="001B71AB">
            <w:pPr>
              <w:jc w:val="center"/>
              <w:rPr>
                <w:sz w:val="18"/>
                <w:szCs w:val="20"/>
              </w:rPr>
            </w:pPr>
            <w:r w:rsidRPr="00C74280">
              <w:rPr>
                <w:sz w:val="18"/>
                <w:szCs w:val="20"/>
              </w:rPr>
              <w:t>2200895.47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376</w:t>
            </w:r>
          </w:p>
        </w:tc>
        <w:tc>
          <w:tcPr>
            <w:tcW w:w="1405" w:type="dxa"/>
            <w:vAlign w:val="center"/>
          </w:tcPr>
          <w:p w:rsidR="007206B8" w:rsidRPr="00C74280" w:rsidRDefault="007206B8" w:rsidP="001B71AB">
            <w:pPr>
              <w:jc w:val="center"/>
              <w:rPr>
                <w:sz w:val="18"/>
                <w:szCs w:val="20"/>
              </w:rPr>
            </w:pPr>
            <w:r w:rsidRPr="00C74280">
              <w:rPr>
                <w:sz w:val="18"/>
                <w:szCs w:val="20"/>
              </w:rPr>
              <w:t>377886.27</w:t>
            </w:r>
          </w:p>
        </w:tc>
        <w:tc>
          <w:tcPr>
            <w:tcW w:w="1562" w:type="dxa"/>
            <w:vAlign w:val="center"/>
          </w:tcPr>
          <w:p w:rsidR="007206B8" w:rsidRPr="00C74280" w:rsidRDefault="007206B8" w:rsidP="001B71AB">
            <w:pPr>
              <w:jc w:val="center"/>
              <w:rPr>
                <w:sz w:val="18"/>
                <w:szCs w:val="20"/>
              </w:rPr>
            </w:pPr>
            <w:r w:rsidRPr="00C74280">
              <w:rPr>
                <w:sz w:val="18"/>
                <w:szCs w:val="20"/>
              </w:rPr>
              <w:t>2200815.50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373</w:t>
            </w:r>
          </w:p>
        </w:tc>
        <w:tc>
          <w:tcPr>
            <w:tcW w:w="1405" w:type="dxa"/>
            <w:vAlign w:val="center"/>
          </w:tcPr>
          <w:p w:rsidR="007206B8" w:rsidRPr="00C74280" w:rsidRDefault="007206B8" w:rsidP="001B71AB">
            <w:pPr>
              <w:jc w:val="center"/>
              <w:rPr>
                <w:sz w:val="18"/>
                <w:szCs w:val="20"/>
              </w:rPr>
            </w:pPr>
            <w:r w:rsidRPr="00C74280">
              <w:rPr>
                <w:sz w:val="18"/>
                <w:szCs w:val="20"/>
              </w:rPr>
              <w:t>377902.26</w:t>
            </w:r>
          </w:p>
        </w:tc>
        <w:tc>
          <w:tcPr>
            <w:tcW w:w="1562" w:type="dxa"/>
            <w:vAlign w:val="center"/>
          </w:tcPr>
          <w:p w:rsidR="007206B8" w:rsidRPr="00C74280" w:rsidRDefault="007206B8" w:rsidP="001B71AB">
            <w:pPr>
              <w:jc w:val="center"/>
              <w:rPr>
                <w:sz w:val="18"/>
                <w:szCs w:val="20"/>
              </w:rPr>
            </w:pPr>
            <w:r w:rsidRPr="00C74280">
              <w:rPr>
                <w:sz w:val="18"/>
                <w:szCs w:val="20"/>
              </w:rPr>
              <w:t>2200803.49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Зона1(5)</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377</w:t>
            </w:r>
          </w:p>
        </w:tc>
        <w:tc>
          <w:tcPr>
            <w:tcW w:w="1405" w:type="dxa"/>
            <w:vAlign w:val="center"/>
          </w:tcPr>
          <w:p w:rsidR="007206B8" w:rsidRPr="00C74280" w:rsidRDefault="007206B8" w:rsidP="001B71AB">
            <w:pPr>
              <w:jc w:val="center"/>
              <w:rPr>
                <w:sz w:val="18"/>
                <w:szCs w:val="20"/>
              </w:rPr>
            </w:pPr>
            <w:r w:rsidRPr="00C74280">
              <w:rPr>
                <w:sz w:val="18"/>
                <w:szCs w:val="20"/>
              </w:rPr>
              <w:t>378099.06</w:t>
            </w:r>
          </w:p>
        </w:tc>
        <w:tc>
          <w:tcPr>
            <w:tcW w:w="1562" w:type="dxa"/>
            <w:vAlign w:val="center"/>
          </w:tcPr>
          <w:p w:rsidR="007206B8" w:rsidRPr="00C74280" w:rsidRDefault="007206B8" w:rsidP="001B71AB">
            <w:pPr>
              <w:jc w:val="center"/>
              <w:rPr>
                <w:sz w:val="18"/>
                <w:szCs w:val="20"/>
              </w:rPr>
            </w:pPr>
            <w:r w:rsidRPr="00C74280">
              <w:rPr>
                <w:sz w:val="18"/>
                <w:szCs w:val="20"/>
              </w:rPr>
              <w:t>2200725.71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378</w:t>
            </w:r>
          </w:p>
        </w:tc>
        <w:tc>
          <w:tcPr>
            <w:tcW w:w="1405" w:type="dxa"/>
            <w:vAlign w:val="center"/>
          </w:tcPr>
          <w:p w:rsidR="007206B8" w:rsidRPr="00C74280" w:rsidRDefault="007206B8" w:rsidP="001B71AB">
            <w:pPr>
              <w:jc w:val="center"/>
              <w:rPr>
                <w:sz w:val="18"/>
                <w:szCs w:val="20"/>
              </w:rPr>
            </w:pPr>
            <w:r w:rsidRPr="00C74280">
              <w:rPr>
                <w:sz w:val="18"/>
                <w:szCs w:val="20"/>
              </w:rPr>
              <w:t>378129.01</w:t>
            </w:r>
          </w:p>
        </w:tc>
        <w:tc>
          <w:tcPr>
            <w:tcW w:w="1562" w:type="dxa"/>
            <w:vAlign w:val="center"/>
          </w:tcPr>
          <w:p w:rsidR="007206B8" w:rsidRPr="00C74280" w:rsidRDefault="007206B8" w:rsidP="001B71AB">
            <w:pPr>
              <w:jc w:val="center"/>
              <w:rPr>
                <w:sz w:val="18"/>
                <w:szCs w:val="20"/>
              </w:rPr>
            </w:pPr>
            <w:r w:rsidRPr="00C74280">
              <w:rPr>
                <w:sz w:val="18"/>
                <w:szCs w:val="20"/>
              </w:rPr>
              <w:t>2200765.79</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379</w:t>
            </w:r>
          </w:p>
        </w:tc>
        <w:tc>
          <w:tcPr>
            <w:tcW w:w="1405" w:type="dxa"/>
            <w:vAlign w:val="center"/>
          </w:tcPr>
          <w:p w:rsidR="007206B8" w:rsidRPr="00C74280" w:rsidRDefault="007206B8" w:rsidP="001B71AB">
            <w:pPr>
              <w:jc w:val="center"/>
              <w:rPr>
                <w:sz w:val="18"/>
                <w:szCs w:val="20"/>
              </w:rPr>
            </w:pPr>
            <w:r w:rsidRPr="00C74280">
              <w:rPr>
                <w:sz w:val="18"/>
                <w:szCs w:val="20"/>
              </w:rPr>
              <w:t>378117.60</w:t>
            </w:r>
          </w:p>
        </w:tc>
        <w:tc>
          <w:tcPr>
            <w:tcW w:w="1562" w:type="dxa"/>
            <w:vAlign w:val="center"/>
          </w:tcPr>
          <w:p w:rsidR="007206B8" w:rsidRPr="00C74280" w:rsidRDefault="007206B8" w:rsidP="001B71AB">
            <w:pPr>
              <w:jc w:val="center"/>
              <w:rPr>
                <w:sz w:val="18"/>
                <w:szCs w:val="20"/>
              </w:rPr>
            </w:pPr>
            <w:r w:rsidRPr="00C74280">
              <w:rPr>
                <w:sz w:val="18"/>
                <w:szCs w:val="20"/>
              </w:rPr>
              <w:t>2200775.39</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380</w:t>
            </w:r>
          </w:p>
        </w:tc>
        <w:tc>
          <w:tcPr>
            <w:tcW w:w="1405" w:type="dxa"/>
            <w:vAlign w:val="center"/>
          </w:tcPr>
          <w:p w:rsidR="007206B8" w:rsidRPr="00C74280" w:rsidRDefault="007206B8" w:rsidP="001B71AB">
            <w:pPr>
              <w:jc w:val="center"/>
              <w:rPr>
                <w:sz w:val="18"/>
                <w:szCs w:val="20"/>
              </w:rPr>
            </w:pPr>
            <w:r w:rsidRPr="00C74280">
              <w:rPr>
                <w:sz w:val="18"/>
                <w:szCs w:val="20"/>
              </w:rPr>
              <w:t>378065.35</w:t>
            </w:r>
          </w:p>
        </w:tc>
        <w:tc>
          <w:tcPr>
            <w:tcW w:w="1562" w:type="dxa"/>
            <w:vAlign w:val="center"/>
          </w:tcPr>
          <w:p w:rsidR="007206B8" w:rsidRPr="00C74280" w:rsidRDefault="007206B8" w:rsidP="001B71AB">
            <w:pPr>
              <w:jc w:val="center"/>
              <w:rPr>
                <w:sz w:val="18"/>
                <w:szCs w:val="20"/>
              </w:rPr>
            </w:pPr>
            <w:r w:rsidRPr="00C74280">
              <w:rPr>
                <w:sz w:val="18"/>
                <w:szCs w:val="20"/>
              </w:rPr>
              <w:t>2200707.12</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381</w:t>
            </w:r>
          </w:p>
        </w:tc>
        <w:tc>
          <w:tcPr>
            <w:tcW w:w="1405" w:type="dxa"/>
            <w:vAlign w:val="center"/>
          </w:tcPr>
          <w:p w:rsidR="007206B8" w:rsidRPr="00C74280" w:rsidRDefault="007206B8" w:rsidP="001B71AB">
            <w:pPr>
              <w:jc w:val="center"/>
              <w:rPr>
                <w:sz w:val="18"/>
                <w:szCs w:val="20"/>
              </w:rPr>
            </w:pPr>
            <w:r w:rsidRPr="00C74280">
              <w:rPr>
                <w:sz w:val="18"/>
                <w:szCs w:val="20"/>
              </w:rPr>
              <w:t>378077.87</w:t>
            </w:r>
          </w:p>
        </w:tc>
        <w:tc>
          <w:tcPr>
            <w:tcW w:w="1562" w:type="dxa"/>
            <w:vAlign w:val="center"/>
          </w:tcPr>
          <w:p w:rsidR="007206B8" w:rsidRPr="00C74280" w:rsidRDefault="007206B8" w:rsidP="001B71AB">
            <w:pPr>
              <w:jc w:val="center"/>
              <w:rPr>
                <w:sz w:val="18"/>
                <w:szCs w:val="20"/>
              </w:rPr>
            </w:pPr>
            <w:r w:rsidRPr="00C74280">
              <w:rPr>
                <w:sz w:val="18"/>
                <w:szCs w:val="20"/>
              </w:rPr>
              <w:t>2200697.53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377</w:t>
            </w:r>
          </w:p>
        </w:tc>
        <w:tc>
          <w:tcPr>
            <w:tcW w:w="1405" w:type="dxa"/>
            <w:vAlign w:val="center"/>
          </w:tcPr>
          <w:p w:rsidR="007206B8" w:rsidRPr="00C74280" w:rsidRDefault="007206B8" w:rsidP="001B71AB">
            <w:pPr>
              <w:jc w:val="center"/>
              <w:rPr>
                <w:sz w:val="18"/>
                <w:szCs w:val="20"/>
              </w:rPr>
            </w:pPr>
            <w:r w:rsidRPr="00C74280">
              <w:rPr>
                <w:sz w:val="18"/>
                <w:szCs w:val="20"/>
              </w:rPr>
              <w:t>378099.06</w:t>
            </w:r>
          </w:p>
        </w:tc>
        <w:tc>
          <w:tcPr>
            <w:tcW w:w="1562" w:type="dxa"/>
            <w:vAlign w:val="center"/>
          </w:tcPr>
          <w:p w:rsidR="007206B8" w:rsidRPr="00C74280" w:rsidRDefault="007206B8" w:rsidP="001B71AB">
            <w:pPr>
              <w:jc w:val="center"/>
              <w:rPr>
                <w:sz w:val="18"/>
                <w:szCs w:val="20"/>
              </w:rPr>
            </w:pPr>
            <w:r w:rsidRPr="00C74280">
              <w:rPr>
                <w:sz w:val="18"/>
                <w:szCs w:val="20"/>
              </w:rPr>
              <w:t>2200725.71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rPr>
          <w:trHeight w:hRule="exact" w:val="283"/>
        </w:trPr>
        <w:tc>
          <w:tcPr>
            <w:tcW w:w="10348" w:type="dxa"/>
            <w:gridSpan w:val="6"/>
            <w:vAlign w:val="center"/>
          </w:tcPr>
          <w:p w:rsidR="007206B8" w:rsidRPr="00C74280" w:rsidRDefault="007206B8" w:rsidP="001B71AB">
            <w:pPr>
              <w:rPr>
                <w:b/>
                <w:bCs/>
                <w:sz w:val="20"/>
                <w:szCs w:val="20"/>
              </w:rPr>
            </w:pPr>
            <w:r w:rsidRPr="00C74280">
              <w:rPr>
                <w:b/>
                <w:bCs/>
                <w:sz w:val="20"/>
                <w:szCs w:val="20"/>
              </w:rPr>
              <w:t>3. Сведения о характерных точках части (частей) границы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части границы</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43"/>
        </w:trPr>
        <w:tc>
          <w:tcPr>
            <w:tcW w:w="1560" w:type="dxa"/>
            <w:vAlign w:val="center"/>
          </w:tcPr>
          <w:p w:rsidR="007206B8" w:rsidRPr="00C74280" w:rsidRDefault="007206B8">
            <w:pPr>
              <w:jc w:val="center"/>
            </w:pPr>
            <w:r w:rsidRPr="00C74280">
              <w:rPr>
                <w:sz w:val="18"/>
                <w:szCs w:val="18"/>
              </w:rPr>
              <w:t>–</w:t>
            </w:r>
          </w:p>
        </w:tc>
        <w:tc>
          <w:tcPr>
            <w:tcW w:w="1405" w:type="dxa"/>
            <w:vAlign w:val="center"/>
          </w:tcPr>
          <w:p w:rsidR="007206B8" w:rsidRPr="00C74280" w:rsidRDefault="007206B8">
            <w:pPr>
              <w:jc w:val="center"/>
            </w:pPr>
            <w:r w:rsidRPr="00C74280">
              <w:rPr>
                <w:sz w:val="18"/>
                <w:szCs w:val="18"/>
              </w:rPr>
              <w:t>–</w:t>
            </w:r>
          </w:p>
        </w:tc>
        <w:tc>
          <w:tcPr>
            <w:tcW w:w="1562" w:type="dxa"/>
            <w:vAlign w:val="center"/>
          </w:tcPr>
          <w:p w:rsidR="007206B8" w:rsidRPr="00C74280" w:rsidRDefault="007206B8">
            <w:pPr>
              <w:jc w:val="center"/>
            </w:pPr>
            <w:r w:rsidRPr="00C74280">
              <w:rPr>
                <w:sz w:val="18"/>
                <w:szCs w:val="18"/>
              </w:rPr>
              <w:t>–</w:t>
            </w:r>
          </w:p>
        </w:tc>
        <w:tc>
          <w:tcPr>
            <w:tcW w:w="2419" w:type="dxa"/>
            <w:vAlign w:val="center"/>
          </w:tcPr>
          <w:p w:rsidR="007206B8" w:rsidRPr="00C74280" w:rsidRDefault="007206B8">
            <w:pPr>
              <w:jc w:val="center"/>
            </w:pPr>
            <w:r w:rsidRPr="00C74280">
              <w:rPr>
                <w:sz w:val="18"/>
                <w:szCs w:val="18"/>
                <w:lang w:val="en-US"/>
              </w:rPr>
              <w:t>–</w:t>
            </w:r>
          </w:p>
        </w:tc>
        <w:tc>
          <w:tcPr>
            <w:tcW w:w="1700" w:type="dxa"/>
            <w:vAlign w:val="center"/>
          </w:tcPr>
          <w:p w:rsidR="007206B8" w:rsidRPr="00C74280" w:rsidRDefault="007206B8">
            <w:pPr>
              <w:jc w:val="center"/>
            </w:pPr>
            <w:r w:rsidRPr="00C74280">
              <w:rPr>
                <w:sz w:val="18"/>
                <w:szCs w:val="18"/>
              </w:rPr>
              <w:t>–</w:t>
            </w:r>
          </w:p>
        </w:tc>
        <w:tc>
          <w:tcPr>
            <w:tcW w:w="1702" w:type="dxa"/>
            <w:vAlign w:val="center"/>
          </w:tcPr>
          <w:p w:rsidR="007206B8" w:rsidRPr="00C74280" w:rsidRDefault="007206B8">
            <w:pPr>
              <w:jc w:val="center"/>
            </w:pPr>
            <w:r w:rsidRPr="00C74280">
              <w:rPr>
                <w:sz w:val="18"/>
                <w:szCs w:val="18"/>
              </w:rPr>
              <w:t>–</w:t>
            </w:r>
          </w:p>
        </w:tc>
      </w:tr>
    </w:tbl>
    <w:p w:rsidR="007206B8" w:rsidRPr="00C74280" w:rsidRDefault="007206B8">
      <w:pPr>
        <w:spacing w:after="160" w:line="259" w:lineRule="auto"/>
      </w:pPr>
      <w:r w:rsidRPr="00C74280">
        <w:br w:type="page"/>
      </w:r>
    </w:p>
    <w:p w:rsidR="007206B8" w:rsidRPr="00C74280" w:rsidRDefault="007206B8"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pStyle w:val="a6"/>
              <w:jc w:val="center"/>
              <w:rPr>
                <w:b/>
                <w:caps/>
                <w:sz w:val="24"/>
                <w:szCs w:val="24"/>
              </w:rPr>
            </w:pPr>
            <w:r w:rsidRPr="00C74280">
              <w:rPr>
                <w:b/>
                <w:caps/>
                <w:sz w:val="24"/>
                <w:szCs w:val="24"/>
              </w:rPr>
              <w:t>ГРАФИЧЕСКОЕ ОПИСАНИЕ</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r w:rsidRPr="00C74280">
              <w:rPr>
                <w:sz w:val="20"/>
              </w:rPr>
              <w:t xml:space="preserve">местоположения границ населенных пунктов, территориальных зон, </w:t>
            </w:r>
          </w:p>
          <w:p w:rsidR="007206B8" w:rsidRPr="00C74280" w:rsidRDefault="007206B8" w:rsidP="004A327B">
            <w:pPr>
              <w:tabs>
                <w:tab w:val="left" w:pos="2738"/>
              </w:tabs>
              <w:jc w:val="center"/>
              <w:rPr>
                <w:sz w:val="20"/>
              </w:rPr>
            </w:pPr>
            <w:r w:rsidRPr="00C74280">
              <w:rPr>
                <w:sz w:val="20"/>
              </w:rPr>
              <w:t xml:space="preserve">особо охраняемых природных территорий, </w:t>
            </w:r>
          </w:p>
          <w:p w:rsidR="007206B8" w:rsidRPr="00C74280" w:rsidRDefault="007206B8" w:rsidP="004A327B">
            <w:pPr>
              <w:tabs>
                <w:tab w:val="left" w:pos="2738"/>
              </w:tabs>
              <w:jc w:val="center"/>
              <w:rPr>
                <w:caps/>
              </w:rPr>
            </w:pPr>
            <w:r w:rsidRPr="00C74280">
              <w:rPr>
                <w:sz w:val="20"/>
              </w:rPr>
              <w:t>зон с особыми условиями использования территории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b/>
                <w:bCs/>
                <w:sz w:val="20"/>
              </w:rP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a6"/>
              <w:jc w:val="center"/>
              <w:rPr>
                <w:b/>
                <w:bCs/>
                <w:u w:val="single"/>
              </w:rPr>
            </w:pPr>
            <w:r w:rsidRPr="00C74280">
              <w:rPr>
                <w:b/>
                <w:bCs/>
                <w:u w:val="single"/>
              </w:rPr>
              <w:t>Ж-1 "Зона застройки индивидуальными жилыми домами"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pPr>
            <w:r w:rsidRPr="00C74280">
              <w:rPr>
                <w:sz w:val="20"/>
              </w:rPr>
              <w:t>(наименование объекта, местоположение границ которого описано (далее - объект)</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right w:val="nil"/>
            </w:tcBorders>
            <w:vAlign w:val="center"/>
          </w:tcPr>
          <w:p w:rsidR="007206B8" w:rsidRPr="00C74280" w:rsidRDefault="007206B8" w:rsidP="001B71AB">
            <w:pPr>
              <w:pStyle w:val="12"/>
              <w:spacing w:line="240" w:lineRule="atLeast"/>
              <w:jc w:val="center"/>
              <w:rPr>
                <w:b/>
                <w:bCs/>
              </w:rPr>
            </w:pPr>
            <w:r w:rsidRPr="00C74280">
              <w:rPr>
                <w:b/>
                <w:bCs/>
              </w:rPr>
              <w:t>Раздел 1</w:t>
            </w:r>
          </w:p>
        </w:tc>
      </w:tr>
      <w:tr w:rsidR="007206B8" w:rsidRPr="00C74280" w:rsidTr="001B71AB">
        <w:trPr>
          <w:trHeight w:hRule="exact" w:val="397"/>
        </w:trPr>
        <w:tc>
          <w:tcPr>
            <w:tcW w:w="10349" w:type="dxa"/>
            <w:gridSpan w:val="3"/>
            <w:vAlign w:val="center"/>
          </w:tcPr>
          <w:p w:rsidR="007206B8" w:rsidRPr="00C74280" w:rsidRDefault="007206B8" w:rsidP="001B71AB">
            <w:pPr>
              <w:pStyle w:val="12"/>
              <w:jc w:val="center"/>
              <w:rPr>
                <w:b/>
                <w:bCs/>
                <w:sz w:val="20"/>
                <w:szCs w:val="24"/>
              </w:rPr>
            </w:pPr>
            <w:r w:rsidRPr="00C74280">
              <w:rPr>
                <w:b/>
                <w:bCs/>
                <w:sz w:val="20"/>
                <w:szCs w:val="24"/>
              </w:rPr>
              <w:t>Сведения об объекте</w:t>
            </w:r>
          </w:p>
        </w:tc>
      </w:tr>
      <w:tr w:rsidR="007206B8" w:rsidRPr="00C74280" w:rsidTr="001B71AB">
        <w:tblPrEx>
          <w:tblLook w:val="0000" w:firstRow="0" w:lastRow="0" w:firstColumn="0" w:lastColumn="0" w:noHBand="0" w:noVBand="0"/>
        </w:tblPrEx>
        <w:trPr>
          <w:trHeight w:val="246"/>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 п/п</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Характеристики объекта</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Описание характеристик</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1</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2</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3</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1</w:t>
            </w:r>
          </w:p>
        </w:tc>
        <w:tc>
          <w:tcPr>
            <w:tcW w:w="4677" w:type="dxa"/>
            <w:vAlign w:val="center"/>
          </w:tcPr>
          <w:p w:rsidR="007206B8" w:rsidRPr="00C74280" w:rsidRDefault="007206B8" w:rsidP="001B71AB">
            <w:pPr>
              <w:pStyle w:val="12"/>
              <w:rPr>
                <w:sz w:val="20"/>
                <w:szCs w:val="24"/>
              </w:rPr>
            </w:pPr>
            <w:r w:rsidRPr="00C74280">
              <w:rPr>
                <w:sz w:val="20"/>
                <w:szCs w:val="24"/>
              </w:rPr>
              <w:t>Местоположение объекта</w:t>
            </w:r>
          </w:p>
        </w:tc>
        <w:tc>
          <w:tcPr>
            <w:tcW w:w="4820" w:type="dxa"/>
            <w:vAlign w:val="center"/>
          </w:tcPr>
          <w:p w:rsidR="007206B8" w:rsidRPr="00C74280" w:rsidRDefault="007206B8" w:rsidP="001B71AB">
            <w:pPr>
              <w:pStyle w:val="12"/>
              <w:rPr>
                <w:sz w:val="20"/>
                <w:szCs w:val="24"/>
              </w:rPr>
            </w:pPr>
            <w:r w:rsidRPr="00C74280">
              <w:rPr>
                <w:sz w:val="20"/>
                <w:szCs w:val="24"/>
              </w:rPr>
              <w:t>440508, Пензенская область, муниципальный район Пензенский, сельское поселение Ермоловский сельсовет, село Любятино</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2</w:t>
            </w:r>
          </w:p>
        </w:tc>
        <w:tc>
          <w:tcPr>
            <w:tcW w:w="4677" w:type="dxa"/>
            <w:vAlign w:val="center"/>
          </w:tcPr>
          <w:p w:rsidR="007206B8" w:rsidRPr="00C74280" w:rsidRDefault="007206B8" w:rsidP="001B71AB">
            <w:pPr>
              <w:pStyle w:val="12"/>
              <w:rPr>
                <w:sz w:val="20"/>
                <w:szCs w:val="24"/>
              </w:rPr>
            </w:pPr>
            <w:r w:rsidRPr="00C74280">
              <w:rPr>
                <w:sz w:val="20"/>
                <w:szCs w:val="24"/>
              </w:rPr>
              <w:t>Площадь объекта +/- величина погрешности определения площади</w:t>
            </w:r>
          </w:p>
          <w:p w:rsidR="007206B8" w:rsidRPr="00C74280" w:rsidRDefault="007206B8" w:rsidP="001B71AB">
            <w:pPr>
              <w:pStyle w:val="12"/>
              <w:rPr>
                <w:sz w:val="20"/>
                <w:szCs w:val="24"/>
              </w:rPr>
            </w:pPr>
            <w:r w:rsidRPr="00C74280">
              <w:rPr>
                <w:sz w:val="20"/>
                <w:szCs w:val="24"/>
              </w:rPr>
              <w:t>(Р+/- Дельта Р)</w:t>
            </w:r>
          </w:p>
        </w:tc>
        <w:tc>
          <w:tcPr>
            <w:tcW w:w="4820" w:type="dxa"/>
            <w:vAlign w:val="center"/>
          </w:tcPr>
          <w:p w:rsidR="007206B8" w:rsidRPr="00C74280" w:rsidRDefault="007206B8" w:rsidP="001B71AB">
            <w:pPr>
              <w:rPr>
                <w:sz w:val="20"/>
              </w:rPr>
            </w:pPr>
            <w:r w:rsidRPr="00C74280">
              <w:rPr>
                <w:sz w:val="20"/>
                <w:lang w:val="en-US"/>
              </w:rPr>
              <w:t>714373 кв.м ± 14791.10 кв.м</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lang w:val="en-US"/>
              </w:rPr>
            </w:pPr>
            <w:r w:rsidRPr="00C74280">
              <w:rPr>
                <w:sz w:val="20"/>
                <w:szCs w:val="24"/>
              </w:rPr>
              <w:t>3</w:t>
            </w:r>
          </w:p>
        </w:tc>
        <w:tc>
          <w:tcPr>
            <w:tcW w:w="4677" w:type="dxa"/>
            <w:vAlign w:val="center"/>
          </w:tcPr>
          <w:p w:rsidR="007206B8" w:rsidRPr="00C74280" w:rsidRDefault="007206B8" w:rsidP="001B71AB">
            <w:pPr>
              <w:pStyle w:val="12"/>
              <w:rPr>
                <w:sz w:val="20"/>
                <w:szCs w:val="24"/>
              </w:rPr>
            </w:pPr>
            <w:r w:rsidRPr="00C74280">
              <w:rPr>
                <w:sz w:val="20"/>
                <w:szCs w:val="24"/>
              </w:rPr>
              <w:t>Иные характеристики объекта</w:t>
            </w:r>
          </w:p>
        </w:tc>
        <w:tc>
          <w:tcPr>
            <w:tcW w:w="4820" w:type="dxa"/>
            <w:vAlign w:val="center"/>
          </w:tcPr>
          <w:p w:rsidR="007206B8" w:rsidRPr="00C74280" w:rsidRDefault="007206B8" w:rsidP="001B71AB">
            <w:pPr>
              <w:pStyle w:val="12"/>
              <w:rPr>
                <w:sz w:val="20"/>
                <w:szCs w:val="24"/>
                <w:lang w:val="en-US"/>
              </w:rPr>
            </w:pPr>
            <w:r w:rsidRPr="00C74280">
              <w:rPr>
                <w:sz w:val="20"/>
                <w:szCs w:val="24"/>
                <w:lang w:val="en-US"/>
              </w:rPr>
              <w:t>–</w:t>
            </w:r>
          </w:p>
        </w:tc>
      </w:tr>
    </w:tbl>
    <w:p w:rsidR="007206B8" w:rsidRPr="00C74280" w:rsidRDefault="007206B8">
      <w:r w:rsidRPr="00C74280">
        <w:br w:type="page"/>
      </w:r>
    </w:p>
    <w:p w:rsidR="007206B8" w:rsidRPr="00C74280" w:rsidRDefault="007206B8">
      <w:pPr>
        <w:sectPr w:rsidR="007206B8" w:rsidRPr="00C74280" w:rsidSect="001C5DDF">
          <w:footerReference w:type="even" r:id="rId20"/>
          <w:type w:val="continuous"/>
          <w:pgSz w:w="11906" w:h="16838" w:code="9"/>
          <w:pgMar w:top="815" w:right="1085" w:bottom="1134" w:left="1134" w:header="454" w:footer="454" w:gutter="0"/>
          <w:cols w:space="398"/>
          <w:docGrid w:linePitch="360"/>
        </w:sect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05"/>
        <w:gridCol w:w="1562"/>
        <w:gridCol w:w="2419"/>
        <w:gridCol w:w="1700"/>
        <w:gridCol w:w="1702"/>
      </w:tblGrid>
      <w:tr w:rsidR="007206B8" w:rsidRPr="00C74280" w:rsidTr="001B71AB">
        <w:trPr>
          <w:trHeight w:val="430"/>
        </w:trPr>
        <w:tc>
          <w:tcPr>
            <w:tcW w:w="10348" w:type="dxa"/>
            <w:gridSpan w:val="6"/>
            <w:tcBorders>
              <w:top w:val="nil"/>
              <w:left w:val="nil"/>
              <w:right w:val="nil"/>
            </w:tcBorders>
          </w:tcPr>
          <w:p w:rsidR="007206B8" w:rsidRPr="00C74280" w:rsidRDefault="007206B8" w:rsidP="001B71AB">
            <w:pPr>
              <w:pStyle w:val="12"/>
              <w:jc w:val="center"/>
              <w:rPr>
                <w:b/>
                <w:bCs/>
                <w:sz w:val="20"/>
              </w:rPr>
            </w:pPr>
            <w:r w:rsidRPr="00C74280">
              <w:rPr>
                <w:b/>
                <w:bCs/>
              </w:rPr>
              <w:lastRenderedPageBreak/>
              <w:t>Раздел 2</w:t>
            </w:r>
          </w:p>
        </w:tc>
      </w:tr>
      <w:tr w:rsidR="007206B8" w:rsidRPr="00C74280" w:rsidTr="001B71AB">
        <w:trPr>
          <w:trHeight w:val="430"/>
        </w:trPr>
        <w:tc>
          <w:tcPr>
            <w:tcW w:w="10348" w:type="dxa"/>
            <w:gridSpan w:val="6"/>
          </w:tcPr>
          <w:p w:rsidR="007206B8" w:rsidRPr="00C74280" w:rsidRDefault="007206B8" w:rsidP="001B71AB">
            <w:pPr>
              <w:pStyle w:val="12"/>
              <w:spacing w:before="120"/>
              <w:jc w:val="center"/>
              <w:rPr>
                <w:b/>
                <w:bCs/>
                <w:sz w:val="20"/>
              </w:rPr>
            </w:pPr>
            <w:r w:rsidRPr="00C74280">
              <w:rPr>
                <w:b/>
                <w:bCs/>
                <w:sz w:val="20"/>
              </w:rPr>
              <w:t>Сведения о местоположении границ объекта</w:t>
            </w:r>
          </w:p>
        </w:tc>
      </w:tr>
      <w:tr w:rsidR="007206B8" w:rsidRPr="00C74280" w:rsidTr="001B71AB">
        <w:trPr>
          <w:trHeight w:hRule="exact" w:val="340"/>
        </w:trPr>
        <w:tc>
          <w:tcPr>
            <w:tcW w:w="10348" w:type="dxa"/>
            <w:gridSpan w:val="6"/>
            <w:vAlign w:val="center"/>
          </w:tcPr>
          <w:p w:rsidR="007206B8" w:rsidRPr="00C74280" w:rsidRDefault="007206B8" w:rsidP="001B71AB">
            <w:pPr>
              <w:pStyle w:val="12"/>
              <w:rPr>
                <w:b/>
                <w:bCs/>
                <w:sz w:val="20"/>
              </w:rPr>
            </w:pPr>
            <w:r w:rsidRPr="00C74280">
              <w:rPr>
                <w:b/>
                <w:bCs/>
                <w:sz w:val="20"/>
              </w:rPr>
              <w:t xml:space="preserve">1. Система координат </w:t>
            </w:r>
            <w:r w:rsidRPr="00C74280">
              <w:rPr>
                <w:b/>
                <w:bCs/>
                <w:sz w:val="20"/>
                <w:u w:val="single"/>
              </w:rPr>
              <w:t>МСК-58, зона 2</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2. Сведения о характерных точках границ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границ</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Зона1(1)</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377997.25</w:t>
            </w:r>
          </w:p>
        </w:tc>
        <w:tc>
          <w:tcPr>
            <w:tcW w:w="1562" w:type="dxa"/>
            <w:vAlign w:val="center"/>
          </w:tcPr>
          <w:p w:rsidR="007206B8" w:rsidRPr="00C74280" w:rsidRDefault="007206B8" w:rsidP="001B71AB">
            <w:pPr>
              <w:jc w:val="center"/>
              <w:rPr>
                <w:sz w:val="18"/>
                <w:szCs w:val="20"/>
              </w:rPr>
            </w:pPr>
            <w:r w:rsidRPr="00C74280">
              <w:rPr>
                <w:sz w:val="18"/>
                <w:szCs w:val="20"/>
              </w:rPr>
              <w:t>2203554.67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w:t>
            </w:r>
          </w:p>
        </w:tc>
        <w:tc>
          <w:tcPr>
            <w:tcW w:w="1405" w:type="dxa"/>
            <w:vAlign w:val="center"/>
          </w:tcPr>
          <w:p w:rsidR="007206B8" w:rsidRPr="00C74280" w:rsidRDefault="007206B8" w:rsidP="001B71AB">
            <w:pPr>
              <w:jc w:val="center"/>
              <w:rPr>
                <w:sz w:val="18"/>
                <w:szCs w:val="20"/>
              </w:rPr>
            </w:pPr>
            <w:r w:rsidRPr="00C74280">
              <w:rPr>
                <w:sz w:val="18"/>
                <w:szCs w:val="20"/>
              </w:rPr>
              <w:t>377963.75</w:t>
            </w:r>
          </w:p>
        </w:tc>
        <w:tc>
          <w:tcPr>
            <w:tcW w:w="1562" w:type="dxa"/>
            <w:vAlign w:val="center"/>
          </w:tcPr>
          <w:p w:rsidR="007206B8" w:rsidRPr="00C74280" w:rsidRDefault="007206B8" w:rsidP="001B71AB">
            <w:pPr>
              <w:jc w:val="center"/>
              <w:rPr>
                <w:sz w:val="18"/>
                <w:szCs w:val="20"/>
              </w:rPr>
            </w:pPr>
            <w:r w:rsidRPr="00C74280">
              <w:rPr>
                <w:sz w:val="18"/>
                <w:szCs w:val="20"/>
              </w:rPr>
              <w:t>2203640.29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w:t>
            </w:r>
          </w:p>
        </w:tc>
        <w:tc>
          <w:tcPr>
            <w:tcW w:w="1405" w:type="dxa"/>
            <w:vAlign w:val="center"/>
          </w:tcPr>
          <w:p w:rsidR="007206B8" w:rsidRPr="00C74280" w:rsidRDefault="007206B8" w:rsidP="001B71AB">
            <w:pPr>
              <w:jc w:val="center"/>
              <w:rPr>
                <w:sz w:val="18"/>
                <w:szCs w:val="20"/>
              </w:rPr>
            </w:pPr>
            <w:r w:rsidRPr="00C74280">
              <w:rPr>
                <w:sz w:val="18"/>
                <w:szCs w:val="20"/>
              </w:rPr>
              <w:t>377967.60</w:t>
            </w:r>
          </w:p>
        </w:tc>
        <w:tc>
          <w:tcPr>
            <w:tcW w:w="1562" w:type="dxa"/>
            <w:vAlign w:val="center"/>
          </w:tcPr>
          <w:p w:rsidR="007206B8" w:rsidRPr="00C74280" w:rsidRDefault="007206B8" w:rsidP="001B71AB">
            <w:pPr>
              <w:jc w:val="center"/>
              <w:rPr>
                <w:sz w:val="18"/>
                <w:szCs w:val="20"/>
              </w:rPr>
            </w:pPr>
            <w:r w:rsidRPr="00C74280">
              <w:rPr>
                <w:sz w:val="18"/>
                <w:szCs w:val="20"/>
              </w:rPr>
              <w:t>2203647.13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w:t>
            </w:r>
          </w:p>
        </w:tc>
        <w:tc>
          <w:tcPr>
            <w:tcW w:w="1405" w:type="dxa"/>
            <w:vAlign w:val="center"/>
          </w:tcPr>
          <w:p w:rsidR="007206B8" w:rsidRPr="00C74280" w:rsidRDefault="007206B8" w:rsidP="001B71AB">
            <w:pPr>
              <w:jc w:val="center"/>
              <w:rPr>
                <w:sz w:val="18"/>
                <w:szCs w:val="20"/>
              </w:rPr>
            </w:pPr>
            <w:r w:rsidRPr="00C74280">
              <w:rPr>
                <w:sz w:val="18"/>
                <w:szCs w:val="20"/>
              </w:rPr>
              <w:t>377995.05</w:t>
            </w:r>
          </w:p>
        </w:tc>
        <w:tc>
          <w:tcPr>
            <w:tcW w:w="1562" w:type="dxa"/>
            <w:vAlign w:val="center"/>
          </w:tcPr>
          <w:p w:rsidR="007206B8" w:rsidRPr="00C74280" w:rsidRDefault="007206B8" w:rsidP="001B71AB">
            <w:pPr>
              <w:jc w:val="center"/>
              <w:rPr>
                <w:sz w:val="18"/>
                <w:szCs w:val="20"/>
              </w:rPr>
            </w:pPr>
            <w:r w:rsidRPr="00C74280">
              <w:rPr>
                <w:sz w:val="18"/>
                <w:szCs w:val="20"/>
              </w:rPr>
              <w:t>2203695.78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w:t>
            </w:r>
          </w:p>
        </w:tc>
        <w:tc>
          <w:tcPr>
            <w:tcW w:w="1405" w:type="dxa"/>
            <w:vAlign w:val="center"/>
          </w:tcPr>
          <w:p w:rsidR="007206B8" w:rsidRPr="00C74280" w:rsidRDefault="007206B8" w:rsidP="001B71AB">
            <w:pPr>
              <w:jc w:val="center"/>
              <w:rPr>
                <w:sz w:val="18"/>
                <w:szCs w:val="20"/>
              </w:rPr>
            </w:pPr>
            <w:r w:rsidRPr="00C74280">
              <w:rPr>
                <w:sz w:val="18"/>
                <w:szCs w:val="20"/>
              </w:rPr>
              <w:t>378046.02</w:t>
            </w:r>
          </w:p>
        </w:tc>
        <w:tc>
          <w:tcPr>
            <w:tcW w:w="1562" w:type="dxa"/>
            <w:vAlign w:val="center"/>
          </w:tcPr>
          <w:p w:rsidR="007206B8" w:rsidRPr="00C74280" w:rsidRDefault="007206B8" w:rsidP="001B71AB">
            <w:pPr>
              <w:jc w:val="center"/>
              <w:rPr>
                <w:sz w:val="18"/>
                <w:szCs w:val="20"/>
              </w:rPr>
            </w:pPr>
            <w:r w:rsidRPr="00C74280">
              <w:rPr>
                <w:sz w:val="18"/>
                <w:szCs w:val="20"/>
              </w:rPr>
              <w:t>2203789.21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w:t>
            </w:r>
          </w:p>
        </w:tc>
        <w:tc>
          <w:tcPr>
            <w:tcW w:w="1405" w:type="dxa"/>
            <w:vAlign w:val="center"/>
          </w:tcPr>
          <w:p w:rsidR="007206B8" w:rsidRPr="00C74280" w:rsidRDefault="007206B8" w:rsidP="001B71AB">
            <w:pPr>
              <w:jc w:val="center"/>
              <w:rPr>
                <w:sz w:val="18"/>
                <w:szCs w:val="20"/>
              </w:rPr>
            </w:pPr>
            <w:r w:rsidRPr="00C74280">
              <w:rPr>
                <w:sz w:val="18"/>
                <w:szCs w:val="20"/>
              </w:rPr>
              <w:t>378049.67</w:t>
            </w:r>
          </w:p>
        </w:tc>
        <w:tc>
          <w:tcPr>
            <w:tcW w:w="1562" w:type="dxa"/>
            <w:vAlign w:val="center"/>
          </w:tcPr>
          <w:p w:rsidR="007206B8" w:rsidRPr="00C74280" w:rsidRDefault="007206B8" w:rsidP="001B71AB">
            <w:pPr>
              <w:jc w:val="center"/>
              <w:rPr>
                <w:sz w:val="18"/>
                <w:szCs w:val="20"/>
              </w:rPr>
            </w:pPr>
            <w:r w:rsidRPr="00C74280">
              <w:rPr>
                <w:sz w:val="18"/>
                <w:szCs w:val="20"/>
              </w:rPr>
              <w:t>2203798.50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w:t>
            </w:r>
          </w:p>
        </w:tc>
        <w:tc>
          <w:tcPr>
            <w:tcW w:w="1405" w:type="dxa"/>
            <w:vAlign w:val="center"/>
          </w:tcPr>
          <w:p w:rsidR="007206B8" w:rsidRPr="00C74280" w:rsidRDefault="007206B8" w:rsidP="001B71AB">
            <w:pPr>
              <w:jc w:val="center"/>
              <w:rPr>
                <w:sz w:val="18"/>
                <w:szCs w:val="20"/>
              </w:rPr>
            </w:pPr>
            <w:r w:rsidRPr="00C74280">
              <w:rPr>
                <w:sz w:val="18"/>
                <w:szCs w:val="20"/>
              </w:rPr>
              <w:t>378064.54</w:t>
            </w:r>
          </w:p>
        </w:tc>
        <w:tc>
          <w:tcPr>
            <w:tcW w:w="1562" w:type="dxa"/>
            <w:vAlign w:val="center"/>
          </w:tcPr>
          <w:p w:rsidR="007206B8" w:rsidRPr="00C74280" w:rsidRDefault="007206B8" w:rsidP="001B71AB">
            <w:pPr>
              <w:jc w:val="center"/>
              <w:rPr>
                <w:sz w:val="18"/>
                <w:szCs w:val="20"/>
              </w:rPr>
            </w:pPr>
            <w:r w:rsidRPr="00C74280">
              <w:rPr>
                <w:sz w:val="18"/>
                <w:szCs w:val="20"/>
              </w:rPr>
              <w:t>2203836.33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w:t>
            </w:r>
          </w:p>
        </w:tc>
        <w:tc>
          <w:tcPr>
            <w:tcW w:w="1405" w:type="dxa"/>
            <w:vAlign w:val="center"/>
          </w:tcPr>
          <w:p w:rsidR="007206B8" w:rsidRPr="00C74280" w:rsidRDefault="007206B8" w:rsidP="001B71AB">
            <w:pPr>
              <w:jc w:val="center"/>
              <w:rPr>
                <w:sz w:val="18"/>
                <w:szCs w:val="20"/>
              </w:rPr>
            </w:pPr>
            <w:r w:rsidRPr="00C74280">
              <w:rPr>
                <w:sz w:val="18"/>
                <w:szCs w:val="20"/>
              </w:rPr>
              <w:t>378093.33</w:t>
            </w:r>
          </w:p>
        </w:tc>
        <w:tc>
          <w:tcPr>
            <w:tcW w:w="1562" w:type="dxa"/>
            <w:vAlign w:val="center"/>
          </w:tcPr>
          <w:p w:rsidR="007206B8" w:rsidRPr="00C74280" w:rsidRDefault="007206B8" w:rsidP="001B71AB">
            <w:pPr>
              <w:jc w:val="center"/>
              <w:rPr>
                <w:sz w:val="18"/>
                <w:szCs w:val="20"/>
              </w:rPr>
            </w:pPr>
            <w:r w:rsidRPr="00C74280">
              <w:rPr>
                <w:sz w:val="18"/>
                <w:szCs w:val="20"/>
              </w:rPr>
              <w:t>2203909.50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w:t>
            </w:r>
          </w:p>
        </w:tc>
        <w:tc>
          <w:tcPr>
            <w:tcW w:w="1405" w:type="dxa"/>
            <w:vAlign w:val="center"/>
          </w:tcPr>
          <w:p w:rsidR="007206B8" w:rsidRPr="00C74280" w:rsidRDefault="007206B8" w:rsidP="001B71AB">
            <w:pPr>
              <w:jc w:val="center"/>
              <w:rPr>
                <w:sz w:val="18"/>
                <w:szCs w:val="20"/>
              </w:rPr>
            </w:pPr>
            <w:r w:rsidRPr="00C74280">
              <w:rPr>
                <w:sz w:val="18"/>
                <w:szCs w:val="20"/>
              </w:rPr>
              <w:t>378098.10</w:t>
            </w:r>
          </w:p>
        </w:tc>
        <w:tc>
          <w:tcPr>
            <w:tcW w:w="1562" w:type="dxa"/>
            <w:vAlign w:val="center"/>
          </w:tcPr>
          <w:p w:rsidR="007206B8" w:rsidRPr="00C74280" w:rsidRDefault="007206B8" w:rsidP="001B71AB">
            <w:pPr>
              <w:jc w:val="center"/>
              <w:rPr>
                <w:sz w:val="18"/>
                <w:szCs w:val="20"/>
              </w:rPr>
            </w:pPr>
            <w:r w:rsidRPr="00C74280">
              <w:rPr>
                <w:sz w:val="18"/>
                <w:szCs w:val="20"/>
              </w:rPr>
              <w:t>2203921.62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w:t>
            </w:r>
          </w:p>
        </w:tc>
        <w:tc>
          <w:tcPr>
            <w:tcW w:w="1405" w:type="dxa"/>
            <w:vAlign w:val="center"/>
          </w:tcPr>
          <w:p w:rsidR="007206B8" w:rsidRPr="00C74280" w:rsidRDefault="007206B8" w:rsidP="001B71AB">
            <w:pPr>
              <w:jc w:val="center"/>
              <w:rPr>
                <w:sz w:val="18"/>
                <w:szCs w:val="20"/>
              </w:rPr>
            </w:pPr>
            <w:r w:rsidRPr="00C74280">
              <w:rPr>
                <w:sz w:val="18"/>
                <w:szCs w:val="20"/>
              </w:rPr>
              <w:t>378101.76</w:t>
            </w:r>
          </w:p>
        </w:tc>
        <w:tc>
          <w:tcPr>
            <w:tcW w:w="1562" w:type="dxa"/>
            <w:vAlign w:val="center"/>
          </w:tcPr>
          <w:p w:rsidR="007206B8" w:rsidRPr="00C74280" w:rsidRDefault="007206B8" w:rsidP="001B71AB">
            <w:pPr>
              <w:jc w:val="center"/>
              <w:rPr>
                <w:sz w:val="18"/>
                <w:szCs w:val="20"/>
              </w:rPr>
            </w:pPr>
            <w:r w:rsidRPr="00C74280">
              <w:rPr>
                <w:sz w:val="18"/>
                <w:szCs w:val="20"/>
              </w:rPr>
              <w:t>2203930.93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w:t>
            </w:r>
          </w:p>
        </w:tc>
        <w:tc>
          <w:tcPr>
            <w:tcW w:w="1405" w:type="dxa"/>
            <w:vAlign w:val="center"/>
          </w:tcPr>
          <w:p w:rsidR="007206B8" w:rsidRPr="00C74280" w:rsidRDefault="007206B8" w:rsidP="001B71AB">
            <w:pPr>
              <w:jc w:val="center"/>
              <w:rPr>
                <w:sz w:val="18"/>
                <w:szCs w:val="20"/>
              </w:rPr>
            </w:pPr>
            <w:r w:rsidRPr="00C74280">
              <w:rPr>
                <w:sz w:val="18"/>
                <w:szCs w:val="20"/>
              </w:rPr>
              <w:t>378188.07</w:t>
            </w:r>
          </w:p>
        </w:tc>
        <w:tc>
          <w:tcPr>
            <w:tcW w:w="1562" w:type="dxa"/>
            <w:vAlign w:val="center"/>
          </w:tcPr>
          <w:p w:rsidR="007206B8" w:rsidRPr="00C74280" w:rsidRDefault="007206B8" w:rsidP="001B71AB">
            <w:pPr>
              <w:jc w:val="center"/>
              <w:rPr>
                <w:sz w:val="18"/>
                <w:szCs w:val="20"/>
              </w:rPr>
            </w:pPr>
            <w:r w:rsidRPr="00C74280">
              <w:rPr>
                <w:sz w:val="18"/>
                <w:szCs w:val="20"/>
              </w:rPr>
              <w:t>2204150.29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w:t>
            </w:r>
          </w:p>
        </w:tc>
        <w:tc>
          <w:tcPr>
            <w:tcW w:w="1405" w:type="dxa"/>
            <w:vAlign w:val="center"/>
          </w:tcPr>
          <w:p w:rsidR="007206B8" w:rsidRPr="00C74280" w:rsidRDefault="007206B8" w:rsidP="001B71AB">
            <w:pPr>
              <w:jc w:val="center"/>
              <w:rPr>
                <w:sz w:val="18"/>
                <w:szCs w:val="20"/>
              </w:rPr>
            </w:pPr>
            <w:r w:rsidRPr="00C74280">
              <w:rPr>
                <w:sz w:val="18"/>
                <w:szCs w:val="20"/>
              </w:rPr>
              <w:t>378155.07</w:t>
            </w:r>
          </w:p>
        </w:tc>
        <w:tc>
          <w:tcPr>
            <w:tcW w:w="1562" w:type="dxa"/>
            <w:vAlign w:val="center"/>
          </w:tcPr>
          <w:p w:rsidR="007206B8" w:rsidRPr="00C74280" w:rsidRDefault="007206B8" w:rsidP="001B71AB">
            <w:pPr>
              <w:jc w:val="center"/>
              <w:rPr>
                <w:sz w:val="18"/>
                <w:szCs w:val="20"/>
              </w:rPr>
            </w:pPr>
            <w:r w:rsidRPr="00C74280">
              <w:rPr>
                <w:sz w:val="18"/>
                <w:szCs w:val="20"/>
              </w:rPr>
              <w:t>2204167.48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w:t>
            </w:r>
          </w:p>
        </w:tc>
        <w:tc>
          <w:tcPr>
            <w:tcW w:w="1405" w:type="dxa"/>
            <w:vAlign w:val="center"/>
          </w:tcPr>
          <w:p w:rsidR="007206B8" w:rsidRPr="00C74280" w:rsidRDefault="007206B8" w:rsidP="001B71AB">
            <w:pPr>
              <w:jc w:val="center"/>
              <w:rPr>
                <w:sz w:val="18"/>
                <w:szCs w:val="20"/>
              </w:rPr>
            </w:pPr>
            <w:r w:rsidRPr="00C74280">
              <w:rPr>
                <w:sz w:val="18"/>
                <w:szCs w:val="20"/>
              </w:rPr>
              <w:t>378077.99</w:t>
            </w:r>
          </w:p>
        </w:tc>
        <w:tc>
          <w:tcPr>
            <w:tcW w:w="1562" w:type="dxa"/>
            <w:vAlign w:val="center"/>
          </w:tcPr>
          <w:p w:rsidR="007206B8" w:rsidRPr="00C74280" w:rsidRDefault="007206B8" w:rsidP="001B71AB">
            <w:pPr>
              <w:jc w:val="center"/>
              <w:rPr>
                <w:sz w:val="18"/>
                <w:szCs w:val="20"/>
              </w:rPr>
            </w:pPr>
            <w:r w:rsidRPr="00C74280">
              <w:rPr>
                <w:sz w:val="18"/>
                <w:szCs w:val="20"/>
              </w:rPr>
              <w:t>2204207.48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w:t>
            </w:r>
          </w:p>
        </w:tc>
        <w:tc>
          <w:tcPr>
            <w:tcW w:w="1405" w:type="dxa"/>
            <w:vAlign w:val="center"/>
          </w:tcPr>
          <w:p w:rsidR="007206B8" w:rsidRPr="00C74280" w:rsidRDefault="007206B8" w:rsidP="001B71AB">
            <w:pPr>
              <w:jc w:val="center"/>
              <w:rPr>
                <w:sz w:val="18"/>
                <w:szCs w:val="20"/>
              </w:rPr>
            </w:pPr>
            <w:r w:rsidRPr="00C74280">
              <w:rPr>
                <w:sz w:val="18"/>
                <w:szCs w:val="20"/>
              </w:rPr>
              <w:t>378051.09</w:t>
            </w:r>
          </w:p>
        </w:tc>
        <w:tc>
          <w:tcPr>
            <w:tcW w:w="1562" w:type="dxa"/>
            <w:vAlign w:val="center"/>
          </w:tcPr>
          <w:p w:rsidR="007206B8" w:rsidRPr="00C74280" w:rsidRDefault="007206B8" w:rsidP="001B71AB">
            <w:pPr>
              <w:jc w:val="center"/>
              <w:rPr>
                <w:sz w:val="18"/>
                <w:szCs w:val="20"/>
              </w:rPr>
            </w:pPr>
            <w:r w:rsidRPr="00C74280">
              <w:rPr>
                <w:sz w:val="18"/>
                <w:szCs w:val="20"/>
              </w:rPr>
              <w:t>2204222.81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w:t>
            </w:r>
          </w:p>
        </w:tc>
        <w:tc>
          <w:tcPr>
            <w:tcW w:w="1405" w:type="dxa"/>
            <w:vAlign w:val="center"/>
          </w:tcPr>
          <w:p w:rsidR="007206B8" w:rsidRPr="00C74280" w:rsidRDefault="007206B8" w:rsidP="001B71AB">
            <w:pPr>
              <w:jc w:val="center"/>
              <w:rPr>
                <w:sz w:val="18"/>
                <w:szCs w:val="20"/>
              </w:rPr>
            </w:pPr>
            <w:r w:rsidRPr="00C74280">
              <w:rPr>
                <w:sz w:val="18"/>
                <w:szCs w:val="20"/>
              </w:rPr>
              <w:t>377892.23</w:t>
            </w:r>
          </w:p>
        </w:tc>
        <w:tc>
          <w:tcPr>
            <w:tcW w:w="1562" w:type="dxa"/>
            <w:vAlign w:val="center"/>
          </w:tcPr>
          <w:p w:rsidR="007206B8" w:rsidRPr="00C74280" w:rsidRDefault="007206B8" w:rsidP="001B71AB">
            <w:pPr>
              <w:jc w:val="center"/>
              <w:rPr>
                <w:sz w:val="18"/>
                <w:szCs w:val="20"/>
              </w:rPr>
            </w:pPr>
            <w:r w:rsidRPr="00C74280">
              <w:rPr>
                <w:sz w:val="18"/>
                <w:szCs w:val="20"/>
              </w:rPr>
              <w:t>2204309.25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w:t>
            </w:r>
          </w:p>
        </w:tc>
        <w:tc>
          <w:tcPr>
            <w:tcW w:w="1405" w:type="dxa"/>
            <w:vAlign w:val="center"/>
          </w:tcPr>
          <w:p w:rsidR="007206B8" w:rsidRPr="00C74280" w:rsidRDefault="007206B8" w:rsidP="001B71AB">
            <w:pPr>
              <w:jc w:val="center"/>
              <w:rPr>
                <w:sz w:val="18"/>
                <w:szCs w:val="20"/>
              </w:rPr>
            </w:pPr>
            <w:r w:rsidRPr="00C74280">
              <w:rPr>
                <w:sz w:val="18"/>
                <w:szCs w:val="20"/>
              </w:rPr>
              <w:t>377852.31</w:t>
            </w:r>
          </w:p>
        </w:tc>
        <w:tc>
          <w:tcPr>
            <w:tcW w:w="1562" w:type="dxa"/>
            <w:vAlign w:val="center"/>
          </w:tcPr>
          <w:p w:rsidR="007206B8" w:rsidRPr="00C74280" w:rsidRDefault="007206B8" w:rsidP="001B71AB">
            <w:pPr>
              <w:jc w:val="center"/>
              <w:rPr>
                <w:sz w:val="18"/>
                <w:szCs w:val="20"/>
              </w:rPr>
            </w:pPr>
            <w:r w:rsidRPr="00C74280">
              <w:rPr>
                <w:sz w:val="18"/>
                <w:szCs w:val="20"/>
              </w:rPr>
              <w:t>2204333.26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w:t>
            </w:r>
          </w:p>
        </w:tc>
        <w:tc>
          <w:tcPr>
            <w:tcW w:w="1405" w:type="dxa"/>
            <w:vAlign w:val="center"/>
          </w:tcPr>
          <w:p w:rsidR="007206B8" w:rsidRPr="00C74280" w:rsidRDefault="007206B8" w:rsidP="001B71AB">
            <w:pPr>
              <w:jc w:val="center"/>
              <w:rPr>
                <w:sz w:val="18"/>
                <w:szCs w:val="20"/>
              </w:rPr>
            </w:pPr>
            <w:r w:rsidRPr="00C74280">
              <w:rPr>
                <w:sz w:val="18"/>
                <w:szCs w:val="20"/>
              </w:rPr>
              <w:t>377836.52</w:t>
            </w:r>
          </w:p>
        </w:tc>
        <w:tc>
          <w:tcPr>
            <w:tcW w:w="1562" w:type="dxa"/>
            <w:vAlign w:val="center"/>
          </w:tcPr>
          <w:p w:rsidR="007206B8" w:rsidRPr="00C74280" w:rsidRDefault="007206B8" w:rsidP="001B71AB">
            <w:pPr>
              <w:jc w:val="center"/>
              <w:rPr>
                <w:sz w:val="18"/>
                <w:szCs w:val="20"/>
              </w:rPr>
            </w:pPr>
            <w:r w:rsidRPr="00C74280">
              <w:rPr>
                <w:sz w:val="18"/>
                <w:szCs w:val="20"/>
              </w:rPr>
              <w:t>2204342.46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w:t>
            </w:r>
          </w:p>
        </w:tc>
        <w:tc>
          <w:tcPr>
            <w:tcW w:w="1405" w:type="dxa"/>
            <w:vAlign w:val="center"/>
          </w:tcPr>
          <w:p w:rsidR="007206B8" w:rsidRPr="00C74280" w:rsidRDefault="007206B8" w:rsidP="001B71AB">
            <w:pPr>
              <w:jc w:val="center"/>
              <w:rPr>
                <w:sz w:val="18"/>
                <w:szCs w:val="20"/>
              </w:rPr>
            </w:pPr>
            <w:r w:rsidRPr="00C74280">
              <w:rPr>
                <w:sz w:val="18"/>
                <w:szCs w:val="20"/>
              </w:rPr>
              <w:t>377822.41</w:t>
            </w:r>
          </w:p>
        </w:tc>
        <w:tc>
          <w:tcPr>
            <w:tcW w:w="1562" w:type="dxa"/>
            <w:vAlign w:val="center"/>
          </w:tcPr>
          <w:p w:rsidR="007206B8" w:rsidRPr="00C74280" w:rsidRDefault="007206B8" w:rsidP="001B71AB">
            <w:pPr>
              <w:jc w:val="center"/>
              <w:rPr>
                <w:sz w:val="18"/>
                <w:szCs w:val="20"/>
              </w:rPr>
            </w:pPr>
            <w:r w:rsidRPr="00C74280">
              <w:rPr>
                <w:sz w:val="18"/>
                <w:szCs w:val="20"/>
              </w:rPr>
              <w:t>2204326.40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w:t>
            </w:r>
          </w:p>
        </w:tc>
        <w:tc>
          <w:tcPr>
            <w:tcW w:w="1405" w:type="dxa"/>
            <w:vAlign w:val="center"/>
          </w:tcPr>
          <w:p w:rsidR="007206B8" w:rsidRPr="00C74280" w:rsidRDefault="007206B8" w:rsidP="001B71AB">
            <w:pPr>
              <w:jc w:val="center"/>
              <w:rPr>
                <w:sz w:val="18"/>
                <w:szCs w:val="20"/>
              </w:rPr>
            </w:pPr>
            <w:r w:rsidRPr="00C74280">
              <w:rPr>
                <w:sz w:val="18"/>
                <w:szCs w:val="20"/>
              </w:rPr>
              <w:t>377751.87</w:t>
            </w:r>
          </w:p>
        </w:tc>
        <w:tc>
          <w:tcPr>
            <w:tcW w:w="1562" w:type="dxa"/>
            <w:vAlign w:val="center"/>
          </w:tcPr>
          <w:p w:rsidR="007206B8" w:rsidRPr="00C74280" w:rsidRDefault="007206B8" w:rsidP="001B71AB">
            <w:pPr>
              <w:jc w:val="center"/>
              <w:rPr>
                <w:sz w:val="18"/>
                <w:szCs w:val="20"/>
              </w:rPr>
            </w:pPr>
            <w:r w:rsidRPr="00C74280">
              <w:rPr>
                <w:sz w:val="18"/>
                <w:szCs w:val="20"/>
              </w:rPr>
              <w:t>2204246.12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w:t>
            </w:r>
          </w:p>
        </w:tc>
        <w:tc>
          <w:tcPr>
            <w:tcW w:w="1405" w:type="dxa"/>
            <w:vAlign w:val="center"/>
          </w:tcPr>
          <w:p w:rsidR="007206B8" w:rsidRPr="00C74280" w:rsidRDefault="007206B8" w:rsidP="001B71AB">
            <w:pPr>
              <w:jc w:val="center"/>
              <w:rPr>
                <w:sz w:val="18"/>
                <w:szCs w:val="20"/>
              </w:rPr>
            </w:pPr>
            <w:r w:rsidRPr="00C74280">
              <w:rPr>
                <w:sz w:val="18"/>
                <w:szCs w:val="20"/>
              </w:rPr>
              <w:t>377737.66</w:t>
            </w:r>
          </w:p>
        </w:tc>
        <w:tc>
          <w:tcPr>
            <w:tcW w:w="1562" w:type="dxa"/>
            <w:vAlign w:val="center"/>
          </w:tcPr>
          <w:p w:rsidR="007206B8" w:rsidRPr="00C74280" w:rsidRDefault="007206B8" w:rsidP="001B71AB">
            <w:pPr>
              <w:jc w:val="center"/>
              <w:rPr>
                <w:sz w:val="18"/>
                <w:szCs w:val="20"/>
              </w:rPr>
            </w:pPr>
            <w:r w:rsidRPr="00C74280">
              <w:rPr>
                <w:sz w:val="18"/>
                <w:szCs w:val="20"/>
              </w:rPr>
              <w:t>2204227.62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w:t>
            </w:r>
          </w:p>
        </w:tc>
        <w:tc>
          <w:tcPr>
            <w:tcW w:w="1405" w:type="dxa"/>
            <w:vAlign w:val="center"/>
          </w:tcPr>
          <w:p w:rsidR="007206B8" w:rsidRPr="00C74280" w:rsidRDefault="007206B8" w:rsidP="001B71AB">
            <w:pPr>
              <w:jc w:val="center"/>
              <w:rPr>
                <w:sz w:val="18"/>
                <w:szCs w:val="20"/>
              </w:rPr>
            </w:pPr>
            <w:r w:rsidRPr="00C74280">
              <w:rPr>
                <w:sz w:val="18"/>
                <w:szCs w:val="20"/>
              </w:rPr>
              <w:t>377737.28</w:t>
            </w:r>
          </w:p>
        </w:tc>
        <w:tc>
          <w:tcPr>
            <w:tcW w:w="1562" w:type="dxa"/>
            <w:vAlign w:val="center"/>
          </w:tcPr>
          <w:p w:rsidR="007206B8" w:rsidRPr="00C74280" w:rsidRDefault="007206B8" w:rsidP="001B71AB">
            <w:pPr>
              <w:jc w:val="center"/>
              <w:rPr>
                <w:sz w:val="18"/>
                <w:szCs w:val="20"/>
              </w:rPr>
            </w:pPr>
            <w:r w:rsidRPr="00C74280">
              <w:rPr>
                <w:sz w:val="18"/>
                <w:szCs w:val="20"/>
              </w:rPr>
              <w:t>2204226.11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w:t>
            </w:r>
          </w:p>
        </w:tc>
        <w:tc>
          <w:tcPr>
            <w:tcW w:w="1405" w:type="dxa"/>
            <w:vAlign w:val="center"/>
          </w:tcPr>
          <w:p w:rsidR="007206B8" w:rsidRPr="00C74280" w:rsidRDefault="007206B8" w:rsidP="001B71AB">
            <w:pPr>
              <w:jc w:val="center"/>
              <w:rPr>
                <w:sz w:val="18"/>
                <w:szCs w:val="20"/>
              </w:rPr>
            </w:pPr>
            <w:r w:rsidRPr="00C74280">
              <w:rPr>
                <w:sz w:val="18"/>
                <w:szCs w:val="20"/>
              </w:rPr>
              <w:t>377736.77</w:t>
            </w:r>
          </w:p>
        </w:tc>
        <w:tc>
          <w:tcPr>
            <w:tcW w:w="1562" w:type="dxa"/>
            <w:vAlign w:val="center"/>
          </w:tcPr>
          <w:p w:rsidR="007206B8" w:rsidRPr="00C74280" w:rsidRDefault="007206B8" w:rsidP="001B71AB">
            <w:pPr>
              <w:jc w:val="center"/>
              <w:rPr>
                <w:sz w:val="18"/>
                <w:szCs w:val="20"/>
              </w:rPr>
            </w:pPr>
            <w:r w:rsidRPr="00C74280">
              <w:rPr>
                <w:sz w:val="18"/>
                <w:szCs w:val="20"/>
              </w:rPr>
              <w:t>2204225.58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w:t>
            </w:r>
          </w:p>
        </w:tc>
        <w:tc>
          <w:tcPr>
            <w:tcW w:w="1405" w:type="dxa"/>
            <w:vAlign w:val="center"/>
          </w:tcPr>
          <w:p w:rsidR="007206B8" w:rsidRPr="00C74280" w:rsidRDefault="007206B8" w:rsidP="001B71AB">
            <w:pPr>
              <w:jc w:val="center"/>
              <w:rPr>
                <w:sz w:val="18"/>
                <w:szCs w:val="20"/>
              </w:rPr>
            </w:pPr>
            <w:r w:rsidRPr="00C74280">
              <w:rPr>
                <w:sz w:val="18"/>
                <w:szCs w:val="20"/>
              </w:rPr>
              <w:t>377726.58</w:t>
            </w:r>
          </w:p>
        </w:tc>
        <w:tc>
          <w:tcPr>
            <w:tcW w:w="1562" w:type="dxa"/>
            <w:vAlign w:val="center"/>
          </w:tcPr>
          <w:p w:rsidR="007206B8" w:rsidRPr="00C74280" w:rsidRDefault="007206B8" w:rsidP="001B71AB">
            <w:pPr>
              <w:jc w:val="center"/>
              <w:rPr>
                <w:sz w:val="18"/>
                <w:szCs w:val="20"/>
              </w:rPr>
            </w:pPr>
            <w:r w:rsidRPr="00C74280">
              <w:rPr>
                <w:sz w:val="18"/>
                <w:szCs w:val="20"/>
              </w:rPr>
              <w:t>2204185.66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w:t>
            </w:r>
          </w:p>
        </w:tc>
        <w:tc>
          <w:tcPr>
            <w:tcW w:w="1405" w:type="dxa"/>
            <w:vAlign w:val="center"/>
          </w:tcPr>
          <w:p w:rsidR="007206B8" w:rsidRPr="00C74280" w:rsidRDefault="007206B8" w:rsidP="001B71AB">
            <w:pPr>
              <w:jc w:val="center"/>
              <w:rPr>
                <w:sz w:val="18"/>
                <w:szCs w:val="20"/>
              </w:rPr>
            </w:pPr>
            <w:r w:rsidRPr="00C74280">
              <w:rPr>
                <w:sz w:val="18"/>
                <w:szCs w:val="20"/>
              </w:rPr>
              <w:t>377725.63</w:t>
            </w:r>
          </w:p>
        </w:tc>
        <w:tc>
          <w:tcPr>
            <w:tcW w:w="1562" w:type="dxa"/>
            <w:vAlign w:val="center"/>
          </w:tcPr>
          <w:p w:rsidR="007206B8" w:rsidRPr="00C74280" w:rsidRDefault="007206B8" w:rsidP="001B71AB">
            <w:pPr>
              <w:jc w:val="center"/>
              <w:rPr>
                <w:sz w:val="18"/>
                <w:szCs w:val="20"/>
              </w:rPr>
            </w:pPr>
            <w:r w:rsidRPr="00C74280">
              <w:rPr>
                <w:sz w:val="18"/>
                <w:szCs w:val="20"/>
              </w:rPr>
              <w:t>2204181.93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w:t>
            </w:r>
          </w:p>
        </w:tc>
        <w:tc>
          <w:tcPr>
            <w:tcW w:w="1405" w:type="dxa"/>
            <w:vAlign w:val="center"/>
          </w:tcPr>
          <w:p w:rsidR="007206B8" w:rsidRPr="00C74280" w:rsidRDefault="007206B8" w:rsidP="001B71AB">
            <w:pPr>
              <w:jc w:val="center"/>
              <w:rPr>
                <w:sz w:val="18"/>
                <w:szCs w:val="20"/>
              </w:rPr>
            </w:pPr>
            <w:r w:rsidRPr="00C74280">
              <w:rPr>
                <w:sz w:val="18"/>
                <w:szCs w:val="20"/>
              </w:rPr>
              <w:t>377714.33</w:t>
            </w:r>
          </w:p>
        </w:tc>
        <w:tc>
          <w:tcPr>
            <w:tcW w:w="1562" w:type="dxa"/>
            <w:vAlign w:val="center"/>
          </w:tcPr>
          <w:p w:rsidR="007206B8" w:rsidRPr="00C74280" w:rsidRDefault="007206B8" w:rsidP="001B71AB">
            <w:pPr>
              <w:jc w:val="center"/>
              <w:rPr>
                <w:sz w:val="18"/>
                <w:szCs w:val="20"/>
              </w:rPr>
            </w:pPr>
            <w:r w:rsidRPr="00C74280">
              <w:rPr>
                <w:sz w:val="18"/>
                <w:szCs w:val="20"/>
              </w:rPr>
              <w:t>2204156.36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w:t>
            </w:r>
          </w:p>
        </w:tc>
        <w:tc>
          <w:tcPr>
            <w:tcW w:w="1405" w:type="dxa"/>
            <w:vAlign w:val="center"/>
          </w:tcPr>
          <w:p w:rsidR="007206B8" w:rsidRPr="00C74280" w:rsidRDefault="007206B8" w:rsidP="001B71AB">
            <w:pPr>
              <w:jc w:val="center"/>
              <w:rPr>
                <w:sz w:val="18"/>
                <w:szCs w:val="20"/>
              </w:rPr>
            </w:pPr>
            <w:r w:rsidRPr="00C74280">
              <w:rPr>
                <w:sz w:val="18"/>
                <w:szCs w:val="20"/>
              </w:rPr>
              <w:t>377702.20</w:t>
            </w:r>
          </w:p>
        </w:tc>
        <w:tc>
          <w:tcPr>
            <w:tcW w:w="1562" w:type="dxa"/>
            <w:vAlign w:val="center"/>
          </w:tcPr>
          <w:p w:rsidR="007206B8" w:rsidRPr="00C74280" w:rsidRDefault="007206B8" w:rsidP="001B71AB">
            <w:pPr>
              <w:jc w:val="center"/>
              <w:rPr>
                <w:sz w:val="18"/>
                <w:szCs w:val="20"/>
              </w:rPr>
            </w:pPr>
            <w:r w:rsidRPr="00C74280">
              <w:rPr>
                <w:sz w:val="18"/>
                <w:szCs w:val="20"/>
              </w:rPr>
              <w:t>2204138.40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w:t>
            </w:r>
          </w:p>
        </w:tc>
        <w:tc>
          <w:tcPr>
            <w:tcW w:w="1405" w:type="dxa"/>
            <w:vAlign w:val="center"/>
          </w:tcPr>
          <w:p w:rsidR="007206B8" w:rsidRPr="00C74280" w:rsidRDefault="007206B8" w:rsidP="001B71AB">
            <w:pPr>
              <w:jc w:val="center"/>
              <w:rPr>
                <w:sz w:val="18"/>
                <w:szCs w:val="20"/>
              </w:rPr>
            </w:pPr>
            <w:r w:rsidRPr="00C74280">
              <w:rPr>
                <w:sz w:val="18"/>
                <w:szCs w:val="20"/>
              </w:rPr>
              <w:t>377695.34</w:t>
            </w:r>
          </w:p>
        </w:tc>
        <w:tc>
          <w:tcPr>
            <w:tcW w:w="1562" w:type="dxa"/>
            <w:vAlign w:val="center"/>
          </w:tcPr>
          <w:p w:rsidR="007206B8" w:rsidRPr="00C74280" w:rsidRDefault="007206B8" w:rsidP="001B71AB">
            <w:pPr>
              <w:jc w:val="center"/>
              <w:rPr>
                <w:sz w:val="18"/>
                <w:szCs w:val="20"/>
              </w:rPr>
            </w:pPr>
            <w:r w:rsidRPr="00C74280">
              <w:rPr>
                <w:sz w:val="18"/>
                <w:szCs w:val="20"/>
              </w:rPr>
              <w:t>2204131.04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w:t>
            </w:r>
          </w:p>
        </w:tc>
        <w:tc>
          <w:tcPr>
            <w:tcW w:w="1405" w:type="dxa"/>
            <w:vAlign w:val="center"/>
          </w:tcPr>
          <w:p w:rsidR="007206B8" w:rsidRPr="00C74280" w:rsidRDefault="007206B8" w:rsidP="001B71AB">
            <w:pPr>
              <w:jc w:val="center"/>
              <w:rPr>
                <w:sz w:val="18"/>
                <w:szCs w:val="20"/>
              </w:rPr>
            </w:pPr>
            <w:r w:rsidRPr="00C74280">
              <w:rPr>
                <w:sz w:val="18"/>
                <w:szCs w:val="20"/>
              </w:rPr>
              <w:t>377691.09</w:t>
            </w:r>
          </w:p>
        </w:tc>
        <w:tc>
          <w:tcPr>
            <w:tcW w:w="1562" w:type="dxa"/>
            <w:vAlign w:val="center"/>
          </w:tcPr>
          <w:p w:rsidR="007206B8" w:rsidRPr="00C74280" w:rsidRDefault="007206B8" w:rsidP="001B71AB">
            <w:pPr>
              <w:jc w:val="center"/>
              <w:rPr>
                <w:sz w:val="18"/>
                <w:szCs w:val="20"/>
              </w:rPr>
            </w:pPr>
            <w:r w:rsidRPr="00C74280">
              <w:rPr>
                <w:sz w:val="18"/>
                <w:szCs w:val="20"/>
              </w:rPr>
              <w:t>2204129.05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w:t>
            </w:r>
          </w:p>
        </w:tc>
        <w:tc>
          <w:tcPr>
            <w:tcW w:w="1405" w:type="dxa"/>
            <w:vAlign w:val="center"/>
          </w:tcPr>
          <w:p w:rsidR="007206B8" w:rsidRPr="00C74280" w:rsidRDefault="007206B8" w:rsidP="001B71AB">
            <w:pPr>
              <w:jc w:val="center"/>
              <w:rPr>
                <w:sz w:val="18"/>
                <w:szCs w:val="20"/>
              </w:rPr>
            </w:pPr>
            <w:r w:rsidRPr="00C74280">
              <w:rPr>
                <w:sz w:val="18"/>
                <w:szCs w:val="20"/>
              </w:rPr>
              <w:t>377664.06</w:t>
            </w:r>
          </w:p>
        </w:tc>
        <w:tc>
          <w:tcPr>
            <w:tcW w:w="1562" w:type="dxa"/>
            <w:vAlign w:val="center"/>
          </w:tcPr>
          <w:p w:rsidR="007206B8" w:rsidRPr="00C74280" w:rsidRDefault="007206B8" w:rsidP="001B71AB">
            <w:pPr>
              <w:jc w:val="center"/>
              <w:rPr>
                <w:sz w:val="18"/>
                <w:szCs w:val="20"/>
              </w:rPr>
            </w:pPr>
            <w:r w:rsidRPr="00C74280">
              <w:rPr>
                <w:sz w:val="18"/>
                <w:szCs w:val="20"/>
              </w:rPr>
              <w:t>2204116.37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w:t>
            </w:r>
          </w:p>
        </w:tc>
        <w:tc>
          <w:tcPr>
            <w:tcW w:w="1405" w:type="dxa"/>
            <w:vAlign w:val="center"/>
          </w:tcPr>
          <w:p w:rsidR="007206B8" w:rsidRPr="00C74280" w:rsidRDefault="007206B8" w:rsidP="001B71AB">
            <w:pPr>
              <w:jc w:val="center"/>
              <w:rPr>
                <w:sz w:val="18"/>
                <w:szCs w:val="20"/>
              </w:rPr>
            </w:pPr>
            <w:r w:rsidRPr="00C74280">
              <w:rPr>
                <w:sz w:val="18"/>
                <w:szCs w:val="20"/>
              </w:rPr>
              <w:t>377656.53</w:t>
            </w:r>
          </w:p>
        </w:tc>
        <w:tc>
          <w:tcPr>
            <w:tcW w:w="1562" w:type="dxa"/>
            <w:vAlign w:val="center"/>
          </w:tcPr>
          <w:p w:rsidR="007206B8" w:rsidRPr="00C74280" w:rsidRDefault="007206B8" w:rsidP="001B71AB">
            <w:pPr>
              <w:jc w:val="center"/>
              <w:rPr>
                <w:sz w:val="18"/>
                <w:szCs w:val="20"/>
              </w:rPr>
            </w:pPr>
            <w:r w:rsidRPr="00C74280">
              <w:rPr>
                <w:sz w:val="18"/>
                <w:szCs w:val="20"/>
              </w:rPr>
              <w:t>2204107.13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w:t>
            </w:r>
          </w:p>
        </w:tc>
        <w:tc>
          <w:tcPr>
            <w:tcW w:w="1405" w:type="dxa"/>
            <w:vAlign w:val="center"/>
          </w:tcPr>
          <w:p w:rsidR="007206B8" w:rsidRPr="00C74280" w:rsidRDefault="007206B8" w:rsidP="001B71AB">
            <w:pPr>
              <w:jc w:val="center"/>
              <w:rPr>
                <w:sz w:val="18"/>
                <w:szCs w:val="20"/>
              </w:rPr>
            </w:pPr>
            <w:r w:rsidRPr="00C74280">
              <w:rPr>
                <w:sz w:val="18"/>
                <w:szCs w:val="20"/>
              </w:rPr>
              <w:t>377658.36</w:t>
            </w:r>
          </w:p>
        </w:tc>
        <w:tc>
          <w:tcPr>
            <w:tcW w:w="1562" w:type="dxa"/>
            <w:vAlign w:val="center"/>
          </w:tcPr>
          <w:p w:rsidR="007206B8" w:rsidRPr="00C74280" w:rsidRDefault="007206B8" w:rsidP="001B71AB">
            <w:pPr>
              <w:jc w:val="center"/>
              <w:rPr>
                <w:sz w:val="18"/>
                <w:szCs w:val="20"/>
              </w:rPr>
            </w:pPr>
            <w:r w:rsidRPr="00C74280">
              <w:rPr>
                <w:sz w:val="18"/>
                <w:szCs w:val="20"/>
              </w:rPr>
              <w:t>2204105.51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w:t>
            </w:r>
          </w:p>
        </w:tc>
        <w:tc>
          <w:tcPr>
            <w:tcW w:w="1405" w:type="dxa"/>
            <w:vAlign w:val="center"/>
          </w:tcPr>
          <w:p w:rsidR="007206B8" w:rsidRPr="00C74280" w:rsidRDefault="007206B8" w:rsidP="001B71AB">
            <w:pPr>
              <w:jc w:val="center"/>
              <w:rPr>
                <w:sz w:val="18"/>
                <w:szCs w:val="20"/>
              </w:rPr>
            </w:pPr>
            <w:r w:rsidRPr="00C74280">
              <w:rPr>
                <w:sz w:val="18"/>
                <w:szCs w:val="20"/>
              </w:rPr>
              <w:t>377665.68</w:t>
            </w:r>
          </w:p>
        </w:tc>
        <w:tc>
          <w:tcPr>
            <w:tcW w:w="1562" w:type="dxa"/>
            <w:vAlign w:val="center"/>
          </w:tcPr>
          <w:p w:rsidR="007206B8" w:rsidRPr="00C74280" w:rsidRDefault="007206B8" w:rsidP="001B71AB">
            <w:pPr>
              <w:jc w:val="center"/>
              <w:rPr>
                <w:sz w:val="18"/>
                <w:szCs w:val="20"/>
              </w:rPr>
            </w:pPr>
            <w:r w:rsidRPr="00C74280">
              <w:rPr>
                <w:sz w:val="18"/>
                <w:szCs w:val="20"/>
              </w:rPr>
              <w:t>2204099.12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w:t>
            </w:r>
          </w:p>
        </w:tc>
        <w:tc>
          <w:tcPr>
            <w:tcW w:w="1405" w:type="dxa"/>
            <w:vAlign w:val="center"/>
          </w:tcPr>
          <w:p w:rsidR="007206B8" w:rsidRPr="00C74280" w:rsidRDefault="007206B8" w:rsidP="001B71AB">
            <w:pPr>
              <w:jc w:val="center"/>
              <w:rPr>
                <w:sz w:val="18"/>
                <w:szCs w:val="20"/>
              </w:rPr>
            </w:pPr>
            <w:r w:rsidRPr="00C74280">
              <w:rPr>
                <w:sz w:val="18"/>
                <w:szCs w:val="20"/>
              </w:rPr>
              <w:t>377662.76</w:t>
            </w:r>
          </w:p>
        </w:tc>
        <w:tc>
          <w:tcPr>
            <w:tcW w:w="1562" w:type="dxa"/>
            <w:vAlign w:val="center"/>
          </w:tcPr>
          <w:p w:rsidR="007206B8" w:rsidRPr="00C74280" w:rsidRDefault="007206B8" w:rsidP="001B71AB">
            <w:pPr>
              <w:jc w:val="center"/>
              <w:rPr>
                <w:sz w:val="18"/>
                <w:szCs w:val="20"/>
              </w:rPr>
            </w:pPr>
            <w:r w:rsidRPr="00C74280">
              <w:rPr>
                <w:sz w:val="18"/>
                <w:szCs w:val="20"/>
              </w:rPr>
              <w:t>2204089.45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w:t>
            </w:r>
          </w:p>
        </w:tc>
        <w:tc>
          <w:tcPr>
            <w:tcW w:w="1405" w:type="dxa"/>
            <w:vAlign w:val="center"/>
          </w:tcPr>
          <w:p w:rsidR="007206B8" w:rsidRPr="00C74280" w:rsidRDefault="007206B8" w:rsidP="001B71AB">
            <w:pPr>
              <w:jc w:val="center"/>
              <w:rPr>
                <w:sz w:val="18"/>
                <w:szCs w:val="20"/>
              </w:rPr>
            </w:pPr>
            <w:r w:rsidRPr="00C74280">
              <w:rPr>
                <w:sz w:val="18"/>
                <w:szCs w:val="20"/>
              </w:rPr>
              <w:t>377654.52</w:t>
            </w:r>
          </w:p>
        </w:tc>
        <w:tc>
          <w:tcPr>
            <w:tcW w:w="1562" w:type="dxa"/>
            <w:vAlign w:val="center"/>
          </w:tcPr>
          <w:p w:rsidR="007206B8" w:rsidRPr="00C74280" w:rsidRDefault="007206B8" w:rsidP="001B71AB">
            <w:pPr>
              <w:jc w:val="center"/>
              <w:rPr>
                <w:sz w:val="18"/>
                <w:szCs w:val="20"/>
              </w:rPr>
            </w:pPr>
            <w:r w:rsidRPr="00C74280">
              <w:rPr>
                <w:sz w:val="18"/>
                <w:szCs w:val="20"/>
              </w:rPr>
              <w:t>2204077.89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w:t>
            </w:r>
          </w:p>
        </w:tc>
        <w:tc>
          <w:tcPr>
            <w:tcW w:w="1405" w:type="dxa"/>
            <w:vAlign w:val="center"/>
          </w:tcPr>
          <w:p w:rsidR="007206B8" w:rsidRPr="00C74280" w:rsidRDefault="007206B8" w:rsidP="001B71AB">
            <w:pPr>
              <w:jc w:val="center"/>
              <w:rPr>
                <w:sz w:val="18"/>
                <w:szCs w:val="20"/>
              </w:rPr>
            </w:pPr>
            <w:r w:rsidRPr="00C74280">
              <w:rPr>
                <w:sz w:val="18"/>
                <w:szCs w:val="20"/>
              </w:rPr>
              <w:t>377638.48</w:t>
            </w:r>
          </w:p>
        </w:tc>
        <w:tc>
          <w:tcPr>
            <w:tcW w:w="1562" w:type="dxa"/>
            <w:vAlign w:val="center"/>
          </w:tcPr>
          <w:p w:rsidR="007206B8" w:rsidRPr="00C74280" w:rsidRDefault="007206B8" w:rsidP="001B71AB">
            <w:pPr>
              <w:jc w:val="center"/>
              <w:rPr>
                <w:sz w:val="18"/>
                <w:szCs w:val="20"/>
              </w:rPr>
            </w:pPr>
            <w:r w:rsidRPr="00C74280">
              <w:rPr>
                <w:sz w:val="18"/>
                <w:szCs w:val="20"/>
              </w:rPr>
              <w:t>2204060.56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w:t>
            </w:r>
          </w:p>
        </w:tc>
        <w:tc>
          <w:tcPr>
            <w:tcW w:w="1405" w:type="dxa"/>
            <w:vAlign w:val="center"/>
          </w:tcPr>
          <w:p w:rsidR="007206B8" w:rsidRPr="00C74280" w:rsidRDefault="007206B8" w:rsidP="001B71AB">
            <w:pPr>
              <w:jc w:val="center"/>
              <w:rPr>
                <w:sz w:val="18"/>
                <w:szCs w:val="20"/>
              </w:rPr>
            </w:pPr>
            <w:r w:rsidRPr="00C74280">
              <w:rPr>
                <w:sz w:val="18"/>
                <w:szCs w:val="20"/>
              </w:rPr>
              <w:t>377632.61</w:t>
            </w:r>
          </w:p>
        </w:tc>
        <w:tc>
          <w:tcPr>
            <w:tcW w:w="1562" w:type="dxa"/>
            <w:vAlign w:val="center"/>
          </w:tcPr>
          <w:p w:rsidR="007206B8" w:rsidRPr="00C74280" w:rsidRDefault="007206B8" w:rsidP="001B71AB">
            <w:pPr>
              <w:jc w:val="center"/>
              <w:rPr>
                <w:sz w:val="18"/>
                <w:szCs w:val="20"/>
              </w:rPr>
            </w:pPr>
            <w:r w:rsidRPr="00C74280">
              <w:rPr>
                <w:sz w:val="18"/>
                <w:szCs w:val="20"/>
              </w:rPr>
              <w:t>2204055.70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w:t>
            </w:r>
          </w:p>
        </w:tc>
        <w:tc>
          <w:tcPr>
            <w:tcW w:w="1405" w:type="dxa"/>
            <w:vAlign w:val="center"/>
          </w:tcPr>
          <w:p w:rsidR="007206B8" w:rsidRPr="00C74280" w:rsidRDefault="007206B8" w:rsidP="001B71AB">
            <w:pPr>
              <w:jc w:val="center"/>
              <w:rPr>
                <w:sz w:val="18"/>
                <w:szCs w:val="20"/>
              </w:rPr>
            </w:pPr>
            <w:r w:rsidRPr="00C74280">
              <w:rPr>
                <w:sz w:val="18"/>
                <w:szCs w:val="20"/>
              </w:rPr>
              <w:t>377623.06</w:t>
            </w:r>
          </w:p>
        </w:tc>
        <w:tc>
          <w:tcPr>
            <w:tcW w:w="1562" w:type="dxa"/>
            <w:vAlign w:val="center"/>
          </w:tcPr>
          <w:p w:rsidR="007206B8" w:rsidRPr="00C74280" w:rsidRDefault="007206B8" w:rsidP="001B71AB">
            <w:pPr>
              <w:jc w:val="center"/>
              <w:rPr>
                <w:sz w:val="18"/>
                <w:szCs w:val="20"/>
              </w:rPr>
            </w:pPr>
            <w:r w:rsidRPr="00C74280">
              <w:rPr>
                <w:sz w:val="18"/>
                <w:szCs w:val="20"/>
              </w:rPr>
              <w:t>2204052.31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w:t>
            </w:r>
          </w:p>
        </w:tc>
        <w:tc>
          <w:tcPr>
            <w:tcW w:w="1405" w:type="dxa"/>
            <w:vAlign w:val="center"/>
          </w:tcPr>
          <w:p w:rsidR="007206B8" w:rsidRPr="00C74280" w:rsidRDefault="007206B8" w:rsidP="001B71AB">
            <w:pPr>
              <w:jc w:val="center"/>
              <w:rPr>
                <w:sz w:val="18"/>
                <w:szCs w:val="20"/>
              </w:rPr>
            </w:pPr>
            <w:r w:rsidRPr="00C74280">
              <w:rPr>
                <w:sz w:val="18"/>
                <w:szCs w:val="20"/>
              </w:rPr>
              <w:t>377615.51</w:t>
            </w:r>
          </w:p>
        </w:tc>
        <w:tc>
          <w:tcPr>
            <w:tcW w:w="1562" w:type="dxa"/>
            <w:vAlign w:val="center"/>
          </w:tcPr>
          <w:p w:rsidR="007206B8" w:rsidRPr="00C74280" w:rsidRDefault="007206B8" w:rsidP="001B71AB">
            <w:pPr>
              <w:jc w:val="center"/>
              <w:rPr>
                <w:sz w:val="18"/>
                <w:szCs w:val="20"/>
              </w:rPr>
            </w:pPr>
            <w:r w:rsidRPr="00C74280">
              <w:rPr>
                <w:sz w:val="18"/>
                <w:szCs w:val="20"/>
              </w:rPr>
              <w:t>2204047.79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w:t>
            </w:r>
          </w:p>
        </w:tc>
        <w:tc>
          <w:tcPr>
            <w:tcW w:w="1405" w:type="dxa"/>
            <w:vAlign w:val="center"/>
          </w:tcPr>
          <w:p w:rsidR="007206B8" w:rsidRPr="00C74280" w:rsidRDefault="007206B8" w:rsidP="001B71AB">
            <w:pPr>
              <w:jc w:val="center"/>
              <w:rPr>
                <w:sz w:val="18"/>
                <w:szCs w:val="20"/>
              </w:rPr>
            </w:pPr>
            <w:r w:rsidRPr="00C74280">
              <w:rPr>
                <w:sz w:val="18"/>
                <w:szCs w:val="20"/>
              </w:rPr>
              <w:t>377600.46</w:t>
            </w:r>
          </w:p>
        </w:tc>
        <w:tc>
          <w:tcPr>
            <w:tcW w:w="1562" w:type="dxa"/>
            <w:vAlign w:val="center"/>
          </w:tcPr>
          <w:p w:rsidR="007206B8" w:rsidRPr="00C74280" w:rsidRDefault="007206B8" w:rsidP="001B71AB">
            <w:pPr>
              <w:jc w:val="center"/>
              <w:rPr>
                <w:sz w:val="18"/>
                <w:szCs w:val="20"/>
              </w:rPr>
            </w:pPr>
            <w:r w:rsidRPr="00C74280">
              <w:rPr>
                <w:sz w:val="18"/>
                <w:szCs w:val="20"/>
              </w:rPr>
              <w:t>2204041.98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w:t>
            </w:r>
          </w:p>
        </w:tc>
        <w:tc>
          <w:tcPr>
            <w:tcW w:w="1405" w:type="dxa"/>
            <w:vAlign w:val="center"/>
          </w:tcPr>
          <w:p w:rsidR="007206B8" w:rsidRPr="00C74280" w:rsidRDefault="007206B8" w:rsidP="001B71AB">
            <w:pPr>
              <w:jc w:val="center"/>
              <w:rPr>
                <w:sz w:val="18"/>
                <w:szCs w:val="20"/>
              </w:rPr>
            </w:pPr>
            <w:r w:rsidRPr="00C74280">
              <w:rPr>
                <w:sz w:val="18"/>
                <w:szCs w:val="20"/>
              </w:rPr>
              <w:t>377586.11</w:t>
            </w:r>
          </w:p>
        </w:tc>
        <w:tc>
          <w:tcPr>
            <w:tcW w:w="1562" w:type="dxa"/>
            <w:vAlign w:val="center"/>
          </w:tcPr>
          <w:p w:rsidR="007206B8" w:rsidRPr="00C74280" w:rsidRDefault="007206B8" w:rsidP="001B71AB">
            <w:pPr>
              <w:jc w:val="center"/>
              <w:rPr>
                <w:sz w:val="18"/>
                <w:szCs w:val="20"/>
              </w:rPr>
            </w:pPr>
            <w:r w:rsidRPr="00C74280">
              <w:rPr>
                <w:sz w:val="18"/>
                <w:szCs w:val="20"/>
              </w:rPr>
              <w:t>2204038.19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w:t>
            </w:r>
          </w:p>
        </w:tc>
        <w:tc>
          <w:tcPr>
            <w:tcW w:w="1405" w:type="dxa"/>
            <w:vAlign w:val="center"/>
          </w:tcPr>
          <w:p w:rsidR="007206B8" w:rsidRPr="00C74280" w:rsidRDefault="007206B8" w:rsidP="001B71AB">
            <w:pPr>
              <w:jc w:val="center"/>
              <w:rPr>
                <w:sz w:val="18"/>
                <w:szCs w:val="20"/>
              </w:rPr>
            </w:pPr>
            <w:r w:rsidRPr="00C74280">
              <w:rPr>
                <w:sz w:val="18"/>
                <w:szCs w:val="20"/>
              </w:rPr>
              <w:t>377573.31</w:t>
            </w:r>
          </w:p>
        </w:tc>
        <w:tc>
          <w:tcPr>
            <w:tcW w:w="1562" w:type="dxa"/>
            <w:vAlign w:val="center"/>
          </w:tcPr>
          <w:p w:rsidR="007206B8" w:rsidRPr="00C74280" w:rsidRDefault="007206B8" w:rsidP="001B71AB">
            <w:pPr>
              <w:jc w:val="center"/>
              <w:rPr>
                <w:sz w:val="18"/>
                <w:szCs w:val="20"/>
              </w:rPr>
            </w:pPr>
            <w:r w:rsidRPr="00C74280">
              <w:rPr>
                <w:sz w:val="18"/>
                <w:szCs w:val="20"/>
              </w:rPr>
              <w:t>2204030.28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w:t>
            </w:r>
          </w:p>
        </w:tc>
        <w:tc>
          <w:tcPr>
            <w:tcW w:w="1405" w:type="dxa"/>
            <w:vAlign w:val="center"/>
          </w:tcPr>
          <w:p w:rsidR="007206B8" w:rsidRPr="00C74280" w:rsidRDefault="007206B8" w:rsidP="001B71AB">
            <w:pPr>
              <w:jc w:val="center"/>
              <w:rPr>
                <w:sz w:val="18"/>
                <w:szCs w:val="20"/>
              </w:rPr>
            </w:pPr>
            <w:r w:rsidRPr="00C74280">
              <w:rPr>
                <w:sz w:val="18"/>
                <w:szCs w:val="20"/>
              </w:rPr>
              <w:t>377565.90</w:t>
            </w:r>
          </w:p>
        </w:tc>
        <w:tc>
          <w:tcPr>
            <w:tcW w:w="1562" w:type="dxa"/>
            <w:vAlign w:val="center"/>
          </w:tcPr>
          <w:p w:rsidR="007206B8" w:rsidRPr="00C74280" w:rsidRDefault="007206B8" w:rsidP="001B71AB">
            <w:pPr>
              <w:jc w:val="center"/>
              <w:rPr>
                <w:sz w:val="18"/>
                <w:szCs w:val="20"/>
              </w:rPr>
            </w:pPr>
            <w:r w:rsidRPr="00C74280">
              <w:rPr>
                <w:sz w:val="18"/>
                <w:szCs w:val="20"/>
              </w:rPr>
              <w:t>2204006.16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w:t>
            </w:r>
          </w:p>
        </w:tc>
        <w:tc>
          <w:tcPr>
            <w:tcW w:w="1405" w:type="dxa"/>
            <w:vAlign w:val="center"/>
          </w:tcPr>
          <w:p w:rsidR="007206B8" w:rsidRPr="00C74280" w:rsidRDefault="007206B8" w:rsidP="001B71AB">
            <w:pPr>
              <w:jc w:val="center"/>
              <w:rPr>
                <w:sz w:val="18"/>
                <w:szCs w:val="20"/>
              </w:rPr>
            </w:pPr>
            <w:r w:rsidRPr="00C74280">
              <w:rPr>
                <w:sz w:val="18"/>
                <w:szCs w:val="20"/>
              </w:rPr>
              <w:t>377558.09</w:t>
            </w:r>
          </w:p>
        </w:tc>
        <w:tc>
          <w:tcPr>
            <w:tcW w:w="1562" w:type="dxa"/>
            <w:vAlign w:val="center"/>
          </w:tcPr>
          <w:p w:rsidR="007206B8" w:rsidRPr="00C74280" w:rsidRDefault="007206B8" w:rsidP="001B71AB">
            <w:pPr>
              <w:jc w:val="center"/>
              <w:rPr>
                <w:sz w:val="18"/>
                <w:szCs w:val="20"/>
              </w:rPr>
            </w:pPr>
            <w:r w:rsidRPr="00C74280">
              <w:rPr>
                <w:sz w:val="18"/>
                <w:szCs w:val="20"/>
              </w:rPr>
              <w:t>2203994.10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w:t>
            </w:r>
          </w:p>
        </w:tc>
        <w:tc>
          <w:tcPr>
            <w:tcW w:w="1405" w:type="dxa"/>
            <w:vAlign w:val="center"/>
          </w:tcPr>
          <w:p w:rsidR="007206B8" w:rsidRPr="00C74280" w:rsidRDefault="007206B8" w:rsidP="001B71AB">
            <w:pPr>
              <w:jc w:val="center"/>
              <w:rPr>
                <w:sz w:val="18"/>
                <w:szCs w:val="20"/>
              </w:rPr>
            </w:pPr>
            <w:r w:rsidRPr="00C74280">
              <w:rPr>
                <w:sz w:val="18"/>
                <w:szCs w:val="20"/>
              </w:rPr>
              <w:t>377556.64</w:t>
            </w:r>
          </w:p>
        </w:tc>
        <w:tc>
          <w:tcPr>
            <w:tcW w:w="1562" w:type="dxa"/>
            <w:vAlign w:val="center"/>
          </w:tcPr>
          <w:p w:rsidR="007206B8" w:rsidRPr="00C74280" w:rsidRDefault="007206B8" w:rsidP="001B71AB">
            <w:pPr>
              <w:jc w:val="center"/>
              <w:rPr>
                <w:sz w:val="18"/>
                <w:szCs w:val="20"/>
              </w:rPr>
            </w:pPr>
            <w:r w:rsidRPr="00C74280">
              <w:rPr>
                <w:sz w:val="18"/>
                <w:szCs w:val="20"/>
              </w:rPr>
              <w:t>2203991.87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w:t>
            </w:r>
          </w:p>
        </w:tc>
        <w:tc>
          <w:tcPr>
            <w:tcW w:w="1405" w:type="dxa"/>
            <w:vAlign w:val="center"/>
          </w:tcPr>
          <w:p w:rsidR="007206B8" w:rsidRPr="00C74280" w:rsidRDefault="007206B8" w:rsidP="001B71AB">
            <w:pPr>
              <w:jc w:val="center"/>
              <w:rPr>
                <w:sz w:val="18"/>
                <w:szCs w:val="20"/>
              </w:rPr>
            </w:pPr>
            <w:r w:rsidRPr="00C74280">
              <w:rPr>
                <w:sz w:val="18"/>
                <w:szCs w:val="20"/>
              </w:rPr>
              <w:t>377548.33</w:t>
            </w:r>
          </w:p>
        </w:tc>
        <w:tc>
          <w:tcPr>
            <w:tcW w:w="1562" w:type="dxa"/>
            <w:vAlign w:val="center"/>
          </w:tcPr>
          <w:p w:rsidR="007206B8" w:rsidRPr="00C74280" w:rsidRDefault="007206B8" w:rsidP="001B71AB">
            <w:pPr>
              <w:jc w:val="center"/>
              <w:rPr>
                <w:sz w:val="18"/>
                <w:szCs w:val="20"/>
              </w:rPr>
            </w:pPr>
            <w:r w:rsidRPr="00C74280">
              <w:rPr>
                <w:sz w:val="18"/>
                <w:szCs w:val="20"/>
              </w:rPr>
              <w:t>2203981.01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w:t>
            </w:r>
          </w:p>
        </w:tc>
        <w:tc>
          <w:tcPr>
            <w:tcW w:w="1405" w:type="dxa"/>
            <w:vAlign w:val="center"/>
          </w:tcPr>
          <w:p w:rsidR="007206B8" w:rsidRPr="00C74280" w:rsidRDefault="007206B8" w:rsidP="001B71AB">
            <w:pPr>
              <w:jc w:val="center"/>
              <w:rPr>
                <w:sz w:val="18"/>
                <w:szCs w:val="20"/>
              </w:rPr>
            </w:pPr>
            <w:r w:rsidRPr="00C74280">
              <w:rPr>
                <w:sz w:val="18"/>
                <w:szCs w:val="20"/>
              </w:rPr>
              <w:t>377522.61</w:t>
            </w:r>
          </w:p>
        </w:tc>
        <w:tc>
          <w:tcPr>
            <w:tcW w:w="1562" w:type="dxa"/>
            <w:vAlign w:val="center"/>
          </w:tcPr>
          <w:p w:rsidR="007206B8" w:rsidRPr="00C74280" w:rsidRDefault="007206B8" w:rsidP="001B71AB">
            <w:pPr>
              <w:jc w:val="center"/>
              <w:rPr>
                <w:sz w:val="18"/>
                <w:szCs w:val="20"/>
              </w:rPr>
            </w:pPr>
            <w:r w:rsidRPr="00C74280">
              <w:rPr>
                <w:sz w:val="18"/>
                <w:szCs w:val="20"/>
              </w:rPr>
              <w:t>2203949.67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w:t>
            </w:r>
          </w:p>
        </w:tc>
        <w:tc>
          <w:tcPr>
            <w:tcW w:w="1405" w:type="dxa"/>
            <w:vAlign w:val="center"/>
          </w:tcPr>
          <w:p w:rsidR="007206B8" w:rsidRPr="00C74280" w:rsidRDefault="007206B8" w:rsidP="001B71AB">
            <w:pPr>
              <w:jc w:val="center"/>
              <w:rPr>
                <w:sz w:val="18"/>
                <w:szCs w:val="20"/>
              </w:rPr>
            </w:pPr>
            <w:r w:rsidRPr="00C74280">
              <w:rPr>
                <w:sz w:val="18"/>
                <w:szCs w:val="20"/>
              </w:rPr>
              <w:t>377511.24</w:t>
            </w:r>
          </w:p>
        </w:tc>
        <w:tc>
          <w:tcPr>
            <w:tcW w:w="1562" w:type="dxa"/>
            <w:vAlign w:val="center"/>
          </w:tcPr>
          <w:p w:rsidR="007206B8" w:rsidRPr="00C74280" w:rsidRDefault="007206B8" w:rsidP="001B71AB">
            <w:pPr>
              <w:jc w:val="center"/>
              <w:rPr>
                <w:sz w:val="18"/>
                <w:szCs w:val="20"/>
              </w:rPr>
            </w:pPr>
            <w:r w:rsidRPr="00C74280">
              <w:rPr>
                <w:sz w:val="18"/>
                <w:szCs w:val="20"/>
              </w:rPr>
              <w:t>2203930.59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lastRenderedPageBreak/>
              <w:t>48</w:t>
            </w:r>
          </w:p>
        </w:tc>
        <w:tc>
          <w:tcPr>
            <w:tcW w:w="1405" w:type="dxa"/>
            <w:vAlign w:val="center"/>
          </w:tcPr>
          <w:p w:rsidR="007206B8" w:rsidRPr="00C74280" w:rsidRDefault="007206B8" w:rsidP="001B71AB">
            <w:pPr>
              <w:jc w:val="center"/>
              <w:rPr>
                <w:sz w:val="18"/>
                <w:szCs w:val="20"/>
              </w:rPr>
            </w:pPr>
            <w:r w:rsidRPr="00C74280">
              <w:rPr>
                <w:sz w:val="18"/>
                <w:szCs w:val="20"/>
              </w:rPr>
              <w:t>377496.28</w:t>
            </w:r>
          </w:p>
        </w:tc>
        <w:tc>
          <w:tcPr>
            <w:tcW w:w="1562" w:type="dxa"/>
            <w:vAlign w:val="center"/>
          </w:tcPr>
          <w:p w:rsidR="007206B8" w:rsidRPr="00C74280" w:rsidRDefault="007206B8" w:rsidP="001B71AB">
            <w:pPr>
              <w:jc w:val="center"/>
              <w:rPr>
                <w:sz w:val="18"/>
                <w:szCs w:val="20"/>
              </w:rPr>
            </w:pPr>
            <w:r w:rsidRPr="00C74280">
              <w:rPr>
                <w:sz w:val="18"/>
                <w:szCs w:val="20"/>
              </w:rPr>
              <w:t>2203912.37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w:t>
            </w:r>
          </w:p>
        </w:tc>
        <w:tc>
          <w:tcPr>
            <w:tcW w:w="1405" w:type="dxa"/>
            <w:vAlign w:val="center"/>
          </w:tcPr>
          <w:p w:rsidR="007206B8" w:rsidRPr="00C74280" w:rsidRDefault="007206B8" w:rsidP="001B71AB">
            <w:pPr>
              <w:jc w:val="center"/>
              <w:rPr>
                <w:sz w:val="18"/>
                <w:szCs w:val="20"/>
              </w:rPr>
            </w:pPr>
            <w:r w:rsidRPr="00C74280">
              <w:rPr>
                <w:sz w:val="18"/>
                <w:szCs w:val="20"/>
              </w:rPr>
              <w:t>377483.31</w:t>
            </w:r>
          </w:p>
        </w:tc>
        <w:tc>
          <w:tcPr>
            <w:tcW w:w="1562" w:type="dxa"/>
            <w:vAlign w:val="center"/>
          </w:tcPr>
          <w:p w:rsidR="007206B8" w:rsidRPr="00C74280" w:rsidRDefault="007206B8" w:rsidP="001B71AB">
            <w:pPr>
              <w:jc w:val="center"/>
              <w:rPr>
                <w:sz w:val="18"/>
                <w:szCs w:val="20"/>
              </w:rPr>
            </w:pPr>
            <w:r w:rsidRPr="00C74280">
              <w:rPr>
                <w:sz w:val="18"/>
                <w:szCs w:val="20"/>
              </w:rPr>
              <w:t>2203899.77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w:t>
            </w:r>
          </w:p>
        </w:tc>
        <w:tc>
          <w:tcPr>
            <w:tcW w:w="1405" w:type="dxa"/>
            <w:vAlign w:val="center"/>
          </w:tcPr>
          <w:p w:rsidR="007206B8" w:rsidRPr="00C74280" w:rsidRDefault="007206B8" w:rsidP="001B71AB">
            <w:pPr>
              <w:jc w:val="center"/>
              <w:rPr>
                <w:sz w:val="18"/>
                <w:szCs w:val="20"/>
              </w:rPr>
            </w:pPr>
            <w:r w:rsidRPr="00C74280">
              <w:rPr>
                <w:sz w:val="18"/>
                <w:szCs w:val="20"/>
              </w:rPr>
              <w:t>377474.26</w:t>
            </w:r>
          </w:p>
        </w:tc>
        <w:tc>
          <w:tcPr>
            <w:tcW w:w="1562" w:type="dxa"/>
            <w:vAlign w:val="center"/>
          </w:tcPr>
          <w:p w:rsidR="007206B8" w:rsidRPr="00C74280" w:rsidRDefault="007206B8" w:rsidP="001B71AB">
            <w:pPr>
              <w:jc w:val="center"/>
              <w:rPr>
                <w:sz w:val="18"/>
                <w:szCs w:val="20"/>
              </w:rPr>
            </w:pPr>
            <w:r w:rsidRPr="00C74280">
              <w:rPr>
                <w:sz w:val="18"/>
                <w:szCs w:val="20"/>
              </w:rPr>
              <w:t>2203878.64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51</w:t>
            </w:r>
          </w:p>
        </w:tc>
        <w:tc>
          <w:tcPr>
            <w:tcW w:w="1405" w:type="dxa"/>
            <w:vAlign w:val="center"/>
          </w:tcPr>
          <w:p w:rsidR="007206B8" w:rsidRPr="00C74280" w:rsidRDefault="007206B8" w:rsidP="001B71AB">
            <w:pPr>
              <w:jc w:val="center"/>
              <w:rPr>
                <w:sz w:val="18"/>
                <w:szCs w:val="20"/>
              </w:rPr>
            </w:pPr>
            <w:r w:rsidRPr="00C74280">
              <w:rPr>
                <w:sz w:val="18"/>
                <w:szCs w:val="20"/>
              </w:rPr>
              <w:t>377502.31</w:t>
            </w:r>
          </w:p>
        </w:tc>
        <w:tc>
          <w:tcPr>
            <w:tcW w:w="1562" w:type="dxa"/>
            <w:vAlign w:val="center"/>
          </w:tcPr>
          <w:p w:rsidR="007206B8" w:rsidRPr="00C74280" w:rsidRDefault="007206B8" w:rsidP="001B71AB">
            <w:pPr>
              <w:jc w:val="center"/>
              <w:rPr>
                <w:sz w:val="18"/>
                <w:szCs w:val="20"/>
              </w:rPr>
            </w:pPr>
            <w:r w:rsidRPr="00C74280">
              <w:rPr>
                <w:sz w:val="18"/>
                <w:szCs w:val="20"/>
              </w:rPr>
              <w:t>2203855.46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52</w:t>
            </w:r>
          </w:p>
        </w:tc>
        <w:tc>
          <w:tcPr>
            <w:tcW w:w="1405" w:type="dxa"/>
            <w:vAlign w:val="center"/>
          </w:tcPr>
          <w:p w:rsidR="007206B8" w:rsidRPr="00C74280" w:rsidRDefault="007206B8" w:rsidP="001B71AB">
            <w:pPr>
              <w:jc w:val="center"/>
              <w:rPr>
                <w:sz w:val="18"/>
                <w:szCs w:val="20"/>
              </w:rPr>
            </w:pPr>
            <w:r w:rsidRPr="00C74280">
              <w:rPr>
                <w:sz w:val="18"/>
                <w:szCs w:val="20"/>
              </w:rPr>
              <w:t>377560.22</w:t>
            </w:r>
          </w:p>
        </w:tc>
        <w:tc>
          <w:tcPr>
            <w:tcW w:w="1562" w:type="dxa"/>
            <w:vAlign w:val="center"/>
          </w:tcPr>
          <w:p w:rsidR="007206B8" w:rsidRPr="00C74280" w:rsidRDefault="007206B8" w:rsidP="001B71AB">
            <w:pPr>
              <w:jc w:val="center"/>
              <w:rPr>
                <w:sz w:val="18"/>
                <w:szCs w:val="20"/>
              </w:rPr>
            </w:pPr>
            <w:r w:rsidRPr="00C74280">
              <w:rPr>
                <w:sz w:val="18"/>
                <w:szCs w:val="20"/>
              </w:rPr>
              <w:t>2203813.93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53</w:t>
            </w:r>
          </w:p>
        </w:tc>
        <w:tc>
          <w:tcPr>
            <w:tcW w:w="1405" w:type="dxa"/>
            <w:vAlign w:val="center"/>
          </w:tcPr>
          <w:p w:rsidR="007206B8" w:rsidRPr="00C74280" w:rsidRDefault="007206B8" w:rsidP="001B71AB">
            <w:pPr>
              <w:jc w:val="center"/>
              <w:rPr>
                <w:sz w:val="18"/>
                <w:szCs w:val="20"/>
              </w:rPr>
            </w:pPr>
            <w:r w:rsidRPr="00C74280">
              <w:rPr>
                <w:sz w:val="18"/>
                <w:szCs w:val="20"/>
              </w:rPr>
              <w:t>377603.31</w:t>
            </w:r>
          </w:p>
        </w:tc>
        <w:tc>
          <w:tcPr>
            <w:tcW w:w="1562" w:type="dxa"/>
            <w:vAlign w:val="center"/>
          </w:tcPr>
          <w:p w:rsidR="007206B8" w:rsidRPr="00C74280" w:rsidRDefault="007206B8" w:rsidP="001B71AB">
            <w:pPr>
              <w:jc w:val="center"/>
              <w:rPr>
                <w:sz w:val="18"/>
                <w:szCs w:val="20"/>
              </w:rPr>
            </w:pPr>
            <w:r w:rsidRPr="00C74280">
              <w:rPr>
                <w:sz w:val="18"/>
                <w:szCs w:val="20"/>
              </w:rPr>
              <w:t>2203783.03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54</w:t>
            </w:r>
          </w:p>
        </w:tc>
        <w:tc>
          <w:tcPr>
            <w:tcW w:w="1405" w:type="dxa"/>
            <w:vAlign w:val="center"/>
          </w:tcPr>
          <w:p w:rsidR="007206B8" w:rsidRPr="00C74280" w:rsidRDefault="007206B8" w:rsidP="001B71AB">
            <w:pPr>
              <w:jc w:val="center"/>
              <w:rPr>
                <w:sz w:val="18"/>
                <w:szCs w:val="20"/>
              </w:rPr>
            </w:pPr>
            <w:r w:rsidRPr="00C74280">
              <w:rPr>
                <w:sz w:val="18"/>
                <w:szCs w:val="20"/>
              </w:rPr>
              <w:t>377602.83</w:t>
            </w:r>
          </w:p>
        </w:tc>
        <w:tc>
          <w:tcPr>
            <w:tcW w:w="1562" w:type="dxa"/>
            <w:vAlign w:val="center"/>
          </w:tcPr>
          <w:p w:rsidR="007206B8" w:rsidRPr="00C74280" w:rsidRDefault="007206B8" w:rsidP="001B71AB">
            <w:pPr>
              <w:jc w:val="center"/>
              <w:rPr>
                <w:sz w:val="18"/>
                <w:szCs w:val="20"/>
              </w:rPr>
            </w:pPr>
            <w:r w:rsidRPr="00C74280">
              <w:rPr>
                <w:sz w:val="18"/>
                <w:szCs w:val="20"/>
              </w:rPr>
              <w:t>2203782.15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55</w:t>
            </w:r>
          </w:p>
        </w:tc>
        <w:tc>
          <w:tcPr>
            <w:tcW w:w="1405" w:type="dxa"/>
            <w:vAlign w:val="center"/>
          </w:tcPr>
          <w:p w:rsidR="007206B8" w:rsidRPr="00C74280" w:rsidRDefault="007206B8" w:rsidP="001B71AB">
            <w:pPr>
              <w:jc w:val="center"/>
              <w:rPr>
                <w:sz w:val="18"/>
                <w:szCs w:val="20"/>
              </w:rPr>
            </w:pPr>
            <w:r w:rsidRPr="00C74280">
              <w:rPr>
                <w:sz w:val="18"/>
                <w:szCs w:val="20"/>
              </w:rPr>
              <w:t>377633.52</w:t>
            </w:r>
          </w:p>
        </w:tc>
        <w:tc>
          <w:tcPr>
            <w:tcW w:w="1562" w:type="dxa"/>
            <w:vAlign w:val="center"/>
          </w:tcPr>
          <w:p w:rsidR="007206B8" w:rsidRPr="00C74280" w:rsidRDefault="007206B8" w:rsidP="001B71AB">
            <w:pPr>
              <w:jc w:val="center"/>
              <w:rPr>
                <w:sz w:val="18"/>
                <w:szCs w:val="20"/>
              </w:rPr>
            </w:pPr>
            <w:r w:rsidRPr="00C74280">
              <w:rPr>
                <w:sz w:val="18"/>
                <w:szCs w:val="20"/>
              </w:rPr>
              <w:t>2203760.13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56</w:t>
            </w:r>
          </w:p>
        </w:tc>
        <w:tc>
          <w:tcPr>
            <w:tcW w:w="1405" w:type="dxa"/>
            <w:vAlign w:val="center"/>
          </w:tcPr>
          <w:p w:rsidR="007206B8" w:rsidRPr="00C74280" w:rsidRDefault="007206B8" w:rsidP="001B71AB">
            <w:pPr>
              <w:jc w:val="center"/>
              <w:rPr>
                <w:sz w:val="18"/>
                <w:szCs w:val="20"/>
              </w:rPr>
            </w:pPr>
            <w:r w:rsidRPr="00C74280">
              <w:rPr>
                <w:sz w:val="18"/>
                <w:szCs w:val="20"/>
              </w:rPr>
              <w:t>377727.91</w:t>
            </w:r>
          </w:p>
        </w:tc>
        <w:tc>
          <w:tcPr>
            <w:tcW w:w="1562" w:type="dxa"/>
            <w:vAlign w:val="center"/>
          </w:tcPr>
          <w:p w:rsidR="007206B8" w:rsidRPr="00C74280" w:rsidRDefault="007206B8" w:rsidP="001B71AB">
            <w:pPr>
              <w:jc w:val="center"/>
              <w:rPr>
                <w:sz w:val="18"/>
                <w:szCs w:val="20"/>
              </w:rPr>
            </w:pPr>
            <w:r w:rsidRPr="00C74280">
              <w:rPr>
                <w:sz w:val="18"/>
                <w:szCs w:val="20"/>
              </w:rPr>
              <w:t>2203694.80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57</w:t>
            </w:r>
          </w:p>
        </w:tc>
        <w:tc>
          <w:tcPr>
            <w:tcW w:w="1405" w:type="dxa"/>
            <w:vAlign w:val="center"/>
          </w:tcPr>
          <w:p w:rsidR="007206B8" w:rsidRPr="00C74280" w:rsidRDefault="007206B8" w:rsidP="001B71AB">
            <w:pPr>
              <w:jc w:val="center"/>
              <w:rPr>
                <w:sz w:val="18"/>
                <w:szCs w:val="20"/>
              </w:rPr>
            </w:pPr>
            <w:r w:rsidRPr="00C74280">
              <w:rPr>
                <w:sz w:val="18"/>
                <w:szCs w:val="20"/>
              </w:rPr>
              <w:t>377873.73</w:t>
            </w:r>
          </w:p>
        </w:tc>
        <w:tc>
          <w:tcPr>
            <w:tcW w:w="1562" w:type="dxa"/>
            <w:vAlign w:val="center"/>
          </w:tcPr>
          <w:p w:rsidR="007206B8" w:rsidRPr="00C74280" w:rsidRDefault="007206B8" w:rsidP="001B71AB">
            <w:pPr>
              <w:jc w:val="center"/>
              <w:rPr>
                <w:sz w:val="18"/>
                <w:szCs w:val="20"/>
              </w:rPr>
            </w:pPr>
            <w:r w:rsidRPr="00C74280">
              <w:rPr>
                <w:sz w:val="18"/>
                <w:szCs w:val="20"/>
              </w:rPr>
              <w:t>2203595.12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58</w:t>
            </w:r>
          </w:p>
        </w:tc>
        <w:tc>
          <w:tcPr>
            <w:tcW w:w="1405" w:type="dxa"/>
            <w:vAlign w:val="center"/>
          </w:tcPr>
          <w:p w:rsidR="007206B8" w:rsidRPr="00C74280" w:rsidRDefault="007206B8" w:rsidP="001B71AB">
            <w:pPr>
              <w:jc w:val="center"/>
              <w:rPr>
                <w:sz w:val="18"/>
                <w:szCs w:val="20"/>
              </w:rPr>
            </w:pPr>
            <w:r w:rsidRPr="00C74280">
              <w:rPr>
                <w:sz w:val="18"/>
                <w:szCs w:val="20"/>
              </w:rPr>
              <w:t>377905.32</w:t>
            </w:r>
          </w:p>
        </w:tc>
        <w:tc>
          <w:tcPr>
            <w:tcW w:w="1562" w:type="dxa"/>
            <w:vAlign w:val="center"/>
          </w:tcPr>
          <w:p w:rsidR="007206B8" w:rsidRPr="00C74280" w:rsidRDefault="007206B8" w:rsidP="001B71AB">
            <w:pPr>
              <w:jc w:val="center"/>
              <w:rPr>
                <w:sz w:val="18"/>
                <w:szCs w:val="20"/>
              </w:rPr>
            </w:pPr>
            <w:r w:rsidRPr="00C74280">
              <w:rPr>
                <w:sz w:val="18"/>
                <w:szCs w:val="20"/>
              </w:rPr>
              <w:t>2203515.43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59</w:t>
            </w:r>
          </w:p>
        </w:tc>
        <w:tc>
          <w:tcPr>
            <w:tcW w:w="1405" w:type="dxa"/>
            <w:vAlign w:val="center"/>
          </w:tcPr>
          <w:p w:rsidR="007206B8" w:rsidRPr="00C74280" w:rsidRDefault="007206B8" w:rsidP="001B71AB">
            <w:pPr>
              <w:jc w:val="center"/>
              <w:rPr>
                <w:sz w:val="18"/>
                <w:szCs w:val="20"/>
              </w:rPr>
            </w:pPr>
            <w:r w:rsidRPr="00C74280">
              <w:rPr>
                <w:sz w:val="18"/>
                <w:szCs w:val="20"/>
              </w:rPr>
              <w:t>377969.99</w:t>
            </w:r>
          </w:p>
        </w:tc>
        <w:tc>
          <w:tcPr>
            <w:tcW w:w="1562" w:type="dxa"/>
            <w:vAlign w:val="center"/>
          </w:tcPr>
          <w:p w:rsidR="007206B8" w:rsidRPr="00C74280" w:rsidRDefault="007206B8" w:rsidP="001B71AB">
            <w:pPr>
              <w:jc w:val="center"/>
              <w:rPr>
                <w:sz w:val="18"/>
                <w:szCs w:val="20"/>
              </w:rPr>
            </w:pPr>
            <w:r w:rsidRPr="00C74280">
              <w:rPr>
                <w:sz w:val="18"/>
                <w:szCs w:val="20"/>
              </w:rPr>
              <w:t>2203543.03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377997.25</w:t>
            </w:r>
          </w:p>
        </w:tc>
        <w:tc>
          <w:tcPr>
            <w:tcW w:w="1562" w:type="dxa"/>
            <w:vAlign w:val="center"/>
          </w:tcPr>
          <w:p w:rsidR="007206B8" w:rsidRPr="00C74280" w:rsidRDefault="007206B8" w:rsidP="001B71AB">
            <w:pPr>
              <w:jc w:val="center"/>
              <w:rPr>
                <w:sz w:val="18"/>
                <w:szCs w:val="20"/>
              </w:rPr>
            </w:pPr>
            <w:r w:rsidRPr="00C74280">
              <w:rPr>
                <w:sz w:val="18"/>
                <w:szCs w:val="20"/>
              </w:rPr>
              <w:t>2203554.67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Зона1(2)</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60</w:t>
            </w:r>
          </w:p>
        </w:tc>
        <w:tc>
          <w:tcPr>
            <w:tcW w:w="1405" w:type="dxa"/>
            <w:vAlign w:val="center"/>
          </w:tcPr>
          <w:p w:rsidR="007206B8" w:rsidRPr="00C74280" w:rsidRDefault="007206B8" w:rsidP="001B71AB">
            <w:pPr>
              <w:jc w:val="center"/>
              <w:rPr>
                <w:sz w:val="18"/>
                <w:szCs w:val="20"/>
              </w:rPr>
            </w:pPr>
            <w:r w:rsidRPr="00C74280">
              <w:rPr>
                <w:sz w:val="18"/>
                <w:szCs w:val="20"/>
              </w:rPr>
              <w:t>377462.45</w:t>
            </w:r>
          </w:p>
        </w:tc>
        <w:tc>
          <w:tcPr>
            <w:tcW w:w="1562" w:type="dxa"/>
            <w:vAlign w:val="center"/>
          </w:tcPr>
          <w:p w:rsidR="007206B8" w:rsidRPr="00C74280" w:rsidRDefault="007206B8" w:rsidP="001B71AB">
            <w:pPr>
              <w:jc w:val="center"/>
              <w:rPr>
                <w:sz w:val="18"/>
                <w:szCs w:val="20"/>
              </w:rPr>
            </w:pPr>
            <w:r w:rsidRPr="00C74280">
              <w:rPr>
                <w:sz w:val="18"/>
                <w:szCs w:val="20"/>
              </w:rPr>
              <w:t>2203946.34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61</w:t>
            </w:r>
          </w:p>
        </w:tc>
        <w:tc>
          <w:tcPr>
            <w:tcW w:w="1405" w:type="dxa"/>
            <w:vAlign w:val="center"/>
          </w:tcPr>
          <w:p w:rsidR="007206B8" w:rsidRPr="00C74280" w:rsidRDefault="007206B8" w:rsidP="001B71AB">
            <w:pPr>
              <w:jc w:val="center"/>
              <w:rPr>
                <w:sz w:val="18"/>
                <w:szCs w:val="20"/>
              </w:rPr>
            </w:pPr>
            <w:r w:rsidRPr="00C74280">
              <w:rPr>
                <w:sz w:val="18"/>
                <w:szCs w:val="20"/>
              </w:rPr>
              <w:t>377472.73</w:t>
            </w:r>
          </w:p>
        </w:tc>
        <w:tc>
          <w:tcPr>
            <w:tcW w:w="1562" w:type="dxa"/>
            <w:vAlign w:val="center"/>
          </w:tcPr>
          <w:p w:rsidR="007206B8" w:rsidRPr="00C74280" w:rsidRDefault="007206B8" w:rsidP="001B71AB">
            <w:pPr>
              <w:jc w:val="center"/>
              <w:rPr>
                <w:sz w:val="18"/>
                <w:szCs w:val="20"/>
              </w:rPr>
            </w:pPr>
            <w:r w:rsidRPr="00C74280">
              <w:rPr>
                <w:sz w:val="18"/>
                <w:szCs w:val="20"/>
              </w:rPr>
              <w:t>2203960.98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62</w:t>
            </w:r>
          </w:p>
        </w:tc>
        <w:tc>
          <w:tcPr>
            <w:tcW w:w="1405" w:type="dxa"/>
            <w:vAlign w:val="center"/>
          </w:tcPr>
          <w:p w:rsidR="007206B8" w:rsidRPr="00C74280" w:rsidRDefault="007206B8" w:rsidP="001B71AB">
            <w:pPr>
              <w:jc w:val="center"/>
              <w:rPr>
                <w:sz w:val="18"/>
                <w:szCs w:val="20"/>
              </w:rPr>
            </w:pPr>
            <w:r w:rsidRPr="00C74280">
              <w:rPr>
                <w:sz w:val="18"/>
                <w:szCs w:val="20"/>
              </w:rPr>
              <w:t>377482.91</w:t>
            </w:r>
          </w:p>
        </w:tc>
        <w:tc>
          <w:tcPr>
            <w:tcW w:w="1562" w:type="dxa"/>
            <w:vAlign w:val="center"/>
          </w:tcPr>
          <w:p w:rsidR="007206B8" w:rsidRPr="00C74280" w:rsidRDefault="007206B8" w:rsidP="001B71AB">
            <w:pPr>
              <w:jc w:val="center"/>
              <w:rPr>
                <w:sz w:val="18"/>
                <w:szCs w:val="20"/>
              </w:rPr>
            </w:pPr>
            <w:r w:rsidRPr="00C74280">
              <w:rPr>
                <w:sz w:val="18"/>
                <w:szCs w:val="20"/>
              </w:rPr>
              <w:t>2203978.89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63</w:t>
            </w:r>
          </w:p>
        </w:tc>
        <w:tc>
          <w:tcPr>
            <w:tcW w:w="1405" w:type="dxa"/>
            <w:vAlign w:val="center"/>
          </w:tcPr>
          <w:p w:rsidR="007206B8" w:rsidRPr="00C74280" w:rsidRDefault="007206B8" w:rsidP="001B71AB">
            <w:pPr>
              <w:jc w:val="center"/>
              <w:rPr>
                <w:sz w:val="18"/>
                <w:szCs w:val="20"/>
              </w:rPr>
            </w:pPr>
            <w:r w:rsidRPr="00C74280">
              <w:rPr>
                <w:sz w:val="18"/>
                <w:szCs w:val="20"/>
              </w:rPr>
              <w:t>377511.47</w:t>
            </w:r>
          </w:p>
        </w:tc>
        <w:tc>
          <w:tcPr>
            <w:tcW w:w="1562" w:type="dxa"/>
            <w:vAlign w:val="center"/>
          </w:tcPr>
          <w:p w:rsidR="007206B8" w:rsidRPr="00C74280" w:rsidRDefault="007206B8" w:rsidP="001B71AB">
            <w:pPr>
              <w:jc w:val="center"/>
              <w:rPr>
                <w:sz w:val="18"/>
                <w:szCs w:val="20"/>
              </w:rPr>
            </w:pPr>
            <w:r w:rsidRPr="00C74280">
              <w:rPr>
                <w:sz w:val="18"/>
                <w:szCs w:val="20"/>
              </w:rPr>
              <w:t>2204012.99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64</w:t>
            </w:r>
          </w:p>
        </w:tc>
        <w:tc>
          <w:tcPr>
            <w:tcW w:w="1405" w:type="dxa"/>
            <w:vAlign w:val="center"/>
          </w:tcPr>
          <w:p w:rsidR="007206B8" w:rsidRPr="00C74280" w:rsidRDefault="007206B8" w:rsidP="001B71AB">
            <w:pPr>
              <w:jc w:val="center"/>
              <w:rPr>
                <w:sz w:val="18"/>
                <w:szCs w:val="20"/>
              </w:rPr>
            </w:pPr>
            <w:r w:rsidRPr="00C74280">
              <w:rPr>
                <w:sz w:val="18"/>
                <w:szCs w:val="20"/>
              </w:rPr>
              <w:t>377517.87</w:t>
            </w:r>
          </w:p>
        </w:tc>
        <w:tc>
          <w:tcPr>
            <w:tcW w:w="1562" w:type="dxa"/>
            <w:vAlign w:val="center"/>
          </w:tcPr>
          <w:p w:rsidR="007206B8" w:rsidRPr="00C74280" w:rsidRDefault="007206B8" w:rsidP="001B71AB">
            <w:pPr>
              <w:jc w:val="center"/>
              <w:rPr>
                <w:sz w:val="18"/>
                <w:szCs w:val="20"/>
              </w:rPr>
            </w:pPr>
            <w:r w:rsidRPr="00C74280">
              <w:rPr>
                <w:sz w:val="18"/>
                <w:szCs w:val="20"/>
              </w:rPr>
              <w:t>2204021.86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65</w:t>
            </w:r>
          </w:p>
        </w:tc>
        <w:tc>
          <w:tcPr>
            <w:tcW w:w="1405" w:type="dxa"/>
            <w:vAlign w:val="center"/>
          </w:tcPr>
          <w:p w:rsidR="007206B8" w:rsidRPr="00C74280" w:rsidRDefault="007206B8" w:rsidP="001B71AB">
            <w:pPr>
              <w:jc w:val="center"/>
              <w:rPr>
                <w:sz w:val="18"/>
                <w:szCs w:val="20"/>
              </w:rPr>
            </w:pPr>
            <w:r w:rsidRPr="00C74280">
              <w:rPr>
                <w:sz w:val="18"/>
                <w:szCs w:val="20"/>
              </w:rPr>
              <w:t>377522.85</w:t>
            </w:r>
          </w:p>
        </w:tc>
        <w:tc>
          <w:tcPr>
            <w:tcW w:w="1562" w:type="dxa"/>
            <w:vAlign w:val="center"/>
          </w:tcPr>
          <w:p w:rsidR="007206B8" w:rsidRPr="00C74280" w:rsidRDefault="007206B8" w:rsidP="001B71AB">
            <w:pPr>
              <w:jc w:val="center"/>
              <w:rPr>
                <w:sz w:val="18"/>
                <w:szCs w:val="20"/>
              </w:rPr>
            </w:pPr>
            <w:r w:rsidRPr="00C74280">
              <w:rPr>
                <w:sz w:val="18"/>
                <w:szCs w:val="20"/>
              </w:rPr>
              <w:t>2204028.75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66</w:t>
            </w:r>
          </w:p>
        </w:tc>
        <w:tc>
          <w:tcPr>
            <w:tcW w:w="1405" w:type="dxa"/>
            <w:vAlign w:val="center"/>
          </w:tcPr>
          <w:p w:rsidR="007206B8" w:rsidRPr="00C74280" w:rsidRDefault="007206B8" w:rsidP="001B71AB">
            <w:pPr>
              <w:jc w:val="center"/>
              <w:rPr>
                <w:sz w:val="18"/>
                <w:szCs w:val="20"/>
              </w:rPr>
            </w:pPr>
            <w:r w:rsidRPr="00C74280">
              <w:rPr>
                <w:sz w:val="18"/>
                <w:szCs w:val="20"/>
              </w:rPr>
              <w:t>377525.74</w:t>
            </w:r>
          </w:p>
        </w:tc>
        <w:tc>
          <w:tcPr>
            <w:tcW w:w="1562" w:type="dxa"/>
            <w:vAlign w:val="center"/>
          </w:tcPr>
          <w:p w:rsidR="007206B8" w:rsidRPr="00C74280" w:rsidRDefault="007206B8" w:rsidP="001B71AB">
            <w:pPr>
              <w:jc w:val="center"/>
              <w:rPr>
                <w:sz w:val="18"/>
                <w:szCs w:val="20"/>
              </w:rPr>
            </w:pPr>
            <w:r w:rsidRPr="00C74280">
              <w:rPr>
                <w:sz w:val="18"/>
                <w:szCs w:val="20"/>
              </w:rPr>
              <w:t>2204037.94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67</w:t>
            </w:r>
          </w:p>
        </w:tc>
        <w:tc>
          <w:tcPr>
            <w:tcW w:w="1405" w:type="dxa"/>
            <w:vAlign w:val="center"/>
          </w:tcPr>
          <w:p w:rsidR="007206B8" w:rsidRPr="00C74280" w:rsidRDefault="007206B8" w:rsidP="001B71AB">
            <w:pPr>
              <w:jc w:val="center"/>
              <w:rPr>
                <w:sz w:val="18"/>
                <w:szCs w:val="20"/>
              </w:rPr>
            </w:pPr>
            <w:r w:rsidRPr="00C74280">
              <w:rPr>
                <w:sz w:val="18"/>
                <w:szCs w:val="20"/>
              </w:rPr>
              <w:t>377533.24</w:t>
            </w:r>
          </w:p>
        </w:tc>
        <w:tc>
          <w:tcPr>
            <w:tcW w:w="1562" w:type="dxa"/>
            <w:vAlign w:val="center"/>
          </w:tcPr>
          <w:p w:rsidR="007206B8" w:rsidRPr="00C74280" w:rsidRDefault="007206B8" w:rsidP="001B71AB">
            <w:pPr>
              <w:jc w:val="center"/>
              <w:rPr>
                <w:sz w:val="18"/>
                <w:szCs w:val="20"/>
              </w:rPr>
            </w:pPr>
            <w:r w:rsidRPr="00C74280">
              <w:rPr>
                <w:sz w:val="18"/>
                <w:szCs w:val="20"/>
              </w:rPr>
              <w:t>2204053.97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68</w:t>
            </w:r>
          </w:p>
        </w:tc>
        <w:tc>
          <w:tcPr>
            <w:tcW w:w="1405" w:type="dxa"/>
            <w:vAlign w:val="center"/>
          </w:tcPr>
          <w:p w:rsidR="007206B8" w:rsidRPr="00C74280" w:rsidRDefault="007206B8" w:rsidP="001B71AB">
            <w:pPr>
              <w:jc w:val="center"/>
              <w:rPr>
                <w:sz w:val="18"/>
                <w:szCs w:val="20"/>
              </w:rPr>
            </w:pPr>
            <w:r w:rsidRPr="00C74280">
              <w:rPr>
                <w:sz w:val="18"/>
                <w:szCs w:val="20"/>
              </w:rPr>
              <w:t>377542.72</w:t>
            </w:r>
          </w:p>
        </w:tc>
        <w:tc>
          <w:tcPr>
            <w:tcW w:w="1562" w:type="dxa"/>
            <w:vAlign w:val="center"/>
          </w:tcPr>
          <w:p w:rsidR="007206B8" w:rsidRPr="00C74280" w:rsidRDefault="007206B8" w:rsidP="001B71AB">
            <w:pPr>
              <w:jc w:val="center"/>
              <w:rPr>
                <w:sz w:val="18"/>
                <w:szCs w:val="20"/>
              </w:rPr>
            </w:pPr>
            <w:r w:rsidRPr="00C74280">
              <w:rPr>
                <w:sz w:val="18"/>
                <w:szCs w:val="20"/>
              </w:rPr>
              <w:t>2204065.15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69</w:t>
            </w:r>
          </w:p>
        </w:tc>
        <w:tc>
          <w:tcPr>
            <w:tcW w:w="1405" w:type="dxa"/>
            <w:vAlign w:val="center"/>
          </w:tcPr>
          <w:p w:rsidR="007206B8" w:rsidRPr="00C74280" w:rsidRDefault="007206B8" w:rsidP="001B71AB">
            <w:pPr>
              <w:jc w:val="center"/>
              <w:rPr>
                <w:sz w:val="18"/>
                <w:szCs w:val="20"/>
              </w:rPr>
            </w:pPr>
            <w:r w:rsidRPr="00C74280">
              <w:rPr>
                <w:sz w:val="18"/>
                <w:szCs w:val="20"/>
              </w:rPr>
              <w:t>377552.27</w:t>
            </w:r>
          </w:p>
        </w:tc>
        <w:tc>
          <w:tcPr>
            <w:tcW w:w="1562" w:type="dxa"/>
            <w:vAlign w:val="center"/>
          </w:tcPr>
          <w:p w:rsidR="007206B8" w:rsidRPr="00C74280" w:rsidRDefault="007206B8" w:rsidP="001B71AB">
            <w:pPr>
              <w:jc w:val="center"/>
              <w:rPr>
                <w:sz w:val="18"/>
                <w:szCs w:val="20"/>
              </w:rPr>
            </w:pPr>
            <w:r w:rsidRPr="00C74280">
              <w:rPr>
                <w:sz w:val="18"/>
                <w:szCs w:val="20"/>
              </w:rPr>
              <w:t>2204072.53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70</w:t>
            </w:r>
          </w:p>
        </w:tc>
        <w:tc>
          <w:tcPr>
            <w:tcW w:w="1405" w:type="dxa"/>
            <w:vAlign w:val="center"/>
          </w:tcPr>
          <w:p w:rsidR="007206B8" w:rsidRPr="00C74280" w:rsidRDefault="007206B8" w:rsidP="001B71AB">
            <w:pPr>
              <w:jc w:val="center"/>
              <w:rPr>
                <w:sz w:val="18"/>
                <w:szCs w:val="20"/>
              </w:rPr>
            </w:pPr>
            <w:r w:rsidRPr="00C74280">
              <w:rPr>
                <w:sz w:val="18"/>
                <w:szCs w:val="20"/>
              </w:rPr>
              <w:t>377567.26</w:t>
            </w:r>
          </w:p>
        </w:tc>
        <w:tc>
          <w:tcPr>
            <w:tcW w:w="1562" w:type="dxa"/>
            <w:vAlign w:val="center"/>
          </w:tcPr>
          <w:p w:rsidR="007206B8" w:rsidRPr="00C74280" w:rsidRDefault="007206B8" w:rsidP="001B71AB">
            <w:pPr>
              <w:jc w:val="center"/>
              <w:rPr>
                <w:sz w:val="18"/>
                <w:szCs w:val="20"/>
              </w:rPr>
            </w:pPr>
            <w:r w:rsidRPr="00C74280">
              <w:rPr>
                <w:sz w:val="18"/>
                <w:szCs w:val="20"/>
              </w:rPr>
              <w:t>2204081.45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71</w:t>
            </w:r>
          </w:p>
        </w:tc>
        <w:tc>
          <w:tcPr>
            <w:tcW w:w="1405" w:type="dxa"/>
            <w:vAlign w:val="center"/>
          </w:tcPr>
          <w:p w:rsidR="007206B8" w:rsidRPr="00C74280" w:rsidRDefault="007206B8" w:rsidP="001B71AB">
            <w:pPr>
              <w:jc w:val="center"/>
              <w:rPr>
                <w:sz w:val="18"/>
                <w:szCs w:val="20"/>
              </w:rPr>
            </w:pPr>
            <w:r w:rsidRPr="00C74280">
              <w:rPr>
                <w:sz w:val="18"/>
                <w:szCs w:val="20"/>
              </w:rPr>
              <w:t>377593.57</w:t>
            </w:r>
          </w:p>
        </w:tc>
        <w:tc>
          <w:tcPr>
            <w:tcW w:w="1562" w:type="dxa"/>
            <w:vAlign w:val="center"/>
          </w:tcPr>
          <w:p w:rsidR="007206B8" w:rsidRPr="00C74280" w:rsidRDefault="007206B8" w:rsidP="001B71AB">
            <w:pPr>
              <w:jc w:val="center"/>
              <w:rPr>
                <w:sz w:val="18"/>
                <w:szCs w:val="20"/>
              </w:rPr>
            </w:pPr>
            <w:r w:rsidRPr="00C74280">
              <w:rPr>
                <w:sz w:val="18"/>
                <w:szCs w:val="20"/>
              </w:rPr>
              <w:t>2204089.81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72</w:t>
            </w:r>
          </w:p>
        </w:tc>
        <w:tc>
          <w:tcPr>
            <w:tcW w:w="1405" w:type="dxa"/>
            <w:vAlign w:val="center"/>
          </w:tcPr>
          <w:p w:rsidR="007206B8" w:rsidRPr="00C74280" w:rsidRDefault="007206B8" w:rsidP="001B71AB">
            <w:pPr>
              <w:jc w:val="center"/>
              <w:rPr>
                <w:sz w:val="18"/>
                <w:szCs w:val="20"/>
              </w:rPr>
            </w:pPr>
            <w:r w:rsidRPr="00C74280">
              <w:rPr>
                <w:sz w:val="18"/>
                <w:szCs w:val="20"/>
              </w:rPr>
              <w:t>377609.13</w:t>
            </w:r>
          </w:p>
        </w:tc>
        <w:tc>
          <w:tcPr>
            <w:tcW w:w="1562" w:type="dxa"/>
            <w:vAlign w:val="center"/>
          </w:tcPr>
          <w:p w:rsidR="007206B8" w:rsidRPr="00C74280" w:rsidRDefault="007206B8" w:rsidP="001B71AB">
            <w:pPr>
              <w:jc w:val="center"/>
              <w:rPr>
                <w:sz w:val="18"/>
                <w:szCs w:val="20"/>
              </w:rPr>
            </w:pPr>
            <w:r w:rsidRPr="00C74280">
              <w:rPr>
                <w:sz w:val="18"/>
                <w:szCs w:val="20"/>
              </w:rPr>
              <w:t>2204100.75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73</w:t>
            </w:r>
          </w:p>
        </w:tc>
        <w:tc>
          <w:tcPr>
            <w:tcW w:w="1405" w:type="dxa"/>
            <w:vAlign w:val="center"/>
          </w:tcPr>
          <w:p w:rsidR="007206B8" w:rsidRPr="00C74280" w:rsidRDefault="007206B8" w:rsidP="001B71AB">
            <w:pPr>
              <w:jc w:val="center"/>
              <w:rPr>
                <w:sz w:val="18"/>
                <w:szCs w:val="20"/>
              </w:rPr>
            </w:pPr>
            <w:r w:rsidRPr="00C74280">
              <w:rPr>
                <w:sz w:val="18"/>
                <w:szCs w:val="20"/>
              </w:rPr>
              <w:t>377618.34</w:t>
            </w:r>
          </w:p>
        </w:tc>
        <w:tc>
          <w:tcPr>
            <w:tcW w:w="1562" w:type="dxa"/>
            <w:vAlign w:val="center"/>
          </w:tcPr>
          <w:p w:rsidR="007206B8" w:rsidRPr="00C74280" w:rsidRDefault="007206B8" w:rsidP="001B71AB">
            <w:pPr>
              <w:jc w:val="center"/>
              <w:rPr>
                <w:sz w:val="18"/>
                <w:szCs w:val="20"/>
              </w:rPr>
            </w:pPr>
            <w:r w:rsidRPr="00C74280">
              <w:rPr>
                <w:sz w:val="18"/>
                <w:szCs w:val="20"/>
              </w:rPr>
              <w:t>2204108.94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74</w:t>
            </w:r>
          </w:p>
        </w:tc>
        <w:tc>
          <w:tcPr>
            <w:tcW w:w="1405" w:type="dxa"/>
            <w:vAlign w:val="center"/>
          </w:tcPr>
          <w:p w:rsidR="007206B8" w:rsidRPr="00C74280" w:rsidRDefault="007206B8" w:rsidP="001B71AB">
            <w:pPr>
              <w:jc w:val="center"/>
              <w:rPr>
                <w:sz w:val="18"/>
                <w:szCs w:val="20"/>
              </w:rPr>
            </w:pPr>
            <w:r w:rsidRPr="00C74280">
              <w:rPr>
                <w:sz w:val="18"/>
                <w:szCs w:val="20"/>
              </w:rPr>
              <w:t>377622.57</w:t>
            </w:r>
          </w:p>
        </w:tc>
        <w:tc>
          <w:tcPr>
            <w:tcW w:w="1562" w:type="dxa"/>
            <w:vAlign w:val="center"/>
          </w:tcPr>
          <w:p w:rsidR="007206B8" w:rsidRPr="00C74280" w:rsidRDefault="007206B8" w:rsidP="001B71AB">
            <w:pPr>
              <w:jc w:val="center"/>
              <w:rPr>
                <w:sz w:val="18"/>
                <w:szCs w:val="20"/>
              </w:rPr>
            </w:pPr>
            <w:r w:rsidRPr="00C74280">
              <w:rPr>
                <w:sz w:val="18"/>
                <w:szCs w:val="20"/>
              </w:rPr>
              <w:t>2204115.58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75</w:t>
            </w:r>
          </w:p>
        </w:tc>
        <w:tc>
          <w:tcPr>
            <w:tcW w:w="1405" w:type="dxa"/>
            <w:vAlign w:val="center"/>
          </w:tcPr>
          <w:p w:rsidR="007206B8" w:rsidRPr="00C74280" w:rsidRDefault="007206B8" w:rsidP="001B71AB">
            <w:pPr>
              <w:jc w:val="center"/>
              <w:rPr>
                <w:sz w:val="18"/>
                <w:szCs w:val="20"/>
              </w:rPr>
            </w:pPr>
            <w:r w:rsidRPr="00C74280">
              <w:rPr>
                <w:sz w:val="18"/>
                <w:szCs w:val="20"/>
              </w:rPr>
              <w:t>377626.55</w:t>
            </w:r>
          </w:p>
        </w:tc>
        <w:tc>
          <w:tcPr>
            <w:tcW w:w="1562" w:type="dxa"/>
            <w:vAlign w:val="center"/>
          </w:tcPr>
          <w:p w:rsidR="007206B8" w:rsidRPr="00C74280" w:rsidRDefault="007206B8" w:rsidP="001B71AB">
            <w:pPr>
              <w:jc w:val="center"/>
              <w:rPr>
                <w:sz w:val="18"/>
                <w:szCs w:val="20"/>
              </w:rPr>
            </w:pPr>
            <w:r w:rsidRPr="00C74280">
              <w:rPr>
                <w:sz w:val="18"/>
                <w:szCs w:val="20"/>
              </w:rPr>
              <w:t>2204126.83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76</w:t>
            </w:r>
          </w:p>
        </w:tc>
        <w:tc>
          <w:tcPr>
            <w:tcW w:w="1405" w:type="dxa"/>
            <w:vAlign w:val="center"/>
          </w:tcPr>
          <w:p w:rsidR="007206B8" w:rsidRPr="00C74280" w:rsidRDefault="007206B8" w:rsidP="001B71AB">
            <w:pPr>
              <w:jc w:val="center"/>
              <w:rPr>
                <w:sz w:val="18"/>
                <w:szCs w:val="20"/>
              </w:rPr>
            </w:pPr>
            <w:r w:rsidRPr="00C74280">
              <w:rPr>
                <w:sz w:val="18"/>
                <w:szCs w:val="20"/>
              </w:rPr>
              <w:t>377638.94</w:t>
            </w:r>
          </w:p>
        </w:tc>
        <w:tc>
          <w:tcPr>
            <w:tcW w:w="1562" w:type="dxa"/>
            <w:vAlign w:val="center"/>
          </w:tcPr>
          <w:p w:rsidR="007206B8" w:rsidRPr="00C74280" w:rsidRDefault="007206B8" w:rsidP="001B71AB">
            <w:pPr>
              <w:jc w:val="center"/>
              <w:rPr>
                <w:sz w:val="18"/>
                <w:szCs w:val="20"/>
              </w:rPr>
            </w:pPr>
            <w:r w:rsidRPr="00C74280">
              <w:rPr>
                <w:sz w:val="18"/>
                <w:szCs w:val="20"/>
              </w:rPr>
              <w:t>2204142.95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77</w:t>
            </w:r>
          </w:p>
        </w:tc>
        <w:tc>
          <w:tcPr>
            <w:tcW w:w="1405" w:type="dxa"/>
            <w:vAlign w:val="center"/>
          </w:tcPr>
          <w:p w:rsidR="007206B8" w:rsidRPr="00C74280" w:rsidRDefault="007206B8" w:rsidP="001B71AB">
            <w:pPr>
              <w:jc w:val="center"/>
              <w:rPr>
                <w:sz w:val="18"/>
                <w:szCs w:val="20"/>
              </w:rPr>
            </w:pPr>
            <w:r w:rsidRPr="00C74280">
              <w:rPr>
                <w:sz w:val="18"/>
                <w:szCs w:val="20"/>
              </w:rPr>
              <w:t>377652.46</w:t>
            </w:r>
          </w:p>
        </w:tc>
        <w:tc>
          <w:tcPr>
            <w:tcW w:w="1562" w:type="dxa"/>
            <w:vAlign w:val="center"/>
          </w:tcPr>
          <w:p w:rsidR="007206B8" w:rsidRPr="00C74280" w:rsidRDefault="007206B8" w:rsidP="001B71AB">
            <w:pPr>
              <w:jc w:val="center"/>
              <w:rPr>
                <w:sz w:val="18"/>
                <w:szCs w:val="20"/>
              </w:rPr>
            </w:pPr>
            <w:r w:rsidRPr="00C74280">
              <w:rPr>
                <w:sz w:val="18"/>
                <w:szCs w:val="20"/>
              </w:rPr>
              <w:t>2204153.42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78</w:t>
            </w:r>
          </w:p>
        </w:tc>
        <w:tc>
          <w:tcPr>
            <w:tcW w:w="1405" w:type="dxa"/>
            <w:vAlign w:val="center"/>
          </w:tcPr>
          <w:p w:rsidR="007206B8" w:rsidRPr="00C74280" w:rsidRDefault="007206B8" w:rsidP="001B71AB">
            <w:pPr>
              <w:jc w:val="center"/>
              <w:rPr>
                <w:sz w:val="18"/>
                <w:szCs w:val="20"/>
              </w:rPr>
            </w:pPr>
            <w:r w:rsidRPr="00C74280">
              <w:rPr>
                <w:sz w:val="18"/>
                <w:szCs w:val="20"/>
              </w:rPr>
              <w:t>377673.67</w:t>
            </w:r>
          </w:p>
        </w:tc>
        <w:tc>
          <w:tcPr>
            <w:tcW w:w="1562" w:type="dxa"/>
            <w:vAlign w:val="center"/>
          </w:tcPr>
          <w:p w:rsidR="007206B8" w:rsidRPr="00C74280" w:rsidRDefault="007206B8" w:rsidP="001B71AB">
            <w:pPr>
              <w:jc w:val="center"/>
              <w:rPr>
                <w:sz w:val="18"/>
                <w:szCs w:val="20"/>
              </w:rPr>
            </w:pPr>
            <w:r w:rsidRPr="00C74280">
              <w:rPr>
                <w:sz w:val="18"/>
                <w:szCs w:val="20"/>
              </w:rPr>
              <w:t>2204176.34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79</w:t>
            </w:r>
          </w:p>
        </w:tc>
        <w:tc>
          <w:tcPr>
            <w:tcW w:w="1405" w:type="dxa"/>
            <w:vAlign w:val="center"/>
          </w:tcPr>
          <w:p w:rsidR="007206B8" w:rsidRPr="00C74280" w:rsidRDefault="007206B8" w:rsidP="001B71AB">
            <w:pPr>
              <w:jc w:val="center"/>
              <w:rPr>
                <w:sz w:val="18"/>
                <w:szCs w:val="20"/>
              </w:rPr>
            </w:pPr>
            <w:r w:rsidRPr="00C74280">
              <w:rPr>
                <w:sz w:val="18"/>
                <w:szCs w:val="20"/>
              </w:rPr>
              <w:t>377697.00</w:t>
            </w:r>
          </w:p>
        </w:tc>
        <w:tc>
          <w:tcPr>
            <w:tcW w:w="1562" w:type="dxa"/>
            <w:vAlign w:val="center"/>
          </w:tcPr>
          <w:p w:rsidR="007206B8" w:rsidRPr="00C74280" w:rsidRDefault="007206B8" w:rsidP="001B71AB">
            <w:pPr>
              <w:jc w:val="center"/>
              <w:rPr>
                <w:sz w:val="18"/>
                <w:szCs w:val="20"/>
              </w:rPr>
            </w:pPr>
            <w:r w:rsidRPr="00C74280">
              <w:rPr>
                <w:sz w:val="18"/>
                <w:szCs w:val="20"/>
              </w:rPr>
              <w:t>2204243.64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80</w:t>
            </w:r>
          </w:p>
        </w:tc>
        <w:tc>
          <w:tcPr>
            <w:tcW w:w="1405" w:type="dxa"/>
            <w:vAlign w:val="center"/>
          </w:tcPr>
          <w:p w:rsidR="007206B8" w:rsidRPr="00C74280" w:rsidRDefault="007206B8" w:rsidP="001B71AB">
            <w:pPr>
              <w:jc w:val="center"/>
              <w:rPr>
                <w:sz w:val="18"/>
                <w:szCs w:val="20"/>
              </w:rPr>
            </w:pPr>
            <w:r w:rsidRPr="00C74280">
              <w:rPr>
                <w:sz w:val="18"/>
                <w:szCs w:val="20"/>
              </w:rPr>
              <w:t>377709.00</w:t>
            </w:r>
          </w:p>
        </w:tc>
        <w:tc>
          <w:tcPr>
            <w:tcW w:w="1562" w:type="dxa"/>
            <w:vAlign w:val="center"/>
          </w:tcPr>
          <w:p w:rsidR="007206B8" w:rsidRPr="00C74280" w:rsidRDefault="007206B8" w:rsidP="001B71AB">
            <w:pPr>
              <w:jc w:val="center"/>
              <w:rPr>
                <w:sz w:val="18"/>
                <w:szCs w:val="20"/>
              </w:rPr>
            </w:pPr>
            <w:r w:rsidRPr="00C74280">
              <w:rPr>
                <w:sz w:val="18"/>
                <w:szCs w:val="20"/>
              </w:rPr>
              <w:t>2204265.42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81</w:t>
            </w:r>
          </w:p>
        </w:tc>
        <w:tc>
          <w:tcPr>
            <w:tcW w:w="1405" w:type="dxa"/>
            <w:vAlign w:val="center"/>
          </w:tcPr>
          <w:p w:rsidR="007206B8" w:rsidRPr="00C74280" w:rsidRDefault="007206B8" w:rsidP="001B71AB">
            <w:pPr>
              <w:jc w:val="center"/>
              <w:rPr>
                <w:sz w:val="18"/>
                <w:szCs w:val="20"/>
              </w:rPr>
            </w:pPr>
            <w:r w:rsidRPr="00C74280">
              <w:rPr>
                <w:sz w:val="18"/>
                <w:szCs w:val="20"/>
              </w:rPr>
              <w:t>377723.49</w:t>
            </w:r>
          </w:p>
        </w:tc>
        <w:tc>
          <w:tcPr>
            <w:tcW w:w="1562" w:type="dxa"/>
            <w:vAlign w:val="center"/>
          </w:tcPr>
          <w:p w:rsidR="007206B8" w:rsidRPr="00C74280" w:rsidRDefault="007206B8" w:rsidP="001B71AB">
            <w:pPr>
              <w:jc w:val="center"/>
              <w:rPr>
                <w:sz w:val="18"/>
                <w:szCs w:val="20"/>
              </w:rPr>
            </w:pPr>
            <w:r w:rsidRPr="00C74280">
              <w:rPr>
                <w:sz w:val="18"/>
                <w:szCs w:val="20"/>
              </w:rPr>
              <w:t>2204287.88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82</w:t>
            </w:r>
          </w:p>
        </w:tc>
        <w:tc>
          <w:tcPr>
            <w:tcW w:w="1405" w:type="dxa"/>
            <w:vAlign w:val="center"/>
          </w:tcPr>
          <w:p w:rsidR="007206B8" w:rsidRPr="00C74280" w:rsidRDefault="007206B8" w:rsidP="001B71AB">
            <w:pPr>
              <w:jc w:val="center"/>
              <w:rPr>
                <w:sz w:val="18"/>
                <w:szCs w:val="20"/>
              </w:rPr>
            </w:pPr>
            <w:r w:rsidRPr="00C74280">
              <w:rPr>
                <w:sz w:val="18"/>
                <w:szCs w:val="20"/>
              </w:rPr>
              <w:t>377761.64</w:t>
            </w:r>
          </w:p>
        </w:tc>
        <w:tc>
          <w:tcPr>
            <w:tcW w:w="1562" w:type="dxa"/>
            <w:vAlign w:val="center"/>
          </w:tcPr>
          <w:p w:rsidR="007206B8" w:rsidRPr="00C74280" w:rsidRDefault="007206B8" w:rsidP="001B71AB">
            <w:pPr>
              <w:jc w:val="center"/>
              <w:rPr>
                <w:sz w:val="18"/>
                <w:szCs w:val="20"/>
              </w:rPr>
            </w:pPr>
            <w:r w:rsidRPr="00C74280">
              <w:rPr>
                <w:sz w:val="18"/>
                <w:szCs w:val="20"/>
              </w:rPr>
              <w:t>2204324.33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83</w:t>
            </w:r>
          </w:p>
        </w:tc>
        <w:tc>
          <w:tcPr>
            <w:tcW w:w="1405" w:type="dxa"/>
            <w:vAlign w:val="center"/>
          </w:tcPr>
          <w:p w:rsidR="007206B8" w:rsidRPr="00C74280" w:rsidRDefault="007206B8" w:rsidP="001B71AB">
            <w:pPr>
              <w:jc w:val="center"/>
              <w:rPr>
                <w:sz w:val="18"/>
                <w:szCs w:val="20"/>
              </w:rPr>
            </w:pPr>
            <w:r w:rsidRPr="00C74280">
              <w:rPr>
                <w:sz w:val="18"/>
                <w:szCs w:val="20"/>
              </w:rPr>
              <w:t>377788.93</w:t>
            </w:r>
          </w:p>
        </w:tc>
        <w:tc>
          <w:tcPr>
            <w:tcW w:w="1562" w:type="dxa"/>
            <w:vAlign w:val="center"/>
          </w:tcPr>
          <w:p w:rsidR="007206B8" w:rsidRPr="00C74280" w:rsidRDefault="007206B8" w:rsidP="001B71AB">
            <w:pPr>
              <w:jc w:val="center"/>
              <w:rPr>
                <w:sz w:val="18"/>
                <w:szCs w:val="20"/>
              </w:rPr>
            </w:pPr>
            <w:r w:rsidRPr="00C74280">
              <w:rPr>
                <w:sz w:val="18"/>
                <w:szCs w:val="20"/>
              </w:rPr>
              <w:t>2204355.91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84</w:t>
            </w:r>
          </w:p>
        </w:tc>
        <w:tc>
          <w:tcPr>
            <w:tcW w:w="1405" w:type="dxa"/>
            <w:vAlign w:val="center"/>
          </w:tcPr>
          <w:p w:rsidR="007206B8" w:rsidRPr="00C74280" w:rsidRDefault="007206B8" w:rsidP="001B71AB">
            <w:pPr>
              <w:jc w:val="center"/>
              <w:rPr>
                <w:sz w:val="18"/>
                <w:szCs w:val="20"/>
              </w:rPr>
            </w:pPr>
            <w:r w:rsidRPr="00C74280">
              <w:rPr>
                <w:sz w:val="18"/>
                <w:szCs w:val="20"/>
              </w:rPr>
              <w:t>377810.57</w:t>
            </w:r>
          </w:p>
        </w:tc>
        <w:tc>
          <w:tcPr>
            <w:tcW w:w="1562" w:type="dxa"/>
            <w:vAlign w:val="center"/>
          </w:tcPr>
          <w:p w:rsidR="007206B8" w:rsidRPr="00C74280" w:rsidRDefault="007206B8" w:rsidP="001B71AB">
            <w:pPr>
              <w:jc w:val="center"/>
              <w:rPr>
                <w:sz w:val="18"/>
                <w:szCs w:val="20"/>
              </w:rPr>
            </w:pPr>
            <w:r w:rsidRPr="00C74280">
              <w:rPr>
                <w:sz w:val="18"/>
                <w:szCs w:val="20"/>
              </w:rPr>
              <w:t>2204383.53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85</w:t>
            </w:r>
          </w:p>
        </w:tc>
        <w:tc>
          <w:tcPr>
            <w:tcW w:w="1405" w:type="dxa"/>
            <w:vAlign w:val="center"/>
          </w:tcPr>
          <w:p w:rsidR="007206B8" w:rsidRPr="00C74280" w:rsidRDefault="007206B8" w:rsidP="001B71AB">
            <w:pPr>
              <w:jc w:val="center"/>
              <w:rPr>
                <w:sz w:val="18"/>
                <w:szCs w:val="20"/>
              </w:rPr>
            </w:pPr>
            <w:r w:rsidRPr="00C74280">
              <w:rPr>
                <w:sz w:val="18"/>
                <w:szCs w:val="20"/>
              </w:rPr>
              <w:t>377825.03</w:t>
            </w:r>
          </w:p>
        </w:tc>
        <w:tc>
          <w:tcPr>
            <w:tcW w:w="1562" w:type="dxa"/>
            <w:vAlign w:val="center"/>
          </w:tcPr>
          <w:p w:rsidR="007206B8" w:rsidRPr="00C74280" w:rsidRDefault="007206B8" w:rsidP="001B71AB">
            <w:pPr>
              <w:jc w:val="center"/>
              <w:rPr>
                <w:sz w:val="18"/>
                <w:szCs w:val="20"/>
              </w:rPr>
            </w:pPr>
            <w:r w:rsidRPr="00C74280">
              <w:rPr>
                <w:sz w:val="18"/>
                <w:szCs w:val="20"/>
              </w:rPr>
              <w:t>2204406.71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86</w:t>
            </w:r>
          </w:p>
        </w:tc>
        <w:tc>
          <w:tcPr>
            <w:tcW w:w="1405" w:type="dxa"/>
            <w:vAlign w:val="center"/>
          </w:tcPr>
          <w:p w:rsidR="007206B8" w:rsidRPr="00C74280" w:rsidRDefault="007206B8" w:rsidP="001B71AB">
            <w:pPr>
              <w:jc w:val="center"/>
              <w:rPr>
                <w:sz w:val="18"/>
                <w:szCs w:val="20"/>
              </w:rPr>
            </w:pPr>
            <w:r w:rsidRPr="00C74280">
              <w:rPr>
                <w:sz w:val="18"/>
                <w:szCs w:val="20"/>
              </w:rPr>
              <w:t>377839.78</w:t>
            </w:r>
          </w:p>
        </w:tc>
        <w:tc>
          <w:tcPr>
            <w:tcW w:w="1562" w:type="dxa"/>
            <w:vAlign w:val="center"/>
          </w:tcPr>
          <w:p w:rsidR="007206B8" w:rsidRPr="00C74280" w:rsidRDefault="007206B8" w:rsidP="001B71AB">
            <w:pPr>
              <w:jc w:val="center"/>
              <w:rPr>
                <w:sz w:val="18"/>
                <w:szCs w:val="20"/>
              </w:rPr>
            </w:pPr>
            <w:r w:rsidRPr="00C74280">
              <w:rPr>
                <w:sz w:val="18"/>
                <w:szCs w:val="20"/>
              </w:rPr>
              <w:t>2204436.26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87</w:t>
            </w:r>
          </w:p>
        </w:tc>
        <w:tc>
          <w:tcPr>
            <w:tcW w:w="1405" w:type="dxa"/>
            <w:vAlign w:val="center"/>
          </w:tcPr>
          <w:p w:rsidR="007206B8" w:rsidRPr="00C74280" w:rsidRDefault="007206B8" w:rsidP="001B71AB">
            <w:pPr>
              <w:jc w:val="center"/>
              <w:rPr>
                <w:sz w:val="18"/>
                <w:szCs w:val="20"/>
              </w:rPr>
            </w:pPr>
            <w:r w:rsidRPr="00C74280">
              <w:rPr>
                <w:sz w:val="18"/>
                <w:szCs w:val="20"/>
              </w:rPr>
              <w:t>377856.55</w:t>
            </w:r>
          </w:p>
        </w:tc>
        <w:tc>
          <w:tcPr>
            <w:tcW w:w="1562" w:type="dxa"/>
            <w:vAlign w:val="center"/>
          </w:tcPr>
          <w:p w:rsidR="007206B8" w:rsidRPr="00C74280" w:rsidRDefault="007206B8" w:rsidP="001B71AB">
            <w:pPr>
              <w:jc w:val="center"/>
              <w:rPr>
                <w:sz w:val="18"/>
                <w:szCs w:val="20"/>
              </w:rPr>
            </w:pPr>
            <w:r w:rsidRPr="00C74280">
              <w:rPr>
                <w:sz w:val="18"/>
                <w:szCs w:val="20"/>
              </w:rPr>
              <w:t>2204486.74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88</w:t>
            </w:r>
          </w:p>
        </w:tc>
        <w:tc>
          <w:tcPr>
            <w:tcW w:w="1405" w:type="dxa"/>
            <w:vAlign w:val="center"/>
          </w:tcPr>
          <w:p w:rsidR="007206B8" w:rsidRPr="00C74280" w:rsidRDefault="007206B8" w:rsidP="001B71AB">
            <w:pPr>
              <w:jc w:val="center"/>
              <w:rPr>
                <w:sz w:val="18"/>
                <w:szCs w:val="20"/>
              </w:rPr>
            </w:pPr>
            <w:r w:rsidRPr="00C74280">
              <w:rPr>
                <w:sz w:val="18"/>
                <w:szCs w:val="20"/>
              </w:rPr>
              <w:t>377849.53</w:t>
            </w:r>
          </w:p>
        </w:tc>
        <w:tc>
          <w:tcPr>
            <w:tcW w:w="1562" w:type="dxa"/>
            <w:vAlign w:val="center"/>
          </w:tcPr>
          <w:p w:rsidR="007206B8" w:rsidRPr="00C74280" w:rsidRDefault="007206B8" w:rsidP="001B71AB">
            <w:pPr>
              <w:jc w:val="center"/>
              <w:rPr>
                <w:sz w:val="18"/>
                <w:szCs w:val="20"/>
              </w:rPr>
            </w:pPr>
            <w:r w:rsidRPr="00C74280">
              <w:rPr>
                <w:sz w:val="18"/>
                <w:szCs w:val="20"/>
              </w:rPr>
              <w:t>2204516.51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89</w:t>
            </w:r>
          </w:p>
        </w:tc>
        <w:tc>
          <w:tcPr>
            <w:tcW w:w="1405" w:type="dxa"/>
            <w:vAlign w:val="center"/>
          </w:tcPr>
          <w:p w:rsidR="007206B8" w:rsidRPr="00C74280" w:rsidRDefault="007206B8" w:rsidP="001B71AB">
            <w:pPr>
              <w:jc w:val="center"/>
              <w:rPr>
                <w:sz w:val="18"/>
                <w:szCs w:val="20"/>
              </w:rPr>
            </w:pPr>
            <w:r w:rsidRPr="00C74280">
              <w:rPr>
                <w:sz w:val="18"/>
                <w:szCs w:val="20"/>
              </w:rPr>
              <w:t>377822.56</w:t>
            </w:r>
          </w:p>
        </w:tc>
        <w:tc>
          <w:tcPr>
            <w:tcW w:w="1562" w:type="dxa"/>
            <w:vAlign w:val="center"/>
          </w:tcPr>
          <w:p w:rsidR="007206B8" w:rsidRPr="00C74280" w:rsidRDefault="007206B8" w:rsidP="001B71AB">
            <w:pPr>
              <w:jc w:val="center"/>
              <w:rPr>
                <w:sz w:val="18"/>
                <w:szCs w:val="20"/>
              </w:rPr>
            </w:pPr>
            <w:r w:rsidRPr="00C74280">
              <w:rPr>
                <w:sz w:val="18"/>
                <w:szCs w:val="20"/>
              </w:rPr>
              <w:t>2204550.10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90</w:t>
            </w:r>
          </w:p>
        </w:tc>
        <w:tc>
          <w:tcPr>
            <w:tcW w:w="1405" w:type="dxa"/>
            <w:vAlign w:val="center"/>
          </w:tcPr>
          <w:p w:rsidR="007206B8" w:rsidRPr="00C74280" w:rsidRDefault="007206B8" w:rsidP="001B71AB">
            <w:pPr>
              <w:jc w:val="center"/>
              <w:rPr>
                <w:sz w:val="18"/>
                <w:szCs w:val="20"/>
              </w:rPr>
            </w:pPr>
            <w:r w:rsidRPr="00C74280">
              <w:rPr>
                <w:sz w:val="18"/>
                <w:szCs w:val="20"/>
              </w:rPr>
              <w:t>377816.39</w:t>
            </w:r>
          </w:p>
        </w:tc>
        <w:tc>
          <w:tcPr>
            <w:tcW w:w="1562" w:type="dxa"/>
            <w:vAlign w:val="center"/>
          </w:tcPr>
          <w:p w:rsidR="007206B8" w:rsidRPr="00C74280" w:rsidRDefault="007206B8" w:rsidP="001B71AB">
            <w:pPr>
              <w:jc w:val="center"/>
              <w:rPr>
                <w:sz w:val="18"/>
                <w:szCs w:val="20"/>
              </w:rPr>
            </w:pPr>
            <w:r w:rsidRPr="00C74280">
              <w:rPr>
                <w:sz w:val="18"/>
                <w:szCs w:val="20"/>
              </w:rPr>
              <w:t>2204557.77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91</w:t>
            </w:r>
          </w:p>
        </w:tc>
        <w:tc>
          <w:tcPr>
            <w:tcW w:w="1405" w:type="dxa"/>
            <w:vAlign w:val="center"/>
          </w:tcPr>
          <w:p w:rsidR="007206B8" w:rsidRPr="00C74280" w:rsidRDefault="007206B8" w:rsidP="001B71AB">
            <w:pPr>
              <w:jc w:val="center"/>
              <w:rPr>
                <w:sz w:val="18"/>
                <w:szCs w:val="20"/>
              </w:rPr>
            </w:pPr>
            <w:r w:rsidRPr="00C74280">
              <w:rPr>
                <w:sz w:val="18"/>
                <w:szCs w:val="20"/>
              </w:rPr>
              <w:t>377803.73</w:t>
            </w:r>
          </w:p>
        </w:tc>
        <w:tc>
          <w:tcPr>
            <w:tcW w:w="1562" w:type="dxa"/>
            <w:vAlign w:val="center"/>
          </w:tcPr>
          <w:p w:rsidR="007206B8" w:rsidRPr="00C74280" w:rsidRDefault="007206B8" w:rsidP="001B71AB">
            <w:pPr>
              <w:jc w:val="center"/>
              <w:rPr>
                <w:sz w:val="18"/>
                <w:szCs w:val="20"/>
              </w:rPr>
            </w:pPr>
            <w:r w:rsidRPr="00C74280">
              <w:rPr>
                <w:sz w:val="18"/>
                <w:szCs w:val="20"/>
              </w:rPr>
              <w:t>2204559.74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92</w:t>
            </w:r>
          </w:p>
        </w:tc>
        <w:tc>
          <w:tcPr>
            <w:tcW w:w="1405" w:type="dxa"/>
            <w:vAlign w:val="center"/>
          </w:tcPr>
          <w:p w:rsidR="007206B8" w:rsidRPr="00C74280" w:rsidRDefault="007206B8" w:rsidP="001B71AB">
            <w:pPr>
              <w:jc w:val="center"/>
              <w:rPr>
                <w:sz w:val="18"/>
                <w:szCs w:val="20"/>
              </w:rPr>
            </w:pPr>
            <w:r w:rsidRPr="00C74280">
              <w:rPr>
                <w:sz w:val="18"/>
                <w:szCs w:val="20"/>
              </w:rPr>
              <w:t>377781.44</w:t>
            </w:r>
          </w:p>
        </w:tc>
        <w:tc>
          <w:tcPr>
            <w:tcW w:w="1562" w:type="dxa"/>
            <w:vAlign w:val="center"/>
          </w:tcPr>
          <w:p w:rsidR="007206B8" w:rsidRPr="00C74280" w:rsidRDefault="007206B8" w:rsidP="001B71AB">
            <w:pPr>
              <w:jc w:val="center"/>
              <w:rPr>
                <w:sz w:val="18"/>
                <w:szCs w:val="20"/>
              </w:rPr>
            </w:pPr>
            <w:r w:rsidRPr="00C74280">
              <w:rPr>
                <w:sz w:val="18"/>
                <w:szCs w:val="20"/>
              </w:rPr>
              <w:t>2204567.53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93</w:t>
            </w:r>
          </w:p>
        </w:tc>
        <w:tc>
          <w:tcPr>
            <w:tcW w:w="1405" w:type="dxa"/>
            <w:vAlign w:val="center"/>
          </w:tcPr>
          <w:p w:rsidR="007206B8" w:rsidRPr="00C74280" w:rsidRDefault="007206B8" w:rsidP="001B71AB">
            <w:pPr>
              <w:jc w:val="center"/>
              <w:rPr>
                <w:sz w:val="18"/>
                <w:szCs w:val="20"/>
              </w:rPr>
            </w:pPr>
            <w:r w:rsidRPr="00C74280">
              <w:rPr>
                <w:sz w:val="18"/>
                <w:szCs w:val="20"/>
              </w:rPr>
              <w:t>377761.42</w:t>
            </w:r>
          </w:p>
        </w:tc>
        <w:tc>
          <w:tcPr>
            <w:tcW w:w="1562" w:type="dxa"/>
            <w:vAlign w:val="center"/>
          </w:tcPr>
          <w:p w:rsidR="007206B8" w:rsidRPr="00C74280" w:rsidRDefault="007206B8" w:rsidP="001B71AB">
            <w:pPr>
              <w:jc w:val="center"/>
              <w:rPr>
                <w:sz w:val="18"/>
                <w:szCs w:val="20"/>
              </w:rPr>
            </w:pPr>
            <w:r w:rsidRPr="00C74280">
              <w:rPr>
                <w:sz w:val="18"/>
                <w:szCs w:val="20"/>
              </w:rPr>
              <w:t>2204577.62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94</w:t>
            </w:r>
          </w:p>
        </w:tc>
        <w:tc>
          <w:tcPr>
            <w:tcW w:w="1405" w:type="dxa"/>
            <w:vAlign w:val="center"/>
          </w:tcPr>
          <w:p w:rsidR="007206B8" w:rsidRPr="00C74280" w:rsidRDefault="007206B8" w:rsidP="001B71AB">
            <w:pPr>
              <w:jc w:val="center"/>
              <w:rPr>
                <w:sz w:val="18"/>
                <w:szCs w:val="20"/>
              </w:rPr>
            </w:pPr>
            <w:r w:rsidRPr="00C74280">
              <w:rPr>
                <w:sz w:val="18"/>
                <w:szCs w:val="20"/>
              </w:rPr>
              <w:t>377740.44</w:t>
            </w:r>
          </w:p>
        </w:tc>
        <w:tc>
          <w:tcPr>
            <w:tcW w:w="1562" w:type="dxa"/>
            <w:vAlign w:val="center"/>
          </w:tcPr>
          <w:p w:rsidR="007206B8" w:rsidRPr="00C74280" w:rsidRDefault="007206B8" w:rsidP="001B71AB">
            <w:pPr>
              <w:jc w:val="center"/>
              <w:rPr>
                <w:sz w:val="18"/>
                <w:szCs w:val="20"/>
              </w:rPr>
            </w:pPr>
            <w:r w:rsidRPr="00C74280">
              <w:rPr>
                <w:sz w:val="18"/>
                <w:szCs w:val="20"/>
              </w:rPr>
              <w:t>2204594.23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95</w:t>
            </w:r>
          </w:p>
        </w:tc>
        <w:tc>
          <w:tcPr>
            <w:tcW w:w="1405" w:type="dxa"/>
            <w:vAlign w:val="center"/>
          </w:tcPr>
          <w:p w:rsidR="007206B8" w:rsidRPr="00C74280" w:rsidRDefault="007206B8" w:rsidP="001B71AB">
            <w:pPr>
              <w:jc w:val="center"/>
              <w:rPr>
                <w:sz w:val="18"/>
                <w:szCs w:val="20"/>
              </w:rPr>
            </w:pPr>
            <w:r w:rsidRPr="00C74280">
              <w:rPr>
                <w:sz w:val="18"/>
                <w:szCs w:val="20"/>
              </w:rPr>
              <w:t>377724.74</w:t>
            </w:r>
          </w:p>
        </w:tc>
        <w:tc>
          <w:tcPr>
            <w:tcW w:w="1562" w:type="dxa"/>
            <w:vAlign w:val="center"/>
          </w:tcPr>
          <w:p w:rsidR="007206B8" w:rsidRPr="00C74280" w:rsidRDefault="007206B8" w:rsidP="001B71AB">
            <w:pPr>
              <w:jc w:val="center"/>
              <w:rPr>
                <w:sz w:val="18"/>
                <w:szCs w:val="20"/>
              </w:rPr>
            </w:pPr>
            <w:r w:rsidRPr="00C74280">
              <w:rPr>
                <w:sz w:val="18"/>
                <w:szCs w:val="20"/>
              </w:rPr>
              <w:t>2204611.32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96</w:t>
            </w:r>
          </w:p>
        </w:tc>
        <w:tc>
          <w:tcPr>
            <w:tcW w:w="1405" w:type="dxa"/>
            <w:vAlign w:val="center"/>
          </w:tcPr>
          <w:p w:rsidR="007206B8" w:rsidRPr="00C74280" w:rsidRDefault="007206B8" w:rsidP="001B71AB">
            <w:pPr>
              <w:jc w:val="center"/>
              <w:rPr>
                <w:sz w:val="18"/>
                <w:szCs w:val="20"/>
              </w:rPr>
            </w:pPr>
            <w:r w:rsidRPr="00C74280">
              <w:rPr>
                <w:sz w:val="18"/>
                <w:szCs w:val="20"/>
              </w:rPr>
              <w:t>377709.61</w:t>
            </w:r>
          </w:p>
        </w:tc>
        <w:tc>
          <w:tcPr>
            <w:tcW w:w="1562" w:type="dxa"/>
            <w:vAlign w:val="center"/>
          </w:tcPr>
          <w:p w:rsidR="007206B8" w:rsidRPr="00C74280" w:rsidRDefault="007206B8" w:rsidP="001B71AB">
            <w:pPr>
              <w:jc w:val="center"/>
              <w:rPr>
                <w:sz w:val="18"/>
                <w:szCs w:val="20"/>
              </w:rPr>
            </w:pPr>
            <w:r w:rsidRPr="00C74280">
              <w:rPr>
                <w:sz w:val="18"/>
                <w:szCs w:val="20"/>
              </w:rPr>
              <w:t>2204631.93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97</w:t>
            </w:r>
          </w:p>
        </w:tc>
        <w:tc>
          <w:tcPr>
            <w:tcW w:w="1405" w:type="dxa"/>
            <w:vAlign w:val="center"/>
          </w:tcPr>
          <w:p w:rsidR="007206B8" w:rsidRPr="00C74280" w:rsidRDefault="007206B8" w:rsidP="001B71AB">
            <w:pPr>
              <w:jc w:val="center"/>
              <w:rPr>
                <w:sz w:val="18"/>
                <w:szCs w:val="20"/>
              </w:rPr>
            </w:pPr>
            <w:r w:rsidRPr="00C74280">
              <w:rPr>
                <w:sz w:val="18"/>
                <w:szCs w:val="20"/>
              </w:rPr>
              <w:t>377694.96</w:t>
            </w:r>
          </w:p>
        </w:tc>
        <w:tc>
          <w:tcPr>
            <w:tcW w:w="1562" w:type="dxa"/>
            <w:vAlign w:val="center"/>
          </w:tcPr>
          <w:p w:rsidR="007206B8" w:rsidRPr="00C74280" w:rsidRDefault="007206B8" w:rsidP="001B71AB">
            <w:pPr>
              <w:jc w:val="center"/>
              <w:rPr>
                <w:sz w:val="18"/>
                <w:szCs w:val="20"/>
              </w:rPr>
            </w:pPr>
            <w:r w:rsidRPr="00C74280">
              <w:rPr>
                <w:sz w:val="18"/>
                <w:szCs w:val="20"/>
              </w:rPr>
              <w:t>2204648.16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98</w:t>
            </w:r>
          </w:p>
        </w:tc>
        <w:tc>
          <w:tcPr>
            <w:tcW w:w="1405" w:type="dxa"/>
            <w:vAlign w:val="center"/>
          </w:tcPr>
          <w:p w:rsidR="007206B8" w:rsidRPr="00C74280" w:rsidRDefault="007206B8" w:rsidP="001B71AB">
            <w:pPr>
              <w:jc w:val="center"/>
              <w:rPr>
                <w:sz w:val="18"/>
                <w:szCs w:val="20"/>
              </w:rPr>
            </w:pPr>
            <w:r w:rsidRPr="00C74280">
              <w:rPr>
                <w:sz w:val="18"/>
                <w:szCs w:val="20"/>
              </w:rPr>
              <w:t>377678.08</w:t>
            </w:r>
          </w:p>
        </w:tc>
        <w:tc>
          <w:tcPr>
            <w:tcW w:w="1562" w:type="dxa"/>
            <w:vAlign w:val="center"/>
          </w:tcPr>
          <w:p w:rsidR="007206B8" w:rsidRPr="00C74280" w:rsidRDefault="007206B8" w:rsidP="001B71AB">
            <w:pPr>
              <w:jc w:val="center"/>
              <w:rPr>
                <w:sz w:val="18"/>
                <w:szCs w:val="20"/>
              </w:rPr>
            </w:pPr>
            <w:r w:rsidRPr="00C74280">
              <w:rPr>
                <w:sz w:val="18"/>
                <w:szCs w:val="20"/>
              </w:rPr>
              <w:t>2204664.06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99</w:t>
            </w:r>
          </w:p>
        </w:tc>
        <w:tc>
          <w:tcPr>
            <w:tcW w:w="1405" w:type="dxa"/>
            <w:vAlign w:val="center"/>
          </w:tcPr>
          <w:p w:rsidR="007206B8" w:rsidRPr="00C74280" w:rsidRDefault="007206B8" w:rsidP="001B71AB">
            <w:pPr>
              <w:jc w:val="center"/>
              <w:rPr>
                <w:sz w:val="18"/>
                <w:szCs w:val="20"/>
              </w:rPr>
            </w:pPr>
            <w:r w:rsidRPr="00C74280">
              <w:rPr>
                <w:sz w:val="18"/>
                <w:szCs w:val="20"/>
              </w:rPr>
              <w:t>377666.26</w:t>
            </w:r>
          </w:p>
        </w:tc>
        <w:tc>
          <w:tcPr>
            <w:tcW w:w="1562" w:type="dxa"/>
            <w:vAlign w:val="center"/>
          </w:tcPr>
          <w:p w:rsidR="007206B8" w:rsidRPr="00C74280" w:rsidRDefault="007206B8" w:rsidP="001B71AB">
            <w:pPr>
              <w:jc w:val="center"/>
              <w:rPr>
                <w:sz w:val="18"/>
                <w:szCs w:val="20"/>
              </w:rPr>
            </w:pPr>
            <w:r w:rsidRPr="00C74280">
              <w:rPr>
                <w:sz w:val="18"/>
                <w:szCs w:val="20"/>
              </w:rPr>
              <w:t>2204672.80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100</w:t>
            </w:r>
          </w:p>
        </w:tc>
        <w:tc>
          <w:tcPr>
            <w:tcW w:w="1405" w:type="dxa"/>
            <w:vAlign w:val="center"/>
          </w:tcPr>
          <w:p w:rsidR="007206B8" w:rsidRPr="00C74280" w:rsidRDefault="007206B8" w:rsidP="001B71AB">
            <w:pPr>
              <w:jc w:val="center"/>
              <w:rPr>
                <w:sz w:val="18"/>
                <w:szCs w:val="20"/>
              </w:rPr>
            </w:pPr>
            <w:r w:rsidRPr="00C74280">
              <w:rPr>
                <w:sz w:val="18"/>
                <w:szCs w:val="20"/>
              </w:rPr>
              <w:t>377651.34</w:t>
            </w:r>
          </w:p>
        </w:tc>
        <w:tc>
          <w:tcPr>
            <w:tcW w:w="1562" w:type="dxa"/>
            <w:vAlign w:val="center"/>
          </w:tcPr>
          <w:p w:rsidR="007206B8" w:rsidRPr="00C74280" w:rsidRDefault="007206B8" w:rsidP="001B71AB">
            <w:pPr>
              <w:jc w:val="center"/>
              <w:rPr>
                <w:sz w:val="18"/>
                <w:szCs w:val="20"/>
              </w:rPr>
            </w:pPr>
            <w:r w:rsidRPr="00C74280">
              <w:rPr>
                <w:sz w:val="18"/>
                <w:szCs w:val="20"/>
              </w:rPr>
              <w:t>2204687.37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101</w:t>
            </w:r>
          </w:p>
        </w:tc>
        <w:tc>
          <w:tcPr>
            <w:tcW w:w="1405" w:type="dxa"/>
            <w:vAlign w:val="center"/>
          </w:tcPr>
          <w:p w:rsidR="007206B8" w:rsidRPr="00C74280" w:rsidRDefault="007206B8" w:rsidP="001B71AB">
            <w:pPr>
              <w:jc w:val="center"/>
              <w:rPr>
                <w:sz w:val="18"/>
                <w:szCs w:val="20"/>
              </w:rPr>
            </w:pPr>
            <w:r w:rsidRPr="00C74280">
              <w:rPr>
                <w:sz w:val="18"/>
                <w:szCs w:val="20"/>
              </w:rPr>
              <w:t>377637.83</w:t>
            </w:r>
          </w:p>
        </w:tc>
        <w:tc>
          <w:tcPr>
            <w:tcW w:w="1562" w:type="dxa"/>
            <w:vAlign w:val="center"/>
          </w:tcPr>
          <w:p w:rsidR="007206B8" w:rsidRPr="00C74280" w:rsidRDefault="007206B8" w:rsidP="001B71AB">
            <w:pPr>
              <w:jc w:val="center"/>
              <w:rPr>
                <w:sz w:val="18"/>
                <w:szCs w:val="20"/>
              </w:rPr>
            </w:pPr>
            <w:r w:rsidRPr="00C74280">
              <w:rPr>
                <w:sz w:val="18"/>
                <w:szCs w:val="20"/>
              </w:rPr>
              <w:t>2204705.47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102</w:t>
            </w:r>
          </w:p>
        </w:tc>
        <w:tc>
          <w:tcPr>
            <w:tcW w:w="1405" w:type="dxa"/>
            <w:vAlign w:val="center"/>
          </w:tcPr>
          <w:p w:rsidR="007206B8" w:rsidRPr="00C74280" w:rsidRDefault="007206B8" w:rsidP="001B71AB">
            <w:pPr>
              <w:jc w:val="center"/>
              <w:rPr>
                <w:sz w:val="18"/>
                <w:szCs w:val="20"/>
              </w:rPr>
            </w:pPr>
            <w:r w:rsidRPr="00C74280">
              <w:rPr>
                <w:sz w:val="18"/>
                <w:szCs w:val="20"/>
              </w:rPr>
              <w:t>377626.90</w:t>
            </w:r>
          </w:p>
        </w:tc>
        <w:tc>
          <w:tcPr>
            <w:tcW w:w="1562" w:type="dxa"/>
            <w:vAlign w:val="center"/>
          </w:tcPr>
          <w:p w:rsidR="007206B8" w:rsidRPr="00C74280" w:rsidRDefault="007206B8" w:rsidP="001B71AB">
            <w:pPr>
              <w:jc w:val="center"/>
              <w:rPr>
                <w:sz w:val="18"/>
                <w:szCs w:val="20"/>
              </w:rPr>
            </w:pPr>
            <w:r w:rsidRPr="00C74280">
              <w:rPr>
                <w:sz w:val="18"/>
                <w:szCs w:val="20"/>
              </w:rPr>
              <w:t>2204722.69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103</w:t>
            </w:r>
          </w:p>
        </w:tc>
        <w:tc>
          <w:tcPr>
            <w:tcW w:w="1405" w:type="dxa"/>
            <w:vAlign w:val="center"/>
          </w:tcPr>
          <w:p w:rsidR="007206B8" w:rsidRPr="00C74280" w:rsidRDefault="007206B8" w:rsidP="001B71AB">
            <w:pPr>
              <w:jc w:val="center"/>
              <w:rPr>
                <w:sz w:val="18"/>
                <w:szCs w:val="20"/>
              </w:rPr>
            </w:pPr>
            <w:r w:rsidRPr="00C74280">
              <w:rPr>
                <w:sz w:val="18"/>
                <w:szCs w:val="20"/>
              </w:rPr>
              <w:t>377289.55</w:t>
            </w:r>
          </w:p>
        </w:tc>
        <w:tc>
          <w:tcPr>
            <w:tcW w:w="1562" w:type="dxa"/>
            <w:vAlign w:val="center"/>
          </w:tcPr>
          <w:p w:rsidR="007206B8" w:rsidRPr="00C74280" w:rsidRDefault="007206B8" w:rsidP="001B71AB">
            <w:pPr>
              <w:jc w:val="center"/>
              <w:rPr>
                <w:sz w:val="18"/>
                <w:szCs w:val="20"/>
              </w:rPr>
            </w:pPr>
            <w:r w:rsidRPr="00C74280">
              <w:rPr>
                <w:sz w:val="18"/>
                <w:szCs w:val="20"/>
              </w:rPr>
              <w:t>2204516.47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104</w:t>
            </w:r>
          </w:p>
        </w:tc>
        <w:tc>
          <w:tcPr>
            <w:tcW w:w="1405" w:type="dxa"/>
            <w:vAlign w:val="center"/>
          </w:tcPr>
          <w:p w:rsidR="007206B8" w:rsidRPr="00C74280" w:rsidRDefault="007206B8" w:rsidP="001B71AB">
            <w:pPr>
              <w:jc w:val="center"/>
              <w:rPr>
                <w:sz w:val="18"/>
                <w:szCs w:val="20"/>
              </w:rPr>
            </w:pPr>
            <w:r w:rsidRPr="00C74280">
              <w:rPr>
                <w:sz w:val="18"/>
                <w:szCs w:val="20"/>
              </w:rPr>
              <w:t>377313.62</w:t>
            </w:r>
          </w:p>
        </w:tc>
        <w:tc>
          <w:tcPr>
            <w:tcW w:w="1562" w:type="dxa"/>
            <w:vAlign w:val="center"/>
          </w:tcPr>
          <w:p w:rsidR="007206B8" w:rsidRPr="00C74280" w:rsidRDefault="007206B8" w:rsidP="001B71AB">
            <w:pPr>
              <w:jc w:val="center"/>
              <w:rPr>
                <w:sz w:val="18"/>
                <w:szCs w:val="20"/>
              </w:rPr>
            </w:pPr>
            <w:r w:rsidRPr="00C74280">
              <w:rPr>
                <w:sz w:val="18"/>
                <w:szCs w:val="20"/>
              </w:rPr>
              <w:t>2204487.17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105</w:t>
            </w:r>
          </w:p>
        </w:tc>
        <w:tc>
          <w:tcPr>
            <w:tcW w:w="1405" w:type="dxa"/>
            <w:vAlign w:val="center"/>
          </w:tcPr>
          <w:p w:rsidR="007206B8" w:rsidRPr="00C74280" w:rsidRDefault="007206B8" w:rsidP="001B71AB">
            <w:pPr>
              <w:jc w:val="center"/>
              <w:rPr>
                <w:sz w:val="18"/>
                <w:szCs w:val="20"/>
              </w:rPr>
            </w:pPr>
            <w:r w:rsidRPr="00C74280">
              <w:rPr>
                <w:sz w:val="18"/>
                <w:szCs w:val="20"/>
              </w:rPr>
              <w:t>377319.21</w:t>
            </w:r>
          </w:p>
        </w:tc>
        <w:tc>
          <w:tcPr>
            <w:tcW w:w="1562" w:type="dxa"/>
            <w:vAlign w:val="center"/>
          </w:tcPr>
          <w:p w:rsidR="007206B8" w:rsidRPr="00C74280" w:rsidRDefault="007206B8" w:rsidP="001B71AB">
            <w:pPr>
              <w:jc w:val="center"/>
              <w:rPr>
                <w:sz w:val="18"/>
                <w:szCs w:val="20"/>
              </w:rPr>
            </w:pPr>
            <w:r w:rsidRPr="00C74280">
              <w:rPr>
                <w:sz w:val="18"/>
                <w:szCs w:val="20"/>
              </w:rPr>
              <w:t>2204477.35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106</w:t>
            </w:r>
          </w:p>
        </w:tc>
        <w:tc>
          <w:tcPr>
            <w:tcW w:w="1405" w:type="dxa"/>
            <w:vAlign w:val="center"/>
          </w:tcPr>
          <w:p w:rsidR="007206B8" w:rsidRPr="00C74280" w:rsidRDefault="007206B8" w:rsidP="001B71AB">
            <w:pPr>
              <w:jc w:val="center"/>
              <w:rPr>
                <w:sz w:val="18"/>
                <w:szCs w:val="20"/>
              </w:rPr>
            </w:pPr>
            <w:r w:rsidRPr="00C74280">
              <w:rPr>
                <w:sz w:val="18"/>
                <w:szCs w:val="20"/>
              </w:rPr>
              <w:t>377326.13</w:t>
            </w:r>
          </w:p>
        </w:tc>
        <w:tc>
          <w:tcPr>
            <w:tcW w:w="1562" w:type="dxa"/>
            <w:vAlign w:val="center"/>
          </w:tcPr>
          <w:p w:rsidR="007206B8" w:rsidRPr="00C74280" w:rsidRDefault="007206B8" w:rsidP="001B71AB">
            <w:pPr>
              <w:jc w:val="center"/>
              <w:rPr>
                <w:sz w:val="18"/>
                <w:szCs w:val="20"/>
              </w:rPr>
            </w:pPr>
            <w:r w:rsidRPr="00C74280">
              <w:rPr>
                <w:sz w:val="18"/>
                <w:szCs w:val="20"/>
              </w:rPr>
              <w:t>2204462.78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107</w:t>
            </w:r>
          </w:p>
        </w:tc>
        <w:tc>
          <w:tcPr>
            <w:tcW w:w="1405" w:type="dxa"/>
            <w:vAlign w:val="center"/>
          </w:tcPr>
          <w:p w:rsidR="007206B8" w:rsidRPr="00C74280" w:rsidRDefault="007206B8" w:rsidP="001B71AB">
            <w:pPr>
              <w:jc w:val="center"/>
              <w:rPr>
                <w:sz w:val="18"/>
                <w:szCs w:val="20"/>
              </w:rPr>
            </w:pPr>
            <w:r w:rsidRPr="00C74280">
              <w:rPr>
                <w:sz w:val="18"/>
                <w:szCs w:val="20"/>
              </w:rPr>
              <w:t>377339.54</w:t>
            </w:r>
          </w:p>
        </w:tc>
        <w:tc>
          <w:tcPr>
            <w:tcW w:w="1562" w:type="dxa"/>
            <w:vAlign w:val="center"/>
          </w:tcPr>
          <w:p w:rsidR="007206B8" w:rsidRPr="00C74280" w:rsidRDefault="007206B8" w:rsidP="001B71AB">
            <w:pPr>
              <w:jc w:val="center"/>
              <w:rPr>
                <w:sz w:val="18"/>
                <w:szCs w:val="20"/>
              </w:rPr>
            </w:pPr>
            <w:r w:rsidRPr="00C74280">
              <w:rPr>
                <w:sz w:val="18"/>
                <w:szCs w:val="20"/>
              </w:rPr>
              <w:t>2204454.47</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lastRenderedPageBreak/>
              <w:t>108</w:t>
            </w:r>
          </w:p>
        </w:tc>
        <w:tc>
          <w:tcPr>
            <w:tcW w:w="1405" w:type="dxa"/>
            <w:vAlign w:val="center"/>
          </w:tcPr>
          <w:p w:rsidR="007206B8" w:rsidRPr="00C74280" w:rsidRDefault="007206B8" w:rsidP="001B71AB">
            <w:pPr>
              <w:jc w:val="center"/>
              <w:rPr>
                <w:sz w:val="18"/>
                <w:szCs w:val="20"/>
              </w:rPr>
            </w:pPr>
            <w:r w:rsidRPr="00C74280">
              <w:rPr>
                <w:sz w:val="18"/>
                <w:szCs w:val="20"/>
              </w:rPr>
              <w:t>377334.25</w:t>
            </w:r>
          </w:p>
        </w:tc>
        <w:tc>
          <w:tcPr>
            <w:tcW w:w="1562" w:type="dxa"/>
            <w:vAlign w:val="center"/>
          </w:tcPr>
          <w:p w:rsidR="007206B8" w:rsidRPr="00C74280" w:rsidRDefault="007206B8" w:rsidP="001B71AB">
            <w:pPr>
              <w:jc w:val="center"/>
              <w:rPr>
                <w:sz w:val="18"/>
                <w:szCs w:val="20"/>
              </w:rPr>
            </w:pPr>
            <w:r w:rsidRPr="00C74280">
              <w:rPr>
                <w:sz w:val="18"/>
                <w:szCs w:val="20"/>
              </w:rPr>
              <w:t>2204445.52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109</w:t>
            </w:r>
          </w:p>
        </w:tc>
        <w:tc>
          <w:tcPr>
            <w:tcW w:w="1405" w:type="dxa"/>
            <w:vAlign w:val="center"/>
          </w:tcPr>
          <w:p w:rsidR="007206B8" w:rsidRPr="00C74280" w:rsidRDefault="007206B8" w:rsidP="001B71AB">
            <w:pPr>
              <w:jc w:val="center"/>
              <w:rPr>
                <w:sz w:val="18"/>
                <w:szCs w:val="20"/>
              </w:rPr>
            </w:pPr>
            <w:r w:rsidRPr="00C74280">
              <w:rPr>
                <w:sz w:val="18"/>
                <w:szCs w:val="20"/>
              </w:rPr>
              <w:t>377336.46</w:t>
            </w:r>
          </w:p>
        </w:tc>
        <w:tc>
          <w:tcPr>
            <w:tcW w:w="1562" w:type="dxa"/>
            <w:vAlign w:val="center"/>
          </w:tcPr>
          <w:p w:rsidR="007206B8" w:rsidRPr="00C74280" w:rsidRDefault="007206B8" w:rsidP="001B71AB">
            <w:pPr>
              <w:jc w:val="center"/>
              <w:rPr>
                <w:sz w:val="18"/>
                <w:szCs w:val="20"/>
              </w:rPr>
            </w:pPr>
            <w:r w:rsidRPr="00C74280">
              <w:rPr>
                <w:sz w:val="18"/>
                <w:szCs w:val="20"/>
              </w:rPr>
              <w:t>2204440.77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110</w:t>
            </w:r>
          </w:p>
        </w:tc>
        <w:tc>
          <w:tcPr>
            <w:tcW w:w="1405" w:type="dxa"/>
            <w:vAlign w:val="center"/>
          </w:tcPr>
          <w:p w:rsidR="007206B8" w:rsidRPr="00C74280" w:rsidRDefault="007206B8" w:rsidP="001B71AB">
            <w:pPr>
              <w:jc w:val="center"/>
              <w:rPr>
                <w:sz w:val="18"/>
                <w:szCs w:val="20"/>
              </w:rPr>
            </w:pPr>
            <w:r w:rsidRPr="00C74280">
              <w:rPr>
                <w:sz w:val="18"/>
                <w:szCs w:val="20"/>
              </w:rPr>
              <w:t>377354.85</w:t>
            </w:r>
          </w:p>
        </w:tc>
        <w:tc>
          <w:tcPr>
            <w:tcW w:w="1562" w:type="dxa"/>
            <w:vAlign w:val="center"/>
          </w:tcPr>
          <w:p w:rsidR="007206B8" w:rsidRPr="00C74280" w:rsidRDefault="007206B8" w:rsidP="001B71AB">
            <w:pPr>
              <w:jc w:val="center"/>
              <w:rPr>
                <w:sz w:val="18"/>
                <w:szCs w:val="20"/>
              </w:rPr>
            </w:pPr>
            <w:r w:rsidRPr="00C74280">
              <w:rPr>
                <w:sz w:val="18"/>
                <w:szCs w:val="20"/>
              </w:rPr>
              <w:t>2204405.36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111</w:t>
            </w:r>
          </w:p>
        </w:tc>
        <w:tc>
          <w:tcPr>
            <w:tcW w:w="1405" w:type="dxa"/>
            <w:vAlign w:val="center"/>
          </w:tcPr>
          <w:p w:rsidR="007206B8" w:rsidRPr="00C74280" w:rsidRDefault="007206B8" w:rsidP="001B71AB">
            <w:pPr>
              <w:jc w:val="center"/>
              <w:rPr>
                <w:sz w:val="18"/>
                <w:szCs w:val="20"/>
              </w:rPr>
            </w:pPr>
            <w:r w:rsidRPr="00C74280">
              <w:rPr>
                <w:sz w:val="18"/>
                <w:szCs w:val="20"/>
              </w:rPr>
              <w:t>377360.76</w:t>
            </w:r>
          </w:p>
        </w:tc>
        <w:tc>
          <w:tcPr>
            <w:tcW w:w="1562" w:type="dxa"/>
            <w:vAlign w:val="center"/>
          </w:tcPr>
          <w:p w:rsidR="007206B8" w:rsidRPr="00C74280" w:rsidRDefault="007206B8" w:rsidP="001B71AB">
            <w:pPr>
              <w:jc w:val="center"/>
              <w:rPr>
                <w:sz w:val="18"/>
                <w:szCs w:val="20"/>
              </w:rPr>
            </w:pPr>
            <w:r w:rsidRPr="00C74280">
              <w:rPr>
                <w:sz w:val="18"/>
                <w:szCs w:val="20"/>
              </w:rPr>
              <w:t>2204396.04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112</w:t>
            </w:r>
          </w:p>
        </w:tc>
        <w:tc>
          <w:tcPr>
            <w:tcW w:w="1405" w:type="dxa"/>
            <w:vAlign w:val="center"/>
          </w:tcPr>
          <w:p w:rsidR="007206B8" w:rsidRPr="00C74280" w:rsidRDefault="007206B8" w:rsidP="001B71AB">
            <w:pPr>
              <w:jc w:val="center"/>
              <w:rPr>
                <w:sz w:val="18"/>
                <w:szCs w:val="20"/>
              </w:rPr>
            </w:pPr>
            <w:r w:rsidRPr="00C74280">
              <w:rPr>
                <w:sz w:val="18"/>
                <w:szCs w:val="20"/>
              </w:rPr>
              <w:t>377355.28</w:t>
            </w:r>
          </w:p>
        </w:tc>
        <w:tc>
          <w:tcPr>
            <w:tcW w:w="1562" w:type="dxa"/>
            <w:vAlign w:val="center"/>
          </w:tcPr>
          <w:p w:rsidR="007206B8" w:rsidRPr="00C74280" w:rsidRDefault="007206B8" w:rsidP="001B71AB">
            <w:pPr>
              <w:jc w:val="center"/>
              <w:rPr>
                <w:sz w:val="18"/>
                <w:szCs w:val="20"/>
              </w:rPr>
            </w:pPr>
            <w:r w:rsidRPr="00C74280">
              <w:rPr>
                <w:sz w:val="18"/>
                <w:szCs w:val="20"/>
              </w:rPr>
              <w:t>2204393.14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113</w:t>
            </w:r>
          </w:p>
        </w:tc>
        <w:tc>
          <w:tcPr>
            <w:tcW w:w="1405" w:type="dxa"/>
            <w:vAlign w:val="center"/>
          </w:tcPr>
          <w:p w:rsidR="007206B8" w:rsidRPr="00C74280" w:rsidRDefault="007206B8" w:rsidP="001B71AB">
            <w:pPr>
              <w:jc w:val="center"/>
              <w:rPr>
                <w:sz w:val="18"/>
                <w:szCs w:val="20"/>
              </w:rPr>
            </w:pPr>
            <w:r w:rsidRPr="00C74280">
              <w:rPr>
                <w:sz w:val="18"/>
                <w:szCs w:val="20"/>
              </w:rPr>
              <w:t>377358.52</w:t>
            </w:r>
          </w:p>
        </w:tc>
        <w:tc>
          <w:tcPr>
            <w:tcW w:w="1562" w:type="dxa"/>
            <w:vAlign w:val="center"/>
          </w:tcPr>
          <w:p w:rsidR="007206B8" w:rsidRPr="00C74280" w:rsidRDefault="007206B8" w:rsidP="001B71AB">
            <w:pPr>
              <w:jc w:val="center"/>
              <w:rPr>
                <w:sz w:val="18"/>
                <w:szCs w:val="20"/>
              </w:rPr>
            </w:pPr>
            <w:r w:rsidRPr="00C74280">
              <w:rPr>
                <w:sz w:val="18"/>
                <w:szCs w:val="20"/>
              </w:rPr>
              <w:t>2204387.68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114</w:t>
            </w:r>
          </w:p>
        </w:tc>
        <w:tc>
          <w:tcPr>
            <w:tcW w:w="1405" w:type="dxa"/>
            <w:vAlign w:val="center"/>
          </w:tcPr>
          <w:p w:rsidR="007206B8" w:rsidRPr="00C74280" w:rsidRDefault="007206B8" w:rsidP="001B71AB">
            <w:pPr>
              <w:jc w:val="center"/>
              <w:rPr>
                <w:sz w:val="18"/>
                <w:szCs w:val="20"/>
              </w:rPr>
            </w:pPr>
            <w:r w:rsidRPr="00C74280">
              <w:rPr>
                <w:sz w:val="18"/>
                <w:szCs w:val="20"/>
              </w:rPr>
              <w:t>377353.52</w:t>
            </w:r>
          </w:p>
        </w:tc>
        <w:tc>
          <w:tcPr>
            <w:tcW w:w="1562" w:type="dxa"/>
            <w:vAlign w:val="center"/>
          </w:tcPr>
          <w:p w:rsidR="007206B8" w:rsidRPr="00C74280" w:rsidRDefault="007206B8" w:rsidP="001B71AB">
            <w:pPr>
              <w:jc w:val="center"/>
              <w:rPr>
                <w:sz w:val="18"/>
                <w:szCs w:val="20"/>
              </w:rPr>
            </w:pPr>
            <w:r w:rsidRPr="00C74280">
              <w:rPr>
                <w:sz w:val="18"/>
                <w:szCs w:val="20"/>
              </w:rPr>
              <w:t>2204385.46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115</w:t>
            </w:r>
          </w:p>
        </w:tc>
        <w:tc>
          <w:tcPr>
            <w:tcW w:w="1405" w:type="dxa"/>
            <w:vAlign w:val="center"/>
          </w:tcPr>
          <w:p w:rsidR="007206B8" w:rsidRPr="00C74280" w:rsidRDefault="007206B8" w:rsidP="001B71AB">
            <w:pPr>
              <w:jc w:val="center"/>
              <w:rPr>
                <w:sz w:val="18"/>
                <w:szCs w:val="20"/>
              </w:rPr>
            </w:pPr>
            <w:r w:rsidRPr="00C74280">
              <w:rPr>
                <w:sz w:val="18"/>
                <w:szCs w:val="20"/>
              </w:rPr>
              <w:t>377369.52</w:t>
            </w:r>
          </w:p>
        </w:tc>
        <w:tc>
          <w:tcPr>
            <w:tcW w:w="1562" w:type="dxa"/>
            <w:vAlign w:val="center"/>
          </w:tcPr>
          <w:p w:rsidR="007206B8" w:rsidRPr="00C74280" w:rsidRDefault="007206B8" w:rsidP="001B71AB">
            <w:pPr>
              <w:jc w:val="center"/>
              <w:rPr>
                <w:sz w:val="18"/>
                <w:szCs w:val="20"/>
              </w:rPr>
            </w:pPr>
            <w:r w:rsidRPr="00C74280">
              <w:rPr>
                <w:sz w:val="18"/>
                <w:szCs w:val="20"/>
              </w:rPr>
              <w:t>2204359.29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116</w:t>
            </w:r>
          </w:p>
        </w:tc>
        <w:tc>
          <w:tcPr>
            <w:tcW w:w="1405" w:type="dxa"/>
            <w:vAlign w:val="center"/>
          </w:tcPr>
          <w:p w:rsidR="007206B8" w:rsidRPr="00C74280" w:rsidRDefault="007206B8" w:rsidP="001B71AB">
            <w:pPr>
              <w:jc w:val="center"/>
              <w:rPr>
                <w:sz w:val="18"/>
                <w:szCs w:val="20"/>
              </w:rPr>
            </w:pPr>
            <w:r w:rsidRPr="00C74280">
              <w:rPr>
                <w:sz w:val="18"/>
                <w:szCs w:val="20"/>
              </w:rPr>
              <w:t>377373.08</w:t>
            </w:r>
          </w:p>
        </w:tc>
        <w:tc>
          <w:tcPr>
            <w:tcW w:w="1562" w:type="dxa"/>
            <w:vAlign w:val="center"/>
          </w:tcPr>
          <w:p w:rsidR="007206B8" w:rsidRPr="00C74280" w:rsidRDefault="007206B8" w:rsidP="001B71AB">
            <w:pPr>
              <w:jc w:val="center"/>
              <w:rPr>
                <w:sz w:val="18"/>
                <w:szCs w:val="20"/>
              </w:rPr>
            </w:pPr>
            <w:r w:rsidRPr="00C74280">
              <w:rPr>
                <w:sz w:val="18"/>
                <w:szCs w:val="20"/>
              </w:rPr>
              <w:t>2204350.91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117</w:t>
            </w:r>
          </w:p>
        </w:tc>
        <w:tc>
          <w:tcPr>
            <w:tcW w:w="1405" w:type="dxa"/>
            <w:vAlign w:val="center"/>
          </w:tcPr>
          <w:p w:rsidR="007206B8" w:rsidRPr="00C74280" w:rsidRDefault="007206B8" w:rsidP="001B71AB">
            <w:pPr>
              <w:jc w:val="center"/>
              <w:rPr>
                <w:sz w:val="18"/>
                <w:szCs w:val="20"/>
              </w:rPr>
            </w:pPr>
            <w:r w:rsidRPr="00C74280">
              <w:rPr>
                <w:sz w:val="18"/>
                <w:szCs w:val="20"/>
              </w:rPr>
              <w:t>377361.11</w:t>
            </w:r>
          </w:p>
        </w:tc>
        <w:tc>
          <w:tcPr>
            <w:tcW w:w="1562" w:type="dxa"/>
            <w:vAlign w:val="center"/>
          </w:tcPr>
          <w:p w:rsidR="007206B8" w:rsidRPr="00C74280" w:rsidRDefault="007206B8" w:rsidP="001B71AB">
            <w:pPr>
              <w:jc w:val="center"/>
              <w:rPr>
                <w:sz w:val="18"/>
                <w:szCs w:val="20"/>
              </w:rPr>
            </w:pPr>
            <w:r w:rsidRPr="00C74280">
              <w:rPr>
                <w:sz w:val="18"/>
                <w:szCs w:val="20"/>
              </w:rPr>
              <w:t>2204347.41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118</w:t>
            </w:r>
          </w:p>
        </w:tc>
        <w:tc>
          <w:tcPr>
            <w:tcW w:w="1405" w:type="dxa"/>
            <w:vAlign w:val="center"/>
          </w:tcPr>
          <w:p w:rsidR="007206B8" w:rsidRPr="00C74280" w:rsidRDefault="007206B8" w:rsidP="001B71AB">
            <w:pPr>
              <w:jc w:val="center"/>
              <w:rPr>
                <w:sz w:val="18"/>
                <w:szCs w:val="20"/>
              </w:rPr>
            </w:pPr>
            <w:r w:rsidRPr="00C74280">
              <w:rPr>
                <w:sz w:val="18"/>
                <w:szCs w:val="20"/>
              </w:rPr>
              <w:t>377354.66</w:t>
            </w:r>
          </w:p>
        </w:tc>
        <w:tc>
          <w:tcPr>
            <w:tcW w:w="1562" w:type="dxa"/>
            <w:vAlign w:val="center"/>
          </w:tcPr>
          <w:p w:rsidR="007206B8" w:rsidRPr="00C74280" w:rsidRDefault="007206B8" w:rsidP="001B71AB">
            <w:pPr>
              <w:jc w:val="center"/>
              <w:rPr>
                <w:sz w:val="18"/>
                <w:szCs w:val="20"/>
              </w:rPr>
            </w:pPr>
            <w:r w:rsidRPr="00C74280">
              <w:rPr>
                <w:sz w:val="18"/>
                <w:szCs w:val="20"/>
              </w:rPr>
              <w:t>2204344.87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119</w:t>
            </w:r>
          </w:p>
        </w:tc>
        <w:tc>
          <w:tcPr>
            <w:tcW w:w="1405" w:type="dxa"/>
            <w:vAlign w:val="center"/>
          </w:tcPr>
          <w:p w:rsidR="007206B8" w:rsidRPr="00C74280" w:rsidRDefault="007206B8" w:rsidP="001B71AB">
            <w:pPr>
              <w:jc w:val="center"/>
              <w:rPr>
                <w:sz w:val="18"/>
                <w:szCs w:val="20"/>
              </w:rPr>
            </w:pPr>
            <w:r w:rsidRPr="00C74280">
              <w:rPr>
                <w:sz w:val="18"/>
                <w:szCs w:val="20"/>
              </w:rPr>
              <w:t>377349.61</w:t>
            </w:r>
          </w:p>
        </w:tc>
        <w:tc>
          <w:tcPr>
            <w:tcW w:w="1562" w:type="dxa"/>
            <w:vAlign w:val="center"/>
          </w:tcPr>
          <w:p w:rsidR="007206B8" w:rsidRPr="00C74280" w:rsidRDefault="007206B8" w:rsidP="001B71AB">
            <w:pPr>
              <w:jc w:val="center"/>
              <w:rPr>
                <w:sz w:val="18"/>
                <w:szCs w:val="20"/>
              </w:rPr>
            </w:pPr>
            <w:r w:rsidRPr="00C74280">
              <w:rPr>
                <w:sz w:val="18"/>
                <w:szCs w:val="20"/>
              </w:rPr>
              <w:t>2204340.38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120</w:t>
            </w:r>
          </w:p>
        </w:tc>
        <w:tc>
          <w:tcPr>
            <w:tcW w:w="1405" w:type="dxa"/>
            <w:vAlign w:val="center"/>
          </w:tcPr>
          <w:p w:rsidR="007206B8" w:rsidRPr="00C74280" w:rsidRDefault="007206B8" w:rsidP="001B71AB">
            <w:pPr>
              <w:jc w:val="center"/>
              <w:rPr>
                <w:sz w:val="18"/>
                <w:szCs w:val="20"/>
              </w:rPr>
            </w:pPr>
            <w:r w:rsidRPr="00C74280">
              <w:rPr>
                <w:sz w:val="18"/>
                <w:szCs w:val="20"/>
              </w:rPr>
              <w:t>377341.54</w:t>
            </w:r>
          </w:p>
        </w:tc>
        <w:tc>
          <w:tcPr>
            <w:tcW w:w="1562" w:type="dxa"/>
            <w:vAlign w:val="center"/>
          </w:tcPr>
          <w:p w:rsidR="007206B8" w:rsidRPr="00C74280" w:rsidRDefault="007206B8" w:rsidP="001B71AB">
            <w:pPr>
              <w:jc w:val="center"/>
              <w:rPr>
                <w:sz w:val="18"/>
                <w:szCs w:val="20"/>
              </w:rPr>
            </w:pPr>
            <w:r w:rsidRPr="00C74280">
              <w:rPr>
                <w:sz w:val="18"/>
                <w:szCs w:val="20"/>
              </w:rPr>
              <w:t>2204306.71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121</w:t>
            </w:r>
          </w:p>
        </w:tc>
        <w:tc>
          <w:tcPr>
            <w:tcW w:w="1405" w:type="dxa"/>
            <w:vAlign w:val="center"/>
          </w:tcPr>
          <w:p w:rsidR="007206B8" w:rsidRPr="00C74280" w:rsidRDefault="007206B8" w:rsidP="001B71AB">
            <w:pPr>
              <w:jc w:val="center"/>
              <w:rPr>
                <w:sz w:val="18"/>
                <w:szCs w:val="20"/>
              </w:rPr>
            </w:pPr>
            <w:r w:rsidRPr="00C74280">
              <w:rPr>
                <w:sz w:val="18"/>
                <w:szCs w:val="20"/>
              </w:rPr>
              <w:t>377317.34</w:t>
            </w:r>
          </w:p>
        </w:tc>
        <w:tc>
          <w:tcPr>
            <w:tcW w:w="1562" w:type="dxa"/>
            <w:vAlign w:val="center"/>
          </w:tcPr>
          <w:p w:rsidR="007206B8" w:rsidRPr="00C74280" w:rsidRDefault="007206B8" w:rsidP="001B71AB">
            <w:pPr>
              <w:jc w:val="center"/>
              <w:rPr>
                <w:sz w:val="18"/>
                <w:szCs w:val="20"/>
              </w:rPr>
            </w:pPr>
            <w:r w:rsidRPr="00C74280">
              <w:rPr>
                <w:sz w:val="18"/>
                <w:szCs w:val="20"/>
              </w:rPr>
              <w:t>2204313.84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122</w:t>
            </w:r>
          </w:p>
        </w:tc>
        <w:tc>
          <w:tcPr>
            <w:tcW w:w="1405" w:type="dxa"/>
            <w:vAlign w:val="center"/>
          </w:tcPr>
          <w:p w:rsidR="007206B8" w:rsidRPr="00C74280" w:rsidRDefault="007206B8" w:rsidP="001B71AB">
            <w:pPr>
              <w:jc w:val="center"/>
              <w:rPr>
                <w:sz w:val="18"/>
                <w:szCs w:val="20"/>
              </w:rPr>
            </w:pPr>
            <w:r w:rsidRPr="00C74280">
              <w:rPr>
                <w:sz w:val="18"/>
                <w:szCs w:val="20"/>
              </w:rPr>
              <w:t>377281.39</w:t>
            </w:r>
          </w:p>
        </w:tc>
        <w:tc>
          <w:tcPr>
            <w:tcW w:w="1562" w:type="dxa"/>
            <w:vAlign w:val="center"/>
          </w:tcPr>
          <w:p w:rsidR="007206B8" w:rsidRPr="00C74280" w:rsidRDefault="007206B8" w:rsidP="001B71AB">
            <w:pPr>
              <w:jc w:val="center"/>
              <w:rPr>
                <w:sz w:val="18"/>
                <w:szCs w:val="20"/>
              </w:rPr>
            </w:pPr>
            <w:r w:rsidRPr="00C74280">
              <w:rPr>
                <w:sz w:val="18"/>
                <w:szCs w:val="20"/>
              </w:rPr>
              <w:t>2204324.33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123</w:t>
            </w:r>
          </w:p>
        </w:tc>
        <w:tc>
          <w:tcPr>
            <w:tcW w:w="1405" w:type="dxa"/>
            <w:vAlign w:val="center"/>
          </w:tcPr>
          <w:p w:rsidR="007206B8" w:rsidRPr="00C74280" w:rsidRDefault="007206B8" w:rsidP="001B71AB">
            <w:pPr>
              <w:jc w:val="center"/>
              <w:rPr>
                <w:sz w:val="18"/>
                <w:szCs w:val="20"/>
              </w:rPr>
            </w:pPr>
            <w:r w:rsidRPr="00C74280">
              <w:rPr>
                <w:sz w:val="18"/>
                <w:szCs w:val="20"/>
              </w:rPr>
              <w:t>377262.17</w:t>
            </w:r>
          </w:p>
        </w:tc>
        <w:tc>
          <w:tcPr>
            <w:tcW w:w="1562" w:type="dxa"/>
            <w:vAlign w:val="center"/>
          </w:tcPr>
          <w:p w:rsidR="007206B8" w:rsidRPr="00C74280" w:rsidRDefault="007206B8" w:rsidP="001B71AB">
            <w:pPr>
              <w:jc w:val="center"/>
              <w:rPr>
                <w:sz w:val="18"/>
                <w:szCs w:val="20"/>
              </w:rPr>
            </w:pPr>
            <w:r w:rsidRPr="00C74280">
              <w:rPr>
                <w:sz w:val="18"/>
                <w:szCs w:val="20"/>
              </w:rPr>
              <w:t>2204330.50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124</w:t>
            </w:r>
          </w:p>
        </w:tc>
        <w:tc>
          <w:tcPr>
            <w:tcW w:w="1405" w:type="dxa"/>
            <w:vAlign w:val="center"/>
          </w:tcPr>
          <w:p w:rsidR="007206B8" w:rsidRPr="00C74280" w:rsidRDefault="007206B8" w:rsidP="001B71AB">
            <w:pPr>
              <w:jc w:val="center"/>
              <w:rPr>
                <w:sz w:val="18"/>
                <w:szCs w:val="20"/>
              </w:rPr>
            </w:pPr>
            <w:r w:rsidRPr="00C74280">
              <w:rPr>
                <w:sz w:val="18"/>
                <w:szCs w:val="20"/>
              </w:rPr>
              <w:t>377225.80</w:t>
            </w:r>
          </w:p>
        </w:tc>
        <w:tc>
          <w:tcPr>
            <w:tcW w:w="1562" w:type="dxa"/>
            <w:vAlign w:val="center"/>
          </w:tcPr>
          <w:p w:rsidR="007206B8" w:rsidRPr="00C74280" w:rsidRDefault="007206B8" w:rsidP="001B71AB">
            <w:pPr>
              <w:jc w:val="center"/>
              <w:rPr>
                <w:sz w:val="18"/>
                <w:szCs w:val="20"/>
              </w:rPr>
            </w:pPr>
            <w:r w:rsidRPr="00C74280">
              <w:rPr>
                <w:sz w:val="18"/>
                <w:szCs w:val="20"/>
              </w:rPr>
              <w:t>2204337.45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125</w:t>
            </w:r>
          </w:p>
        </w:tc>
        <w:tc>
          <w:tcPr>
            <w:tcW w:w="1405" w:type="dxa"/>
            <w:vAlign w:val="center"/>
          </w:tcPr>
          <w:p w:rsidR="007206B8" w:rsidRPr="00C74280" w:rsidRDefault="007206B8" w:rsidP="001B71AB">
            <w:pPr>
              <w:jc w:val="center"/>
              <w:rPr>
                <w:sz w:val="18"/>
                <w:szCs w:val="20"/>
              </w:rPr>
            </w:pPr>
            <w:r w:rsidRPr="00C74280">
              <w:rPr>
                <w:sz w:val="18"/>
                <w:szCs w:val="20"/>
              </w:rPr>
              <w:t>377210.32</w:t>
            </w:r>
          </w:p>
        </w:tc>
        <w:tc>
          <w:tcPr>
            <w:tcW w:w="1562" w:type="dxa"/>
            <w:vAlign w:val="center"/>
          </w:tcPr>
          <w:p w:rsidR="007206B8" w:rsidRPr="00C74280" w:rsidRDefault="007206B8" w:rsidP="001B71AB">
            <w:pPr>
              <w:jc w:val="center"/>
              <w:rPr>
                <w:sz w:val="18"/>
                <w:szCs w:val="20"/>
              </w:rPr>
            </w:pPr>
            <w:r w:rsidRPr="00C74280">
              <w:rPr>
                <w:sz w:val="18"/>
                <w:szCs w:val="20"/>
              </w:rPr>
              <w:t>2204342.40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126</w:t>
            </w:r>
          </w:p>
        </w:tc>
        <w:tc>
          <w:tcPr>
            <w:tcW w:w="1405" w:type="dxa"/>
            <w:vAlign w:val="center"/>
          </w:tcPr>
          <w:p w:rsidR="007206B8" w:rsidRPr="00C74280" w:rsidRDefault="007206B8" w:rsidP="001B71AB">
            <w:pPr>
              <w:jc w:val="center"/>
              <w:rPr>
                <w:sz w:val="18"/>
                <w:szCs w:val="20"/>
              </w:rPr>
            </w:pPr>
            <w:r w:rsidRPr="00C74280">
              <w:rPr>
                <w:sz w:val="18"/>
                <w:szCs w:val="20"/>
              </w:rPr>
              <w:t>377210.22</w:t>
            </w:r>
          </w:p>
        </w:tc>
        <w:tc>
          <w:tcPr>
            <w:tcW w:w="1562" w:type="dxa"/>
            <w:vAlign w:val="center"/>
          </w:tcPr>
          <w:p w:rsidR="007206B8" w:rsidRPr="00C74280" w:rsidRDefault="007206B8" w:rsidP="001B71AB">
            <w:pPr>
              <w:jc w:val="center"/>
              <w:rPr>
                <w:sz w:val="18"/>
                <w:szCs w:val="20"/>
              </w:rPr>
            </w:pPr>
            <w:r w:rsidRPr="00C74280">
              <w:rPr>
                <w:sz w:val="18"/>
                <w:szCs w:val="20"/>
              </w:rPr>
              <w:t>2204328.20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127</w:t>
            </w:r>
          </w:p>
        </w:tc>
        <w:tc>
          <w:tcPr>
            <w:tcW w:w="1405" w:type="dxa"/>
            <w:vAlign w:val="center"/>
          </w:tcPr>
          <w:p w:rsidR="007206B8" w:rsidRPr="00C74280" w:rsidRDefault="007206B8" w:rsidP="001B71AB">
            <w:pPr>
              <w:jc w:val="center"/>
              <w:rPr>
                <w:sz w:val="18"/>
                <w:szCs w:val="20"/>
              </w:rPr>
            </w:pPr>
            <w:r w:rsidRPr="00C74280">
              <w:rPr>
                <w:sz w:val="18"/>
                <w:szCs w:val="20"/>
              </w:rPr>
              <w:t>377209.25</w:t>
            </w:r>
          </w:p>
        </w:tc>
        <w:tc>
          <w:tcPr>
            <w:tcW w:w="1562" w:type="dxa"/>
            <w:vAlign w:val="center"/>
          </w:tcPr>
          <w:p w:rsidR="007206B8" w:rsidRPr="00C74280" w:rsidRDefault="007206B8" w:rsidP="001B71AB">
            <w:pPr>
              <w:jc w:val="center"/>
              <w:rPr>
                <w:sz w:val="18"/>
                <w:szCs w:val="20"/>
              </w:rPr>
            </w:pPr>
            <w:r w:rsidRPr="00C74280">
              <w:rPr>
                <w:sz w:val="18"/>
                <w:szCs w:val="20"/>
              </w:rPr>
              <w:t>2204318.14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128</w:t>
            </w:r>
          </w:p>
        </w:tc>
        <w:tc>
          <w:tcPr>
            <w:tcW w:w="1405" w:type="dxa"/>
            <w:vAlign w:val="center"/>
          </w:tcPr>
          <w:p w:rsidR="007206B8" w:rsidRPr="00C74280" w:rsidRDefault="007206B8" w:rsidP="001B71AB">
            <w:pPr>
              <w:jc w:val="center"/>
              <w:rPr>
                <w:sz w:val="18"/>
                <w:szCs w:val="20"/>
              </w:rPr>
            </w:pPr>
            <w:r w:rsidRPr="00C74280">
              <w:rPr>
                <w:sz w:val="18"/>
                <w:szCs w:val="20"/>
              </w:rPr>
              <w:t>377205.62</w:t>
            </w:r>
          </w:p>
        </w:tc>
        <w:tc>
          <w:tcPr>
            <w:tcW w:w="1562" w:type="dxa"/>
            <w:vAlign w:val="center"/>
          </w:tcPr>
          <w:p w:rsidR="007206B8" w:rsidRPr="00C74280" w:rsidRDefault="007206B8" w:rsidP="001B71AB">
            <w:pPr>
              <w:jc w:val="center"/>
              <w:rPr>
                <w:sz w:val="18"/>
                <w:szCs w:val="20"/>
              </w:rPr>
            </w:pPr>
            <w:r w:rsidRPr="00C74280">
              <w:rPr>
                <w:sz w:val="18"/>
                <w:szCs w:val="20"/>
              </w:rPr>
              <w:t>2204306.33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129</w:t>
            </w:r>
          </w:p>
        </w:tc>
        <w:tc>
          <w:tcPr>
            <w:tcW w:w="1405" w:type="dxa"/>
            <w:vAlign w:val="center"/>
          </w:tcPr>
          <w:p w:rsidR="007206B8" w:rsidRPr="00C74280" w:rsidRDefault="007206B8" w:rsidP="001B71AB">
            <w:pPr>
              <w:jc w:val="center"/>
              <w:rPr>
                <w:sz w:val="18"/>
                <w:szCs w:val="20"/>
              </w:rPr>
            </w:pPr>
            <w:r w:rsidRPr="00C74280">
              <w:rPr>
                <w:sz w:val="18"/>
                <w:szCs w:val="20"/>
              </w:rPr>
              <w:t>377197.60</w:t>
            </w:r>
          </w:p>
        </w:tc>
        <w:tc>
          <w:tcPr>
            <w:tcW w:w="1562" w:type="dxa"/>
            <w:vAlign w:val="center"/>
          </w:tcPr>
          <w:p w:rsidR="007206B8" w:rsidRPr="00C74280" w:rsidRDefault="007206B8" w:rsidP="001B71AB">
            <w:pPr>
              <w:jc w:val="center"/>
              <w:rPr>
                <w:sz w:val="18"/>
                <w:szCs w:val="20"/>
              </w:rPr>
            </w:pPr>
            <w:r w:rsidRPr="00C74280">
              <w:rPr>
                <w:sz w:val="18"/>
                <w:szCs w:val="20"/>
              </w:rPr>
              <w:t>2204295.91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130</w:t>
            </w:r>
          </w:p>
        </w:tc>
        <w:tc>
          <w:tcPr>
            <w:tcW w:w="1405" w:type="dxa"/>
            <w:vAlign w:val="center"/>
          </w:tcPr>
          <w:p w:rsidR="007206B8" w:rsidRPr="00C74280" w:rsidRDefault="007206B8" w:rsidP="001B71AB">
            <w:pPr>
              <w:jc w:val="center"/>
              <w:rPr>
                <w:sz w:val="18"/>
                <w:szCs w:val="20"/>
              </w:rPr>
            </w:pPr>
            <w:r w:rsidRPr="00C74280">
              <w:rPr>
                <w:sz w:val="18"/>
                <w:szCs w:val="20"/>
              </w:rPr>
              <w:t>377190.34</w:t>
            </w:r>
          </w:p>
        </w:tc>
        <w:tc>
          <w:tcPr>
            <w:tcW w:w="1562" w:type="dxa"/>
            <w:vAlign w:val="center"/>
          </w:tcPr>
          <w:p w:rsidR="007206B8" w:rsidRPr="00C74280" w:rsidRDefault="007206B8" w:rsidP="001B71AB">
            <w:pPr>
              <w:jc w:val="center"/>
              <w:rPr>
                <w:sz w:val="18"/>
                <w:szCs w:val="20"/>
              </w:rPr>
            </w:pPr>
            <w:r w:rsidRPr="00C74280">
              <w:rPr>
                <w:sz w:val="18"/>
                <w:szCs w:val="20"/>
              </w:rPr>
              <w:t>2204284.21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131</w:t>
            </w:r>
          </w:p>
        </w:tc>
        <w:tc>
          <w:tcPr>
            <w:tcW w:w="1405" w:type="dxa"/>
            <w:vAlign w:val="center"/>
          </w:tcPr>
          <w:p w:rsidR="007206B8" w:rsidRPr="00C74280" w:rsidRDefault="007206B8" w:rsidP="001B71AB">
            <w:pPr>
              <w:jc w:val="center"/>
              <w:rPr>
                <w:sz w:val="18"/>
                <w:szCs w:val="20"/>
              </w:rPr>
            </w:pPr>
            <w:r w:rsidRPr="00C74280">
              <w:rPr>
                <w:sz w:val="18"/>
                <w:szCs w:val="20"/>
              </w:rPr>
              <w:t>377194.01</w:t>
            </w:r>
          </w:p>
        </w:tc>
        <w:tc>
          <w:tcPr>
            <w:tcW w:w="1562" w:type="dxa"/>
            <w:vAlign w:val="center"/>
          </w:tcPr>
          <w:p w:rsidR="007206B8" w:rsidRPr="00C74280" w:rsidRDefault="007206B8" w:rsidP="001B71AB">
            <w:pPr>
              <w:jc w:val="center"/>
              <w:rPr>
                <w:sz w:val="18"/>
                <w:szCs w:val="20"/>
              </w:rPr>
            </w:pPr>
            <w:r w:rsidRPr="00C74280">
              <w:rPr>
                <w:sz w:val="18"/>
                <w:szCs w:val="20"/>
              </w:rPr>
              <w:t>2204283.39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132</w:t>
            </w:r>
          </w:p>
        </w:tc>
        <w:tc>
          <w:tcPr>
            <w:tcW w:w="1405" w:type="dxa"/>
            <w:vAlign w:val="center"/>
          </w:tcPr>
          <w:p w:rsidR="007206B8" w:rsidRPr="00C74280" w:rsidRDefault="007206B8" w:rsidP="001B71AB">
            <w:pPr>
              <w:jc w:val="center"/>
              <w:rPr>
                <w:sz w:val="18"/>
                <w:szCs w:val="20"/>
              </w:rPr>
            </w:pPr>
            <w:r w:rsidRPr="00C74280">
              <w:rPr>
                <w:sz w:val="18"/>
                <w:szCs w:val="20"/>
              </w:rPr>
              <w:t>377290.26</w:t>
            </w:r>
          </w:p>
        </w:tc>
        <w:tc>
          <w:tcPr>
            <w:tcW w:w="1562" w:type="dxa"/>
            <w:vAlign w:val="center"/>
          </w:tcPr>
          <w:p w:rsidR="007206B8" w:rsidRPr="00C74280" w:rsidRDefault="007206B8" w:rsidP="001B71AB">
            <w:pPr>
              <w:jc w:val="center"/>
              <w:rPr>
                <w:sz w:val="18"/>
                <w:szCs w:val="20"/>
              </w:rPr>
            </w:pPr>
            <w:r w:rsidRPr="00C74280">
              <w:rPr>
                <w:sz w:val="18"/>
                <w:szCs w:val="20"/>
              </w:rPr>
              <w:t>2204261.69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133</w:t>
            </w:r>
          </w:p>
        </w:tc>
        <w:tc>
          <w:tcPr>
            <w:tcW w:w="1405" w:type="dxa"/>
            <w:vAlign w:val="center"/>
          </w:tcPr>
          <w:p w:rsidR="007206B8" w:rsidRPr="00C74280" w:rsidRDefault="007206B8" w:rsidP="001B71AB">
            <w:pPr>
              <w:jc w:val="center"/>
              <w:rPr>
                <w:sz w:val="18"/>
                <w:szCs w:val="20"/>
              </w:rPr>
            </w:pPr>
            <w:r w:rsidRPr="00C74280">
              <w:rPr>
                <w:sz w:val="18"/>
                <w:szCs w:val="20"/>
              </w:rPr>
              <w:t>377286.94</w:t>
            </w:r>
          </w:p>
        </w:tc>
        <w:tc>
          <w:tcPr>
            <w:tcW w:w="1562" w:type="dxa"/>
            <w:vAlign w:val="center"/>
          </w:tcPr>
          <w:p w:rsidR="007206B8" w:rsidRPr="00C74280" w:rsidRDefault="007206B8" w:rsidP="001B71AB">
            <w:pPr>
              <w:jc w:val="center"/>
              <w:rPr>
                <w:sz w:val="18"/>
                <w:szCs w:val="20"/>
              </w:rPr>
            </w:pPr>
            <w:r w:rsidRPr="00C74280">
              <w:rPr>
                <w:sz w:val="18"/>
                <w:szCs w:val="20"/>
              </w:rPr>
              <w:t>2204249.33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134</w:t>
            </w:r>
          </w:p>
        </w:tc>
        <w:tc>
          <w:tcPr>
            <w:tcW w:w="1405" w:type="dxa"/>
            <w:vAlign w:val="center"/>
          </w:tcPr>
          <w:p w:rsidR="007206B8" w:rsidRPr="00C74280" w:rsidRDefault="007206B8" w:rsidP="001B71AB">
            <w:pPr>
              <w:jc w:val="center"/>
              <w:rPr>
                <w:sz w:val="18"/>
                <w:szCs w:val="20"/>
              </w:rPr>
            </w:pPr>
            <w:r w:rsidRPr="00C74280">
              <w:rPr>
                <w:sz w:val="18"/>
                <w:szCs w:val="20"/>
              </w:rPr>
              <w:t>377188.30</w:t>
            </w:r>
          </w:p>
        </w:tc>
        <w:tc>
          <w:tcPr>
            <w:tcW w:w="1562" w:type="dxa"/>
            <w:vAlign w:val="center"/>
          </w:tcPr>
          <w:p w:rsidR="007206B8" w:rsidRPr="00C74280" w:rsidRDefault="007206B8" w:rsidP="001B71AB">
            <w:pPr>
              <w:jc w:val="center"/>
              <w:rPr>
                <w:sz w:val="18"/>
                <w:szCs w:val="20"/>
              </w:rPr>
            </w:pPr>
            <w:r w:rsidRPr="00C74280">
              <w:rPr>
                <w:sz w:val="18"/>
                <w:szCs w:val="20"/>
              </w:rPr>
              <w:t>2204272.40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135</w:t>
            </w:r>
          </w:p>
        </w:tc>
        <w:tc>
          <w:tcPr>
            <w:tcW w:w="1405" w:type="dxa"/>
            <w:vAlign w:val="center"/>
          </w:tcPr>
          <w:p w:rsidR="007206B8" w:rsidRPr="00C74280" w:rsidRDefault="007206B8" w:rsidP="001B71AB">
            <w:pPr>
              <w:jc w:val="center"/>
              <w:rPr>
                <w:sz w:val="18"/>
                <w:szCs w:val="20"/>
              </w:rPr>
            </w:pPr>
            <w:r w:rsidRPr="00C74280">
              <w:rPr>
                <w:sz w:val="18"/>
                <w:szCs w:val="20"/>
              </w:rPr>
              <w:t>377183.60</w:t>
            </w:r>
          </w:p>
        </w:tc>
        <w:tc>
          <w:tcPr>
            <w:tcW w:w="1562" w:type="dxa"/>
            <w:vAlign w:val="center"/>
          </w:tcPr>
          <w:p w:rsidR="007206B8" w:rsidRPr="00C74280" w:rsidRDefault="007206B8" w:rsidP="001B71AB">
            <w:pPr>
              <w:jc w:val="center"/>
              <w:rPr>
                <w:sz w:val="18"/>
                <w:szCs w:val="20"/>
              </w:rPr>
            </w:pPr>
            <w:r w:rsidRPr="00C74280">
              <w:rPr>
                <w:sz w:val="18"/>
                <w:szCs w:val="20"/>
              </w:rPr>
              <w:t>2204273.59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136</w:t>
            </w:r>
          </w:p>
        </w:tc>
        <w:tc>
          <w:tcPr>
            <w:tcW w:w="1405" w:type="dxa"/>
            <w:vAlign w:val="center"/>
          </w:tcPr>
          <w:p w:rsidR="007206B8" w:rsidRPr="00C74280" w:rsidRDefault="007206B8" w:rsidP="001B71AB">
            <w:pPr>
              <w:jc w:val="center"/>
              <w:rPr>
                <w:sz w:val="18"/>
                <w:szCs w:val="20"/>
              </w:rPr>
            </w:pPr>
            <w:r w:rsidRPr="00C74280">
              <w:rPr>
                <w:sz w:val="18"/>
                <w:szCs w:val="20"/>
              </w:rPr>
              <w:t>377176.30</w:t>
            </w:r>
          </w:p>
        </w:tc>
        <w:tc>
          <w:tcPr>
            <w:tcW w:w="1562" w:type="dxa"/>
            <w:vAlign w:val="center"/>
          </w:tcPr>
          <w:p w:rsidR="007206B8" w:rsidRPr="00C74280" w:rsidRDefault="007206B8" w:rsidP="001B71AB">
            <w:pPr>
              <w:jc w:val="center"/>
              <w:rPr>
                <w:sz w:val="18"/>
                <w:szCs w:val="20"/>
              </w:rPr>
            </w:pPr>
            <w:r w:rsidRPr="00C74280">
              <w:rPr>
                <w:sz w:val="18"/>
                <w:szCs w:val="20"/>
              </w:rPr>
              <w:t>2204260.26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137</w:t>
            </w:r>
          </w:p>
        </w:tc>
        <w:tc>
          <w:tcPr>
            <w:tcW w:w="1405" w:type="dxa"/>
            <w:vAlign w:val="center"/>
          </w:tcPr>
          <w:p w:rsidR="007206B8" w:rsidRPr="00C74280" w:rsidRDefault="007206B8" w:rsidP="001B71AB">
            <w:pPr>
              <w:jc w:val="center"/>
              <w:rPr>
                <w:sz w:val="18"/>
                <w:szCs w:val="20"/>
              </w:rPr>
            </w:pPr>
            <w:r w:rsidRPr="00C74280">
              <w:rPr>
                <w:sz w:val="18"/>
                <w:szCs w:val="20"/>
              </w:rPr>
              <w:t>377172.06</w:t>
            </w:r>
          </w:p>
        </w:tc>
        <w:tc>
          <w:tcPr>
            <w:tcW w:w="1562" w:type="dxa"/>
            <w:vAlign w:val="center"/>
          </w:tcPr>
          <w:p w:rsidR="007206B8" w:rsidRPr="00C74280" w:rsidRDefault="007206B8" w:rsidP="001B71AB">
            <w:pPr>
              <w:jc w:val="center"/>
              <w:rPr>
                <w:sz w:val="18"/>
                <w:szCs w:val="20"/>
              </w:rPr>
            </w:pPr>
            <w:r w:rsidRPr="00C74280">
              <w:rPr>
                <w:sz w:val="18"/>
                <w:szCs w:val="20"/>
              </w:rPr>
              <w:t>2204244.22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138</w:t>
            </w:r>
          </w:p>
        </w:tc>
        <w:tc>
          <w:tcPr>
            <w:tcW w:w="1405" w:type="dxa"/>
            <w:vAlign w:val="center"/>
          </w:tcPr>
          <w:p w:rsidR="007206B8" w:rsidRPr="00C74280" w:rsidRDefault="007206B8" w:rsidP="001B71AB">
            <w:pPr>
              <w:jc w:val="center"/>
              <w:rPr>
                <w:sz w:val="18"/>
                <w:szCs w:val="20"/>
              </w:rPr>
            </w:pPr>
            <w:r w:rsidRPr="00C74280">
              <w:rPr>
                <w:sz w:val="18"/>
                <w:szCs w:val="20"/>
              </w:rPr>
              <w:t>377168.27</w:t>
            </w:r>
          </w:p>
        </w:tc>
        <w:tc>
          <w:tcPr>
            <w:tcW w:w="1562" w:type="dxa"/>
            <w:vAlign w:val="center"/>
          </w:tcPr>
          <w:p w:rsidR="007206B8" w:rsidRPr="00C74280" w:rsidRDefault="007206B8" w:rsidP="001B71AB">
            <w:pPr>
              <w:jc w:val="center"/>
              <w:rPr>
                <w:sz w:val="18"/>
                <w:szCs w:val="20"/>
              </w:rPr>
            </w:pPr>
            <w:r w:rsidRPr="00C74280">
              <w:rPr>
                <w:sz w:val="18"/>
                <w:szCs w:val="20"/>
              </w:rPr>
              <w:t>2204235.84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139</w:t>
            </w:r>
          </w:p>
        </w:tc>
        <w:tc>
          <w:tcPr>
            <w:tcW w:w="1405" w:type="dxa"/>
            <w:vAlign w:val="center"/>
          </w:tcPr>
          <w:p w:rsidR="007206B8" w:rsidRPr="00C74280" w:rsidRDefault="007206B8" w:rsidP="001B71AB">
            <w:pPr>
              <w:jc w:val="center"/>
              <w:rPr>
                <w:sz w:val="18"/>
                <w:szCs w:val="20"/>
              </w:rPr>
            </w:pPr>
            <w:r w:rsidRPr="00C74280">
              <w:rPr>
                <w:sz w:val="18"/>
                <w:szCs w:val="20"/>
              </w:rPr>
              <w:t>377160.17</w:t>
            </w:r>
          </w:p>
        </w:tc>
        <w:tc>
          <w:tcPr>
            <w:tcW w:w="1562" w:type="dxa"/>
            <w:vAlign w:val="center"/>
          </w:tcPr>
          <w:p w:rsidR="007206B8" w:rsidRPr="00C74280" w:rsidRDefault="007206B8" w:rsidP="001B71AB">
            <w:pPr>
              <w:jc w:val="center"/>
              <w:rPr>
                <w:sz w:val="18"/>
                <w:szCs w:val="20"/>
              </w:rPr>
            </w:pPr>
            <w:r w:rsidRPr="00C74280">
              <w:rPr>
                <w:sz w:val="18"/>
                <w:szCs w:val="20"/>
              </w:rPr>
              <w:t>2204225.80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140</w:t>
            </w:r>
          </w:p>
        </w:tc>
        <w:tc>
          <w:tcPr>
            <w:tcW w:w="1405" w:type="dxa"/>
            <w:vAlign w:val="center"/>
          </w:tcPr>
          <w:p w:rsidR="007206B8" w:rsidRPr="00C74280" w:rsidRDefault="007206B8" w:rsidP="001B71AB">
            <w:pPr>
              <w:jc w:val="center"/>
              <w:rPr>
                <w:sz w:val="18"/>
                <w:szCs w:val="20"/>
              </w:rPr>
            </w:pPr>
            <w:r w:rsidRPr="00C74280">
              <w:rPr>
                <w:sz w:val="18"/>
                <w:szCs w:val="20"/>
              </w:rPr>
              <w:t>377163.88</w:t>
            </w:r>
          </w:p>
        </w:tc>
        <w:tc>
          <w:tcPr>
            <w:tcW w:w="1562" w:type="dxa"/>
            <w:vAlign w:val="center"/>
          </w:tcPr>
          <w:p w:rsidR="007206B8" w:rsidRPr="00C74280" w:rsidRDefault="007206B8" w:rsidP="001B71AB">
            <w:pPr>
              <w:jc w:val="center"/>
              <w:rPr>
                <w:sz w:val="18"/>
                <w:szCs w:val="20"/>
              </w:rPr>
            </w:pPr>
            <w:r w:rsidRPr="00C74280">
              <w:rPr>
                <w:sz w:val="18"/>
                <w:szCs w:val="20"/>
              </w:rPr>
              <w:t>2204222.82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141</w:t>
            </w:r>
          </w:p>
        </w:tc>
        <w:tc>
          <w:tcPr>
            <w:tcW w:w="1405" w:type="dxa"/>
            <w:vAlign w:val="center"/>
          </w:tcPr>
          <w:p w:rsidR="007206B8" w:rsidRPr="00C74280" w:rsidRDefault="007206B8" w:rsidP="001B71AB">
            <w:pPr>
              <w:jc w:val="center"/>
              <w:rPr>
                <w:sz w:val="18"/>
                <w:szCs w:val="20"/>
              </w:rPr>
            </w:pPr>
            <w:r w:rsidRPr="00C74280">
              <w:rPr>
                <w:sz w:val="18"/>
                <w:szCs w:val="20"/>
              </w:rPr>
              <w:t>377214.20</w:t>
            </w:r>
          </w:p>
        </w:tc>
        <w:tc>
          <w:tcPr>
            <w:tcW w:w="1562" w:type="dxa"/>
            <w:vAlign w:val="center"/>
          </w:tcPr>
          <w:p w:rsidR="007206B8" w:rsidRPr="00C74280" w:rsidRDefault="007206B8" w:rsidP="001B71AB">
            <w:pPr>
              <w:jc w:val="center"/>
              <w:rPr>
                <w:sz w:val="18"/>
                <w:szCs w:val="20"/>
              </w:rPr>
            </w:pPr>
            <w:r w:rsidRPr="00C74280">
              <w:rPr>
                <w:sz w:val="18"/>
                <w:szCs w:val="20"/>
              </w:rPr>
              <w:t>2204216.69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142</w:t>
            </w:r>
          </w:p>
        </w:tc>
        <w:tc>
          <w:tcPr>
            <w:tcW w:w="1405" w:type="dxa"/>
            <w:vAlign w:val="center"/>
          </w:tcPr>
          <w:p w:rsidR="007206B8" w:rsidRPr="00C74280" w:rsidRDefault="007206B8" w:rsidP="001B71AB">
            <w:pPr>
              <w:jc w:val="center"/>
              <w:rPr>
                <w:sz w:val="18"/>
                <w:szCs w:val="20"/>
              </w:rPr>
            </w:pPr>
            <w:r w:rsidRPr="00C74280">
              <w:rPr>
                <w:sz w:val="18"/>
                <w:szCs w:val="20"/>
              </w:rPr>
              <w:t>377209.55</w:t>
            </w:r>
          </w:p>
        </w:tc>
        <w:tc>
          <w:tcPr>
            <w:tcW w:w="1562" w:type="dxa"/>
            <w:vAlign w:val="center"/>
          </w:tcPr>
          <w:p w:rsidR="007206B8" w:rsidRPr="00C74280" w:rsidRDefault="007206B8" w:rsidP="001B71AB">
            <w:pPr>
              <w:jc w:val="center"/>
              <w:rPr>
                <w:sz w:val="18"/>
                <w:szCs w:val="20"/>
              </w:rPr>
            </w:pPr>
            <w:r w:rsidRPr="00C74280">
              <w:rPr>
                <w:sz w:val="18"/>
                <w:szCs w:val="20"/>
              </w:rPr>
              <w:t>2204191.86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143</w:t>
            </w:r>
          </w:p>
        </w:tc>
        <w:tc>
          <w:tcPr>
            <w:tcW w:w="1405" w:type="dxa"/>
            <w:vAlign w:val="center"/>
          </w:tcPr>
          <w:p w:rsidR="007206B8" w:rsidRPr="00C74280" w:rsidRDefault="007206B8" w:rsidP="001B71AB">
            <w:pPr>
              <w:jc w:val="center"/>
              <w:rPr>
                <w:sz w:val="18"/>
                <w:szCs w:val="20"/>
              </w:rPr>
            </w:pPr>
            <w:r w:rsidRPr="00C74280">
              <w:rPr>
                <w:sz w:val="18"/>
                <w:szCs w:val="20"/>
              </w:rPr>
              <w:t>377149.58</w:t>
            </w:r>
          </w:p>
        </w:tc>
        <w:tc>
          <w:tcPr>
            <w:tcW w:w="1562" w:type="dxa"/>
            <w:vAlign w:val="center"/>
          </w:tcPr>
          <w:p w:rsidR="007206B8" w:rsidRPr="00C74280" w:rsidRDefault="007206B8" w:rsidP="001B71AB">
            <w:pPr>
              <w:jc w:val="center"/>
              <w:rPr>
                <w:sz w:val="18"/>
                <w:szCs w:val="20"/>
              </w:rPr>
            </w:pPr>
            <w:r w:rsidRPr="00C74280">
              <w:rPr>
                <w:sz w:val="18"/>
                <w:szCs w:val="20"/>
              </w:rPr>
              <w:t>2204198.67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144</w:t>
            </w:r>
          </w:p>
        </w:tc>
        <w:tc>
          <w:tcPr>
            <w:tcW w:w="1405" w:type="dxa"/>
            <w:vAlign w:val="center"/>
          </w:tcPr>
          <w:p w:rsidR="007206B8" w:rsidRPr="00C74280" w:rsidRDefault="007206B8" w:rsidP="001B71AB">
            <w:pPr>
              <w:jc w:val="center"/>
              <w:rPr>
                <w:sz w:val="18"/>
                <w:szCs w:val="20"/>
              </w:rPr>
            </w:pPr>
            <w:r w:rsidRPr="00C74280">
              <w:rPr>
                <w:sz w:val="18"/>
                <w:szCs w:val="20"/>
              </w:rPr>
              <w:t>377138.54</w:t>
            </w:r>
          </w:p>
        </w:tc>
        <w:tc>
          <w:tcPr>
            <w:tcW w:w="1562" w:type="dxa"/>
            <w:vAlign w:val="center"/>
          </w:tcPr>
          <w:p w:rsidR="007206B8" w:rsidRPr="00C74280" w:rsidRDefault="007206B8" w:rsidP="001B71AB">
            <w:pPr>
              <w:jc w:val="center"/>
              <w:rPr>
                <w:sz w:val="18"/>
                <w:szCs w:val="20"/>
              </w:rPr>
            </w:pPr>
            <w:r w:rsidRPr="00C74280">
              <w:rPr>
                <w:sz w:val="18"/>
                <w:szCs w:val="20"/>
              </w:rPr>
              <w:t>2204199.72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145</w:t>
            </w:r>
          </w:p>
        </w:tc>
        <w:tc>
          <w:tcPr>
            <w:tcW w:w="1405" w:type="dxa"/>
            <w:vAlign w:val="center"/>
          </w:tcPr>
          <w:p w:rsidR="007206B8" w:rsidRPr="00C74280" w:rsidRDefault="007206B8" w:rsidP="001B71AB">
            <w:pPr>
              <w:jc w:val="center"/>
              <w:rPr>
                <w:sz w:val="18"/>
                <w:szCs w:val="20"/>
              </w:rPr>
            </w:pPr>
            <w:r w:rsidRPr="00C74280">
              <w:rPr>
                <w:sz w:val="18"/>
                <w:szCs w:val="20"/>
              </w:rPr>
              <w:t>377128.84</w:t>
            </w:r>
          </w:p>
        </w:tc>
        <w:tc>
          <w:tcPr>
            <w:tcW w:w="1562" w:type="dxa"/>
            <w:vAlign w:val="center"/>
          </w:tcPr>
          <w:p w:rsidR="007206B8" w:rsidRPr="00C74280" w:rsidRDefault="007206B8" w:rsidP="001B71AB">
            <w:pPr>
              <w:jc w:val="center"/>
              <w:rPr>
                <w:sz w:val="18"/>
                <w:szCs w:val="20"/>
              </w:rPr>
            </w:pPr>
            <w:r w:rsidRPr="00C74280">
              <w:rPr>
                <w:sz w:val="18"/>
                <w:szCs w:val="20"/>
              </w:rPr>
              <w:t>2204198.19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146</w:t>
            </w:r>
          </w:p>
        </w:tc>
        <w:tc>
          <w:tcPr>
            <w:tcW w:w="1405" w:type="dxa"/>
            <w:vAlign w:val="center"/>
          </w:tcPr>
          <w:p w:rsidR="007206B8" w:rsidRPr="00C74280" w:rsidRDefault="007206B8" w:rsidP="001B71AB">
            <w:pPr>
              <w:jc w:val="center"/>
              <w:rPr>
                <w:sz w:val="18"/>
                <w:szCs w:val="20"/>
              </w:rPr>
            </w:pPr>
            <w:r w:rsidRPr="00C74280">
              <w:rPr>
                <w:sz w:val="18"/>
                <w:szCs w:val="20"/>
              </w:rPr>
              <w:t>377124.03</w:t>
            </w:r>
          </w:p>
        </w:tc>
        <w:tc>
          <w:tcPr>
            <w:tcW w:w="1562" w:type="dxa"/>
            <w:vAlign w:val="center"/>
          </w:tcPr>
          <w:p w:rsidR="007206B8" w:rsidRPr="00C74280" w:rsidRDefault="007206B8" w:rsidP="001B71AB">
            <w:pPr>
              <w:jc w:val="center"/>
              <w:rPr>
                <w:sz w:val="18"/>
                <w:szCs w:val="20"/>
              </w:rPr>
            </w:pPr>
            <w:r w:rsidRPr="00C74280">
              <w:rPr>
                <w:sz w:val="18"/>
                <w:szCs w:val="20"/>
              </w:rPr>
              <w:t>2204195.02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147</w:t>
            </w:r>
          </w:p>
        </w:tc>
        <w:tc>
          <w:tcPr>
            <w:tcW w:w="1405" w:type="dxa"/>
            <w:vAlign w:val="center"/>
          </w:tcPr>
          <w:p w:rsidR="007206B8" w:rsidRPr="00C74280" w:rsidRDefault="007206B8" w:rsidP="001B71AB">
            <w:pPr>
              <w:jc w:val="center"/>
              <w:rPr>
                <w:sz w:val="18"/>
                <w:szCs w:val="20"/>
              </w:rPr>
            </w:pPr>
            <w:r w:rsidRPr="00C74280">
              <w:rPr>
                <w:sz w:val="18"/>
                <w:szCs w:val="20"/>
              </w:rPr>
              <w:t>377121.29</w:t>
            </w:r>
          </w:p>
        </w:tc>
        <w:tc>
          <w:tcPr>
            <w:tcW w:w="1562" w:type="dxa"/>
            <w:vAlign w:val="center"/>
          </w:tcPr>
          <w:p w:rsidR="007206B8" w:rsidRPr="00C74280" w:rsidRDefault="007206B8" w:rsidP="001B71AB">
            <w:pPr>
              <w:jc w:val="center"/>
              <w:rPr>
                <w:sz w:val="18"/>
                <w:szCs w:val="20"/>
              </w:rPr>
            </w:pPr>
            <w:r w:rsidRPr="00C74280">
              <w:rPr>
                <w:sz w:val="18"/>
                <w:szCs w:val="20"/>
              </w:rPr>
              <w:t>2204188.79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148</w:t>
            </w:r>
          </w:p>
        </w:tc>
        <w:tc>
          <w:tcPr>
            <w:tcW w:w="1405" w:type="dxa"/>
            <w:vAlign w:val="center"/>
          </w:tcPr>
          <w:p w:rsidR="007206B8" w:rsidRPr="00C74280" w:rsidRDefault="007206B8" w:rsidP="001B71AB">
            <w:pPr>
              <w:jc w:val="center"/>
              <w:rPr>
                <w:sz w:val="18"/>
                <w:szCs w:val="20"/>
              </w:rPr>
            </w:pPr>
            <w:r w:rsidRPr="00C74280">
              <w:rPr>
                <w:sz w:val="18"/>
                <w:szCs w:val="20"/>
              </w:rPr>
              <w:t>377137.95</w:t>
            </w:r>
          </w:p>
        </w:tc>
        <w:tc>
          <w:tcPr>
            <w:tcW w:w="1562" w:type="dxa"/>
            <w:vAlign w:val="center"/>
          </w:tcPr>
          <w:p w:rsidR="007206B8" w:rsidRPr="00C74280" w:rsidRDefault="007206B8" w:rsidP="001B71AB">
            <w:pPr>
              <w:jc w:val="center"/>
              <w:rPr>
                <w:sz w:val="18"/>
                <w:szCs w:val="20"/>
              </w:rPr>
            </w:pPr>
            <w:r w:rsidRPr="00C74280">
              <w:rPr>
                <w:sz w:val="18"/>
                <w:szCs w:val="20"/>
              </w:rPr>
              <w:t>2204166.69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149</w:t>
            </w:r>
          </w:p>
        </w:tc>
        <w:tc>
          <w:tcPr>
            <w:tcW w:w="1405" w:type="dxa"/>
            <w:vAlign w:val="center"/>
          </w:tcPr>
          <w:p w:rsidR="007206B8" w:rsidRPr="00C74280" w:rsidRDefault="007206B8" w:rsidP="001B71AB">
            <w:pPr>
              <w:jc w:val="center"/>
              <w:rPr>
                <w:sz w:val="18"/>
                <w:szCs w:val="20"/>
              </w:rPr>
            </w:pPr>
            <w:r w:rsidRPr="00C74280">
              <w:rPr>
                <w:sz w:val="18"/>
                <w:szCs w:val="20"/>
              </w:rPr>
              <w:t>377076.55</w:t>
            </w:r>
          </w:p>
        </w:tc>
        <w:tc>
          <w:tcPr>
            <w:tcW w:w="1562" w:type="dxa"/>
            <w:vAlign w:val="center"/>
          </w:tcPr>
          <w:p w:rsidR="007206B8" w:rsidRPr="00C74280" w:rsidRDefault="007206B8" w:rsidP="001B71AB">
            <w:pPr>
              <w:jc w:val="center"/>
              <w:rPr>
                <w:sz w:val="18"/>
                <w:szCs w:val="20"/>
              </w:rPr>
            </w:pPr>
            <w:r w:rsidRPr="00C74280">
              <w:rPr>
                <w:sz w:val="18"/>
                <w:szCs w:val="20"/>
              </w:rPr>
              <w:t>2204089.03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150</w:t>
            </w:r>
          </w:p>
        </w:tc>
        <w:tc>
          <w:tcPr>
            <w:tcW w:w="1405" w:type="dxa"/>
            <w:vAlign w:val="center"/>
          </w:tcPr>
          <w:p w:rsidR="007206B8" w:rsidRPr="00C74280" w:rsidRDefault="007206B8" w:rsidP="001B71AB">
            <w:pPr>
              <w:jc w:val="center"/>
              <w:rPr>
                <w:sz w:val="18"/>
                <w:szCs w:val="20"/>
              </w:rPr>
            </w:pPr>
            <w:r w:rsidRPr="00C74280">
              <w:rPr>
                <w:sz w:val="18"/>
                <w:szCs w:val="20"/>
              </w:rPr>
              <w:t>377086.48</w:t>
            </w:r>
          </w:p>
        </w:tc>
        <w:tc>
          <w:tcPr>
            <w:tcW w:w="1562" w:type="dxa"/>
            <w:vAlign w:val="center"/>
          </w:tcPr>
          <w:p w:rsidR="007206B8" w:rsidRPr="00C74280" w:rsidRDefault="007206B8" w:rsidP="001B71AB">
            <w:pPr>
              <w:jc w:val="center"/>
              <w:rPr>
                <w:sz w:val="18"/>
                <w:szCs w:val="20"/>
              </w:rPr>
            </w:pPr>
            <w:r w:rsidRPr="00C74280">
              <w:rPr>
                <w:sz w:val="18"/>
                <w:szCs w:val="20"/>
              </w:rPr>
              <w:t>2203832.15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151</w:t>
            </w:r>
          </w:p>
        </w:tc>
        <w:tc>
          <w:tcPr>
            <w:tcW w:w="1405" w:type="dxa"/>
            <w:vAlign w:val="center"/>
          </w:tcPr>
          <w:p w:rsidR="007206B8" w:rsidRPr="00C74280" w:rsidRDefault="007206B8" w:rsidP="001B71AB">
            <w:pPr>
              <w:jc w:val="center"/>
              <w:rPr>
                <w:sz w:val="18"/>
                <w:szCs w:val="20"/>
              </w:rPr>
            </w:pPr>
            <w:r w:rsidRPr="00C74280">
              <w:rPr>
                <w:sz w:val="18"/>
                <w:szCs w:val="20"/>
              </w:rPr>
              <w:t>377108.34</w:t>
            </w:r>
          </w:p>
        </w:tc>
        <w:tc>
          <w:tcPr>
            <w:tcW w:w="1562" w:type="dxa"/>
            <w:vAlign w:val="center"/>
          </w:tcPr>
          <w:p w:rsidR="007206B8" w:rsidRPr="00C74280" w:rsidRDefault="007206B8" w:rsidP="001B71AB">
            <w:pPr>
              <w:jc w:val="center"/>
              <w:rPr>
                <w:sz w:val="18"/>
                <w:szCs w:val="20"/>
              </w:rPr>
            </w:pPr>
            <w:r w:rsidRPr="00C74280">
              <w:rPr>
                <w:sz w:val="18"/>
                <w:szCs w:val="20"/>
              </w:rPr>
              <w:t>2203670.73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152</w:t>
            </w:r>
          </w:p>
        </w:tc>
        <w:tc>
          <w:tcPr>
            <w:tcW w:w="1405" w:type="dxa"/>
            <w:vAlign w:val="center"/>
          </w:tcPr>
          <w:p w:rsidR="007206B8" w:rsidRPr="00C74280" w:rsidRDefault="007206B8" w:rsidP="001B71AB">
            <w:pPr>
              <w:jc w:val="center"/>
              <w:rPr>
                <w:sz w:val="18"/>
                <w:szCs w:val="20"/>
              </w:rPr>
            </w:pPr>
            <w:r w:rsidRPr="00C74280">
              <w:rPr>
                <w:sz w:val="18"/>
                <w:szCs w:val="20"/>
              </w:rPr>
              <w:t>377112.29</w:t>
            </w:r>
          </w:p>
        </w:tc>
        <w:tc>
          <w:tcPr>
            <w:tcW w:w="1562" w:type="dxa"/>
            <w:vAlign w:val="center"/>
          </w:tcPr>
          <w:p w:rsidR="007206B8" w:rsidRPr="00C74280" w:rsidRDefault="007206B8" w:rsidP="001B71AB">
            <w:pPr>
              <w:jc w:val="center"/>
              <w:rPr>
                <w:sz w:val="18"/>
                <w:szCs w:val="20"/>
              </w:rPr>
            </w:pPr>
            <w:r w:rsidRPr="00C74280">
              <w:rPr>
                <w:sz w:val="18"/>
                <w:szCs w:val="20"/>
              </w:rPr>
              <w:t>2203641.54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153</w:t>
            </w:r>
          </w:p>
        </w:tc>
        <w:tc>
          <w:tcPr>
            <w:tcW w:w="1405" w:type="dxa"/>
            <w:vAlign w:val="center"/>
          </w:tcPr>
          <w:p w:rsidR="007206B8" w:rsidRPr="00C74280" w:rsidRDefault="007206B8" w:rsidP="001B71AB">
            <w:pPr>
              <w:jc w:val="center"/>
              <w:rPr>
                <w:sz w:val="18"/>
                <w:szCs w:val="20"/>
              </w:rPr>
            </w:pPr>
            <w:r w:rsidRPr="00C74280">
              <w:rPr>
                <w:sz w:val="18"/>
                <w:szCs w:val="20"/>
              </w:rPr>
              <w:t>377170.37</w:t>
            </w:r>
          </w:p>
        </w:tc>
        <w:tc>
          <w:tcPr>
            <w:tcW w:w="1562" w:type="dxa"/>
            <w:vAlign w:val="center"/>
          </w:tcPr>
          <w:p w:rsidR="007206B8" w:rsidRPr="00C74280" w:rsidRDefault="007206B8" w:rsidP="001B71AB">
            <w:pPr>
              <w:jc w:val="center"/>
              <w:rPr>
                <w:sz w:val="18"/>
                <w:szCs w:val="20"/>
              </w:rPr>
            </w:pPr>
            <w:r w:rsidRPr="00C74280">
              <w:rPr>
                <w:sz w:val="18"/>
                <w:szCs w:val="20"/>
              </w:rPr>
              <w:t>2203646.00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154</w:t>
            </w:r>
          </w:p>
        </w:tc>
        <w:tc>
          <w:tcPr>
            <w:tcW w:w="1405" w:type="dxa"/>
            <w:vAlign w:val="center"/>
          </w:tcPr>
          <w:p w:rsidR="007206B8" w:rsidRPr="00C74280" w:rsidRDefault="007206B8" w:rsidP="001B71AB">
            <w:pPr>
              <w:jc w:val="center"/>
              <w:rPr>
                <w:sz w:val="18"/>
                <w:szCs w:val="20"/>
              </w:rPr>
            </w:pPr>
            <w:r w:rsidRPr="00C74280">
              <w:rPr>
                <w:sz w:val="18"/>
                <w:szCs w:val="20"/>
              </w:rPr>
              <w:t>377210.57</w:t>
            </w:r>
          </w:p>
        </w:tc>
        <w:tc>
          <w:tcPr>
            <w:tcW w:w="1562" w:type="dxa"/>
            <w:vAlign w:val="center"/>
          </w:tcPr>
          <w:p w:rsidR="007206B8" w:rsidRPr="00C74280" w:rsidRDefault="007206B8" w:rsidP="001B71AB">
            <w:pPr>
              <w:jc w:val="center"/>
              <w:rPr>
                <w:sz w:val="18"/>
                <w:szCs w:val="20"/>
              </w:rPr>
            </w:pPr>
            <w:r w:rsidRPr="00C74280">
              <w:rPr>
                <w:sz w:val="18"/>
                <w:szCs w:val="20"/>
              </w:rPr>
              <w:t>2203630.12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155</w:t>
            </w:r>
          </w:p>
        </w:tc>
        <w:tc>
          <w:tcPr>
            <w:tcW w:w="1405" w:type="dxa"/>
            <w:vAlign w:val="center"/>
          </w:tcPr>
          <w:p w:rsidR="007206B8" w:rsidRPr="00C74280" w:rsidRDefault="007206B8" w:rsidP="001B71AB">
            <w:pPr>
              <w:jc w:val="center"/>
              <w:rPr>
                <w:sz w:val="18"/>
                <w:szCs w:val="20"/>
              </w:rPr>
            </w:pPr>
            <w:r w:rsidRPr="00C74280">
              <w:rPr>
                <w:sz w:val="18"/>
                <w:szCs w:val="20"/>
              </w:rPr>
              <w:t>377284.13</w:t>
            </w:r>
          </w:p>
        </w:tc>
        <w:tc>
          <w:tcPr>
            <w:tcW w:w="1562" w:type="dxa"/>
            <w:vAlign w:val="center"/>
          </w:tcPr>
          <w:p w:rsidR="007206B8" w:rsidRPr="00C74280" w:rsidRDefault="007206B8" w:rsidP="001B71AB">
            <w:pPr>
              <w:jc w:val="center"/>
              <w:rPr>
                <w:sz w:val="18"/>
                <w:szCs w:val="20"/>
              </w:rPr>
            </w:pPr>
            <w:r w:rsidRPr="00C74280">
              <w:rPr>
                <w:sz w:val="18"/>
                <w:szCs w:val="20"/>
              </w:rPr>
              <w:t>2203613.93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156</w:t>
            </w:r>
          </w:p>
        </w:tc>
        <w:tc>
          <w:tcPr>
            <w:tcW w:w="1405" w:type="dxa"/>
            <w:vAlign w:val="center"/>
          </w:tcPr>
          <w:p w:rsidR="007206B8" w:rsidRPr="00C74280" w:rsidRDefault="007206B8" w:rsidP="001B71AB">
            <w:pPr>
              <w:jc w:val="center"/>
              <w:rPr>
                <w:sz w:val="18"/>
                <w:szCs w:val="20"/>
              </w:rPr>
            </w:pPr>
            <w:r w:rsidRPr="00C74280">
              <w:rPr>
                <w:sz w:val="18"/>
                <w:szCs w:val="20"/>
              </w:rPr>
              <w:t>377382.93</w:t>
            </w:r>
          </w:p>
        </w:tc>
        <w:tc>
          <w:tcPr>
            <w:tcW w:w="1562" w:type="dxa"/>
            <w:vAlign w:val="center"/>
          </w:tcPr>
          <w:p w:rsidR="007206B8" w:rsidRPr="00C74280" w:rsidRDefault="007206B8" w:rsidP="001B71AB">
            <w:pPr>
              <w:jc w:val="center"/>
              <w:rPr>
                <w:sz w:val="18"/>
                <w:szCs w:val="20"/>
              </w:rPr>
            </w:pPr>
            <w:r w:rsidRPr="00C74280">
              <w:rPr>
                <w:sz w:val="18"/>
                <w:szCs w:val="20"/>
              </w:rPr>
              <w:t>2203827.70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157</w:t>
            </w:r>
          </w:p>
        </w:tc>
        <w:tc>
          <w:tcPr>
            <w:tcW w:w="1405" w:type="dxa"/>
            <w:vAlign w:val="center"/>
          </w:tcPr>
          <w:p w:rsidR="007206B8" w:rsidRPr="00C74280" w:rsidRDefault="007206B8" w:rsidP="001B71AB">
            <w:pPr>
              <w:jc w:val="center"/>
              <w:rPr>
                <w:sz w:val="18"/>
                <w:szCs w:val="20"/>
              </w:rPr>
            </w:pPr>
            <w:r w:rsidRPr="00C74280">
              <w:rPr>
                <w:sz w:val="18"/>
                <w:szCs w:val="20"/>
              </w:rPr>
              <w:t>377385.29</w:t>
            </w:r>
          </w:p>
        </w:tc>
        <w:tc>
          <w:tcPr>
            <w:tcW w:w="1562" w:type="dxa"/>
            <w:vAlign w:val="center"/>
          </w:tcPr>
          <w:p w:rsidR="007206B8" w:rsidRPr="00C74280" w:rsidRDefault="007206B8" w:rsidP="001B71AB">
            <w:pPr>
              <w:jc w:val="center"/>
              <w:rPr>
                <w:sz w:val="18"/>
                <w:szCs w:val="20"/>
              </w:rPr>
            </w:pPr>
            <w:r w:rsidRPr="00C74280">
              <w:rPr>
                <w:sz w:val="18"/>
                <w:szCs w:val="20"/>
              </w:rPr>
              <w:t>2203891.71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158</w:t>
            </w:r>
          </w:p>
        </w:tc>
        <w:tc>
          <w:tcPr>
            <w:tcW w:w="1405" w:type="dxa"/>
            <w:vAlign w:val="center"/>
          </w:tcPr>
          <w:p w:rsidR="007206B8" w:rsidRPr="00C74280" w:rsidRDefault="007206B8" w:rsidP="001B71AB">
            <w:pPr>
              <w:jc w:val="center"/>
              <w:rPr>
                <w:sz w:val="18"/>
                <w:szCs w:val="20"/>
              </w:rPr>
            </w:pPr>
            <w:r w:rsidRPr="00C74280">
              <w:rPr>
                <w:sz w:val="18"/>
                <w:szCs w:val="20"/>
              </w:rPr>
              <w:t>377401.45</w:t>
            </w:r>
          </w:p>
        </w:tc>
        <w:tc>
          <w:tcPr>
            <w:tcW w:w="1562" w:type="dxa"/>
            <w:vAlign w:val="center"/>
          </w:tcPr>
          <w:p w:rsidR="007206B8" w:rsidRPr="00C74280" w:rsidRDefault="007206B8" w:rsidP="001B71AB">
            <w:pPr>
              <w:jc w:val="center"/>
              <w:rPr>
                <w:sz w:val="18"/>
                <w:szCs w:val="20"/>
              </w:rPr>
            </w:pPr>
            <w:r w:rsidRPr="00C74280">
              <w:rPr>
                <w:sz w:val="18"/>
                <w:szCs w:val="20"/>
              </w:rPr>
              <w:t>2203930.32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159</w:t>
            </w:r>
          </w:p>
        </w:tc>
        <w:tc>
          <w:tcPr>
            <w:tcW w:w="1405" w:type="dxa"/>
            <w:vAlign w:val="center"/>
          </w:tcPr>
          <w:p w:rsidR="007206B8" w:rsidRPr="00C74280" w:rsidRDefault="007206B8" w:rsidP="001B71AB">
            <w:pPr>
              <w:jc w:val="center"/>
              <w:rPr>
                <w:sz w:val="18"/>
                <w:szCs w:val="20"/>
              </w:rPr>
            </w:pPr>
            <w:r w:rsidRPr="00C74280">
              <w:rPr>
                <w:sz w:val="18"/>
                <w:szCs w:val="20"/>
              </w:rPr>
              <w:t>377428.46</w:t>
            </w:r>
          </w:p>
        </w:tc>
        <w:tc>
          <w:tcPr>
            <w:tcW w:w="1562" w:type="dxa"/>
            <w:vAlign w:val="center"/>
          </w:tcPr>
          <w:p w:rsidR="007206B8" w:rsidRPr="00C74280" w:rsidRDefault="007206B8" w:rsidP="001B71AB">
            <w:pPr>
              <w:jc w:val="center"/>
              <w:rPr>
                <w:sz w:val="18"/>
                <w:szCs w:val="20"/>
              </w:rPr>
            </w:pPr>
            <w:r w:rsidRPr="00C74280">
              <w:rPr>
                <w:sz w:val="18"/>
                <w:szCs w:val="20"/>
              </w:rPr>
              <w:t>2203912.64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160</w:t>
            </w:r>
          </w:p>
        </w:tc>
        <w:tc>
          <w:tcPr>
            <w:tcW w:w="1405" w:type="dxa"/>
            <w:vAlign w:val="center"/>
          </w:tcPr>
          <w:p w:rsidR="007206B8" w:rsidRPr="00C74280" w:rsidRDefault="007206B8" w:rsidP="001B71AB">
            <w:pPr>
              <w:jc w:val="center"/>
              <w:rPr>
                <w:sz w:val="18"/>
                <w:szCs w:val="20"/>
              </w:rPr>
            </w:pPr>
            <w:r w:rsidRPr="00C74280">
              <w:rPr>
                <w:sz w:val="18"/>
                <w:szCs w:val="20"/>
              </w:rPr>
              <w:t>377434.93</w:t>
            </w:r>
          </w:p>
        </w:tc>
        <w:tc>
          <w:tcPr>
            <w:tcW w:w="1562" w:type="dxa"/>
            <w:vAlign w:val="center"/>
          </w:tcPr>
          <w:p w:rsidR="007206B8" w:rsidRPr="00C74280" w:rsidRDefault="007206B8" w:rsidP="001B71AB">
            <w:pPr>
              <w:jc w:val="center"/>
              <w:rPr>
                <w:sz w:val="18"/>
                <w:szCs w:val="20"/>
              </w:rPr>
            </w:pPr>
            <w:r w:rsidRPr="00C74280">
              <w:rPr>
                <w:sz w:val="18"/>
                <w:szCs w:val="20"/>
              </w:rPr>
              <w:t>2203921.54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161</w:t>
            </w:r>
          </w:p>
        </w:tc>
        <w:tc>
          <w:tcPr>
            <w:tcW w:w="1405" w:type="dxa"/>
            <w:vAlign w:val="center"/>
          </w:tcPr>
          <w:p w:rsidR="007206B8" w:rsidRPr="00C74280" w:rsidRDefault="007206B8" w:rsidP="001B71AB">
            <w:pPr>
              <w:jc w:val="center"/>
              <w:rPr>
                <w:sz w:val="18"/>
                <w:szCs w:val="20"/>
              </w:rPr>
            </w:pPr>
            <w:r w:rsidRPr="00C74280">
              <w:rPr>
                <w:sz w:val="18"/>
                <w:szCs w:val="20"/>
              </w:rPr>
              <w:t>377445.03</w:t>
            </w:r>
          </w:p>
        </w:tc>
        <w:tc>
          <w:tcPr>
            <w:tcW w:w="1562" w:type="dxa"/>
            <w:vAlign w:val="center"/>
          </w:tcPr>
          <w:p w:rsidR="007206B8" w:rsidRPr="00C74280" w:rsidRDefault="007206B8" w:rsidP="001B71AB">
            <w:pPr>
              <w:jc w:val="center"/>
              <w:rPr>
                <w:sz w:val="18"/>
                <w:szCs w:val="20"/>
              </w:rPr>
            </w:pPr>
            <w:r w:rsidRPr="00C74280">
              <w:rPr>
                <w:sz w:val="18"/>
                <w:szCs w:val="20"/>
              </w:rPr>
              <w:t>2203929.64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60</w:t>
            </w:r>
          </w:p>
        </w:tc>
        <w:tc>
          <w:tcPr>
            <w:tcW w:w="1405" w:type="dxa"/>
            <w:vAlign w:val="center"/>
          </w:tcPr>
          <w:p w:rsidR="007206B8" w:rsidRPr="00C74280" w:rsidRDefault="007206B8" w:rsidP="001B71AB">
            <w:pPr>
              <w:jc w:val="center"/>
              <w:rPr>
                <w:sz w:val="18"/>
                <w:szCs w:val="20"/>
              </w:rPr>
            </w:pPr>
            <w:r w:rsidRPr="00C74280">
              <w:rPr>
                <w:sz w:val="18"/>
                <w:szCs w:val="20"/>
              </w:rPr>
              <w:t>377462.45</w:t>
            </w:r>
          </w:p>
        </w:tc>
        <w:tc>
          <w:tcPr>
            <w:tcW w:w="1562" w:type="dxa"/>
            <w:vAlign w:val="center"/>
          </w:tcPr>
          <w:p w:rsidR="007206B8" w:rsidRPr="00C74280" w:rsidRDefault="007206B8" w:rsidP="001B71AB">
            <w:pPr>
              <w:jc w:val="center"/>
              <w:rPr>
                <w:sz w:val="18"/>
                <w:szCs w:val="20"/>
              </w:rPr>
            </w:pPr>
            <w:r w:rsidRPr="00C74280">
              <w:rPr>
                <w:sz w:val="18"/>
                <w:szCs w:val="20"/>
              </w:rPr>
              <w:t>2203946.34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419" w:type="dxa"/>
            <w:vAlign w:val="center"/>
          </w:tcPr>
          <w:p w:rsidR="007206B8" w:rsidRPr="00C74280" w:rsidRDefault="007206B8" w:rsidP="001B71AB">
            <w:pPr>
              <w:jc w:val="center"/>
              <w:rPr>
                <w:sz w:val="18"/>
                <w:szCs w:val="20"/>
                <w:lang w:val="en-US"/>
              </w:rPr>
            </w:pPr>
            <w:r w:rsidRPr="00C74280">
              <w:rPr>
                <w:sz w:val="18"/>
                <w:szCs w:val="20"/>
              </w:rPr>
              <w:t>–</w:t>
            </w:r>
          </w:p>
        </w:tc>
        <w:tc>
          <w:tcPr>
            <w:tcW w:w="1700"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162</w:t>
            </w:r>
          </w:p>
        </w:tc>
        <w:tc>
          <w:tcPr>
            <w:tcW w:w="1405" w:type="dxa"/>
            <w:vAlign w:val="center"/>
          </w:tcPr>
          <w:p w:rsidR="007206B8" w:rsidRPr="00C74280" w:rsidRDefault="007206B8" w:rsidP="001B71AB">
            <w:pPr>
              <w:jc w:val="center"/>
              <w:rPr>
                <w:sz w:val="18"/>
                <w:szCs w:val="20"/>
              </w:rPr>
            </w:pPr>
            <w:r w:rsidRPr="00C74280">
              <w:rPr>
                <w:sz w:val="18"/>
                <w:szCs w:val="20"/>
              </w:rPr>
              <w:t>377490.97</w:t>
            </w:r>
          </w:p>
        </w:tc>
        <w:tc>
          <w:tcPr>
            <w:tcW w:w="1562" w:type="dxa"/>
            <w:vAlign w:val="center"/>
          </w:tcPr>
          <w:p w:rsidR="007206B8" w:rsidRPr="00C74280" w:rsidRDefault="007206B8" w:rsidP="001B71AB">
            <w:pPr>
              <w:jc w:val="center"/>
              <w:rPr>
                <w:sz w:val="18"/>
                <w:szCs w:val="20"/>
              </w:rPr>
            </w:pPr>
            <w:r w:rsidRPr="00C74280">
              <w:rPr>
                <w:sz w:val="18"/>
                <w:szCs w:val="20"/>
              </w:rPr>
              <w:t>2204349.06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163</w:t>
            </w:r>
          </w:p>
        </w:tc>
        <w:tc>
          <w:tcPr>
            <w:tcW w:w="1405" w:type="dxa"/>
            <w:vAlign w:val="center"/>
          </w:tcPr>
          <w:p w:rsidR="007206B8" w:rsidRPr="00C74280" w:rsidRDefault="007206B8" w:rsidP="001B71AB">
            <w:pPr>
              <w:jc w:val="center"/>
              <w:rPr>
                <w:sz w:val="18"/>
                <w:szCs w:val="20"/>
              </w:rPr>
            </w:pPr>
            <w:r w:rsidRPr="00C74280">
              <w:rPr>
                <w:sz w:val="18"/>
                <w:szCs w:val="20"/>
              </w:rPr>
              <w:t>377479.03</w:t>
            </w:r>
          </w:p>
        </w:tc>
        <w:tc>
          <w:tcPr>
            <w:tcW w:w="1562" w:type="dxa"/>
            <w:vAlign w:val="center"/>
          </w:tcPr>
          <w:p w:rsidR="007206B8" w:rsidRPr="00C74280" w:rsidRDefault="007206B8" w:rsidP="001B71AB">
            <w:pPr>
              <w:jc w:val="center"/>
              <w:rPr>
                <w:sz w:val="18"/>
                <w:szCs w:val="20"/>
              </w:rPr>
            </w:pPr>
            <w:r w:rsidRPr="00C74280">
              <w:rPr>
                <w:sz w:val="18"/>
                <w:szCs w:val="20"/>
              </w:rPr>
              <w:t>2204356.28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164</w:t>
            </w:r>
          </w:p>
        </w:tc>
        <w:tc>
          <w:tcPr>
            <w:tcW w:w="1405" w:type="dxa"/>
            <w:vAlign w:val="center"/>
          </w:tcPr>
          <w:p w:rsidR="007206B8" w:rsidRPr="00C74280" w:rsidRDefault="007206B8" w:rsidP="001B71AB">
            <w:pPr>
              <w:jc w:val="center"/>
              <w:rPr>
                <w:sz w:val="18"/>
                <w:szCs w:val="20"/>
              </w:rPr>
            </w:pPr>
            <w:r w:rsidRPr="00C74280">
              <w:rPr>
                <w:sz w:val="18"/>
                <w:szCs w:val="20"/>
              </w:rPr>
              <w:t>377461.31</w:t>
            </w:r>
          </w:p>
        </w:tc>
        <w:tc>
          <w:tcPr>
            <w:tcW w:w="1562" w:type="dxa"/>
            <w:vAlign w:val="center"/>
          </w:tcPr>
          <w:p w:rsidR="007206B8" w:rsidRPr="00C74280" w:rsidRDefault="007206B8" w:rsidP="001B71AB">
            <w:pPr>
              <w:jc w:val="center"/>
              <w:rPr>
                <w:sz w:val="18"/>
                <w:szCs w:val="20"/>
              </w:rPr>
            </w:pPr>
            <w:r w:rsidRPr="00C74280">
              <w:rPr>
                <w:sz w:val="18"/>
                <w:szCs w:val="20"/>
              </w:rPr>
              <w:t>2204330.58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165</w:t>
            </w:r>
          </w:p>
        </w:tc>
        <w:tc>
          <w:tcPr>
            <w:tcW w:w="1405" w:type="dxa"/>
            <w:vAlign w:val="center"/>
          </w:tcPr>
          <w:p w:rsidR="007206B8" w:rsidRPr="00C74280" w:rsidRDefault="007206B8" w:rsidP="001B71AB">
            <w:pPr>
              <w:jc w:val="center"/>
              <w:rPr>
                <w:sz w:val="18"/>
                <w:szCs w:val="20"/>
              </w:rPr>
            </w:pPr>
            <w:r w:rsidRPr="00C74280">
              <w:rPr>
                <w:sz w:val="18"/>
                <w:szCs w:val="20"/>
              </w:rPr>
              <w:t>377479.25</w:t>
            </w:r>
          </w:p>
        </w:tc>
        <w:tc>
          <w:tcPr>
            <w:tcW w:w="1562" w:type="dxa"/>
            <w:vAlign w:val="center"/>
          </w:tcPr>
          <w:p w:rsidR="007206B8" w:rsidRPr="00C74280" w:rsidRDefault="007206B8" w:rsidP="001B71AB">
            <w:pPr>
              <w:jc w:val="center"/>
              <w:rPr>
                <w:sz w:val="18"/>
                <w:szCs w:val="20"/>
              </w:rPr>
            </w:pPr>
            <w:r w:rsidRPr="00C74280">
              <w:rPr>
                <w:sz w:val="18"/>
                <w:szCs w:val="20"/>
              </w:rPr>
              <w:t>2204318.18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166</w:t>
            </w:r>
          </w:p>
        </w:tc>
        <w:tc>
          <w:tcPr>
            <w:tcW w:w="1405" w:type="dxa"/>
            <w:vAlign w:val="center"/>
          </w:tcPr>
          <w:p w:rsidR="007206B8" w:rsidRPr="00C74280" w:rsidRDefault="007206B8" w:rsidP="001B71AB">
            <w:pPr>
              <w:jc w:val="center"/>
              <w:rPr>
                <w:sz w:val="18"/>
                <w:szCs w:val="20"/>
              </w:rPr>
            </w:pPr>
            <w:r w:rsidRPr="00C74280">
              <w:rPr>
                <w:sz w:val="18"/>
                <w:szCs w:val="20"/>
              </w:rPr>
              <w:t>377559.63</w:t>
            </w:r>
          </w:p>
        </w:tc>
        <w:tc>
          <w:tcPr>
            <w:tcW w:w="1562" w:type="dxa"/>
            <w:vAlign w:val="center"/>
          </w:tcPr>
          <w:p w:rsidR="007206B8" w:rsidRPr="00C74280" w:rsidRDefault="007206B8" w:rsidP="001B71AB">
            <w:pPr>
              <w:jc w:val="center"/>
              <w:rPr>
                <w:sz w:val="18"/>
                <w:szCs w:val="20"/>
              </w:rPr>
            </w:pPr>
            <w:r w:rsidRPr="00C74280">
              <w:rPr>
                <w:sz w:val="18"/>
                <w:szCs w:val="20"/>
              </w:rPr>
              <w:t>2204424.84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167</w:t>
            </w:r>
          </w:p>
        </w:tc>
        <w:tc>
          <w:tcPr>
            <w:tcW w:w="1405" w:type="dxa"/>
            <w:vAlign w:val="center"/>
          </w:tcPr>
          <w:p w:rsidR="007206B8" w:rsidRPr="00C74280" w:rsidRDefault="007206B8" w:rsidP="001B71AB">
            <w:pPr>
              <w:jc w:val="center"/>
              <w:rPr>
                <w:sz w:val="18"/>
                <w:szCs w:val="20"/>
              </w:rPr>
            </w:pPr>
            <w:r w:rsidRPr="00C74280">
              <w:rPr>
                <w:sz w:val="18"/>
                <w:szCs w:val="20"/>
              </w:rPr>
              <w:t>377542.60</w:t>
            </w:r>
          </w:p>
        </w:tc>
        <w:tc>
          <w:tcPr>
            <w:tcW w:w="1562" w:type="dxa"/>
            <w:vAlign w:val="center"/>
          </w:tcPr>
          <w:p w:rsidR="007206B8" w:rsidRPr="00C74280" w:rsidRDefault="007206B8" w:rsidP="001B71AB">
            <w:pPr>
              <w:jc w:val="center"/>
              <w:rPr>
                <w:sz w:val="18"/>
                <w:szCs w:val="20"/>
              </w:rPr>
            </w:pPr>
            <w:r w:rsidRPr="00C74280">
              <w:rPr>
                <w:sz w:val="18"/>
                <w:szCs w:val="20"/>
              </w:rPr>
              <w:t>2204438.23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lastRenderedPageBreak/>
              <w:t>168</w:t>
            </w:r>
          </w:p>
        </w:tc>
        <w:tc>
          <w:tcPr>
            <w:tcW w:w="1405" w:type="dxa"/>
            <w:vAlign w:val="center"/>
          </w:tcPr>
          <w:p w:rsidR="007206B8" w:rsidRPr="00C74280" w:rsidRDefault="007206B8" w:rsidP="001B71AB">
            <w:pPr>
              <w:jc w:val="center"/>
              <w:rPr>
                <w:sz w:val="18"/>
                <w:szCs w:val="20"/>
              </w:rPr>
            </w:pPr>
            <w:r w:rsidRPr="00C74280">
              <w:rPr>
                <w:sz w:val="18"/>
                <w:szCs w:val="20"/>
              </w:rPr>
              <w:t>377523.55</w:t>
            </w:r>
          </w:p>
        </w:tc>
        <w:tc>
          <w:tcPr>
            <w:tcW w:w="1562" w:type="dxa"/>
            <w:vAlign w:val="center"/>
          </w:tcPr>
          <w:p w:rsidR="007206B8" w:rsidRPr="00C74280" w:rsidRDefault="007206B8" w:rsidP="001B71AB">
            <w:pPr>
              <w:jc w:val="center"/>
              <w:rPr>
                <w:sz w:val="18"/>
                <w:szCs w:val="20"/>
              </w:rPr>
            </w:pPr>
            <w:r w:rsidRPr="00C74280">
              <w:rPr>
                <w:sz w:val="18"/>
                <w:szCs w:val="20"/>
              </w:rPr>
              <w:t>2204414.09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169</w:t>
            </w:r>
          </w:p>
        </w:tc>
        <w:tc>
          <w:tcPr>
            <w:tcW w:w="1405" w:type="dxa"/>
            <w:vAlign w:val="center"/>
          </w:tcPr>
          <w:p w:rsidR="007206B8" w:rsidRPr="00C74280" w:rsidRDefault="007206B8" w:rsidP="001B71AB">
            <w:pPr>
              <w:jc w:val="center"/>
              <w:rPr>
                <w:sz w:val="18"/>
                <w:szCs w:val="20"/>
              </w:rPr>
            </w:pPr>
            <w:r w:rsidRPr="00C74280">
              <w:rPr>
                <w:sz w:val="18"/>
                <w:szCs w:val="20"/>
              </w:rPr>
              <w:t>377534.71</w:t>
            </w:r>
          </w:p>
        </w:tc>
        <w:tc>
          <w:tcPr>
            <w:tcW w:w="1562" w:type="dxa"/>
            <w:vAlign w:val="center"/>
          </w:tcPr>
          <w:p w:rsidR="007206B8" w:rsidRPr="00C74280" w:rsidRDefault="007206B8" w:rsidP="001B71AB">
            <w:pPr>
              <w:jc w:val="center"/>
              <w:rPr>
                <w:sz w:val="18"/>
                <w:szCs w:val="20"/>
              </w:rPr>
            </w:pPr>
            <w:r w:rsidRPr="00C74280">
              <w:rPr>
                <w:sz w:val="18"/>
                <w:szCs w:val="20"/>
              </w:rPr>
              <w:t>2204405.73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162</w:t>
            </w:r>
          </w:p>
        </w:tc>
        <w:tc>
          <w:tcPr>
            <w:tcW w:w="1405" w:type="dxa"/>
            <w:vAlign w:val="center"/>
          </w:tcPr>
          <w:p w:rsidR="007206B8" w:rsidRPr="00C74280" w:rsidRDefault="007206B8" w:rsidP="001B71AB">
            <w:pPr>
              <w:jc w:val="center"/>
              <w:rPr>
                <w:sz w:val="18"/>
                <w:szCs w:val="20"/>
              </w:rPr>
            </w:pPr>
            <w:r w:rsidRPr="00C74280">
              <w:rPr>
                <w:sz w:val="18"/>
                <w:szCs w:val="20"/>
              </w:rPr>
              <w:t>377490.97</w:t>
            </w:r>
          </w:p>
        </w:tc>
        <w:tc>
          <w:tcPr>
            <w:tcW w:w="1562" w:type="dxa"/>
            <w:vAlign w:val="center"/>
          </w:tcPr>
          <w:p w:rsidR="007206B8" w:rsidRPr="00C74280" w:rsidRDefault="007206B8" w:rsidP="001B71AB">
            <w:pPr>
              <w:jc w:val="center"/>
              <w:rPr>
                <w:sz w:val="18"/>
                <w:szCs w:val="20"/>
              </w:rPr>
            </w:pPr>
            <w:r w:rsidRPr="00C74280">
              <w:rPr>
                <w:sz w:val="18"/>
                <w:szCs w:val="20"/>
              </w:rPr>
              <w:t>2204349.06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419" w:type="dxa"/>
            <w:vAlign w:val="center"/>
          </w:tcPr>
          <w:p w:rsidR="007206B8" w:rsidRPr="00C74280" w:rsidRDefault="007206B8" w:rsidP="001B71AB">
            <w:pPr>
              <w:jc w:val="center"/>
              <w:rPr>
                <w:sz w:val="18"/>
                <w:szCs w:val="20"/>
                <w:lang w:val="en-US"/>
              </w:rPr>
            </w:pPr>
            <w:r w:rsidRPr="00C74280">
              <w:rPr>
                <w:sz w:val="18"/>
                <w:szCs w:val="20"/>
              </w:rPr>
              <w:t>–</w:t>
            </w:r>
          </w:p>
        </w:tc>
        <w:tc>
          <w:tcPr>
            <w:tcW w:w="1700"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170</w:t>
            </w:r>
          </w:p>
        </w:tc>
        <w:tc>
          <w:tcPr>
            <w:tcW w:w="1405" w:type="dxa"/>
            <w:vAlign w:val="center"/>
          </w:tcPr>
          <w:p w:rsidR="007206B8" w:rsidRPr="00C74280" w:rsidRDefault="007206B8" w:rsidP="001B71AB">
            <w:pPr>
              <w:jc w:val="center"/>
              <w:rPr>
                <w:sz w:val="18"/>
                <w:szCs w:val="20"/>
              </w:rPr>
            </w:pPr>
            <w:r w:rsidRPr="00C74280">
              <w:rPr>
                <w:sz w:val="18"/>
                <w:szCs w:val="20"/>
              </w:rPr>
              <w:t>377271.25</w:t>
            </w:r>
          </w:p>
        </w:tc>
        <w:tc>
          <w:tcPr>
            <w:tcW w:w="1562" w:type="dxa"/>
            <w:vAlign w:val="center"/>
          </w:tcPr>
          <w:p w:rsidR="007206B8" w:rsidRPr="00C74280" w:rsidRDefault="007206B8" w:rsidP="001B71AB">
            <w:pPr>
              <w:jc w:val="center"/>
              <w:rPr>
                <w:sz w:val="18"/>
                <w:szCs w:val="20"/>
              </w:rPr>
            </w:pPr>
            <w:r w:rsidRPr="00C74280">
              <w:rPr>
                <w:sz w:val="18"/>
                <w:szCs w:val="20"/>
              </w:rPr>
              <w:t>2204118.21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171</w:t>
            </w:r>
          </w:p>
        </w:tc>
        <w:tc>
          <w:tcPr>
            <w:tcW w:w="1405" w:type="dxa"/>
            <w:vAlign w:val="center"/>
          </w:tcPr>
          <w:p w:rsidR="007206B8" w:rsidRPr="00C74280" w:rsidRDefault="007206B8" w:rsidP="001B71AB">
            <w:pPr>
              <w:jc w:val="center"/>
              <w:rPr>
                <w:sz w:val="18"/>
                <w:szCs w:val="20"/>
              </w:rPr>
            </w:pPr>
            <w:r w:rsidRPr="00C74280">
              <w:rPr>
                <w:sz w:val="18"/>
                <w:szCs w:val="20"/>
              </w:rPr>
              <w:t>377267.16</w:t>
            </w:r>
          </w:p>
        </w:tc>
        <w:tc>
          <w:tcPr>
            <w:tcW w:w="1562" w:type="dxa"/>
            <w:vAlign w:val="center"/>
          </w:tcPr>
          <w:p w:rsidR="007206B8" w:rsidRPr="00C74280" w:rsidRDefault="007206B8" w:rsidP="001B71AB">
            <w:pPr>
              <w:jc w:val="center"/>
              <w:rPr>
                <w:sz w:val="18"/>
                <w:szCs w:val="20"/>
              </w:rPr>
            </w:pPr>
            <w:r w:rsidRPr="00C74280">
              <w:rPr>
                <w:sz w:val="18"/>
                <w:szCs w:val="20"/>
              </w:rPr>
              <w:t>2204143.39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172</w:t>
            </w:r>
          </w:p>
        </w:tc>
        <w:tc>
          <w:tcPr>
            <w:tcW w:w="1405" w:type="dxa"/>
            <w:vAlign w:val="center"/>
          </w:tcPr>
          <w:p w:rsidR="007206B8" w:rsidRPr="00C74280" w:rsidRDefault="007206B8" w:rsidP="001B71AB">
            <w:pPr>
              <w:jc w:val="center"/>
              <w:rPr>
                <w:sz w:val="18"/>
                <w:szCs w:val="20"/>
              </w:rPr>
            </w:pPr>
            <w:r w:rsidRPr="00C74280">
              <w:rPr>
                <w:sz w:val="18"/>
                <w:szCs w:val="20"/>
              </w:rPr>
              <w:t>377164.65</w:t>
            </w:r>
          </w:p>
        </w:tc>
        <w:tc>
          <w:tcPr>
            <w:tcW w:w="1562" w:type="dxa"/>
            <w:vAlign w:val="center"/>
          </w:tcPr>
          <w:p w:rsidR="007206B8" w:rsidRPr="00C74280" w:rsidRDefault="007206B8" w:rsidP="001B71AB">
            <w:pPr>
              <w:jc w:val="center"/>
              <w:rPr>
                <w:sz w:val="18"/>
                <w:szCs w:val="20"/>
              </w:rPr>
            </w:pPr>
            <w:r w:rsidRPr="00C74280">
              <w:rPr>
                <w:sz w:val="18"/>
                <w:szCs w:val="20"/>
              </w:rPr>
              <w:t>2204157.34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173</w:t>
            </w:r>
          </w:p>
        </w:tc>
        <w:tc>
          <w:tcPr>
            <w:tcW w:w="1405" w:type="dxa"/>
            <w:vAlign w:val="center"/>
          </w:tcPr>
          <w:p w:rsidR="007206B8" w:rsidRPr="00C74280" w:rsidRDefault="007206B8" w:rsidP="001B71AB">
            <w:pPr>
              <w:jc w:val="center"/>
              <w:rPr>
                <w:sz w:val="18"/>
                <w:szCs w:val="20"/>
              </w:rPr>
            </w:pPr>
            <w:r w:rsidRPr="00C74280">
              <w:rPr>
                <w:sz w:val="18"/>
                <w:szCs w:val="20"/>
              </w:rPr>
              <w:t>377178.92</w:t>
            </w:r>
          </w:p>
        </w:tc>
        <w:tc>
          <w:tcPr>
            <w:tcW w:w="1562" w:type="dxa"/>
            <w:vAlign w:val="center"/>
          </w:tcPr>
          <w:p w:rsidR="007206B8" w:rsidRPr="00C74280" w:rsidRDefault="007206B8" w:rsidP="001B71AB">
            <w:pPr>
              <w:jc w:val="center"/>
              <w:rPr>
                <w:sz w:val="18"/>
                <w:szCs w:val="20"/>
              </w:rPr>
            </w:pPr>
            <w:r w:rsidRPr="00C74280">
              <w:rPr>
                <w:sz w:val="18"/>
                <w:szCs w:val="20"/>
              </w:rPr>
              <w:t>2204128.37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174</w:t>
            </w:r>
          </w:p>
        </w:tc>
        <w:tc>
          <w:tcPr>
            <w:tcW w:w="1405" w:type="dxa"/>
            <w:vAlign w:val="center"/>
          </w:tcPr>
          <w:p w:rsidR="007206B8" w:rsidRPr="00C74280" w:rsidRDefault="007206B8" w:rsidP="001B71AB">
            <w:pPr>
              <w:jc w:val="center"/>
              <w:rPr>
                <w:sz w:val="18"/>
                <w:szCs w:val="20"/>
              </w:rPr>
            </w:pPr>
            <w:r w:rsidRPr="00C74280">
              <w:rPr>
                <w:sz w:val="18"/>
                <w:szCs w:val="20"/>
              </w:rPr>
              <w:t>377219.23</w:t>
            </w:r>
          </w:p>
        </w:tc>
        <w:tc>
          <w:tcPr>
            <w:tcW w:w="1562" w:type="dxa"/>
            <w:vAlign w:val="center"/>
          </w:tcPr>
          <w:p w:rsidR="007206B8" w:rsidRPr="00C74280" w:rsidRDefault="007206B8" w:rsidP="001B71AB">
            <w:pPr>
              <w:jc w:val="center"/>
              <w:rPr>
                <w:sz w:val="18"/>
                <w:szCs w:val="20"/>
              </w:rPr>
            </w:pPr>
            <w:r w:rsidRPr="00C74280">
              <w:rPr>
                <w:sz w:val="18"/>
                <w:szCs w:val="20"/>
              </w:rPr>
              <w:t>2204118.36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170</w:t>
            </w:r>
          </w:p>
        </w:tc>
        <w:tc>
          <w:tcPr>
            <w:tcW w:w="1405" w:type="dxa"/>
            <w:vAlign w:val="center"/>
          </w:tcPr>
          <w:p w:rsidR="007206B8" w:rsidRPr="00C74280" w:rsidRDefault="007206B8" w:rsidP="001B71AB">
            <w:pPr>
              <w:jc w:val="center"/>
              <w:rPr>
                <w:sz w:val="18"/>
                <w:szCs w:val="20"/>
              </w:rPr>
            </w:pPr>
            <w:r w:rsidRPr="00C74280">
              <w:rPr>
                <w:sz w:val="18"/>
                <w:szCs w:val="20"/>
              </w:rPr>
              <w:t>377271.25</w:t>
            </w:r>
          </w:p>
        </w:tc>
        <w:tc>
          <w:tcPr>
            <w:tcW w:w="1562" w:type="dxa"/>
            <w:vAlign w:val="center"/>
          </w:tcPr>
          <w:p w:rsidR="007206B8" w:rsidRPr="00C74280" w:rsidRDefault="007206B8" w:rsidP="001B71AB">
            <w:pPr>
              <w:jc w:val="center"/>
              <w:rPr>
                <w:sz w:val="18"/>
                <w:szCs w:val="20"/>
              </w:rPr>
            </w:pPr>
            <w:r w:rsidRPr="00C74280">
              <w:rPr>
                <w:sz w:val="18"/>
                <w:szCs w:val="20"/>
              </w:rPr>
              <w:t>2204118.21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3. Сведения о характерных точках части (частей) границы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части границы</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43"/>
        </w:trPr>
        <w:tc>
          <w:tcPr>
            <w:tcW w:w="1560" w:type="dxa"/>
            <w:vAlign w:val="center"/>
          </w:tcPr>
          <w:p w:rsidR="007206B8" w:rsidRPr="00C74280" w:rsidRDefault="007206B8">
            <w:pPr>
              <w:jc w:val="center"/>
            </w:pPr>
            <w:r w:rsidRPr="00C74280">
              <w:rPr>
                <w:sz w:val="18"/>
                <w:szCs w:val="18"/>
              </w:rPr>
              <w:t>–</w:t>
            </w:r>
          </w:p>
        </w:tc>
        <w:tc>
          <w:tcPr>
            <w:tcW w:w="1405" w:type="dxa"/>
            <w:vAlign w:val="center"/>
          </w:tcPr>
          <w:p w:rsidR="007206B8" w:rsidRPr="00C74280" w:rsidRDefault="007206B8">
            <w:pPr>
              <w:jc w:val="center"/>
            </w:pPr>
            <w:r w:rsidRPr="00C74280">
              <w:rPr>
                <w:sz w:val="18"/>
                <w:szCs w:val="18"/>
              </w:rPr>
              <w:t>–</w:t>
            </w:r>
          </w:p>
        </w:tc>
        <w:tc>
          <w:tcPr>
            <w:tcW w:w="1562" w:type="dxa"/>
            <w:vAlign w:val="center"/>
          </w:tcPr>
          <w:p w:rsidR="007206B8" w:rsidRPr="00C74280" w:rsidRDefault="007206B8">
            <w:pPr>
              <w:jc w:val="center"/>
            </w:pPr>
            <w:r w:rsidRPr="00C74280">
              <w:rPr>
                <w:sz w:val="18"/>
                <w:szCs w:val="18"/>
              </w:rPr>
              <w:t>–</w:t>
            </w:r>
          </w:p>
        </w:tc>
        <w:tc>
          <w:tcPr>
            <w:tcW w:w="2419" w:type="dxa"/>
            <w:vAlign w:val="center"/>
          </w:tcPr>
          <w:p w:rsidR="007206B8" w:rsidRPr="00C74280" w:rsidRDefault="007206B8">
            <w:pPr>
              <w:jc w:val="center"/>
            </w:pPr>
            <w:r w:rsidRPr="00C74280">
              <w:rPr>
                <w:sz w:val="18"/>
                <w:szCs w:val="18"/>
                <w:lang w:val="en-US"/>
              </w:rPr>
              <w:t>–</w:t>
            </w:r>
          </w:p>
        </w:tc>
        <w:tc>
          <w:tcPr>
            <w:tcW w:w="1700" w:type="dxa"/>
            <w:vAlign w:val="center"/>
          </w:tcPr>
          <w:p w:rsidR="007206B8" w:rsidRPr="00C74280" w:rsidRDefault="007206B8">
            <w:pPr>
              <w:jc w:val="center"/>
            </w:pPr>
            <w:r w:rsidRPr="00C74280">
              <w:rPr>
                <w:sz w:val="18"/>
                <w:szCs w:val="18"/>
              </w:rPr>
              <w:t>–</w:t>
            </w:r>
          </w:p>
        </w:tc>
        <w:tc>
          <w:tcPr>
            <w:tcW w:w="1702" w:type="dxa"/>
            <w:vAlign w:val="center"/>
          </w:tcPr>
          <w:p w:rsidR="007206B8" w:rsidRPr="00C74280" w:rsidRDefault="007206B8">
            <w:pPr>
              <w:jc w:val="center"/>
            </w:pPr>
            <w:r w:rsidRPr="00C74280">
              <w:rPr>
                <w:sz w:val="18"/>
                <w:szCs w:val="18"/>
              </w:rPr>
              <w:t>–</w:t>
            </w:r>
          </w:p>
        </w:tc>
      </w:tr>
    </w:tbl>
    <w:p w:rsidR="007206B8" w:rsidRPr="00C74280" w:rsidRDefault="007206B8"/>
    <w:p w:rsidR="007206B8" w:rsidRPr="00C74280" w:rsidRDefault="007206B8">
      <w:pPr>
        <w:spacing w:after="160" w:line="259" w:lineRule="auto"/>
      </w:pPr>
      <w:r w:rsidRPr="00C74280">
        <w:br w:type="page"/>
      </w:r>
    </w:p>
    <w:p w:rsidR="007206B8" w:rsidRPr="00C74280" w:rsidRDefault="007206B8"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pStyle w:val="a6"/>
              <w:jc w:val="center"/>
              <w:rPr>
                <w:b/>
                <w:caps/>
                <w:sz w:val="24"/>
                <w:szCs w:val="24"/>
              </w:rPr>
            </w:pPr>
            <w:r w:rsidRPr="00C74280">
              <w:rPr>
                <w:b/>
                <w:caps/>
                <w:sz w:val="24"/>
                <w:szCs w:val="24"/>
              </w:rPr>
              <w:t>ГРАФИЧЕСКОЕ ОПИСАНИЕ</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r w:rsidRPr="00C74280">
              <w:rPr>
                <w:sz w:val="20"/>
              </w:rPr>
              <w:t xml:space="preserve">местоположения границ населенных пунктов, территориальных зон, </w:t>
            </w:r>
          </w:p>
          <w:p w:rsidR="007206B8" w:rsidRPr="00C74280" w:rsidRDefault="007206B8" w:rsidP="004A327B">
            <w:pPr>
              <w:tabs>
                <w:tab w:val="left" w:pos="2738"/>
              </w:tabs>
              <w:jc w:val="center"/>
              <w:rPr>
                <w:sz w:val="20"/>
              </w:rPr>
            </w:pPr>
            <w:r w:rsidRPr="00C74280">
              <w:rPr>
                <w:sz w:val="20"/>
              </w:rPr>
              <w:t xml:space="preserve">особо охраняемых природных территорий, </w:t>
            </w:r>
          </w:p>
          <w:p w:rsidR="007206B8" w:rsidRPr="00C74280" w:rsidRDefault="007206B8" w:rsidP="004A327B">
            <w:pPr>
              <w:tabs>
                <w:tab w:val="left" w:pos="2738"/>
              </w:tabs>
              <w:jc w:val="center"/>
              <w:rPr>
                <w:caps/>
              </w:rPr>
            </w:pPr>
            <w:r w:rsidRPr="00C74280">
              <w:rPr>
                <w:sz w:val="20"/>
              </w:rPr>
              <w:t>зон с особыми условиями использования территории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a6"/>
              <w:jc w:val="center"/>
              <w:rPr>
                <w:b/>
                <w:bCs/>
                <w:u w:val="single"/>
              </w:rPr>
            </w:pPr>
            <w:r w:rsidRPr="00C74280">
              <w:rPr>
                <w:b/>
                <w:bCs/>
                <w:u w:val="single"/>
              </w:rPr>
              <w:t>Ж-1 "Зона застройки индивидуальными жилыми домами"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pPr>
            <w:r w:rsidRPr="00C74280">
              <w:rPr>
                <w:sz w:val="20"/>
              </w:rPr>
              <w:t>(наименование объекта, местоположение границ которого описано (далее - объект)</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right w:val="nil"/>
            </w:tcBorders>
            <w:vAlign w:val="center"/>
          </w:tcPr>
          <w:p w:rsidR="007206B8" w:rsidRPr="00C74280" w:rsidRDefault="007206B8" w:rsidP="001B71AB">
            <w:pPr>
              <w:pStyle w:val="12"/>
              <w:spacing w:line="240" w:lineRule="atLeast"/>
              <w:jc w:val="center"/>
              <w:rPr>
                <w:b/>
                <w:bCs/>
              </w:rPr>
            </w:pPr>
            <w:r w:rsidRPr="00C74280">
              <w:rPr>
                <w:b/>
                <w:bCs/>
              </w:rPr>
              <w:t>Раздел 1</w:t>
            </w:r>
          </w:p>
        </w:tc>
      </w:tr>
      <w:tr w:rsidR="007206B8" w:rsidRPr="00C74280" w:rsidTr="001B71AB">
        <w:trPr>
          <w:trHeight w:hRule="exact" w:val="397"/>
        </w:trPr>
        <w:tc>
          <w:tcPr>
            <w:tcW w:w="10349" w:type="dxa"/>
            <w:gridSpan w:val="3"/>
            <w:vAlign w:val="center"/>
          </w:tcPr>
          <w:p w:rsidR="007206B8" w:rsidRPr="00C74280" w:rsidRDefault="007206B8" w:rsidP="001B71AB">
            <w:pPr>
              <w:pStyle w:val="12"/>
              <w:jc w:val="center"/>
              <w:rPr>
                <w:b/>
                <w:bCs/>
                <w:sz w:val="20"/>
                <w:szCs w:val="24"/>
              </w:rPr>
            </w:pPr>
            <w:r w:rsidRPr="00C74280">
              <w:rPr>
                <w:b/>
                <w:bCs/>
                <w:sz w:val="20"/>
                <w:szCs w:val="24"/>
              </w:rPr>
              <w:t>Сведения об объекте</w:t>
            </w:r>
          </w:p>
        </w:tc>
      </w:tr>
      <w:tr w:rsidR="007206B8" w:rsidRPr="00C74280" w:rsidTr="001B71AB">
        <w:tblPrEx>
          <w:tblLook w:val="0000" w:firstRow="0" w:lastRow="0" w:firstColumn="0" w:lastColumn="0" w:noHBand="0" w:noVBand="0"/>
        </w:tblPrEx>
        <w:trPr>
          <w:trHeight w:val="246"/>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 п/п</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Характеристики объекта</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Описание характеристик</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1</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2</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3</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1</w:t>
            </w:r>
          </w:p>
        </w:tc>
        <w:tc>
          <w:tcPr>
            <w:tcW w:w="4677" w:type="dxa"/>
            <w:vAlign w:val="center"/>
          </w:tcPr>
          <w:p w:rsidR="007206B8" w:rsidRPr="00C74280" w:rsidRDefault="007206B8" w:rsidP="001B71AB">
            <w:pPr>
              <w:pStyle w:val="12"/>
              <w:rPr>
                <w:sz w:val="20"/>
                <w:szCs w:val="24"/>
              </w:rPr>
            </w:pPr>
            <w:r w:rsidRPr="00C74280">
              <w:rPr>
                <w:sz w:val="20"/>
                <w:szCs w:val="24"/>
              </w:rPr>
              <w:t>Местоположение объекта</w:t>
            </w:r>
          </w:p>
        </w:tc>
        <w:tc>
          <w:tcPr>
            <w:tcW w:w="4820" w:type="dxa"/>
            <w:vAlign w:val="center"/>
          </w:tcPr>
          <w:p w:rsidR="007206B8" w:rsidRPr="00C74280" w:rsidRDefault="007206B8" w:rsidP="001B71AB">
            <w:pPr>
              <w:pStyle w:val="12"/>
              <w:rPr>
                <w:sz w:val="20"/>
                <w:szCs w:val="24"/>
              </w:rPr>
            </w:pPr>
            <w:r w:rsidRPr="00C74280">
              <w:rPr>
                <w:sz w:val="20"/>
                <w:szCs w:val="24"/>
              </w:rPr>
              <w:t>440509, Пензенская область, муниципальный район Пензенский, сельское поселение Ермоловский сельсовет, деревня Новая Петровка</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2</w:t>
            </w:r>
          </w:p>
        </w:tc>
        <w:tc>
          <w:tcPr>
            <w:tcW w:w="4677" w:type="dxa"/>
            <w:vAlign w:val="center"/>
          </w:tcPr>
          <w:p w:rsidR="007206B8" w:rsidRPr="00C74280" w:rsidRDefault="007206B8" w:rsidP="001B71AB">
            <w:pPr>
              <w:pStyle w:val="12"/>
              <w:rPr>
                <w:sz w:val="20"/>
                <w:szCs w:val="24"/>
              </w:rPr>
            </w:pPr>
            <w:r w:rsidRPr="00C74280">
              <w:rPr>
                <w:sz w:val="20"/>
                <w:szCs w:val="24"/>
              </w:rPr>
              <w:t>Площадь объекта +/- величина погрешности определения площади</w:t>
            </w:r>
          </w:p>
          <w:p w:rsidR="007206B8" w:rsidRPr="00C74280" w:rsidRDefault="007206B8" w:rsidP="001B71AB">
            <w:pPr>
              <w:pStyle w:val="12"/>
              <w:rPr>
                <w:sz w:val="20"/>
                <w:szCs w:val="24"/>
              </w:rPr>
            </w:pPr>
            <w:r w:rsidRPr="00C74280">
              <w:rPr>
                <w:sz w:val="20"/>
                <w:szCs w:val="24"/>
              </w:rPr>
              <w:t>(Р+/- Дельта Р)</w:t>
            </w:r>
          </w:p>
        </w:tc>
        <w:tc>
          <w:tcPr>
            <w:tcW w:w="4820" w:type="dxa"/>
            <w:vAlign w:val="center"/>
          </w:tcPr>
          <w:p w:rsidR="007206B8" w:rsidRPr="00C74280" w:rsidRDefault="007206B8" w:rsidP="001B71AB">
            <w:pPr>
              <w:rPr>
                <w:sz w:val="20"/>
              </w:rPr>
            </w:pPr>
            <w:r w:rsidRPr="00C74280">
              <w:rPr>
                <w:sz w:val="20"/>
                <w:lang w:val="en-US"/>
              </w:rPr>
              <w:t>202117 кв.м ± 7867.54 кв.м</w:t>
            </w:r>
          </w:p>
        </w:tc>
      </w:tr>
      <w:tr w:rsidR="007206B8" w:rsidRPr="00C74280" w:rsidTr="001B71AB">
        <w:tblPrEx>
          <w:tblLook w:val="0000" w:firstRow="0" w:lastRow="0" w:firstColumn="0" w:lastColumn="0" w:noHBand="0" w:noVBand="0"/>
        </w:tblPrEx>
        <w:trPr>
          <w:trHeight w:val="70"/>
        </w:trPr>
        <w:tc>
          <w:tcPr>
            <w:tcW w:w="852" w:type="dxa"/>
            <w:vAlign w:val="center"/>
          </w:tcPr>
          <w:p w:rsidR="007206B8" w:rsidRPr="00C74280" w:rsidRDefault="007206B8" w:rsidP="001B71AB">
            <w:pPr>
              <w:pStyle w:val="12"/>
              <w:jc w:val="center"/>
              <w:rPr>
                <w:sz w:val="20"/>
                <w:szCs w:val="24"/>
                <w:lang w:val="en-US"/>
              </w:rPr>
            </w:pPr>
            <w:r w:rsidRPr="00C74280">
              <w:rPr>
                <w:sz w:val="20"/>
                <w:szCs w:val="24"/>
              </w:rPr>
              <w:t>3</w:t>
            </w:r>
          </w:p>
        </w:tc>
        <w:tc>
          <w:tcPr>
            <w:tcW w:w="4677" w:type="dxa"/>
            <w:vAlign w:val="center"/>
          </w:tcPr>
          <w:p w:rsidR="007206B8" w:rsidRPr="00C74280" w:rsidRDefault="007206B8" w:rsidP="001B71AB">
            <w:pPr>
              <w:pStyle w:val="12"/>
              <w:rPr>
                <w:sz w:val="20"/>
                <w:szCs w:val="24"/>
              </w:rPr>
            </w:pPr>
            <w:r w:rsidRPr="00C74280">
              <w:rPr>
                <w:sz w:val="20"/>
                <w:szCs w:val="24"/>
              </w:rPr>
              <w:t>Иные характеристики объекта</w:t>
            </w:r>
          </w:p>
        </w:tc>
        <w:tc>
          <w:tcPr>
            <w:tcW w:w="4820" w:type="dxa"/>
            <w:vAlign w:val="center"/>
          </w:tcPr>
          <w:p w:rsidR="007206B8" w:rsidRPr="00C74280" w:rsidRDefault="007206B8" w:rsidP="001B71AB">
            <w:pPr>
              <w:pStyle w:val="12"/>
              <w:rPr>
                <w:sz w:val="20"/>
                <w:szCs w:val="24"/>
                <w:lang w:val="en-US"/>
              </w:rPr>
            </w:pPr>
            <w:r w:rsidRPr="00C74280">
              <w:rPr>
                <w:sz w:val="20"/>
                <w:szCs w:val="24"/>
                <w:lang w:val="en-US"/>
              </w:rPr>
              <w:t>–</w:t>
            </w:r>
          </w:p>
        </w:tc>
      </w:tr>
    </w:tbl>
    <w:p w:rsidR="007206B8" w:rsidRPr="00C74280" w:rsidRDefault="007206B8"/>
    <w:p w:rsidR="007206B8" w:rsidRPr="00C74280" w:rsidRDefault="007206B8">
      <w:pPr>
        <w:sectPr w:rsidR="007206B8" w:rsidRPr="00C74280" w:rsidSect="001C5DDF">
          <w:footerReference w:type="even" r:id="rId21"/>
          <w:type w:val="continuous"/>
          <w:pgSz w:w="11906" w:h="16838" w:code="9"/>
          <w:pgMar w:top="815" w:right="1085" w:bottom="1134" w:left="1134" w:header="454" w:footer="454" w:gutter="0"/>
          <w:cols w:space="398"/>
          <w:docGrid w:linePitch="360"/>
        </w:sect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05"/>
        <w:gridCol w:w="1562"/>
        <w:gridCol w:w="2419"/>
        <w:gridCol w:w="1700"/>
        <w:gridCol w:w="1702"/>
      </w:tblGrid>
      <w:tr w:rsidR="007206B8" w:rsidRPr="00C74280" w:rsidTr="001B71AB">
        <w:trPr>
          <w:trHeight w:val="430"/>
        </w:trPr>
        <w:tc>
          <w:tcPr>
            <w:tcW w:w="10348" w:type="dxa"/>
            <w:gridSpan w:val="6"/>
            <w:tcBorders>
              <w:top w:val="nil"/>
              <w:left w:val="nil"/>
              <w:right w:val="nil"/>
            </w:tcBorders>
          </w:tcPr>
          <w:p w:rsidR="007206B8" w:rsidRPr="00C74280" w:rsidRDefault="007206B8" w:rsidP="001B71AB">
            <w:pPr>
              <w:pStyle w:val="12"/>
              <w:jc w:val="center"/>
              <w:rPr>
                <w:b/>
                <w:bCs/>
                <w:sz w:val="20"/>
              </w:rPr>
            </w:pPr>
            <w:r w:rsidRPr="00C74280">
              <w:rPr>
                <w:b/>
                <w:bCs/>
              </w:rPr>
              <w:t>Раздел 2</w:t>
            </w:r>
          </w:p>
        </w:tc>
      </w:tr>
      <w:tr w:rsidR="007206B8" w:rsidRPr="00C74280" w:rsidTr="001B71AB">
        <w:trPr>
          <w:trHeight w:val="430"/>
        </w:trPr>
        <w:tc>
          <w:tcPr>
            <w:tcW w:w="10348" w:type="dxa"/>
            <w:gridSpan w:val="6"/>
          </w:tcPr>
          <w:p w:rsidR="007206B8" w:rsidRPr="00C74280" w:rsidRDefault="007206B8" w:rsidP="001B71AB">
            <w:pPr>
              <w:pStyle w:val="12"/>
              <w:spacing w:before="120"/>
              <w:jc w:val="center"/>
              <w:rPr>
                <w:b/>
                <w:bCs/>
                <w:sz w:val="20"/>
              </w:rPr>
            </w:pPr>
            <w:r w:rsidRPr="00C74280">
              <w:rPr>
                <w:b/>
                <w:bCs/>
                <w:sz w:val="20"/>
              </w:rPr>
              <w:t>Сведения о местоположении границ объекта</w:t>
            </w:r>
          </w:p>
        </w:tc>
      </w:tr>
      <w:tr w:rsidR="007206B8" w:rsidRPr="00C74280" w:rsidTr="001B71AB">
        <w:trPr>
          <w:trHeight w:hRule="exact" w:val="397"/>
        </w:trPr>
        <w:tc>
          <w:tcPr>
            <w:tcW w:w="10348" w:type="dxa"/>
            <w:gridSpan w:val="6"/>
            <w:vAlign w:val="center"/>
          </w:tcPr>
          <w:p w:rsidR="007206B8" w:rsidRPr="00C74280" w:rsidRDefault="007206B8" w:rsidP="001B71AB">
            <w:pPr>
              <w:pStyle w:val="12"/>
              <w:rPr>
                <w:b/>
                <w:bCs/>
                <w:sz w:val="20"/>
              </w:rPr>
            </w:pPr>
            <w:r w:rsidRPr="00C74280">
              <w:rPr>
                <w:b/>
                <w:bCs/>
                <w:sz w:val="20"/>
              </w:rPr>
              <w:t xml:space="preserve">1. Система координат </w:t>
            </w:r>
            <w:r w:rsidRPr="00C74280">
              <w:rPr>
                <w:b/>
                <w:bCs/>
                <w:sz w:val="20"/>
                <w:u w:val="single"/>
              </w:rPr>
              <w:t>МСК-58, зона 2</w:t>
            </w:r>
          </w:p>
        </w:tc>
      </w:tr>
      <w:tr w:rsidR="007206B8" w:rsidRPr="00C74280" w:rsidTr="001B71AB">
        <w:trPr>
          <w:trHeight w:hRule="exact" w:val="397"/>
        </w:trPr>
        <w:tc>
          <w:tcPr>
            <w:tcW w:w="10348" w:type="dxa"/>
            <w:gridSpan w:val="6"/>
            <w:vAlign w:val="center"/>
          </w:tcPr>
          <w:p w:rsidR="007206B8" w:rsidRPr="00C74280" w:rsidRDefault="007206B8" w:rsidP="001B71AB">
            <w:pPr>
              <w:rPr>
                <w:b/>
                <w:bCs/>
                <w:sz w:val="20"/>
                <w:szCs w:val="20"/>
              </w:rPr>
            </w:pPr>
            <w:r w:rsidRPr="00C74280">
              <w:rPr>
                <w:b/>
                <w:bCs/>
                <w:sz w:val="20"/>
                <w:szCs w:val="20"/>
              </w:rPr>
              <w:t>2. Сведения о характерных точках границ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границ</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27"/>
        </w:trPr>
        <w:tc>
          <w:tcPr>
            <w:tcW w:w="1560" w:type="dxa"/>
          </w:tcPr>
          <w:p w:rsidR="007206B8" w:rsidRPr="00C74280" w:rsidRDefault="007206B8" w:rsidP="001B71AB">
            <w:pPr>
              <w:jc w:val="center"/>
              <w:rPr>
                <w:sz w:val="18"/>
                <w:szCs w:val="20"/>
              </w:rPr>
            </w:pPr>
            <w:r w:rsidRPr="00C74280">
              <w:rPr>
                <w:sz w:val="18"/>
                <w:szCs w:val="20"/>
              </w:rPr>
              <w:t>1</w:t>
            </w:r>
          </w:p>
        </w:tc>
        <w:tc>
          <w:tcPr>
            <w:tcW w:w="1405" w:type="dxa"/>
          </w:tcPr>
          <w:p w:rsidR="007206B8" w:rsidRPr="00C74280" w:rsidRDefault="007206B8" w:rsidP="001B71AB">
            <w:pPr>
              <w:jc w:val="center"/>
              <w:rPr>
                <w:sz w:val="18"/>
                <w:szCs w:val="20"/>
              </w:rPr>
            </w:pPr>
            <w:r w:rsidRPr="00C74280">
              <w:rPr>
                <w:sz w:val="18"/>
                <w:szCs w:val="20"/>
              </w:rPr>
              <w:t>370090.76</w:t>
            </w:r>
          </w:p>
        </w:tc>
        <w:tc>
          <w:tcPr>
            <w:tcW w:w="1562" w:type="dxa"/>
          </w:tcPr>
          <w:p w:rsidR="007206B8" w:rsidRPr="00C74280" w:rsidRDefault="007206B8" w:rsidP="001B71AB">
            <w:pPr>
              <w:jc w:val="center"/>
              <w:rPr>
                <w:sz w:val="18"/>
                <w:szCs w:val="20"/>
              </w:rPr>
            </w:pPr>
            <w:r w:rsidRPr="00C74280">
              <w:rPr>
                <w:sz w:val="18"/>
                <w:szCs w:val="20"/>
              </w:rPr>
              <w:t>2196903.65</w:t>
            </w:r>
          </w:p>
        </w:tc>
        <w:tc>
          <w:tcPr>
            <w:tcW w:w="2419" w:type="dxa"/>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tcPr>
          <w:p w:rsidR="007206B8" w:rsidRPr="00C74280" w:rsidRDefault="007206B8" w:rsidP="001B71AB">
            <w:pPr>
              <w:jc w:val="center"/>
              <w:rPr>
                <w:sz w:val="18"/>
                <w:szCs w:val="20"/>
              </w:rPr>
            </w:pPr>
            <w:r w:rsidRPr="00C74280">
              <w:rPr>
                <w:sz w:val="18"/>
                <w:szCs w:val="20"/>
              </w:rPr>
              <w:t>2</w:t>
            </w:r>
          </w:p>
        </w:tc>
        <w:tc>
          <w:tcPr>
            <w:tcW w:w="1405" w:type="dxa"/>
          </w:tcPr>
          <w:p w:rsidR="007206B8" w:rsidRPr="00C74280" w:rsidRDefault="007206B8" w:rsidP="001B71AB">
            <w:pPr>
              <w:jc w:val="center"/>
              <w:rPr>
                <w:sz w:val="18"/>
                <w:szCs w:val="20"/>
              </w:rPr>
            </w:pPr>
            <w:r w:rsidRPr="00C74280">
              <w:rPr>
                <w:sz w:val="18"/>
                <w:szCs w:val="20"/>
              </w:rPr>
              <w:t>370172.31</w:t>
            </w:r>
          </w:p>
        </w:tc>
        <w:tc>
          <w:tcPr>
            <w:tcW w:w="1562" w:type="dxa"/>
          </w:tcPr>
          <w:p w:rsidR="007206B8" w:rsidRPr="00C74280" w:rsidRDefault="007206B8" w:rsidP="001B71AB">
            <w:pPr>
              <w:jc w:val="center"/>
              <w:rPr>
                <w:sz w:val="18"/>
                <w:szCs w:val="20"/>
              </w:rPr>
            </w:pPr>
            <w:r w:rsidRPr="00C74280">
              <w:rPr>
                <w:sz w:val="18"/>
                <w:szCs w:val="20"/>
              </w:rPr>
              <w:t>2196995.11</w:t>
            </w:r>
          </w:p>
        </w:tc>
        <w:tc>
          <w:tcPr>
            <w:tcW w:w="2419" w:type="dxa"/>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tcPr>
          <w:p w:rsidR="007206B8" w:rsidRPr="00C74280" w:rsidRDefault="007206B8" w:rsidP="001B71AB">
            <w:pPr>
              <w:jc w:val="center"/>
              <w:rPr>
                <w:sz w:val="18"/>
                <w:szCs w:val="20"/>
              </w:rPr>
            </w:pPr>
            <w:r w:rsidRPr="00C74280">
              <w:rPr>
                <w:sz w:val="18"/>
                <w:szCs w:val="20"/>
              </w:rPr>
              <w:t>3</w:t>
            </w:r>
          </w:p>
        </w:tc>
        <w:tc>
          <w:tcPr>
            <w:tcW w:w="1405" w:type="dxa"/>
          </w:tcPr>
          <w:p w:rsidR="007206B8" w:rsidRPr="00C74280" w:rsidRDefault="007206B8" w:rsidP="001B71AB">
            <w:pPr>
              <w:jc w:val="center"/>
              <w:rPr>
                <w:sz w:val="18"/>
                <w:szCs w:val="20"/>
              </w:rPr>
            </w:pPr>
            <w:r w:rsidRPr="00C74280">
              <w:rPr>
                <w:sz w:val="18"/>
                <w:szCs w:val="20"/>
              </w:rPr>
              <w:t>370161.61</w:t>
            </w:r>
          </w:p>
        </w:tc>
        <w:tc>
          <w:tcPr>
            <w:tcW w:w="1562" w:type="dxa"/>
          </w:tcPr>
          <w:p w:rsidR="007206B8" w:rsidRPr="00C74280" w:rsidRDefault="007206B8" w:rsidP="001B71AB">
            <w:pPr>
              <w:jc w:val="center"/>
              <w:rPr>
                <w:sz w:val="18"/>
                <w:szCs w:val="20"/>
              </w:rPr>
            </w:pPr>
            <w:r w:rsidRPr="00C74280">
              <w:rPr>
                <w:sz w:val="18"/>
                <w:szCs w:val="20"/>
              </w:rPr>
              <w:t>2197061.16</w:t>
            </w:r>
          </w:p>
        </w:tc>
        <w:tc>
          <w:tcPr>
            <w:tcW w:w="2419" w:type="dxa"/>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tcPr>
          <w:p w:rsidR="007206B8" w:rsidRPr="00C74280" w:rsidRDefault="007206B8" w:rsidP="001B71AB">
            <w:pPr>
              <w:jc w:val="center"/>
              <w:rPr>
                <w:sz w:val="18"/>
                <w:szCs w:val="20"/>
              </w:rPr>
            </w:pPr>
            <w:r w:rsidRPr="00C74280">
              <w:rPr>
                <w:sz w:val="18"/>
                <w:szCs w:val="20"/>
              </w:rPr>
              <w:t>4</w:t>
            </w:r>
          </w:p>
        </w:tc>
        <w:tc>
          <w:tcPr>
            <w:tcW w:w="1405" w:type="dxa"/>
          </w:tcPr>
          <w:p w:rsidR="007206B8" w:rsidRPr="00C74280" w:rsidRDefault="007206B8" w:rsidP="001B71AB">
            <w:pPr>
              <w:jc w:val="center"/>
              <w:rPr>
                <w:sz w:val="18"/>
                <w:szCs w:val="20"/>
              </w:rPr>
            </w:pPr>
            <w:r w:rsidRPr="00C74280">
              <w:rPr>
                <w:sz w:val="18"/>
                <w:szCs w:val="20"/>
              </w:rPr>
              <w:t>370128.39</w:t>
            </w:r>
          </w:p>
        </w:tc>
        <w:tc>
          <w:tcPr>
            <w:tcW w:w="1562" w:type="dxa"/>
          </w:tcPr>
          <w:p w:rsidR="007206B8" w:rsidRPr="00C74280" w:rsidRDefault="007206B8" w:rsidP="001B71AB">
            <w:pPr>
              <w:jc w:val="center"/>
              <w:rPr>
                <w:sz w:val="18"/>
                <w:szCs w:val="20"/>
              </w:rPr>
            </w:pPr>
            <w:r w:rsidRPr="00C74280">
              <w:rPr>
                <w:sz w:val="18"/>
                <w:szCs w:val="20"/>
              </w:rPr>
              <w:t>2197098.69</w:t>
            </w:r>
          </w:p>
        </w:tc>
        <w:tc>
          <w:tcPr>
            <w:tcW w:w="2419" w:type="dxa"/>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tcPr>
          <w:p w:rsidR="007206B8" w:rsidRPr="00C74280" w:rsidRDefault="007206B8" w:rsidP="001B71AB">
            <w:pPr>
              <w:jc w:val="center"/>
              <w:rPr>
                <w:sz w:val="18"/>
                <w:szCs w:val="20"/>
              </w:rPr>
            </w:pPr>
            <w:r w:rsidRPr="00C74280">
              <w:rPr>
                <w:sz w:val="18"/>
                <w:szCs w:val="20"/>
              </w:rPr>
              <w:t>5</w:t>
            </w:r>
          </w:p>
        </w:tc>
        <w:tc>
          <w:tcPr>
            <w:tcW w:w="1405" w:type="dxa"/>
          </w:tcPr>
          <w:p w:rsidR="007206B8" w:rsidRPr="00C74280" w:rsidRDefault="007206B8" w:rsidP="001B71AB">
            <w:pPr>
              <w:jc w:val="center"/>
              <w:rPr>
                <w:sz w:val="18"/>
                <w:szCs w:val="20"/>
              </w:rPr>
            </w:pPr>
            <w:r w:rsidRPr="00C74280">
              <w:rPr>
                <w:sz w:val="18"/>
                <w:szCs w:val="20"/>
              </w:rPr>
              <w:t>369686.08</w:t>
            </w:r>
          </w:p>
        </w:tc>
        <w:tc>
          <w:tcPr>
            <w:tcW w:w="1562" w:type="dxa"/>
          </w:tcPr>
          <w:p w:rsidR="007206B8" w:rsidRPr="00C74280" w:rsidRDefault="007206B8" w:rsidP="001B71AB">
            <w:pPr>
              <w:jc w:val="center"/>
              <w:rPr>
                <w:sz w:val="18"/>
                <w:szCs w:val="20"/>
              </w:rPr>
            </w:pPr>
            <w:r w:rsidRPr="00C74280">
              <w:rPr>
                <w:sz w:val="18"/>
                <w:szCs w:val="20"/>
              </w:rPr>
              <w:t>2197596.90</w:t>
            </w:r>
          </w:p>
        </w:tc>
        <w:tc>
          <w:tcPr>
            <w:tcW w:w="2419" w:type="dxa"/>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tcPr>
          <w:p w:rsidR="007206B8" w:rsidRPr="00C74280" w:rsidRDefault="007206B8" w:rsidP="001B71AB">
            <w:pPr>
              <w:jc w:val="center"/>
              <w:rPr>
                <w:sz w:val="18"/>
                <w:szCs w:val="20"/>
              </w:rPr>
            </w:pPr>
            <w:r w:rsidRPr="00C74280">
              <w:rPr>
                <w:sz w:val="18"/>
                <w:szCs w:val="20"/>
              </w:rPr>
              <w:t>6</w:t>
            </w:r>
          </w:p>
        </w:tc>
        <w:tc>
          <w:tcPr>
            <w:tcW w:w="1405" w:type="dxa"/>
          </w:tcPr>
          <w:p w:rsidR="007206B8" w:rsidRPr="00C74280" w:rsidRDefault="007206B8" w:rsidP="001B71AB">
            <w:pPr>
              <w:jc w:val="center"/>
              <w:rPr>
                <w:sz w:val="18"/>
                <w:szCs w:val="20"/>
              </w:rPr>
            </w:pPr>
            <w:r w:rsidRPr="00C74280">
              <w:rPr>
                <w:sz w:val="18"/>
                <w:szCs w:val="20"/>
              </w:rPr>
              <w:t>369598.27</w:t>
            </w:r>
          </w:p>
        </w:tc>
        <w:tc>
          <w:tcPr>
            <w:tcW w:w="1562" w:type="dxa"/>
          </w:tcPr>
          <w:p w:rsidR="007206B8" w:rsidRPr="00C74280" w:rsidRDefault="007206B8" w:rsidP="001B71AB">
            <w:pPr>
              <w:jc w:val="center"/>
              <w:rPr>
                <w:sz w:val="18"/>
                <w:szCs w:val="20"/>
              </w:rPr>
            </w:pPr>
            <w:r w:rsidRPr="00C74280">
              <w:rPr>
                <w:sz w:val="18"/>
                <w:szCs w:val="20"/>
              </w:rPr>
              <w:t>2197503.72</w:t>
            </w:r>
          </w:p>
        </w:tc>
        <w:tc>
          <w:tcPr>
            <w:tcW w:w="2419" w:type="dxa"/>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tcPr>
          <w:p w:rsidR="007206B8" w:rsidRPr="00C74280" w:rsidRDefault="007206B8" w:rsidP="001B71AB">
            <w:pPr>
              <w:jc w:val="center"/>
              <w:rPr>
                <w:sz w:val="18"/>
                <w:szCs w:val="20"/>
              </w:rPr>
            </w:pPr>
            <w:r w:rsidRPr="00C74280">
              <w:rPr>
                <w:sz w:val="18"/>
                <w:szCs w:val="20"/>
              </w:rPr>
              <w:t>7</w:t>
            </w:r>
          </w:p>
        </w:tc>
        <w:tc>
          <w:tcPr>
            <w:tcW w:w="1405" w:type="dxa"/>
          </w:tcPr>
          <w:p w:rsidR="007206B8" w:rsidRPr="00C74280" w:rsidRDefault="007206B8" w:rsidP="001B71AB">
            <w:pPr>
              <w:jc w:val="center"/>
              <w:rPr>
                <w:sz w:val="18"/>
                <w:szCs w:val="20"/>
              </w:rPr>
            </w:pPr>
            <w:r w:rsidRPr="00C74280">
              <w:rPr>
                <w:sz w:val="18"/>
                <w:szCs w:val="20"/>
              </w:rPr>
              <w:t>369524.22</w:t>
            </w:r>
          </w:p>
        </w:tc>
        <w:tc>
          <w:tcPr>
            <w:tcW w:w="1562" w:type="dxa"/>
          </w:tcPr>
          <w:p w:rsidR="007206B8" w:rsidRPr="00C74280" w:rsidRDefault="007206B8" w:rsidP="001B71AB">
            <w:pPr>
              <w:jc w:val="center"/>
              <w:rPr>
                <w:sz w:val="18"/>
                <w:szCs w:val="20"/>
              </w:rPr>
            </w:pPr>
            <w:r w:rsidRPr="00C74280">
              <w:rPr>
                <w:sz w:val="18"/>
                <w:szCs w:val="20"/>
              </w:rPr>
              <w:t>2197300.47</w:t>
            </w:r>
          </w:p>
        </w:tc>
        <w:tc>
          <w:tcPr>
            <w:tcW w:w="2419" w:type="dxa"/>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tcPr>
          <w:p w:rsidR="007206B8" w:rsidRPr="00C74280" w:rsidRDefault="007206B8" w:rsidP="001B71AB">
            <w:pPr>
              <w:jc w:val="center"/>
              <w:rPr>
                <w:sz w:val="18"/>
                <w:szCs w:val="20"/>
              </w:rPr>
            </w:pPr>
            <w:r w:rsidRPr="00C74280">
              <w:rPr>
                <w:sz w:val="18"/>
                <w:szCs w:val="20"/>
              </w:rPr>
              <w:t>8</w:t>
            </w:r>
          </w:p>
        </w:tc>
        <w:tc>
          <w:tcPr>
            <w:tcW w:w="1405" w:type="dxa"/>
          </w:tcPr>
          <w:p w:rsidR="007206B8" w:rsidRPr="00C74280" w:rsidRDefault="007206B8" w:rsidP="001B71AB">
            <w:pPr>
              <w:jc w:val="center"/>
              <w:rPr>
                <w:sz w:val="18"/>
                <w:szCs w:val="20"/>
              </w:rPr>
            </w:pPr>
            <w:r w:rsidRPr="00C74280">
              <w:rPr>
                <w:sz w:val="18"/>
                <w:szCs w:val="20"/>
              </w:rPr>
              <w:t>369693.53</w:t>
            </w:r>
          </w:p>
        </w:tc>
        <w:tc>
          <w:tcPr>
            <w:tcW w:w="1562" w:type="dxa"/>
          </w:tcPr>
          <w:p w:rsidR="007206B8" w:rsidRPr="00C74280" w:rsidRDefault="007206B8" w:rsidP="001B71AB">
            <w:pPr>
              <w:jc w:val="center"/>
              <w:rPr>
                <w:sz w:val="18"/>
                <w:szCs w:val="20"/>
              </w:rPr>
            </w:pPr>
            <w:r w:rsidRPr="00C74280">
              <w:rPr>
                <w:sz w:val="18"/>
                <w:szCs w:val="20"/>
              </w:rPr>
              <w:t>2197057.16</w:t>
            </w:r>
          </w:p>
        </w:tc>
        <w:tc>
          <w:tcPr>
            <w:tcW w:w="2419" w:type="dxa"/>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tcPr>
          <w:p w:rsidR="007206B8" w:rsidRPr="00C74280" w:rsidRDefault="007206B8" w:rsidP="001B71AB">
            <w:pPr>
              <w:jc w:val="center"/>
              <w:rPr>
                <w:sz w:val="18"/>
                <w:szCs w:val="20"/>
              </w:rPr>
            </w:pPr>
            <w:r w:rsidRPr="00C74280">
              <w:rPr>
                <w:sz w:val="18"/>
                <w:szCs w:val="20"/>
              </w:rPr>
              <w:t>9</w:t>
            </w:r>
          </w:p>
        </w:tc>
        <w:tc>
          <w:tcPr>
            <w:tcW w:w="1405" w:type="dxa"/>
          </w:tcPr>
          <w:p w:rsidR="007206B8" w:rsidRPr="00C74280" w:rsidRDefault="007206B8" w:rsidP="001B71AB">
            <w:pPr>
              <w:jc w:val="center"/>
              <w:rPr>
                <w:sz w:val="18"/>
                <w:szCs w:val="20"/>
              </w:rPr>
            </w:pPr>
            <w:r w:rsidRPr="00C74280">
              <w:rPr>
                <w:sz w:val="18"/>
                <w:szCs w:val="20"/>
              </w:rPr>
              <w:t>369784.52</w:t>
            </w:r>
          </w:p>
        </w:tc>
        <w:tc>
          <w:tcPr>
            <w:tcW w:w="1562" w:type="dxa"/>
          </w:tcPr>
          <w:p w:rsidR="007206B8" w:rsidRPr="00C74280" w:rsidRDefault="007206B8" w:rsidP="001B71AB">
            <w:pPr>
              <w:jc w:val="center"/>
              <w:rPr>
                <w:sz w:val="18"/>
                <w:szCs w:val="20"/>
              </w:rPr>
            </w:pPr>
            <w:r w:rsidRPr="00C74280">
              <w:rPr>
                <w:sz w:val="18"/>
                <w:szCs w:val="20"/>
              </w:rPr>
              <w:t>2197127.06</w:t>
            </w:r>
          </w:p>
        </w:tc>
        <w:tc>
          <w:tcPr>
            <w:tcW w:w="2419" w:type="dxa"/>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tcPr>
          <w:p w:rsidR="007206B8" w:rsidRPr="00C74280" w:rsidRDefault="007206B8" w:rsidP="001B71AB">
            <w:pPr>
              <w:jc w:val="center"/>
              <w:rPr>
                <w:sz w:val="18"/>
                <w:szCs w:val="20"/>
              </w:rPr>
            </w:pPr>
            <w:r w:rsidRPr="00C74280">
              <w:rPr>
                <w:sz w:val="18"/>
                <w:szCs w:val="20"/>
              </w:rPr>
              <w:t>10</w:t>
            </w:r>
          </w:p>
        </w:tc>
        <w:tc>
          <w:tcPr>
            <w:tcW w:w="1405" w:type="dxa"/>
          </w:tcPr>
          <w:p w:rsidR="007206B8" w:rsidRPr="00C74280" w:rsidRDefault="007206B8" w:rsidP="001B71AB">
            <w:pPr>
              <w:jc w:val="center"/>
              <w:rPr>
                <w:sz w:val="18"/>
                <w:szCs w:val="20"/>
              </w:rPr>
            </w:pPr>
            <w:r w:rsidRPr="00C74280">
              <w:rPr>
                <w:sz w:val="18"/>
                <w:szCs w:val="20"/>
              </w:rPr>
              <w:t>369964.40</w:t>
            </w:r>
          </w:p>
        </w:tc>
        <w:tc>
          <w:tcPr>
            <w:tcW w:w="1562" w:type="dxa"/>
          </w:tcPr>
          <w:p w:rsidR="007206B8" w:rsidRPr="00C74280" w:rsidRDefault="007206B8" w:rsidP="001B71AB">
            <w:pPr>
              <w:jc w:val="center"/>
              <w:rPr>
                <w:sz w:val="18"/>
                <w:szCs w:val="20"/>
              </w:rPr>
            </w:pPr>
            <w:r w:rsidRPr="00C74280">
              <w:rPr>
                <w:sz w:val="18"/>
                <w:szCs w:val="20"/>
              </w:rPr>
              <w:t>2196930.32</w:t>
            </w:r>
          </w:p>
        </w:tc>
        <w:tc>
          <w:tcPr>
            <w:tcW w:w="2419" w:type="dxa"/>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tcPr>
          <w:p w:rsidR="007206B8" w:rsidRPr="00C74280" w:rsidRDefault="007206B8" w:rsidP="001B71AB">
            <w:pPr>
              <w:jc w:val="center"/>
              <w:rPr>
                <w:sz w:val="18"/>
                <w:szCs w:val="20"/>
              </w:rPr>
            </w:pPr>
            <w:r w:rsidRPr="00C74280">
              <w:rPr>
                <w:sz w:val="18"/>
                <w:szCs w:val="20"/>
              </w:rPr>
              <w:t>11</w:t>
            </w:r>
          </w:p>
        </w:tc>
        <w:tc>
          <w:tcPr>
            <w:tcW w:w="1405" w:type="dxa"/>
          </w:tcPr>
          <w:p w:rsidR="007206B8" w:rsidRPr="00C74280" w:rsidRDefault="007206B8" w:rsidP="001B71AB">
            <w:pPr>
              <w:jc w:val="center"/>
              <w:rPr>
                <w:sz w:val="18"/>
                <w:szCs w:val="20"/>
              </w:rPr>
            </w:pPr>
            <w:r w:rsidRPr="00C74280">
              <w:rPr>
                <w:sz w:val="18"/>
                <w:szCs w:val="20"/>
              </w:rPr>
              <w:t>370012.86</w:t>
            </w:r>
          </w:p>
        </w:tc>
        <w:tc>
          <w:tcPr>
            <w:tcW w:w="1562" w:type="dxa"/>
          </w:tcPr>
          <w:p w:rsidR="007206B8" w:rsidRPr="00C74280" w:rsidRDefault="007206B8" w:rsidP="001B71AB">
            <w:pPr>
              <w:jc w:val="center"/>
              <w:rPr>
                <w:sz w:val="18"/>
                <w:szCs w:val="20"/>
              </w:rPr>
            </w:pPr>
            <w:r w:rsidRPr="00C74280">
              <w:rPr>
                <w:sz w:val="18"/>
                <w:szCs w:val="20"/>
              </w:rPr>
              <w:t>2196980.06</w:t>
            </w:r>
          </w:p>
        </w:tc>
        <w:tc>
          <w:tcPr>
            <w:tcW w:w="2419" w:type="dxa"/>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tcPr>
          <w:p w:rsidR="007206B8" w:rsidRPr="00C74280" w:rsidRDefault="007206B8" w:rsidP="001B71AB">
            <w:pPr>
              <w:jc w:val="center"/>
              <w:rPr>
                <w:sz w:val="18"/>
                <w:szCs w:val="20"/>
              </w:rPr>
            </w:pPr>
            <w:r w:rsidRPr="00C74280">
              <w:rPr>
                <w:sz w:val="18"/>
                <w:szCs w:val="20"/>
              </w:rPr>
              <w:t>12</w:t>
            </w:r>
          </w:p>
        </w:tc>
        <w:tc>
          <w:tcPr>
            <w:tcW w:w="1405" w:type="dxa"/>
          </w:tcPr>
          <w:p w:rsidR="007206B8" w:rsidRPr="00C74280" w:rsidRDefault="007206B8" w:rsidP="001B71AB">
            <w:pPr>
              <w:jc w:val="center"/>
              <w:rPr>
                <w:sz w:val="18"/>
                <w:szCs w:val="20"/>
              </w:rPr>
            </w:pPr>
            <w:r w:rsidRPr="00C74280">
              <w:rPr>
                <w:sz w:val="18"/>
                <w:szCs w:val="20"/>
              </w:rPr>
              <w:t>370051.76</w:t>
            </w:r>
          </w:p>
        </w:tc>
        <w:tc>
          <w:tcPr>
            <w:tcW w:w="1562" w:type="dxa"/>
          </w:tcPr>
          <w:p w:rsidR="007206B8" w:rsidRPr="00C74280" w:rsidRDefault="007206B8" w:rsidP="001B71AB">
            <w:pPr>
              <w:jc w:val="center"/>
              <w:rPr>
                <w:sz w:val="18"/>
                <w:szCs w:val="20"/>
              </w:rPr>
            </w:pPr>
            <w:r w:rsidRPr="00C74280">
              <w:rPr>
                <w:sz w:val="18"/>
                <w:szCs w:val="20"/>
              </w:rPr>
              <w:t>2196936.32</w:t>
            </w:r>
          </w:p>
        </w:tc>
        <w:tc>
          <w:tcPr>
            <w:tcW w:w="2419" w:type="dxa"/>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tcPr>
          <w:p w:rsidR="007206B8" w:rsidRPr="00C74280" w:rsidRDefault="007206B8" w:rsidP="001B71AB">
            <w:pPr>
              <w:jc w:val="center"/>
              <w:rPr>
                <w:sz w:val="18"/>
                <w:szCs w:val="20"/>
              </w:rPr>
            </w:pPr>
            <w:r w:rsidRPr="00C74280">
              <w:rPr>
                <w:sz w:val="18"/>
                <w:szCs w:val="20"/>
              </w:rPr>
              <w:t>1</w:t>
            </w:r>
          </w:p>
        </w:tc>
        <w:tc>
          <w:tcPr>
            <w:tcW w:w="1405" w:type="dxa"/>
          </w:tcPr>
          <w:p w:rsidR="007206B8" w:rsidRPr="00C74280" w:rsidRDefault="007206B8" w:rsidP="001B71AB">
            <w:pPr>
              <w:jc w:val="center"/>
              <w:rPr>
                <w:sz w:val="18"/>
                <w:szCs w:val="20"/>
              </w:rPr>
            </w:pPr>
            <w:r w:rsidRPr="00C74280">
              <w:rPr>
                <w:sz w:val="18"/>
                <w:szCs w:val="20"/>
              </w:rPr>
              <w:t>370090.76</w:t>
            </w:r>
          </w:p>
        </w:tc>
        <w:tc>
          <w:tcPr>
            <w:tcW w:w="1562" w:type="dxa"/>
          </w:tcPr>
          <w:p w:rsidR="007206B8" w:rsidRPr="00C74280" w:rsidRDefault="007206B8" w:rsidP="001B71AB">
            <w:pPr>
              <w:jc w:val="center"/>
              <w:rPr>
                <w:sz w:val="18"/>
                <w:szCs w:val="20"/>
              </w:rPr>
            </w:pPr>
            <w:r w:rsidRPr="00C74280">
              <w:rPr>
                <w:sz w:val="18"/>
                <w:szCs w:val="20"/>
              </w:rPr>
              <w:t>2196903.65</w:t>
            </w:r>
          </w:p>
        </w:tc>
        <w:tc>
          <w:tcPr>
            <w:tcW w:w="2419" w:type="dxa"/>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3. Сведения о характерных точках части (частей) границы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части границы</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43"/>
        </w:trPr>
        <w:tc>
          <w:tcPr>
            <w:tcW w:w="1560" w:type="dxa"/>
            <w:vAlign w:val="center"/>
          </w:tcPr>
          <w:p w:rsidR="007206B8" w:rsidRPr="00C74280" w:rsidRDefault="007206B8">
            <w:pPr>
              <w:jc w:val="center"/>
            </w:pPr>
            <w:r w:rsidRPr="00C74280">
              <w:rPr>
                <w:sz w:val="18"/>
                <w:szCs w:val="18"/>
              </w:rPr>
              <w:t>–</w:t>
            </w:r>
          </w:p>
        </w:tc>
        <w:tc>
          <w:tcPr>
            <w:tcW w:w="1405" w:type="dxa"/>
            <w:vAlign w:val="center"/>
          </w:tcPr>
          <w:p w:rsidR="007206B8" w:rsidRPr="00C74280" w:rsidRDefault="007206B8">
            <w:pPr>
              <w:jc w:val="center"/>
            </w:pPr>
            <w:r w:rsidRPr="00C74280">
              <w:rPr>
                <w:sz w:val="18"/>
                <w:szCs w:val="18"/>
              </w:rPr>
              <w:t>–</w:t>
            </w:r>
          </w:p>
        </w:tc>
        <w:tc>
          <w:tcPr>
            <w:tcW w:w="1562" w:type="dxa"/>
            <w:vAlign w:val="center"/>
          </w:tcPr>
          <w:p w:rsidR="007206B8" w:rsidRPr="00C74280" w:rsidRDefault="007206B8">
            <w:pPr>
              <w:jc w:val="center"/>
            </w:pPr>
            <w:r w:rsidRPr="00C74280">
              <w:rPr>
                <w:sz w:val="18"/>
                <w:szCs w:val="18"/>
              </w:rPr>
              <w:t>–</w:t>
            </w:r>
          </w:p>
        </w:tc>
        <w:tc>
          <w:tcPr>
            <w:tcW w:w="2419" w:type="dxa"/>
            <w:vAlign w:val="center"/>
          </w:tcPr>
          <w:p w:rsidR="007206B8" w:rsidRPr="00C74280" w:rsidRDefault="007206B8">
            <w:pPr>
              <w:jc w:val="center"/>
            </w:pPr>
            <w:r w:rsidRPr="00C74280">
              <w:rPr>
                <w:sz w:val="18"/>
                <w:szCs w:val="18"/>
                <w:lang w:val="en-US"/>
              </w:rPr>
              <w:t>–</w:t>
            </w:r>
          </w:p>
        </w:tc>
        <w:tc>
          <w:tcPr>
            <w:tcW w:w="1700" w:type="dxa"/>
            <w:vAlign w:val="center"/>
          </w:tcPr>
          <w:p w:rsidR="007206B8" w:rsidRPr="00C74280" w:rsidRDefault="007206B8">
            <w:pPr>
              <w:jc w:val="center"/>
            </w:pPr>
            <w:r w:rsidRPr="00C74280">
              <w:rPr>
                <w:sz w:val="18"/>
                <w:szCs w:val="18"/>
              </w:rPr>
              <w:t>–</w:t>
            </w:r>
          </w:p>
        </w:tc>
        <w:tc>
          <w:tcPr>
            <w:tcW w:w="1702" w:type="dxa"/>
            <w:vAlign w:val="center"/>
          </w:tcPr>
          <w:p w:rsidR="007206B8" w:rsidRPr="00C74280" w:rsidRDefault="007206B8">
            <w:pPr>
              <w:jc w:val="center"/>
            </w:pPr>
            <w:r w:rsidRPr="00C74280">
              <w:rPr>
                <w:sz w:val="18"/>
                <w:szCs w:val="18"/>
              </w:rPr>
              <w:t>–</w:t>
            </w:r>
          </w:p>
        </w:tc>
      </w:tr>
    </w:tbl>
    <w:p w:rsidR="007206B8" w:rsidRPr="00C74280" w:rsidRDefault="007206B8">
      <w:pPr>
        <w:spacing w:after="160" w:line="259" w:lineRule="auto"/>
      </w:pPr>
      <w:r w:rsidRPr="00C74280">
        <w:br w:type="page"/>
      </w:r>
    </w:p>
    <w:p w:rsidR="007206B8" w:rsidRPr="00C74280" w:rsidRDefault="007206B8"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pStyle w:val="a6"/>
              <w:jc w:val="center"/>
              <w:rPr>
                <w:b/>
                <w:caps/>
                <w:sz w:val="24"/>
                <w:szCs w:val="24"/>
              </w:rPr>
            </w:pPr>
            <w:r w:rsidRPr="00C74280">
              <w:rPr>
                <w:b/>
                <w:caps/>
                <w:sz w:val="24"/>
                <w:szCs w:val="24"/>
              </w:rPr>
              <w:t>ГРАФИЧЕСКОЕ ОПИСАНИЕ</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r w:rsidRPr="00C74280">
              <w:rPr>
                <w:sz w:val="20"/>
              </w:rPr>
              <w:t xml:space="preserve">местоположения границ населенных пунктов, территориальных зон, </w:t>
            </w:r>
          </w:p>
          <w:p w:rsidR="007206B8" w:rsidRPr="00C74280" w:rsidRDefault="007206B8" w:rsidP="004A327B">
            <w:pPr>
              <w:tabs>
                <w:tab w:val="left" w:pos="2738"/>
              </w:tabs>
              <w:jc w:val="center"/>
              <w:rPr>
                <w:sz w:val="20"/>
              </w:rPr>
            </w:pPr>
            <w:r w:rsidRPr="00C74280">
              <w:rPr>
                <w:sz w:val="20"/>
              </w:rPr>
              <w:t xml:space="preserve">особо охраняемых природных территорий, </w:t>
            </w:r>
          </w:p>
          <w:p w:rsidR="007206B8" w:rsidRPr="00C74280" w:rsidRDefault="007206B8" w:rsidP="004A327B">
            <w:pPr>
              <w:tabs>
                <w:tab w:val="left" w:pos="2738"/>
              </w:tabs>
              <w:jc w:val="center"/>
              <w:rPr>
                <w:caps/>
              </w:rPr>
            </w:pPr>
            <w:r w:rsidRPr="00C74280">
              <w:rPr>
                <w:sz w:val="20"/>
              </w:rPr>
              <w:t>зон с особыми условиями использования территории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a6"/>
              <w:jc w:val="center"/>
              <w:rPr>
                <w:b/>
                <w:bCs/>
                <w:u w:val="single"/>
              </w:rPr>
            </w:pPr>
            <w:r w:rsidRPr="00C74280">
              <w:rPr>
                <w:b/>
                <w:bCs/>
                <w:u w:val="single"/>
              </w:rPr>
              <w:t>Ж-1 "Зона застройки индивидуальными жилыми домами"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pPr>
            <w:r w:rsidRPr="00C74280">
              <w:rPr>
                <w:sz w:val="20"/>
              </w:rPr>
              <w:t>(наименование объекта, местоположение границ которого описано (далее - объект)</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right w:val="nil"/>
            </w:tcBorders>
            <w:vAlign w:val="center"/>
          </w:tcPr>
          <w:p w:rsidR="007206B8" w:rsidRPr="00C74280" w:rsidRDefault="007206B8" w:rsidP="001B71AB">
            <w:pPr>
              <w:pStyle w:val="12"/>
              <w:spacing w:line="240" w:lineRule="atLeast"/>
              <w:jc w:val="center"/>
              <w:rPr>
                <w:b/>
                <w:bCs/>
              </w:rPr>
            </w:pPr>
            <w:r w:rsidRPr="00C74280">
              <w:rPr>
                <w:b/>
                <w:bCs/>
              </w:rPr>
              <w:t>Раздел 1</w:t>
            </w:r>
          </w:p>
        </w:tc>
      </w:tr>
      <w:tr w:rsidR="007206B8" w:rsidRPr="00C74280" w:rsidTr="001B71AB">
        <w:trPr>
          <w:trHeight w:hRule="exact" w:val="397"/>
        </w:trPr>
        <w:tc>
          <w:tcPr>
            <w:tcW w:w="10349" w:type="dxa"/>
            <w:gridSpan w:val="3"/>
            <w:vAlign w:val="center"/>
          </w:tcPr>
          <w:p w:rsidR="007206B8" w:rsidRPr="00C74280" w:rsidRDefault="007206B8" w:rsidP="001B71AB">
            <w:pPr>
              <w:pStyle w:val="12"/>
              <w:jc w:val="center"/>
              <w:rPr>
                <w:b/>
                <w:bCs/>
                <w:sz w:val="20"/>
                <w:szCs w:val="24"/>
              </w:rPr>
            </w:pPr>
            <w:r w:rsidRPr="00C74280">
              <w:rPr>
                <w:b/>
                <w:bCs/>
                <w:sz w:val="20"/>
                <w:szCs w:val="24"/>
              </w:rPr>
              <w:t>Сведения об объекте</w:t>
            </w:r>
          </w:p>
        </w:tc>
      </w:tr>
      <w:tr w:rsidR="007206B8" w:rsidRPr="00C74280" w:rsidTr="001B71AB">
        <w:tblPrEx>
          <w:tblLook w:val="0000" w:firstRow="0" w:lastRow="0" w:firstColumn="0" w:lastColumn="0" w:noHBand="0" w:noVBand="0"/>
        </w:tblPrEx>
        <w:trPr>
          <w:trHeight w:val="246"/>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 п/п</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Характеристики объекта</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Описание характеристик</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1</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2</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3</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1</w:t>
            </w:r>
          </w:p>
        </w:tc>
        <w:tc>
          <w:tcPr>
            <w:tcW w:w="4677" w:type="dxa"/>
            <w:vAlign w:val="center"/>
          </w:tcPr>
          <w:p w:rsidR="007206B8" w:rsidRPr="00C74280" w:rsidRDefault="007206B8" w:rsidP="001B71AB">
            <w:pPr>
              <w:pStyle w:val="12"/>
              <w:rPr>
                <w:sz w:val="20"/>
                <w:szCs w:val="24"/>
              </w:rPr>
            </w:pPr>
            <w:r w:rsidRPr="00C74280">
              <w:rPr>
                <w:sz w:val="20"/>
                <w:szCs w:val="24"/>
              </w:rPr>
              <w:t>Местоположение объекта</w:t>
            </w:r>
          </w:p>
        </w:tc>
        <w:tc>
          <w:tcPr>
            <w:tcW w:w="4820" w:type="dxa"/>
            <w:vAlign w:val="center"/>
          </w:tcPr>
          <w:p w:rsidR="007206B8" w:rsidRPr="00C74280" w:rsidRDefault="007206B8" w:rsidP="001B71AB">
            <w:pPr>
              <w:pStyle w:val="12"/>
              <w:rPr>
                <w:sz w:val="20"/>
                <w:szCs w:val="24"/>
              </w:rPr>
            </w:pPr>
            <w:r w:rsidRPr="00C74280">
              <w:rPr>
                <w:sz w:val="20"/>
                <w:szCs w:val="24"/>
              </w:rPr>
              <w:t>440508, Пензенская область, муниципальный район Пензенский, сельское поселение Ермоловский сельсовет, деревня Пановка</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2</w:t>
            </w:r>
          </w:p>
        </w:tc>
        <w:tc>
          <w:tcPr>
            <w:tcW w:w="4677" w:type="dxa"/>
            <w:vAlign w:val="center"/>
          </w:tcPr>
          <w:p w:rsidR="007206B8" w:rsidRPr="00C74280" w:rsidRDefault="007206B8" w:rsidP="001B71AB">
            <w:pPr>
              <w:pStyle w:val="12"/>
              <w:rPr>
                <w:sz w:val="20"/>
                <w:szCs w:val="24"/>
              </w:rPr>
            </w:pPr>
            <w:r w:rsidRPr="00C74280">
              <w:rPr>
                <w:sz w:val="20"/>
                <w:szCs w:val="24"/>
              </w:rPr>
              <w:t>Площадь объекта +/- величина погрешности определения площади</w:t>
            </w:r>
          </w:p>
          <w:p w:rsidR="007206B8" w:rsidRPr="00C74280" w:rsidRDefault="007206B8" w:rsidP="001B71AB">
            <w:pPr>
              <w:pStyle w:val="12"/>
              <w:rPr>
                <w:sz w:val="20"/>
                <w:szCs w:val="24"/>
              </w:rPr>
            </w:pPr>
            <w:r w:rsidRPr="00C74280">
              <w:rPr>
                <w:sz w:val="20"/>
                <w:szCs w:val="24"/>
              </w:rPr>
              <w:t>(Р+/- Дельта Р)</w:t>
            </w:r>
          </w:p>
        </w:tc>
        <w:tc>
          <w:tcPr>
            <w:tcW w:w="4820" w:type="dxa"/>
            <w:vAlign w:val="center"/>
          </w:tcPr>
          <w:p w:rsidR="007206B8" w:rsidRPr="00C74280" w:rsidRDefault="007206B8" w:rsidP="001B71AB">
            <w:pPr>
              <w:rPr>
                <w:sz w:val="20"/>
              </w:rPr>
            </w:pPr>
            <w:r w:rsidRPr="00C74280">
              <w:rPr>
                <w:sz w:val="20"/>
                <w:lang w:val="en-US"/>
              </w:rPr>
              <w:t>687872 кв.м ± 14514.16 кв.м</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lang w:val="en-US"/>
              </w:rPr>
            </w:pPr>
            <w:r w:rsidRPr="00C74280">
              <w:rPr>
                <w:sz w:val="20"/>
                <w:szCs w:val="24"/>
              </w:rPr>
              <w:t>3</w:t>
            </w:r>
          </w:p>
        </w:tc>
        <w:tc>
          <w:tcPr>
            <w:tcW w:w="4677" w:type="dxa"/>
            <w:vAlign w:val="center"/>
          </w:tcPr>
          <w:p w:rsidR="007206B8" w:rsidRPr="00C74280" w:rsidRDefault="007206B8" w:rsidP="001B71AB">
            <w:pPr>
              <w:pStyle w:val="12"/>
              <w:rPr>
                <w:sz w:val="20"/>
                <w:szCs w:val="24"/>
              </w:rPr>
            </w:pPr>
            <w:r w:rsidRPr="00C74280">
              <w:rPr>
                <w:sz w:val="20"/>
                <w:szCs w:val="24"/>
              </w:rPr>
              <w:t>Иные характеристики объекта</w:t>
            </w:r>
          </w:p>
        </w:tc>
        <w:tc>
          <w:tcPr>
            <w:tcW w:w="4820" w:type="dxa"/>
            <w:vAlign w:val="center"/>
          </w:tcPr>
          <w:p w:rsidR="007206B8" w:rsidRPr="00C74280" w:rsidRDefault="007206B8" w:rsidP="001B71AB">
            <w:pPr>
              <w:pStyle w:val="12"/>
              <w:rPr>
                <w:sz w:val="20"/>
                <w:szCs w:val="24"/>
                <w:lang w:val="en-US"/>
              </w:rPr>
            </w:pPr>
            <w:r w:rsidRPr="00C74280">
              <w:rPr>
                <w:sz w:val="20"/>
                <w:szCs w:val="24"/>
                <w:lang w:val="en-US"/>
              </w:rPr>
              <w:t>–</w:t>
            </w:r>
          </w:p>
        </w:tc>
      </w:tr>
    </w:tbl>
    <w:p w:rsidR="007206B8" w:rsidRPr="00C74280" w:rsidRDefault="007206B8">
      <w:r w:rsidRPr="00C74280">
        <w:br w:type="page"/>
      </w:r>
    </w:p>
    <w:p w:rsidR="007206B8" w:rsidRPr="00C74280" w:rsidRDefault="007206B8">
      <w:pPr>
        <w:sectPr w:rsidR="007206B8" w:rsidRPr="00C74280" w:rsidSect="001C5DDF">
          <w:footerReference w:type="even" r:id="rId22"/>
          <w:type w:val="continuous"/>
          <w:pgSz w:w="11906" w:h="16838" w:code="9"/>
          <w:pgMar w:top="816" w:right="1085" w:bottom="1134" w:left="1134" w:header="454" w:footer="454" w:gutter="0"/>
          <w:cols w:space="398"/>
          <w:docGrid w:linePitch="360"/>
        </w:sect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05"/>
        <w:gridCol w:w="1562"/>
        <w:gridCol w:w="2419"/>
        <w:gridCol w:w="1700"/>
        <w:gridCol w:w="1702"/>
      </w:tblGrid>
      <w:tr w:rsidR="007206B8" w:rsidRPr="00C74280" w:rsidTr="001B71AB">
        <w:trPr>
          <w:trHeight w:val="430"/>
        </w:trPr>
        <w:tc>
          <w:tcPr>
            <w:tcW w:w="10348" w:type="dxa"/>
            <w:gridSpan w:val="6"/>
            <w:tcBorders>
              <w:top w:val="nil"/>
              <w:left w:val="nil"/>
              <w:right w:val="nil"/>
            </w:tcBorders>
          </w:tcPr>
          <w:p w:rsidR="007206B8" w:rsidRPr="00C74280" w:rsidRDefault="007206B8" w:rsidP="001B71AB">
            <w:pPr>
              <w:pStyle w:val="12"/>
              <w:jc w:val="center"/>
              <w:rPr>
                <w:b/>
                <w:bCs/>
                <w:sz w:val="20"/>
              </w:rPr>
            </w:pPr>
            <w:r w:rsidRPr="00C74280">
              <w:rPr>
                <w:b/>
                <w:bCs/>
              </w:rPr>
              <w:lastRenderedPageBreak/>
              <w:t>Раздел 2</w:t>
            </w:r>
          </w:p>
        </w:tc>
      </w:tr>
      <w:tr w:rsidR="007206B8" w:rsidRPr="00C74280" w:rsidTr="001B71AB">
        <w:trPr>
          <w:trHeight w:val="430"/>
        </w:trPr>
        <w:tc>
          <w:tcPr>
            <w:tcW w:w="10348" w:type="dxa"/>
            <w:gridSpan w:val="6"/>
          </w:tcPr>
          <w:p w:rsidR="007206B8" w:rsidRPr="00C74280" w:rsidRDefault="007206B8" w:rsidP="001B71AB">
            <w:pPr>
              <w:pStyle w:val="12"/>
              <w:spacing w:before="120"/>
              <w:jc w:val="center"/>
              <w:rPr>
                <w:b/>
                <w:bCs/>
                <w:sz w:val="20"/>
              </w:rPr>
            </w:pPr>
            <w:r w:rsidRPr="00C74280">
              <w:rPr>
                <w:b/>
                <w:bCs/>
                <w:sz w:val="20"/>
              </w:rPr>
              <w:t>Сведения о местоположении границ объекта</w:t>
            </w:r>
          </w:p>
        </w:tc>
      </w:tr>
      <w:tr w:rsidR="007206B8" w:rsidRPr="00C74280" w:rsidTr="001B71AB">
        <w:trPr>
          <w:trHeight w:hRule="exact" w:val="397"/>
        </w:trPr>
        <w:tc>
          <w:tcPr>
            <w:tcW w:w="10348" w:type="dxa"/>
            <w:gridSpan w:val="6"/>
            <w:vAlign w:val="center"/>
          </w:tcPr>
          <w:p w:rsidR="007206B8" w:rsidRPr="00C74280" w:rsidRDefault="007206B8" w:rsidP="001B71AB">
            <w:pPr>
              <w:pStyle w:val="12"/>
              <w:rPr>
                <w:b/>
                <w:bCs/>
                <w:sz w:val="20"/>
              </w:rPr>
            </w:pPr>
            <w:r w:rsidRPr="00C74280">
              <w:rPr>
                <w:b/>
                <w:bCs/>
                <w:sz w:val="20"/>
              </w:rPr>
              <w:t xml:space="preserve">1. Система координат </w:t>
            </w:r>
            <w:r w:rsidRPr="00C74280">
              <w:rPr>
                <w:b/>
                <w:bCs/>
                <w:sz w:val="20"/>
                <w:u w:val="single"/>
              </w:rPr>
              <w:t>МСК-58, зона 2</w:t>
            </w:r>
          </w:p>
        </w:tc>
      </w:tr>
      <w:tr w:rsidR="007206B8" w:rsidRPr="00C74280" w:rsidTr="001B71AB">
        <w:trPr>
          <w:trHeight w:hRule="exact" w:val="397"/>
        </w:trPr>
        <w:tc>
          <w:tcPr>
            <w:tcW w:w="10348" w:type="dxa"/>
            <w:gridSpan w:val="6"/>
            <w:vAlign w:val="center"/>
          </w:tcPr>
          <w:p w:rsidR="007206B8" w:rsidRPr="00C74280" w:rsidRDefault="007206B8" w:rsidP="001B71AB">
            <w:pPr>
              <w:rPr>
                <w:b/>
                <w:bCs/>
                <w:sz w:val="20"/>
                <w:szCs w:val="20"/>
              </w:rPr>
            </w:pPr>
            <w:r w:rsidRPr="00C74280">
              <w:rPr>
                <w:b/>
                <w:bCs/>
                <w:sz w:val="20"/>
                <w:szCs w:val="20"/>
              </w:rPr>
              <w:t>2. Сведения о характерных точках границ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границ</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Зона1(1)</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376849.83</w:t>
            </w:r>
          </w:p>
        </w:tc>
        <w:tc>
          <w:tcPr>
            <w:tcW w:w="1562" w:type="dxa"/>
            <w:vAlign w:val="center"/>
          </w:tcPr>
          <w:p w:rsidR="007206B8" w:rsidRPr="00C74280" w:rsidRDefault="007206B8" w:rsidP="001B71AB">
            <w:pPr>
              <w:jc w:val="center"/>
              <w:rPr>
                <w:sz w:val="18"/>
                <w:szCs w:val="20"/>
              </w:rPr>
            </w:pPr>
            <w:r w:rsidRPr="00C74280">
              <w:rPr>
                <w:sz w:val="18"/>
                <w:szCs w:val="20"/>
              </w:rPr>
              <w:t>2204665.87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w:t>
            </w:r>
          </w:p>
        </w:tc>
        <w:tc>
          <w:tcPr>
            <w:tcW w:w="1405" w:type="dxa"/>
            <w:vAlign w:val="center"/>
          </w:tcPr>
          <w:p w:rsidR="007206B8" w:rsidRPr="00C74280" w:rsidRDefault="007206B8" w:rsidP="001B71AB">
            <w:pPr>
              <w:jc w:val="center"/>
              <w:rPr>
                <w:sz w:val="18"/>
                <w:szCs w:val="20"/>
              </w:rPr>
            </w:pPr>
            <w:r w:rsidRPr="00C74280">
              <w:rPr>
                <w:sz w:val="18"/>
                <w:szCs w:val="20"/>
              </w:rPr>
              <w:t>376971.72</w:t>
            </w:r>
          </w:p>
        </w:tc>
        <w:tc>
          <w:tcPr>
            <w:tcW w:w="1562" w:type="dxa"/>
            <w:vAlign w:val="center"/>
          </w:tcPr>
          <w:p w:rsidR="007206B8" w:rsidRPr="00C74280" w:rsidRDefault="007206B8" w:rsidP="001B71AB">
            <w:pPr>
              <w:jc w:val="center"/>
              <w:rPr>
                <w:sz w:val="18"/>
                <w:szCs w:val="20"/>
              </w:rPr>
            </w:pPr>
            <w:r w:rsidRPr="00C74280">
              <w:rPr>
                <w:sz w:val="18"/>
                <w:szCs w:val="20"/>
              </w:rPr>
              <w:t>2204917.00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w:t>
            </w:r>
          </w:p>
        </w:tc>
        <w:tc>
          <w:tcPr>
            <w:tcW w:w="1405" w:type="dxa"/>
            <w:vAlign w:val="center"/>
          </w:tcPr>
          <w:p w:rsidR="007206B8" w:rsidRPr="00C74280" w:rsidRDefault="007206B8" w:rsidP="001B71AB">
            <w:pPr>
              <w:jc w:val="center"/>
              <w:rPr>
                <w:sz w:val="18"/>
                <w:szCs w:val="20"/>
              </w:rPr>
            </w:pPr>
            <w:r w:rsidRPr="00C74280">
              <w:rPr>
                <w:sz w:val="18"/>
                <w:szCs w:val="20"/>
              </w:rPr>
              <w:t>376997.60</w:t>
            </w:r>
          </w:p>
        </w:tc>
        <w:tc>
          <w:tcPr>
            <w:tcW w:w="1562" w:type="dxa"/>
            <w:vAlign w:val="center"/>
          </w:tcPr>
          <w:p w:rsidR="007206B8" w:rsidRPr="00C74280" w:rsidRDefault="007206B8" w:rsidP="001B71AB">
            <w:pPr>
              <w:jc w:val="center"/>
              <w:rPr>
                <w:sz w:val="18"/>
                <w:szCs w:val="20"/>
              </w:rPr>
            </w:pPr>
            <w:r w:rsidRPr="00C74280">
              <w:rPr>
                <w:sz w:val="18"/>
                <w:szCs w:val="20"/>
              </w:rPr>
              <w:t>2205009.30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w:t>
            </w:r>
          </w:p>
        </w:tc>
        <w:tc>
          <w:tcPr>
            <w:tcW w:w="1405" w:type="dxa"/>
            <w:vAlign w:val="center"/>
          </w:tcPr>
          <w:p w:rsidR="007206B8" w:rsidRPr="00C74280" w:rsidRDefault="007206B8" w:rsidP="001B71AB">
            <w:pPr>
              <w:jc w:val="center"/>
              <w:rPr>
                <w:sz w:val="18"/>
                <w:szCs w:val="20"/>
              </w:rPr>
            </w:pPr>
            <w:r w:rsidRPr="00C74280">
              <w:rPr>
                <w:sz w:val="18"/>
                <w:szCs w:val="20"/>
              </w:rPr>
              <w:t>376808.06</w:t>
            </w:r>
          </w:p>
        </w:tc>
        <w:tc>
          <w:tcPr>
            <w:tcW w:w="1562" w:type="dxa"/>
            <w:vAlign w:val="center"/>
          </w:tcPr>
          <w:p w:rsidR="007206B8" w:rsidRPr="00C74280" w:rsidRDefault="007206B8" w:rsidP="001B71AB">
            <w:pPr>
              <w:jc w:val="center"/>
              <w:rPr>
                <w:sz w:val="18"/>
                <w:szCs w:val="20"/>
              </w:rPr>
            </w:pPr>
            <w:r w:rsidRPr="00C74280">
              <w:rPr>
                <w:sz w:val="18"/>
                <w:szCs w:val="20"/>
              </w:rPr>
              <w:t>2205113.67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w:t>
            </w:r>
          </w:p>
        </w:tc>
        <w:tc>
          <w:tcPr>
            <w:tcW w:w="1405" w:type="dxa"/>
            <w:vAlign w:val="center"/>
          </w:tcPr>
          <w:p w:rsidR="007206B8" w:rsidRPr="00C74280" w:rsidRDefault="007206B8" w:rsidP="001B71AB">
            <w:pPr>
              <w:jc w:val="center"/>
              <w:rPr>
                <w:sz w:val="18"/>
                <w:szCs w:val="20"/>
              </w:rPr>
            </w:pPr>
            <w:r w:rsidRPr="00C74280">
              <w:rPr>
                <w:sz w:val="18"/>
                <w:szCs w:val="20"/>
              </w:rPr>
              <w:t>376790.78</w:t>
            </w:r>
          </w:p>
        </w:tc>
        <w:tc>
          <w:tcPr>
            <w:tcW w:w="1562" w:type="dxa"/>
            <w:vAlign w:val="center"/>
          </w:tcPr>
          <w:p w:rsidR="007206B8" w:rsidRPr="00C74280" w:rsidRDefault="007206B8" w:rsidP="001B71AB">
            <w:pPr>
              <w:jc w:val="center"/>
              <w:rPr>
                <w:sz w:val="18"/>
                <w:szCs w:val="20"/>
              </w:rPr>
            </w:pPr>
            <w:r w:rsidRPr="00C74280">
              <w:rPr>
                <w:sz w:val="18"/>
                <w:szCs w:val="20"/>
              </w:rPr>
              <w:t>2205124.19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w:t>
            </w:r>
          </w:p>
        </w:tc>
        <w:tc>
          <w:tcPr>
            <w:tcW w:w="1405" w:type="dxa"/>
            <w:vAlign w:val="center"/>
          </w:tcPr>
          <w:p w:rsidR="007206B8" w:rsidRPr="00C74280" w:rsidRDefault="007206B8" w:rsidP="001B71AB">
            <w:pPr>
              <w:jc w:val="center"/>
              <w:rPr>
                <w:sz w:val="18"/>
                <w:szCs w:val="20"/>
              </w:rPr>
            </w:pPr>
            <w:r w:rsidRPr="00C74280">
              <w:rPr>
                <w:sz w:val="18"/>
                <w:szCs w:val="20"/>
              </w:rPr>
              <w:t>376776.25</w:t>
            </w:r>
          </w:p>
        </w:tc>
        <w:tc>
          <w:tcPr>
            <w:tcW w:w="1562" w:type="dxa"/>
            <w:vAlign w:val="center"/>
          </w:tcPr>
          <w:p w:rsidR="007206B8" w:rsidRPr="00C74280" w:rsidRDefault="007206B8" w:rsidP="001B71AB">
            <w:pPr>
              <w:jc w:val="center"/>
              <w:rPr>
                <w:sz w:val="18"/>
                <w:szCs w:val="20"/>
              </w:rPr>
            </w:pPr>
            <w:r w:rsidRPr="00C74280">
              <w:rPr>
                <w:sz w:val="18"/>
                <w:szCs w:val="20"/>
              </w:rPr>
              <w:t>2205136.36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w:t>
            </w:r>
          </w:p>
        </w:tc>
        <w:tc>
          <w:tcPr>
            <w:tcW w:w="1405" w:type="dxa"/>
            <w:vAlign w:val="center"/>
          </w:tcPr>
          <w:p w:rsidR="007206B8" w:rsidRPr="00C74280" w:rsidRDefault="007206B8" w:rsidP="001B71AB">
            <w:pPr>
              <w:jc w:val="center"/>
              <w:rPr>
                <w:sz w:val="18"/>
                <w:szCs w:val="20"/>
              </w:rPr>
            </w:pPr>
            <w:r w:rsidRPr="00C74280">
              <w:rPr>
                <w:sz w:val="18"/>
                <w:szCs w:val="20"/>
              </w:rPr>
              <w:t>376759.05</w:t>
            </w:r>
          </w:p>
        </w:tc>
        <w:tc>
          <w:tcPr>
            <w:tcW w:w="1562" w:type="dxa"/>
            <w:vAlign w:val="center"/>
          </w:tcPr>
          <w:p w:rsidR="007206B8" w:rsidRPr="00C74280" w:rsidRDefault="007206B8" w:rsidP="001B71AB">
            <w:pPr>
              <w:jc w:val="center"/>
              <w:rPr>
                <w:sz w:val="18"/>
                <w:szCs w:val="20"/>
              </w:rPr>
            </w:pPr>
            <w:r w:rsidRPr="00C74280">
              <w:rPr>
                <w:sz w:val="18"/>
                <w:szCs w:val="20"/>
              </w:rPr>
              <w:t>2205155.40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w:t>
            </w:r>
          </w:p>
        </w:tc>
        <w:tc>
          <w:tcPr>
            <w:tcW w:w="1405" w:type="dxa"/>
            <w:vAlign w:val="center"/>
          </w:tcPr>
          <w:p w:rsidR="007206B8" w:rsidRPr="00C74280" w:rsidRDefault="007206B8" w:rsidP="001B71AB">
            <w:pPr>
              <w:jc w:val="center"/>
              <w:rPr>
                <w:sz w:val="18"/>
                <w:szCs w:val="20"/>
              </w:rPr>
            </w:pPr>
            <w:r w:rsidRPr="00C74280">
              <w:rPr>
                <w:sz w:val="18"/>
                <w:szCs w:val="20"/>
              </w:rPr>
              <w:t>376740.19</w:t>
            </w:r>
          </w:p>
        </w:tc>
        <w:tc>
          <w:tcPr>
            <w:tcW w:w="1562" w:type="dxa"/>
            <w:vAlign w:val="center"/>
          </w:tcPr>
          <w:p w:rsidR="007206B8" w:rsidRPr="00C74280" w:rsidRDefault="007206B8" w:rsidP="001B71AB">
            <w:pPr>
              <w:jc w:val="center"/>
              <w:rPr>
                <w:sz w:val="18"/>
                <w:szCs w:val="20"/>
              </w:rPr>
            </w:pPr>
            <w:r w:rsidRPr="00C74280">
              <w:rPr>
                <w:sz w:val="18"/>
                <w:szCs w:val="20"/>
              </w:rPr>
              <w:t>2205180.03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w:t>
            </w:r>
          </w:p>
        </w:tc>
        <w:tc>
          <w:tcPr>
            <w:tcW w:w="1405" w:type="dxa"/>
            <w:vAlign w:val="center"/>
          </w:tcPr>
          <w:p w:rsidR="007206B8" w:rsidRPr="00C74280" w:rsidRDefault="007206B8" w:rsidP="001B71AB">
            <w:pPr>
              <w:jc w:val="center"/>
              <w:rPr>
                <w:sz w:val="18"/>
                <w:szCs w:val="20"/>
              </w:rPr>
            </w:pPr>
            <w:r w:rsidRPr="00C74280">
              <w:rPr>
                <w:sz w:val="18"/>
                <w:szCs w:val="20"/>
              </w:rPr>
              <w:t>376728.76</w:t>
            </w:r>
          </w:p>
        </w:tc>
        <w:tc>
          <w:tcPr>
            <w:tcW w:w="1562" w:type="dxa"/>
            <w:vAlign w:val="center"/>
          </w:tcPr>
          <w:p w:rsidR="007206B8" w:rsidRPr="00C74280" w:rsidRDefault="007206B8" w:rsidP="001B71AB">
            <w:pPr>
              <w:jc w:val="center"/>
              <w:rPr>
                <w:sz w:val="18"/>
                <w:szCs w:val="20"/>
              </w:rPr>
            </w:pPr>
            <w:r w:rsidRPr="00C74280">
              <w:rPr>
                <w:sz w:val="18"/>
                <w:szCs w:val="20"/>
              </w:rPr>
              <w:t>2205215.78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w:t>
            </w:r>
          </w:p>
        </w:tc>
        <w:tc>
          <w:tcPr>
            <w:tcW w:w="1405" w:type="dxa"/>
            <w:vAlign w:val="center"/>
          </w:tcPr>
          <w:p w:rsidR="007206B8" w:rsidRPr="00C74280" w:rsidRDefault="007206B8" w:rsidP="001B71AB">
            <w:pPr>
              <w:jc w:val="center"/>
              <w:rPr>
                <w:sz w:val="18"/>
                <w:szCs w:val="20"/>
              </w:rPr>
            </w:pPr>
            <w:r w:rsidRPr="00C74280">
              <w:rPr>
                <w:sz w:val="18"/>
                <w:szCs w:val="20"/>
              </w:rPr>
              <w:t>376729.59</w:t>
            </w:r>
          </w:p>
        </w:tc>
        <w:tc>
          <w:tcPr>
            <w:tcW w:w="1562" w:type="dxa"/>
            <w:vAlign w:val="center"/>
          </w:tcPr>
          <w:p w:rsidR="007206B8" w:rsidRPr="00C74280" w:rsidRDefault="007206B8" w:rsidP="001B71AB">
            <w:pPr>
              <w:jc w:val="center"/>
              <w:rPr>
                <w:sz w:val="18"/>
                <w:szCs w:val="20"/>
              </w:rPr>
            </w:pPr>
            <w:r w:rsidRPr="00C74280">
              <w:rPr>
                <w:sz w:val="18"/>
                <w:szCs w:val="20"/>
              </w:rPr>
              <w:t>2205392.23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w:t>
            </w:r>
          </w:p>
        </w:tc>
        <w:tc>
          <w:tcPr>
            <w:tcW w:w="1405" w:type="dxa"/>
            <w:vAlign w:val="center"/>
          </w:tcPr>
          <w:p w:rsidR="007206B8" w:rsidRPr="00C74280" w:rsidRDefault="007206B8" w:rsidP="001B71AB">
            <w:pPr>
              <w:jc w:val="center"/>
              <w:rPr>
                <w:sz w:val="18"/>
                <w:szCs w:val="20"/>
              </w:rPr>
            </w:pPr>
            <w:r w:rsidRPr="00C74280">
              <w:rPr>
                <w:sz w:val="18"/>
                <w:szCs w:val="20"/>
              </w:rPr>
              <w:t>376727.36</w:t>
            </w:r>
          </w:p>
        </w:tc>
        <w:tc>
          <w:tcPr>
            <w:tcW w:w="1562" w:type="dxa"/>
            <w:vAlign w:val="center"/>
          </w:tcPr>
          <w:p w:rsidR="007206B8" w:rsidRPr="00C74280" w:rsidRDefault="007206B8" w:rsidP="001B71AB">
            <w:pPr>
              <w:jc w:val="center"/>
              <w:rPr>
                <w:sz w:val="18"/>
                <w:szCs w:val="20"/>
              </w:rPr>
            </w:pPr>
            <w:r w:rsidRPr="00C74280">
              <w:rPr>
                <w:sz w:val="18"/>
                <w:szCs w:val="20"/>
              </w:rPr>
              <w:t>2205392.57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w:t>
            </w:r>
          </w:p>
        </w:tc>
        <w:tc>
          <w:tcPr>
            <w:tcW w:w="1405" w:type="dxa"/>
            <w:vAlign w:val="center"/>
          </w:tcPr>
          <w:p w:rsidR="007206B8" w:rsidRPr="00C74280" w:rsidRDefault="007206B8" w:rsidP="001B71AB">
            <w:pPr>
              <w:jc w:val="center"/>
              <w:rPr>
                <w:sz w:val="18"/>
                <w:szCs w:val="20"/>
              </w:rPr>
            </w:pPr>
            <w:r w:rsidRPr="00C74280">
              <w:rPr>
                <w:sz w:val="18"/>
                <w:szCs w:val="20"/>
              </w:rPr>
              <w:t>376734.23</w:t>
            </w:r>
          </w:p>
        </w:tc>
        <w:tc>
          <w:tcPr>
            <w:tcW w:w="1562" w:type="dxa"/>
            <w:vAlign w:val="center"/>
          </w:tcPr>
          <w:p w:rsidR="007206B8" w:rsidRPr="00C74280" w:rsidRDefault="007206B8" w:rsidP="001B71AB">
            <w:pPr>
              <w:jc w:val="center"/>
              <w:rPr>
                <w:sz w:val="18"/>
                <w:szCs w:val="20"/>
              </w:rPr>
            </w:pPr>
            <w:r w:rsidRPr="00C74280">
              <w:rPr>
                <w:sz w:val="18"/>
                <w:szCs w:val="20"/>
              </w:rPr>
              <w:t>2205436.42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w:t>
            </w:r>
          </w:p>
        </w:tc>
        <w:tc>
          <w:tcPr>
            <w:tcW w:w="1405" w:type="dxa"/>
            <w:vAlign w:val="center"/>
          </w:tcPr>
          <w:p w:rsidR="007206B8" w:rsidRPr="00C74280" w:rsidRDefault="007206B8" w:rsidP="001B71AB">
            <w:pPr>
              <w:jc w:val="center"/>
              <w:rPr>
                <w:sz w:val="18"/>
                <w:szCs w:val="20"/>
              </w:rPr>
            </w:pPr>
            <w:r w:rsidRPr="00C74280">
              <w:rPr>
                <w:sz w:val="18"/>
                <w:szCs w:val="20"/>
              </w:rPr>
              <w:t>376669.80</w:t>
            </w:r>
          </w:p>
        </w:tc>
        <w:tc>
          <w:tcPr>
            <w:tcW w:w="1562" w:type="dxa"/>
            <w:vAlign w:val="center"/>
          </w:tcPr>
          <w:p w:rsidR="007206B8" w:rsidRPr="00C74280" w:rsidRDefault="007206B8" w:rsidP="001B71AB">
            <w:pPr>
              <w:jc w:val="center"/>
              <w:rPr>
                <w:sz w:val="18"/>
                <w:szCs w:val="20"/>
              </w:rPr>
            </w:pPr>
            <w:r w:rsidRPr="00C74280">
              <w:rPr>
                <w:sz w:val="18"/>
                <w:szCs w:val="20"/>
              </w:rPr>
              <w:t>2205444.19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w:t>
            </w:r>
          </w:p>
        </w:tc>
        <w:tc>
          <w:tcPr>
            <w:tcW w:w="1405" w:type="dxa"/>
            <w:vAlign w:val="center"/>
          </w:tcPr>
          <w:p w:rsidR="007206B8" w:rsidRPr="00C74280" w:rsidRDefault="007206B8" w:rsidP="001B71AB">
            <w:pPr>
              <w:jc w:val="center"/>
              <w:rPr>
                <w:sz w:val="18"/>
                <w:szCs w:val="20"/>
              </w:rPr>
            </w:pPr>
            <w:r w:rsidRPr="00C74280">
              <w:rPr>
                <w:sz w:val="18"/>
                <w:szCs w:val="20"/>
              </w:rPr>
              <w:t>376597.32</w:t>
            </w:r>
          </w:p>
        </w:tc>
        <w:tc>
          <w:tcPr>
            <w:tcW w:w="1562" w:type="dxa"/>
            <w:vAlign w:val="center"/>
          </w:tcPr>
          <w:p w:rsidR="007206B8" w:rsidRPr="00C74280" w:rsidRDefault="007206B8" w:rsidP="001B71AB">
            <w:pPr>
              <w:jc w:val="center"/>
              <w:rPr>
                <w:sz w:val="18"/>
                <w:szCs w:val="20"/>
              </w:rPr>
            </w:pPr>
            <w:r w:rsidRPr="00C74280">
              <w:rPr>
                <w:sz w:val="18"/>
                <w:szCs w:val="20"/>
              </w:rPr>
              <w:t>2205487.25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w:t>
            </w:r>
          </w:p>
        </w:tc>
        <w:tc>
          <w:tcPr>
            <w:tcW w:w="1405" w:type="dxa"/>
            <w:vAlign w:val="center"/>
          </w:tcPr>
          <w:p w:rsidR="007206B8" w:rsidRPr="00C74280" w:rsidRDefault="007206B8" w:rsidP="001B71AB">
            <w:pPr>
              <w:jc w:val="center"/>
              <w:rPr>
                <w:sz w:val="18"/>
                <w:szCs w:val="20"/>
              </w:rPr>
            </w:pPr>
            <w:r w:rsidRPr="00C74280">
              <w:rPr>
                <w:sz w:val="18"/>
                <w:szCs w:val="20"/>
              </w:rPr>
              <w:t>376578.15</w:t>
            </w:r>
          </w:p>
        </w:tc>
        <w:tc>
          <w:tcPr>
            <w:tcW w:w="1562" w:type="dxa"/>
            <w:vAlign w:val="center"/>
          </w:tcPr>
          <w:p w:rsidR="007206B8" w:rsidRPr="00C74280" w:rsidRDefault="007206B8" w:rsidP="001B71AB">
            <w:pPr>
              <w:jc w:val="center"/>
              <w:rPr>
                <w:sz w:val="18"/>
                <w:szCs w:val="20"/>
              </w:rPr>
            </w:pPr>
            <w:r w:rsidRPr="00C74280">
              <w:rPr>
                <w:sz w:val="18"/>
                <w:szCs w:val="20"/>
              </w:rPr>
              <w:t>2205500.53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w:t>
            </w:r>
          </w:p>
        </w:tc>
        <w:tc>
          <w:tcPr>
            <w:tcW w:w="1405" w:type="dxa"/>
            <w:vAlign w:val="center"/>
          </w:tcPr>
          <w:p w:rsidR="007206B8" w:rsidRPr="00C74280" w:rsidRDefault="007206B8" w:rsidP="001B71AB">
            <w:pPr>
              <w:jc w:val="center"/>
              <w:rPr>
                <w:sz w:val="18"/>
                <w:szCs w:val="20"/>
              </w:rPr>
            </w:pPr>
            <w:r w:rsidRPr="00C74280">
              <w:rPr>
                <w:sz w:val="18"/>
                <w:szCs w:val="20"/>
              </w:rPr>
              <w:t>376572.40</w:t>
            </w:r>
          </w:p>
        </w:tc>
        <w:tc>
          <w:tcPr>
            <w:tcW w:w="1562" w:type="dxa"/>
            <w:vAlign w:val="center"/>
          </w:tcPr>
          <w:p w:rsidR="007206B8" w:rsidRPr="00C74280" w:rsidRDefault="007206B8" w:rsidP="001B71AB">
            <w:pPr>
              <w:jc w:val="center"/>
              <w:rPr>
                <w:sz w:val="18"/>
                <w:szCs w:val="20"/>
              </w:rPr>
            </w:pPr>
            <w:r w:rsidRPr="00C74280">
              <w:rPr>
                <w:sz w:val="18"/>
                <w:szCs w:val="20"/>
              </w:rPr>
              <w:t>2205521.75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w:t>
            </w:r>
          </w:p>
        </w:tc>
        <w:tc>
          <w:tcPr>
            <w:tcW w:w="1405" w:type="dxa"/>
            <w:vAlign w:val="center"/>
          </w:tcPr>
          <w:p w:rsidR="007206B8" w:rsidRPr="00C74280" w:rsidRDefault="007206B8" w:rsidP="001B71AB">
            <w:pPr>
              <w:jc w:val="center"/>
              <w:rPr>
                <w:sz w:val="18"/>
                <w:szCs w:val="20"/>
              </w:rPr>
            </w:pPr>
            <w:r w:rsidRPr="00C74280">
              <w:rPr>
                <w:sz w:val="18"/>
                <w:szCs w:val="20"/>
              </w:rPr>
              <w:t>376563.18</w:t>
            </w:r>
          </w:p>
        </w:tc>
        <w:tc>
          <w:tcPr>
            <w:tcW w:w="1562" w:type="dxa"/>
            <w:vAlign w:val="center"/>
          </w:tcPr>
          <w:p w:rsidR="007206B8" w:rsidRPr="00C74280" w:rsidRDefault="007206B8" w:rsidP="001B71AB">
            <w:pPr>
              <w:jc w:val="center"/>
              <w:rPr>
                <w:sz w:val="18"/>
                <w:szCs w:val="20"/>
              </w:rPr>
            </w:pPr>
            <w:r w:rsidRPr="00C74280">
              <w:rPr>
                <w:sz w:val="18"/>
                <w:szCs w:val="20"/>
              </w:rPr>
              <w:t>2205570.51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w:t>
            </w:r>
          </w:p>
        </w:tc>
        <w:tc>
          <w:tcPr>
            <w:tcW w:w="1405" w:type="dxa"/>
            <w:vAlign w:val="center"/>
          </w:tcPr>
          <w:p w:rsidR="007206B8" w:rsidRPr="00C74280" w:rsidRDefault="007206B8" w:rsidP="001B71AB">
            <w:pPr>
              <w:jc w:val="center"/>
              <w:rPr>
                <w:sz w:val="18"/>
                <w:szCs w:val="20"/>
              </w:rPr>
            </w:pPr>
            <w:r w:rsidRPr="00C74280">
              <w:rPr>
                <w:sz w:val="18"/>
                <w:szCs w:val="20"/>
              </w:rPr>
              <w:t>376559.96</w:t>
            </w:r>
          </w:p>
        </w:tc>
        <w:tc>
          <w:tcPr>
            <w:tcW w:w="1562" w:type="dxa"/>
            <w:vAlign w:val="center"/>
          </w:tcPr>
          <w:p w:rsidR="007206B8" w:rsidRPr="00C74280" w:rsidRDefault="007206B8" w:rsidP="001B71AB">
            <w:pPr>
              <w:jc w:val="center"/>
              <w:rPr>
                <w:sz w:val="18"/>
                <w:szCs w:val="20"/>
              </w:rPr>
            </w:pPr>
            <w:r w:rsidRPr="00C74280">
              <w:rPr>
                <w:sz w:val="18"/>
                <w:szCs w:val="20"/>
              </w:rPr>
              <w:t>2205585.26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w:t>
            </w:r>
          </w:p>
        </w:tc>
        <w:tc>
          <w:tcPr>
            <w:tcW w:w="1405" w:type="dxa"/>
            <w:vAlign w:val="center"/>
          </w:tcPr>
          <w:p w:rsidR="007206B8" w:rsidRPr="00C74280" w:rsidRDefault="007206B8" w:rsidP="001B71AB">
            <w:pPr>
              <w:jc w:val="center"/>
              <w:rPr>
                <w:sz w:val="18"/>
                <w:szCs w:val="20"/>
              </w:rPr>
            </w:pPr>
            <w:r w:rsidRPr="00C74280">
              <w:rPr>
                <w:sz w:val="18"/>
                <w:szCs w:val="20"/>
              </w:rPr>
              <w:t>376566.26</w:t>
            </w:r>
          </w:p>
        </w:tc>
        <w:tc>
          <w:tcPr>
            <w:tcW w:w="1562" w:type="dxa"/>
            <w:vAlign w:val="center"/>
          </w:tcPr>
          <w:p w:rsidR="007206B8" w:rsidRPr="00C74280" w:rsidRDefault="007206B8" w:rsidP="001B71AB">
            <w:pPr>
              <w:jc w:val="center"/>
              <w:rPr>
                <w:sz w:val="18"/>
                <w:szCs w:val="20"/>
              </w:rPr>
            </w:pPr>
            <w:r w:rsidRPr="00C74280">
              <w:rPr>
                <w:sz w:val="18"/>
                <w:szCs w:val="20"/>
              </w:rPr>
              <w:t>2205599.60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w:t>
            </w:r>
          </w:p>
        </w:tc>
        <w:tc>
          <w:tcPr>
            <w:tcW w:w="1405" w:type="dxa"/>
            <w:vAlign w:val="center"/>
          </w:tcPr>
          <w:p w:rsidR="007206B8" w:rsidRPr="00C74280" w:rsidRDefault="007206B8" w:rsidP="001B71AB">
            <w:pPr>
              <w:jc w:val="center"/>
              <w:rPr>
                <w:sz w:val="18"/>
                <w:szCs w:val="20"/>
              </w:rPr>
            </w:pPr>
            <w:r w:rsidRPr="00C74280">
              <w:rPr>
                <w:sz w:val="18"/>
                <w:szCs w:val="20"/>
              </w:rPr>
              <w:t>376581.50</w:t>
            </w:r>
          </w:p>
        </w:tc>
        <w:tc>
          <w:tcPr>
            <w:tcW w:w="1562" w:type="dxa"/>
            <w:vAlign w:val="center"/>
          </w:tcPr>
          <w:p w:rsidR="007206B8" w:rsidRPr="00C74280" w:rsidRDefault="007206B8" w:rsidP="001B71AB">
            <w:pPr>
              <w:jc w:val="center"/>
              <w:rPr>
                <w:sz w:val="18"/>
                <w:szCs w:val="20"/>
              </w:rPr>
            </w:pPr>
            <w:r w:rsidRPr="00C74280">
              <w:rPr>
                <w:sz w:val="18"/>
                <w:szCs w:val="20"/>
              </w:rPr>
              <w:t>2205631.18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w:t>
            </w:r>
          </w:p>
        </w:tc>
        <w:tc>
          <w:tcPr>
            <w:tcW w:w="1405" w:type="dxa"/>
            <w:vAlign w:val="center"/>
          </w:tcPr>
          <w:p w:rsidR="007206B8" w:rsidRPr="00C74280" w:rsidRDefault="007206B8" w:rsidP="001B71AB">
            <w:pPr>
              <w:jc w:val="center"/>
              <w:rPr>
                <w:sz w:val="18"/>
                <w:szCs w:val="20"/>
              </w:rPr>
            </w:pPr>
            <w:r w:rsidRPr="00C74280">
              <w:rPr>
                <w:sz w:val="18"/>
                <w:szCs w:val="20"/>
              </w:rPr>
              <w:t>376590.44</w:t>
            </w:r>
          </w:p>
        </w:tc>
        <w:tc>
          <w:tcPr>
            <w:tcW w:w="1562" w:type="dxa"/>
            <w:vAlign w:val="center"/>
          </w:tcPr>
          <w:p w:rsidR="007206B8" w:rsidRPr="00C74280" w:rsidRDefault="007206B8" w:rsidP="001B71AB">
            <w:pPr>
              <w:jc w:val="center"/>
              <w:rPr>
                <w:sz w:val="18"/>
                <w:szCs w:val="20"/>
              </w:rPr>
            </w:pPr>
            <w:r w:rsidRPr="00C74280">
              <w:rPr>
                <w:sz w:val="18"/>
                <w:szCs w:val="20"/>
              </w:rPr>
              <w:t>2205645.04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w:t>
            </w:r>
          </w:p>
        </w:tc>
        <w:tc>
          <w:tcPr>
            <w:tcW w:w="1405" w:type="dxa"/>
            <w:vAlign w:val="center"/>
          </w:tcPr>
          <w:p w:rsidR="007206B8" w:rsidRPr="00C74280" w:rsidRDefault="007206B8" w:rsidP="001B71AB">
            <w:pPr>
              <w:jc w:val="center"/>
              <w:rPr>
                <w:sz w:val="18"/>
                <w:szCs w:val="20"/>
              </w:rPr>
            </w:pPr>
            <w:r w:rsidRPr="00C74280">
              <w:rPr>
                <w:sz w:val="18"/>
                <w:szCs w:val="20"/>
              </w:rPr>
              <w:t>376598.08</w:t>
            </w:r>
          </w:p>
        </w:tc>
        <w:tc>
          <w:tcPr>
            <w:tcW w:w="1562" w:type="dxa"/>
            <w:vAlign w:val="center"/>
          </w:tcPr>
          <w:p w:rsidR="007206B8" w:rsidRPr="00C74280" w:rsidRDefault="007206B8" w:rsidP="001B71AB">
            <w:pPr>
              <w:jc w:val="center"/>
              <w:rPr>
                <w:sz w:val="18"/>
                <w:szCs w:val="20"/>
              </w:rPr>
            </w:pPr>
            <w:r w:rsidRPr="00C74280">
              <w:rPr>
                <w:sz w:val="18"/>
                <w:szCs w:val="20"/>
              </w:rPr>
              <w:t>2205662.68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w:t>
            </w:r>
          </w:p>
        </w:tc>
        <w:tc>
          <w:tcPr>
            <w:tcW w:w="1405" w:type="dxa"/>
            <w:vAlign w:val="center"/>
          </w:tcPr>
          <w:p w:rsidR="007206B8" w:rsidRPr="00C74280" w:rsidRDefault="007206B8" w:rsidP="001B71AB">
            <w:pPr>
              <w:jc w:val="center"/>
              <w:rPr>
                <w:sz w:val="18"/>
                <w:szCs w:val="20"/>
              </w:rPr>
            </w:pPr>
            <w:r w:rsidRPr="00C74280">
              <w:rPr>
                <w:sz w:val="18"/>
                <w:szCs w:val="20"/>
              </w:rPr>
              <w:t>376606.26</w:t>
            </w:r>
          </w:p>
        </w:tc>
        <w:tc>
          <w:tcPr>
            <w:tcW w:w="1562" w:type="dxa"/>
            <w:vAlign w:val="center"/>
          </w:tcPr>
          <w:p w:rsidR="007206B8" w:rsidRPr="00C74280" w:rsidRDefault="007206B8" w:rsidP="001B71AB">
            <w:pPr>
              <w:jc w:val="center"/>
              <w:rPr>
                <w:sz w:val="18"/>
                <w:szCs w:val="20"/>
              </w:rPr>
            </w:pPr>
            <w:r w:rsidRPr="00C74280">
              <w:rPr>
                <w:sz w:val="18"/>
                <w:szCs w:val="20"/>
              </w:rPr>
              <w:t>2205684.29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w:t>
            </w:r>
          </w:p>
        </w:tc>
        <w:tc>
          <w:tcPr>
            <w:tcW w:w="1405" w:type="dxa"/>
            <w:vAlign w:val="center"/>
          </w:tcPr>
          <w:p w:rsidR="007206B8" w:rsidRPr="00C74280" w:rsidRDefault="007206B8" w:rsidP="001B71AB">
            <w:pPr>
              <w:jc w:val="center"/>
              <w:rPr>
                <w:sz w:val="18"/>
                <w:szCs w:val="20"/>
              </w:rPr>
            </w:pPr>
            <w:r w:rsidRPr="00C74280">
              <w:rPr>
                <w:sz w:val="18"/>
                <w:szCs w:val="20"/>
              </w:rPr>
              <w:t>376623.48</w:t>
            </w:r>
          </w:p>
        </w:tc>
        <w:tc>
          <w:tcPr>
            <w:tcW w:w="1562" w:type="dxa"/>
            <w:vAlign w:val="center"/>
          </w:tcPr>
          <w:p w:rsidR="007206B8" w:rsidRPr="00C74280" w:rsidRDefault="007206B8" w:rsidP="001B71AB">
            <w:pPr>
              <w:jc w:val="center"/>
              <w:rPr>
                <w:sz w:val="18"/>
                <w:szCs w:val="20"/>
              </w:rPr>
            </w:pPr>
            <w:r w:rsidRPr="00C74280">
              <w:rPr>
                <w:sz w:val="18"/>
                <w:szCs w:val="20"/>
              </w:rPr>
              <w:t>2205735.94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w:t>
            </w:r>
          </w:p>
        </w:tc>
        <w:tc>
          <w:tcPr>
            <w:tcW w:w="1405" w:type="dxa"/>
            <w:vAlign w:val="center"/>
          </w:tcPr>
          <w:p w:rsidR="007206B8" w:rsidRPr="00C74280" w:rsidRDefault="007206B8" w:rsidP="001B71AB">
            <w:pPr>
              <w:jc w:val="center"/>
              <w:rPr>
                <w:sz w:val="18"/>
                <w:szCs w:val="20"/>
              </w:rPr>
            </w:pPr>
            <w:r w:rsidRPr="00C74280">
              <w:rPr>
                <w:sz w:val="18"/>
                <w:szCs w:val="20"/>
              </w:rPr>
              <w:t>376634.66</w:t>
            </w:r>
          </w:p>
        </w:tc>
        <w:tc>
          <w:tcPr>
            <w:tcW w:w="1562" w:type="dxa"/>
            <w:vAlign w:val="center"/>
          </w:tcPr>
          <w:p w:rsidR="007206B8" w:rsidRPr="00C74280" w:rsidRDefault="007206B8" w:rsidP="001B71AB">
            <w:pPr>
              <w:jc w:val="center"/>
              <w:rPr>
                <w:sz w:val="18"/>
                <w:szCs w:val="20"/>
              </w:rPr>
            </w:pPr>
            <w:r w:rsidRPr="00C74280">
              <w:rPr>
                <w:sz w:val="18"/>
                <w:szCs w:val="20"/>
              </w:rPr>
              <w:t>2205754.32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w:t>
            </w:r>
          </w:p>
        </w:tc>
        <w:tc>
          <w:tcPr>
            <w:tcW w:w="1405" w:type="dxa"/>
            <w:vAlign w:val="center"/>
          </w:tcPr>
          <w:p w:rsidR="007206B8" w:rsidRPr="00C74280" w:rsidRDefault="007206B8" w:rsidP="001B71AB">
            <w:pPr>
              <w:jc w:val="center"/>
              <w:rPr>
                <w:sz w:val="18"/>
                <w:szCs w:val="20"/>
              </w:rPr>
            </w:pPr>
            <w:r w:rsidRPr="00C74280">
              <w:rPr>
                <w:sz w:val="18"/>
                <w:szCs w:val="20"/>
              </w:rPr>
              <w:t>376651.26</w:t>
            </w:r>
          </w:p>
        </w:tc>
        <w:tc>
          <w:tcPr>
            <w:tcW w:w="1562" w:type="dxa"/>
            <w:vAlign w:val="center"/>
          </w:tcPr>
          <w:p w:rsidR="007206B8" w:rsidRPr="00C74280" w:rsidRDefault="007206B8" w:rsidP="001B71AB">
            <w:pPr>
              <w:jc w:val="center"/>
              <w:rPr>
                <w:sz w:val="18"/>
                <w:szCs w:val="20"/>
              </w:rPr>
            </w:pPr>
            <w:r w:rsidRPr="00C74280">
              <w:rPr>
                <w:sz w:val="18"/>
                <w:szCs w:val="20"/>
              </w:rPr>
              <w:t>2205776.37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w:t>
            </w:r>
          </w:p>
        </w:tc>
        <w:tc>
          <w:tcPr>
            <w:tcW w:w="1405" w:type="dxa"/>
            <w:vAlign w:val="center"/>
          </w:tcPr>
          <w:p w:rsidR="007206B8" w:rsidRPr="00C74280" w:rsidRDefault="007206B8" w:rsidP="001B71AB">
            <w:pPr>
              <w:jc w:val="center"/>
              <w:rPr>
                <w:sz w:val="18"/>
                <w:szCs w:val="20"/>
              </w:rPr>
            </w:pPr>
            <w:r w:rsidRPr="00C74280">
              <w:rPr>
                <w:sz w:val="18"/>
                <w:szCs w:val="20"/>
              </w:rPr>
              <w:t>376665.17</w:t>
            </w:r>
          </w:p>
        </w:tc>
        <w:tc>
          <w:tcPr>
            <w:tcW w:w="1562" w:type="dxa"/>
            <w:vAlign w:val="center"/>
          </w:tcPr>
          <w:p w:rsidR="007206B8" w:rsidRPr="00C74280" w:rsidRDefault="007206B8" w:rsidP="001B71AB">
            <w:pPr>
              <w:jc w:val="center"/>
              <w:rPr>
                <w:sz w:val="18"/>
                <w:szCs w:val="20"/>
              </w:rPr>
            </w:pPr>
            <w:r w:rsidRPr="00C74280">
              <w:rPr>
                <w:sz w:val="18"/>
                <w:szCs w:val="20"/>
              </w:rPr>
              <w:t>2205793.63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w:t>
            </w:r>
          </w:p>
        </w:tc>
        <w:tc>
          <w:tcPr>
            <w:tcW w:w="1405" w:type="dxa"/>
            <w:vAlign w:val="center"/>
          </w:tcPr>
          <w:p w:rsidR="007206B8" w:rsidRPr="00C74280" w:rsidRDefault="007206B8" w:rsidP="001B71AB">
            <w:pPr>
              <w:jc w:val="center"/>
              <w:rPr>
                <w:sz w:val="18"/>
                <w:szCs w:val="20"/>
              </w:rPr>
            </w:pPr>
            <w:r w:rsidRPr="00C74280">
              <w:rPr>
                <w:sz w:val="18"/>
                <w:szCs w:val="20"/>
              </w:rPr>
              <w:t>376720.14</w:t>
            </w:r>
          </w:p>
        </w:tc>
        <w:tc>
          <w:tcPr>
            <w:tcW w:w="1562" w:type="dxa"/>
            <w:vAlign w:val="center"/>
          </w:tcPr>
          <w:p w:rsidR="007206B8" w:rsidRPr="00C74280" w:rsidRDefault="007206B8" w:rsidP="001B71AB">
            <w:pPr>
              <w:jc w:val="center"/>
              <w:rPr>
                <w:sz w:val="18"/>
                <w:szCs w:val="20"/>
              </w:rPr>
            </w:pPr>
            <w:r w:rsidRPr="00C74280">
              <w:rPr>
                <w:sz w:val="18"/>
                <w:szCs w:val="20"/>
              </w:rPr>
              <w:t>2205851.06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w:t>
            </w:r>
          </w:p>
        </w:tc>
        <w:tc>
          <w:tcPr>
            <w:tcW w:w="1405" w:type="dxa"/>
            <w:vAlign w:val="center"/>
          </w:tcPr>
          <w:p w:rsidR="007206B8" w:rsidRPr="00C74280" w:rsidRDefault="007206B8" w:rsidP="001B71AB">
            <w:pPr>
              <w:jc w:val="center"/>
              <w:rPr>
                <w:sz w:val="18"/>
                <w:szCs w:val="20"/>
              </w:rPr>
            </w:pPr>
            <w:r w:rsidRPr="00C74280">
              <w:rPr>
                <w:sz w:val="18"/>
                <w:szCs w:val="20"/>
              </w:rPr>
              <w:t>376733.51</w:t>
            </w:r>
          </w:p>
        </w:tc>
        <w:tc>
          <w:tcPr>
            <w:tcW w:w="1562" w:type="dxa"/>
            <w:vAlign w:val="center"/>
          </w:tcPr>
          <w:p w:rsidR="007206B8" w:rsidRPr="00C74280" w:rsidRDefault="007206B8" w:rsidP="001B71AB">
            <w:pPr>
              <w:jc w:val="center"/>
              <w:rPr>
                <w:sz w:val="18"/>
                <w:szCs w:val="20"/>
              </w:rPr>
            </w:pPr>
            <w:r w:rsidRPr="00C74280">
              <w:rPr>
                <w:sz w:val="18"/>
                <w:szCs w:val="20"/>
              </w:rPr>
              <w:t>2205867.75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w:t>
            </w:r>
          </w:p>
        </w:tc>
        <w:tc>
          <w:tcPr>
            <w:tcW w:w="1405" w:type="dxa"/>
            <w:vAlign w:val="center"/>
          </w:tcPr>
          <w:p w:rsidR="007206B8" w:rsidRPr="00C74280" w:rsidRDefault="007206B8" w:rsidP="001B71AB">
            <w:pPr>
              <w:jc w:val="center"/>
              <w:rPr>
                <w:sz w:val="18"/>
                <w:szCs w:val="20"/>
              </w:rPr>
            </w:pPr>
            <w:r w:rsidRPr="00C74280">
              <w:rPr>
                <w:sz w:val="18"/>
                <w:szCs w:val="20"/>
              </w:rPr>
              <w:t>376753.63</w:t>
            </w:r>
          </w:p>
        </w:tc>
        <w:tc>
          <w:tcPr>
            <w:tcW w:w="1562" w:type="dxa"/>
            <w:vAlign w:val="center"/>
          </w:tcPr>
          <w:p w:rsidR="007206B8" w:rsidRPr="00C74280" w:rsidRDefault="007206B8" w:rsidP="001B71AB">
            <w:pPr>
              <w:jc w:val="center"/>
              <w:rPr>
                <w:sz w:val="18"/>
                <w:szCs w:val="20"/>
              </w:rPr>
            </w:pPr>
            <w:r w:rsidRPr="00C74280">
              <w:rPr>
                <w:sz w:val="18"/>
                <w:szCs w:val="20"/>
              </w:rPr>
              <w:t>2205964.88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w:t>
            </w:r>
          </w:p>
        </w:tc>
        <w:tc>
          <w:tcPr>
            <w:tcW w:w="1405" w:type="dxa"/>
            <w:vAlign w:val="center"/>
          </w:tcPr>
          <w:p w:rsidR="007206B8" w:rsidRPr="00C74280" w:rsidRDefault="007206B8" w:rsidP="001B71AB">
            <w:pPr>
              <w:jc w:val="center"/>
              <w:rPr>
                <w:sz w:val="18"/>
                <w:szCs w:val="20"/>
              </w:rPr>
            </w:pPr>
            <w:r w:rsidRPr="00C74280">
              <w:rPr>
                <w:sz w:val="18"/>
                <w:szCs w:val="20"/>
              </w:rPr>
              <w:t>376426.77</w:t>
            </w:r>
          </w:p>
        </w:tc>
        <w:tc>
          <w:tcPr>
            <w:tcW w:w="1562" w:type="dxa"/>
            <w:vAlign w:val="center"/>
          </w:tcPr>
          <w:p w:rsidR="007206B8" w:rsidRPr="00C74280" w:rsidRDefault="007206B8" w:rsidP="001B71AB">
            <w:pPr>
              <w:jc w:val="center"/>
              <w:rPr>
                <w:sz w:val="18"/>
                <w:szCs w:val="20"/>
              </w:rPr>
            </w:pPr>
            <w:r w:rsidRPr="00C74280">
              <w:rPr>
                <w:sz w:val="18"/>
                <w:szCs w:val="20"/>
              </w:rPr>
              <w:t>2205873.70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w:t>
            </w:r>
          </w:p>
        </w:tc>
        <w:tc>
          <w:tcPr>
            <w:tcW w:w="1405" w:type="dxa"/>
            <w:vAlign w:val="center"/>
          </w:tcPr>
          <w:p w:rsidR="007206B8" w:rsidRPr="00C74280" w:rsidRDefault="007206B8" w:rsidP="001B71AB">
            <w:pPr>
              <w:jc w:val="center"/>
              <w:rPr>
                <w:sz w:val="18"/>
                <w:szCs w:val="20"/>
              </w:rPr>
            </w:pPr>
            <w:r w:rsidRPr="00C74280">
              <w:rPr>
                <w:sz w:val="18"/>
                <w:szCs w:val="20"/>
              </w:rPr>
              <w:t>376427.39</w:t>
            </w:r>
          </w:p>
        </w:tc>
        <w:tc>
          <w:tcPr>
            <w:tcW w:w="1562" w:type="dxa"/>
            <w:vAlign w:val="center"/>
          </w:tcPr>
          <w:p w:rsidR="007206B8" w:rsidRPr="00C74280" w:rsidRDefault="007206B8" w:rsidP="001B71AB">
            <w:pPr>
              <w:jc w:val="center"/>
              <w:rPr>
                <w:sz w:val="18"/>
                <w:szCs w:val="20"/>
              </w:rPr>
            </w:pPr>
            <w:r w:rsidRPr="00C74280">
              <w:rPr>
                <w:sz w:val="18"/>
                <w:szCs w:val="20"/>
              </w:rPr>
              <w:t>2205799.54</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w:t>
            </w:r>
          </w:p>
        </w:tc>
        <w:tc>
          <w:tcPr>
            <w:tcW w:w="1405" w:type="dxa"/>
            <w:vAlign w:val="center"/>
          </w:tcPr>
          <w:p w:rsidR="007206B8" w:rsidRPr="00C74280" w:rsidRDefault="007206B8" w:rsidP="001B71AB">
            <w:pPr>
              <w:jc w:val="center"/>
              <w:rPr>
                <w:sz w:val="18"/>
                <w:szCs w:val="20"/>
              </w:rPr>
            </w:pPr>
            <w:r w:rsidRPr="00C74280">
              <w:rPr>
                <w:sz w:val="18"/>
                <w:szCs w:val="20"/>
              </w:rPr>
              <w:t>376383.73</w:t>
            </w:r>
          </w:p>
        </w:tc>
        <w:tc>
          <w:tcPr>
            <w:tcW w:w="1562" w:type="dxa"/>
            <w:vAlign w:val="center"/>
          </w:tcPr>
          <w:p w:rsidR="007206B8" w:rsidRPr="00C74280" w:rsidRDefault="007206B8" w:rsidP="001B71AB">
            <w:pPr>
              <w:jc w:val="center"/>
              <w:rPr>
                <w:sz w:val="18"/>
                <w:szCs w:val="20"/>
              </w:rPr>
            </w:pPr>
            <w:r w:rsidRPr="00C74280">
              <w:rPr>
                <w:sz w:val="18"/>
                <w:szCs w:val="20"/>
              </w:rPr>
              <w:t>2205715.42</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w:t>
            </w:r>
          </w:p>
        </w:tc>
        <w:tc>
          <w:tcPr>
            <w:tcW w:w="1405" w:type="dxa"/>
            <w:vAlign w:val="center"/>
          </w:tcPr>
          <w:p w:rsidR="007206B8" w:rsidRPr="00C74280" w:rsidRDefault="007206B8" w:rsidP="001B71AB">
            <w:pPr>
              <w:jc w:val="center"/>
              <w:rPr>
                <w:sz w:val="18"/>
                <w:szCs w:val="20"/>
              </w:rPr>
            </w:pPr>
            <w:r w:rsidRPr="00C74280">
              <w:rPr>
                <w:sz w:val="18"/>
                <w:szCs w:val="20"/>
              </w:rPr>
              <w:t>376325.77</w:t>
            </w:r>
          </w:p>
        </w:tc>
        <w:tc>
          <w:tcPr>
            <w:tcW w:w="1562" w:type="dxa"/>
            <w:vAlign w:val="center"/>
          </w:tcPr>
          <w:p w:rsidR="007206B8" w:rsidRPr="00C74280" w:rsidRDefault="007206B8" w:rsidP="001B71AB">
            <w:pPr>
              <w:jc w:val="center"/>
              <w:rPr>
                <w:sz w:val="18"/>
                <w:szCs w:val="20"/>
              </w:rPr>
            </w:pPr>
            <w:r w:rsidRPr="00C74280">
              <w:rPr>
                <w:sz w:val="18"/>
                <w:szCs w:val="20"/>
              </w:rPr>
              <w:t>2205633.69</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w:t>
            </w:r>
          </w:p>
        </w:tc>
        <w:tc>
          <w:tcPr>
            <w:tcW w:w="1405" w:type="dxa"/>
            <w:vAlign w:val="center"/>
          </w:tcPr>
          <w:p w:rsidR="007206B8" w:rsidRPr="00C74280" w:rsidRDefault="007206B8" w:rsidP="001B71AB">
            <w:pPr>
              <w:jc w:val="center"/>
              <w:rPr>
                <w:sz w:val="18"/>
                <w:szCs w:val="20"/>
              </w:rPr>
            </w:pPr>
            <w:r w:rsidRPr="00C74280">
              <w:rPr>
                <w:sz w:val="18"/>
                <w:szCs w:val="20"/>
              </w:rPr>
              <w:t>376280.52</w:t>
            </w:r>
          </w:p>
        </w:tc>
        <w:tc>
          <w:tcPr>
            <w:tcW w:w="1562" w:type="dxa"/>
            <w:vAlign w:val="center"/>
          </w:tcPr>
          <w:p w:rsidR="007206B8" w:rsidRPr="00C74280" w:rsidRDefault="007206B8" w:rsidP="001B71AB">
            <w:pPr>
              <w:jc w:val="center"/>
              <w:rPr>
                <w:sz w:val="18"/>
                <w:szCs w:val="20"/>
              </w:rPr>
            </w:pPr>
            <w:r w:rsidRPr="00C74280">
              <w:rPr>
                <w:sz w:val="18"/>
                <w:szCs w:val="20"/>
              </w:rPr>
              <w:t>2205521.01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w:t>
            </w:r>
          </w:p>
        </w:tc>
        <w:tc>
          <w:tcPr>
            <w:tcW w:w="1405" w:type="dxa"/>
            <w:vAlign w:val="center"/>
          </w:tcPr>
          <w:p w:rsidR="007206B8" w:rsidRPr="00C74280" w:rsidRDefault="007206B8" w:rsidP="001B71AB">
            <w:pPr>
              <w:jc w:val="center"/>
              <w:rPr>
                <w:sz w:val="18"/>
                <w:szCs w:val="20"/>
              </w:rPr>
            </w:pPr>
            <w:r w:rsidRPr="00C74280">
              <w:rPr>
                <w:sz w:val="18"/>
                <w:szCs w:val="20"/>
              </w:rPr>
              <w:t>376247.19</w:t>
            </w:r>
          </w:p>
        </w:tc>
        <w:tc>
          <w:tcPr>
            <w:tcW w:w="1562" w:type="dxa"/>
            <w:vAlign w:val="center"/>
          </w:tcPr>
          <w:p w:rsidR="007206B8" w:rsidRPr="00C74280" w:rsidRDefault="007206B8" w:rsidP="001B71AB">
            <w:pPr>
              <w:jc w:val="center"/>
              <w:rPr>
                <w:sz w:val="18"/>
                <w:szCs w:val="20"/>
              </w:rPr>
            </w:pPr>
            <w:r w:rsidRPr="00C74280">
              <w:rPr>
                <w:sz w:val="18"/>
                <w:szCs w:val="20"/>
              </w:rPr>
              <w:t>2205366.24</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w:t>
            </w:r>
          </w:p>
        </w:tc>
        <w:tc>
          <w:tcPr>
            <w:tcW w:w="1405" w:type="dxa"/>
            <w:vAlign w:val="center"/>
          </w:tcPr>
          <w:p w:rsidR="007206B8" w:rsidRPr="00C74280" w:rsidRDefault="007206B8" w:rsidP="001B71AB">
            <w:pPr>
              <w:jc w:val="center"/>
              <w:rPr>
                <w:sz w:val="18"/>
                <w:szCs w:val="20"/>
              </w:rPr>
            </w:pPr>
            <w:r w:rsidRPr="00C74280">
              <w:rPr>
                <w:sz w:val="18"/>
                <w:szCs w:val="20"/>
              </w:rPr>
              <w:t>376206.70</w:t>
            </w:r>
          </w:p>
        </w:tc>
        <w:tc>
          <w:tcPr>
            <w:tcW w:w="1562" w:type="dxa"/>
            <w:vAlign w:val="center"/>
          </w:tcPr>
          <w:p w:rsidR="007206B8" w:rsidRPr="00C74280" w:rsidRDefault="007206B8" w:rsidP="001B71AB">
            <w:pPr>
              <w:jc w:val="center"/>
              <w:rPr>
                <w:sz w:val="18"/>
                <w:szCs w:val="20"/>
              </w:rPr>
            </w:pPr>
            <w:r w:rsidRPr="00C74280">
              <w:rPr>
                <w:sz w:val="18"/>
                <w:szCs w:val="20"/>
              </w:rPr>
              <w:t>2205287.68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w:t>
            </w:r>
          </w:p>
        </w:tc>
        <w:tc>
          <w:tcPr>
            <w:tcW w:w="1405" w:type="dxa"/>
            <w:vAlign w:val="center"/>
          </w:tcPr>
          <w:p w:rsidR="007206B8" w:rsidRPr="00C74280" w:rsidRDefault="007206B8" w:rsidP="001B71AB">
            <w:pPr>
              <w:jc w:val="center"/>
              <w:rPr>
                <w:sz w:val="18"/>
                <w:szCs w:val="20"/>
              </w:rPr>
            </w:pPr>
            <w:r w:rsidRPr="00C74280">
              <w:rPr>
                <w:sz w:val="18"/>
                <w:szCs w:val="20"/>
              </w:rPr>
              <w:t>376174.95</w:t>
            </w:r>
          </w:p>
        </w:tc>
        <w:tc>
          <w:tcPr>
            <w:tcW w:w="1562" w:type="dxa"/>
            <w:vAlign w:val="center"/>
          </w:tcPr>
          <w:p w:rsidR="007206B8" w:rsidRPr="00C74280" w:rsidRDefault="007206B8" w:rsidP="001B71AB">
            <w:pPr>
              <w:jc w:val="center"/>
              <w:rPr>
                <w:sz w:val="18"/>
                <w:szCs w:val="20"/>
              </w:rPr>
            </w:pPr>
            <w:r w:rsidRPr="00C74280">
              <w:rPr>
                <w:sz w:val="18"/>
                <w:szCs w:val="20"/>
              </w:rPr>
              <w:t>2205212.29</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w:t>
            </w:r>
          </w:p>
        </w:tc>
        <w:tc>
          <w:tcPr>
            <w:tcW w:w="1405" w:type="dxa"/>
            <w:vAlign w:val="center"/>
          </w:tcPr>
          <w:p w:rsidR="007206B8" w:rsidRPr="00C74280" w:rsidRDefault="007206B8" w:rsidP="001B71AB">
            <w:pPr>
              <w:jc w:val="center"/>
              <w:rPr>
                <w:sz w:val="18"/>
                <w:szCs w:val="20"/>
              </w:rPr>
            </w:pPr>
            <w:r w:rsidRPr="00C74280">
              <w:rPr>
                <w:sz w:val="18"/>
                <w:szCs w:val="20"/>
              </w:rPr>
              <w:t>376317.12</w:t>
            </w:r>
          </w:p>
        </w:tc>
        <w:tc>
          <w:tcPr>
            <w:tcW w:w="1562" w:type="dxa"/>
            <w:vAlign w:val="center"/>
          </w:tcPr>
          <w:p w:rsidR="007206B8" w:rsidRPr="00C74280" w:rsidRDefault="007206B8" w:rsidP="001B71AB">
            <w:pPr>
              <w:jc w:val="center"/>
              <w:rPr>
                <w:sz w:val="18"/>
                <w:szCs w:val="20"/>
              </w:rPr>
            </w:pPr>
            <w:r w:rsidRPr="00C74280">
              <w:rPr>
                <w:sz w:val="18"/>
                <w:szCs w:val="20"/>
              </w:rPr>
              <w:t>2205172.58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w:t>
            </w:r>
          </w:p>
        </w:tc>
        <w:tc>
          <w:tcPr>
            <w:tcW w:w="1405" w:type="dxa"/>
            <w:vAlign w:val="center"/>
          </w:tcPr>
          <w:p w:rsidR="007206B8" w:rsidRPr="00C74280" w:rsidRDefault="007206B8" w:rsidP="001B71AB">
            <w:pPr>
              <w:jc w:val="center"/>
              <w:rPr>
                <w:sz w:val="18"/>
                <w:szCs w:val="20"/>
              </w:rPr>
            </w:pPr>
            <w:r w:rsidRPr="00C74280">
              <w:rPr>
                <w:sz w:val="18"/>
                <w:szCs w:val="20"/>
              </w:rPr>
              <w:t>376355.36</w:t>
            </w:r>
          </w:p>
        </w:tc>
        <w:tc>
          <w:tcPr>
            <w:tcW w:w="1562" w:type="dxa"/>
            <w:vAlign w:val="center"/>
          </w:tcPr>
          <w:p w:rsidR="007206B8" w:rsidRPr="00C74280" w:rsidRDefault="007206B8" w:rsidP="001B71AB">
            <w:pPr>
              <w:jc w:val="center"/>
              <w:rPr>
                <w:sz w:val="18"/>
                <w:szCs w:val="20"/>
              </w:rPr>
            </w:pPr>
            <w:r w:rsidRPr="00C74280">
              <w:rPr>
                <w:sz w:val="18"/>
                <w:szCs w:val="20"/>
              </w:rPr>
              <w:t>2205056.31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w:t>
            </w:r>
          </w:p>
        </w:tc>
        <w:tc>
          <w:tcPr>
            <w:tcW w:w="1405" w:type="dxa"/>
            <w:vAlign w:val="center"/>
          </w:tcPr>
          <w:p w:rsidR="007206B8" w:rsidRPr="00C74280" w:rsidRDefault="007206B8" w:rsidP="001B71AB">
            <w:pPr>
              <w:jc w:val="center"/>
              <w:rPr>
                <w:sz w:val="18"/>
                <w:szCs w:val="20"/>
              </w:rPr>
            </w:pPr>
            <w:r w:rsidRPr="00C74280">
              <w:rPr>
                <w:sz w:val="18"/>
                <w:szCs w:val="20"/>
              </w:rPr>
              <w:t>376346.99</w:t>
            </w:r>
          </w:p>
        </w:tc>
        <w:tc>
          <w:tcPr>
            <w:tcW w:w="1562" w:type="dxa"/>
            <w:vAlign w:val="center"/>
          </w:tcPr>
          <w:p w:rsidR="007206B8" w:rsidRPr="00C74280" w:rsidRDefault="007206B8" w:rsidP="001B71AB">
            <w:pPr>
              <w:jc w:val="center"/>
              <w:rPr>
                <w:sz w:val="18"/>
                <w:szCs w:val="20"/>
              </w:rPr>
            </w:pPr>
            <w:r w:rsidRPr="00C74280">
              <w:rPr>
                <w:sz w:val="18"/>
                <w:szCs w:val="20"/>
              </w:rPr>
              <w:t>2205035.53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w:t>
            </w:r>
          </w:p>
        </w:tc>
        <w:tc>
          <w:tcPr>
            <w:tcW w:w="1405" w:type="dxa"/>
            <w:vAlign w:val="center"/>
          </w:tcPr>
          <w:p w:rsidR="007206B8" w:rsidRPr="00C74280" w:rsidRDefault="007206B8" w:rsidP="001B71AB">
            <w:pPr>
              <w:jc w:val="center"/>
              <w:rPr>
                <w:sz w:val="18"/>
                <w:szCs w:val="20"/>
              </w:rPr>
            </w:pPr>
            <w:r w:rsidRPr="00C74280">
              <w:rPr>
                <w:sz w:val="18"/>
                <w:szCs w:val="20"/>
              </w:rPr>
              <w:t>376248.17</w:t>
            </w:r>
          </w:p>
        </w:tc>
        <w:tc>
          <w:tcPr>
            <w:tcW w:w="1562" w:type="dxa"/>
            <w:vAlign w:val="center"/>
          </w:tcPr>
          <w:p w:rsidR="007206B8" w:rsidRPr="00C74280" w:rsidRDefault="007206B8" w:rsidP="001B71AB">
            <w:pPr>
              <w:jc w:val="center"/>
              <w:rPr>
                <w:sz w:val="18"/>
                <w:szCs w:val="20"/>
              </w:rPr>
            </w:pPr>
            <w:r w:rsidRPr="00C74280">
              <w:rPr>
                <w:sz w:val="18"/>
                <w:szCs w:val="20"/>
              </w:rPr>
              <w:t>2204800.78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w:t>
            </w:r>
          </w:p>
        </w:tc>
        <w:tc>
          <w:tcPr>
            <w:tcW w:w="1405" w:type="dxa"/>
            <w:vAlign w:val="center"/>
          </w:tcPr>
          <w:p w:rsidR="007206B8" w:rsidRPr="00C74280" w:rsidRDefault="007206B8" w:rsidP="001B71AB">
            <w:pPr>
              <w:jc w:val="center"/>
              <w:rPr>
                <w:sz w:val="18"/>
                <w:szCs w:val="20"/>
              </w:rPr>
            </w:pPr>
            <w:r w:rsidRPr="00C74280">
              <w:rPr>
                <w:sz w:val="18"/>
                <w:szCs w:val="20"/>
              </w:rPr>
              <w:t>376192.13</w:t>
            </w:r>
          </w:p>
        </w:tc>
        <w:tc>
          <w:tcPr>
            <w:tcW w:w="1562" w:type="dxa"/>
            <w:vAlign w:val="center"/>
          </w:tcPr>
          <w:p w:rsidR="007206B8" w:rsidRPr="00C74280" w:rsidRDefault="007206B8" w:rsidP="001B71AB">
            <w:pPr>
              <w:jc w:val="center"/>
              <w:rPr>
                <w:sz w:val="18"/>
                <w:szCs w:val="20"/>
              </w:rPr>
            </w:pPr>
            <w:r w:rsidRPr="00C74280">
              <w:rPr>
                <w:sz w:val="18"/>
                <w:szCs w:val="20"/>
              </w:rPr>
              <w:t>2204632.50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w:t>
            </w:r>
          </w:p>
        </w:tc>
        <w:tc>
          <w:tcPr>
            <w:tcW w:w="1405" w:type="dxa"/>
            <w:vAlign w:val="center"/>
          </w:tcPr>
          <w:p w:rsidR="007206B8" w:rsidRPr="00C74280" w:rsidRDefault="007206B8" w:rsidP="001B71AB">
            <w:pPr>
              <w:jc w:val="center"/>
              <w:rPr>
                <w:sz w:val="18"/>
                <w:szCs w:val="20"/>
              </w:rPr>
            </w:pPr>
            <w:r w:rsidRPr="00C74280">
              <w:rPr>
                <w:sz w:val="18"/>
                <w:szCs w:val="20"/>
              </w:rPr>
              <w:t>376450.69</w:t>
            </w:r>
          </w:p>
        </w:tc>
        <w:tc>
          <w:tcPr>
            <w:tcW w:w="1562" w:type="dxa"/>
            <w:vAlign w:val="center"/>
          </w:tcPr>
          <w:p w:rsidR="007206B8" w:rsidRPr="00C74280" w:rsidRDefault="007206B8" w:rsidP="001B71AB">
            <w:pPr>
              <w:jc w:val="center"/>
              <w:rPr>
                <w:sz w:val="18"/>
                <w:szCs w:val="20"/>
              </w:rPr>
            </w:pPr>
            <w:r w:rsidRPr="00C74280">
              <w:rPr>
                <w:sz w:val="18"/>
                <w:szCs w:val="20"/>
              </w:rPr>
              <w:t>2204589.04</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w:t>
            </w:r>
          </w:p>
        </w:tc>
        <w:tc>
          <w:tcPr>
            <w:tcW w:w="1405" w:type="dxa"/>
            <w:vAlign w:val="center"/>
          </w:tcPr>
          <w:p w:rsidR="007206B8" w:rsidRPr="00C74280" w:rsidRDefault="007206B8" w:rsidP="001B71AB">
            <w:pPr>
              <w:jc w:val="center"/>
              <w:rPr>
                <w:sz w:val="18"/>
                <w:szCs w:val="20"/>
              </w:rPr>
            </w:pPr>
            <w:r w:rsidRPr="00C74280">
              <w:rPr>
                <w:sz w:val="18"/>
                <w:szCs w:val="20"/>
              </w:rPr>
              <w:t>376467.80</w:t>
            </w:r>
          </w:p>
        </w:tc>
        <w:tc>
          <w:tcPr>
            <w:tcW w:w="1562" w:type="dxa"/>
            <w:vAlign w:val="center"/>
          </w:tcPr>
          <w:p w:rsidR="007206B8" w:rsidRPr="00C74280" w:rsidRDefault="007206B8" w:rsidP="001B71AB">
            <w:pPr>
              <w:jc w:val="center"/>
              <w:rPr>
                <w:sz w:val="18"/>
                <w:szCs w:val="20"/>
              </w:rPr>
            </w:pPr>
            <w:r w:rsidRPr="00C74280">
              <w:rPr>
                <w:sz w:val="18"/>
                <w:szCs w:val="20"/>
              </w:rPr>
              <w:t>2204606.54</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w:t>
            </w:r>
          </w:p>
        </w:tc>
        <w:tc>
          <w:tcPr>
            <w:tcW w:w="1405" w:type="dxa"/>
            <w:vAlign w:val="center"/>
          </w:tcPr>
          <w:p w:rsidR="007206B8" w:rsidRPr="00C74280" w:rsidRDefault="007206B8" w:rsidP="001B71AB">
            <w:pPr>
              <w:jc w:val="center"/>
              <w:rPr>
                <w:sz w:val="18"/>
                <w:szCs w:val="20"/>
              </w:rPr>
            </w:pPr>
            <w:r w:rsidRPr="00C74280">
              <w:rPr>
                <w:sz w:val="18"/>
                <w:szCs w:val="20"/>
              </w:rPr>
              <w:t>376494.07</w:t>
            </w:r>
          </w:p>
        </w:tc>
        <w:tc>
          <w:tcPr>
            <w:tcW w:w="1562" w:type="dxa"/>
            <w:vAlign w:val="center"/>
          </w:tcPr>
          <w:p w:rsidR="007206B8" w:rsidRPr="00C74280" w:rsidRDefault="007206B8" w:rsidP="001B71AB">
            <w:pPr>
              <w:jc w:val="center"/>
              <w:rPr>
                <w:sz w:val="18"/>
                <w:szCs w:val="20"/>
              </w:rPr>
            </w:pPr>
            <w:r w:rsidRPr="00C74280">
              <w:rPr>
                <w:sz w:val="18"/>
                <w:szCs w:val="20"/>
              </w:rPr>
              <w:t>2204633.42</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lastRenderedPageBreak/>
              <w:t>47</w:t>
            </w:r>
          </w:p>
        </w:tc>
        <w:tc>
          <w:tcPr>
            <w:tcW w:w="1405" w:type="dxa"/>
            <w:vAlign w:val="center"/>
          </w:tcPr>
          <w:p w:rsidR="007206B8" w:rsidRPr="00C74280" w:rsidRDefault="007206B8" w:rsidP="001B71AB">
            <w:pPr>
              <w:jc w:val="center"/>
              <w:rPr>
                <w:sz w:val="18"/>
                <w:szCs w:val="20"/>
              </w:rPr>
            </w:pPr>
            <w:r w:rsidRPr="00C74280">
              <w:rPr>
                <w:sz w:val="18"/>
                <w:szCs w:val="20"/>
              </w:rPr>
              <w:t>376520.28</w:t>
            </w:r>
          </w:p>
        </w:tc>
        <w:tc>
          <w:tcPr>
            <w:tcW w:w="1562" w:type="dxa"/>
            <w:vAlign w:val="center"/>
          </w:tcPr>
          <w:p w:rsidR="007206B8" w:rsidRPr="00C74280" w:rsidRDefault="007206B8" w:rsidP="001B71AB">
            <w:pPr>
              <w:jc w:val="center"/>
              <w:rPr>
                <w:sz w:val="18"/>
                <w:szCs w:val="20"/>
              </w:rPr>
            </w:pPr>
            <w:r w:rsidRPr="00C74280">
              <w:rPr>
                <w:sz w:val="18"/>
                <w:szCs w:val="20"/>
              </w:rPr>
              <w:t>2204660.23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48</w:t>
            </w:r>
          </w:p>
        </w:tc>
        <w:tc>
          <w:tcPr>
            <w:tcW w:w="1405" w:type="dxa"/>
            <w:vAlign w:val="center"/>
          </w:tcPr>
          <w:p w:rsidR="007206B8" w:rsidRPr="00C74280" w:rsidRDefault="007206B8" w:rsidP="001B71AB">
            <w:pPr>
              <w:jc w:val="center"/>
              <w:rPr>
                <w:sz w:val="18"/>
                <w:szCs w:val="20"/>
              </w:rPr>
            </w:pPr>
            <w:r w:rsidRPr="00C74280">
              <w:rPr>
                <w:sz w:val="18"/>
                <w:szCs w:val="20"/>
              </w:rPr>
              <w:t>376549.78</w:t>
            </w:r>
          </w:p>
        </w:tc>
        <w:tc>
          <w:tcPr>
            <w:tcW w:w="1562" w:type="dxa"/>
            <w:vAlign w:val="center"/>
          </w:tcPr>
          <w:p w:rsidR="007206B8" w:rsidRPr="00C74280" w:rsidRDefault="007206B8" w:rsidP="001B71AB">
            <w:pPr>
              <w:jc w:val="center"/>
              <w:rPr>
                <w:sz w:val="18"/>
                <w:szCs w:val="20"/>
              </w:rPr>
            </w:pPr>
            <w:r w:rsidRPr="00C74280">
              <w:rPr>
                <w:sz w:val="18"/>
                <w:szCs w:val="20"/>
              </w:rPr>
              <w:t>2204690.40</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w:t>
            </w:r>
          </w:p>
        </w:tc>
        <w:tc>
          <w:tcPr>
            <w:tcW w:w="1405" w:type="dxa"/>
            <w:vAlign w:val="center"/>
          </w:tcPr>
          <w:p w:rsidR="007206B8" w:rsidRPr="00C74280" w:rsidRDefault="007206B8" w:rsidP="001B71AB">
            <w:pPr>
              <w:jc w:val="center"/>
              <w:rPr>
                <w:sz w:val="18"/>
                <w:szCs w:val="20"/>
              </w:rPr>
            </w:pPr>
            <w:r w:rsidRPr="00C74280">
              <w:rPr>
                <w:sz w:val="18"/>
                <w:szCs w:val="20"/>
              </w:rPr>
              <w:t>376579.56</w:t>
            </w:r>
          </w:p>
        </w:tc>
        <w:tc>
          <w:tcPr>
            <w:tcW w:w="1562" w:type="dxa"/>
            <w:vAlign w:val="center"/>
          </w:tcPr>
          <w:p w:rsidR="007206B8" w:rsidRPr="00C74280" w:rsidRDefault="007206B8" w:rsidP="001B71AB">
            <w:pPr>
              <w:jc w:val="center"/>
              <w:rPr>
                <w:sz w:val="18"/>
                <w:szCs w:val="20"/>
              </w:rPr>
            </w:pPr>
            <w:r w:rsidRPr="00C74280">
              <w:rPr>
                <w:sz w:val="18"/>
                <w:szCs w:val="20"/>
              </w:rPr>
              <w:t>2204720.87</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w:t>
            </w:r>
          </w:p>
        </w:tc>
        <w:tc>
          <w:tcPr>
            <w:tcW w:w="1405" w:type="dxa"/>
            <w:vAlign w:val="center"/>
          </w:tcPr>
          <w:p w:rsidR="007206B8" w:rsidRPr="00C74280" w:rsidRDefault="007206B8" w:rsidP="001B71AB">
            <w:pPr>
              <w:jc w:val="center"/>
              <w:rPr>
                <w:sz w:val="18"/>
                <w:szCs w:val="20"/>
              </w:rPr>
            </w:pPr>
            <w:r w:rsidRPr="00C74280">
              <w:rPr>
                <w:sz w:val="18"/>
                <w:szCs w:val="20"/>
              </w:rPr>
              <w:t>376610.07</w:t>
            </w:r>
          </w:p>
        </w:tc>
        <w:tc>
          <w:tcPr>
            <w:tcW w:w="1562" w:type="dxa"/>
            <w:vAlign w:val="center"/>
          </w:tcPr>
          <w:p w:rsidR="007206B8" w:rsidRPr="00C74280" w:rsidRDefault="007206B8" w:rsidP="001B71AB">
            <w:pPr>
              <w:jc w:val="center"/>
              <w:rPr>
                <w:sz w:val="18"/>
                <w:szCs w:val="20"/>
              </w:rPr>
            </w:pPr>
            <w:r w:rsidRPr="00C74280">
              <w:rPr>
                <w:sz w:val="18"/>
                <w:szCs w:val="20"/>
              </w:rPr>
              <w:t>2204752.08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51</w:t>
            </w:r>
          </w:p>
        </w:tc>
        <w:tc>
          <w:tcPr>
            <w:tcW w:w="1405" w:type="dxa"/>
            <w:vAlign w:val="center"/>
          </w:tcPr>
          <w:p w:rsidR="007206B8" w:rsidRPr="00C74280" w:rsidRDefault="007206B8" w:rsidP="001B71AB">
            <w:pPr>
              <w:jc w:val="center"/>
              <w:rPr>
                <w:sz w:val="18"/>
                <w:szCs w:val="20"/>
              </w:rPr>
            </w:pPr>
            <w:r w:rsidRPr="00C74280">
              <w:rPr>
                <w:sz w:val="18"/>
                <w:szCs w:val="20"/>
              </w:rPr>
              <w:t>376640.81</w:t>
            </w:r>
          </w:p>
        </w:tc>
        <w:tc>
          <w:tcPr>
            <w:tcW w:w="1562" w:type="dxa"/>
            <w:vAlign w:val="center"/>
          </w:tcPr>
          <w:p w:rsidR="007206B8" w:rsidRPr="00C74280" w:rsidRDefault="007206B8" w:rsidP="001B71AB">
            <w:pPr>
              <w:jc w:val="center"/>
              <w:rPr>
                <w:sz w:val="18"/>
                <w:szCs w:val="20"/>
              </w:rPr>
            </w:pPr>
            <w:r w:rsidRPr="00C74280">
              <w:rPr>
                <w:sz w:val="18"/>
                <w:szCs w:val="20"/>
              </w:rPr>
              <w:t>2204732.19</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52</w:t>
            </w:r>
          </w:p>
        </w:tc>
        <w:tc>
          <w:tcPr>
            <w:tcW w:w="1405" w:type="dxa"/>
            <w:vAlign w:val="center"/>
          </w:tcPr>
          <w:p w:rsidR="007206B8" w:rsidRPr="00C74280" w:rsidRDefault="007206B8" w:rsidP="001B71AB">
            <w:pPr>
              <w:jc w:val="center"/>
              <w:rPr>
                <w:sz w:val="18"/>
                <w:szCs w:val="20"/>
              </w:rPr>
            </w:pPr>
            <w:r w:rsidRPr="00C74280">
              <w:rPr>
                <w:sz w:val="18"/>
                <w:szCs w:val="20"/>
              </w:rPr>
              <w:t>376672.23</w:t>
            </w:r>
          </w:p>
        </w:tc>
        <w:tc>
          <w:tcPr>
            <w:tcW w:w="1562" w:type="dxa"/>
            <w:vAlign w:val="center"/>
          </w:tcPr>
          <w:p w:rsidR="007206B8" w:rsidRPr="00C74280" w:rsidRDefault="007206B8" w:rsidP="001B71AB">
            <w:pPr>
              <w:jc w:val="center"/>
              <w:rPr>
                <w:sz w:val="18"/>
                <w:szCs w:val="20"/>
              </w:rPr>
            </w:pPr>
            <w:r w:rsidRPr="00C74280">
              <w:rPr>
                <w:sz w:val="18"/>
                <w:szCs w:val="20"/>
              </w:rPr>
              <w:t>2204712.25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53</w:t>
            </w:r>
          </w:p>
        </w:tc>
        <w:tc>
          <w:tcPr>
            <w:tcW w:w="1405" w:type="dxa"/>
            <w:vAlign w:val="center"/>
          </w:tcPr>
          <w:p w:rsidR="007206B8" w:rsidRPr="00C74280" w:rsidRDefault="007206B8" w:rsidP="001B71AB">
            <w:pPr>
              <w:jc w:val="center"/>
              <w:rPr>
                <w:sz w:val="18"/>
                <w:szCs w:val="20"/>
              </w:rPr>
            </w:pPr>
            <w:r w:rsidRPr="00C74280">
              <w:rPr>
                <w:sz w:val="18"/>
                <w:szCs w:val="20"/>
              </w:rPr>
              <w:t>376732.17</w:t>
            </w:r>
          </w:p>
        </w:tc>
        <w:tc>
          <w:tcPr>
            <w:tcW w:w="1562" w:type="dxa"/>
            <w:vAlign w:val="center"/>
          </w:tcPr>
          <w:p w:rsidR="007206B8" w:rsidRPr="00C74280" w:rsidRDefault="007206B8" w:rsidP="001B71AB">
            <w:pPr>
              <w:jc w:val="center"/>
              <w:rPr>
                <w:sz w:val="18"/>
                <w:szCs w:val="20"/>
              </w:rPr>
            </w:pPr>
            <w:r w:rsidRPr="00C74280">
              <w:rPr>
                <w:sz w:val="18"/>
                <w:szCs w:val="20"/>
              </w:rPr>
              <w:t>2204689.97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376849.83</w:t>
            </w:r>
          </w:p>
        </w:tc>
        <w:tc>
          <w:tcPr>
            <w:tcW w:w="1562" w:type="dxa"/>
            <w:vAlign w:val="center"/>
          </w:tcPr>
          <w:p w:rsidR="007206B8" w:rsidRPr="00C74280" w:rsidRDefault="007206B8" w:rsidP="001B71AB">
            <w:pPr>
              <w:jc w:val="center"/>
              <w:rPr>
                <w:sz w:val="18"/>
                <w:szCs w:val="20"/>
              </w:rPr>
            </w:pPr>
            <w:r w:rsidRPr="00C74280">
              <w:rPr>
                <w:sz w:val="18"/>
                <w:szCs w:val="20"/>
              </w:rPr>
              <w:t>2204665.87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419" w:type="dxa"/>
            <w:vAlign w:val="center"/>
          </w:tcPr>
          <w:p w:rsidR="007206B8" w:rsidRPr="00C74280" w:rsidRDefault="007206B8" w:rsidP="001B71AB">
            <w:pPr>
              <w:jc w:val="center"/>
              <w:rPr>
                <w:sz w:val="18"/>
                <w:szCs w:val="20"/>
                <w:lang w:val="en-US"/>
              </w:rPr>
            </w:pPr>
            <w:r w:rsidRPr="00C74280">
              <w:rPr>
                <w:sz w:val="18"/>
                <w:szCs w:val="20"/>
              </w:rPr>
              <w:t>–</w:t>
            </w:r>
          </w:p>
        </w:tc>
        <w:tc>
          <w:tcPr>
            <w:tcW w:w="1700"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54</w:t>
            </w:r>
          </w:p>
        </w:tc>
        <w:tc>
          <w:tcPr>
            <w:tcW w:w="1405" w:type="dxa"/>
            <w:vAlign w:val="center"/>
          </w:tcPr>
          <w:p w:rsidR="007206B8" w:rsidRPr="00C74280" w:rsidRDefault="007206B8" w:rsidP="001B71AB">
            <w:pPr>
              <w:jc w:val="center"/>
              <w:rPr>
                <w:sz w:val="18"/>
                <w:szCs w:val="20"/>
              </w:rPr>
            </w:pPr>
            <w:r w:rsidRPr="00C74280">
              <w:rPr>
                <w:sz w:val="18"/>
                <w:szCs w:val="20"/>
              </w:rPr>
              <w:t>376798.67</w:t>
            </w:r>
          </w:p>
        </w:tc>
        <w:tc>
          <w:tcPr>
            <w:tcW w:w="1562" w:type="dxa"/>
            <w:vAlign w:val="center"/>
          </w:tcPr>
          <w:p w:rsidR="007206B8" w:rsidRPr="00C74280" w:rsidRDefault="007206B8" w:rsidP="001B71AB">
            <w:pPr>
              <w:jc w:val="center"/>
              <w:rPr>
                <w:sz w:val="18"/>
                <w:szCs w:val="20"/>
              </w:rPr>
            </w:pPr>
            <w:r w:rsidRPr="00C74280">
              <w:rPr>
                <w:sz w:val="18"/>
                <w:szCs w:val="20"/>
              </w:rPr>
              <w:t>2205061.35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55</w:t>
            </w:r>
          </w:p>
        </w:tc>
        <w:tc>
          <w:tcPr>
            <w:tcW w:w="1405" w:type="dxa"/>
            <w:vAlign w:val="center"/>
          </w:tcPr>
          <w:p w:rsidR="007206B8" w:rsidRPr="00C74280" w:rsidRDefault="007206B8" w:rsidP="001B71AB">
            <w:pPr>
              <w:jc w:val="center"/>
              <w:rPr>
                <w:sz w:val="18"/>
                <w:szCs w:val="20"/>
              </w:rPr>
            </w:pPr>
            <w:r w:rsidRPr="00C74280">
              <w:rPr>
                <w:sz w:val="18"/>
                <w:szCs w:val="20"/>
              </w:rPr>
              <w:t>376811.34</w:t>
            </w:r>
          </w:p>
        </w:tc>
        <w:tc>
          <w:tcPr>
            <w:tcW w:w="1562" w:type="dxa"/>
            <w:vAlign w:val="center"/>
          </w:tcPr>
          <w:p w:rsidR="007206B8" w:rsidRPr="00C74280" w:rsidRDefault="007206B8" w:rsidP="001B71AB">
            <w:pPr>
              <w:jc w:val="center"/>
              <w:rPr>
                <w:sz w:val="18"/>
                <w:szCs w:val="20"/>
              </w:rPr>
            </w:pPr>
            <w:r w:rsidRPr="00C74280">
              <w:rPr>
                <w:sz w:val="18"/>
                <w:szCs w:val="20"/>
              </w:rPr>
              <w:t>2205083.53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56</w:t>
            </w:r>
          </w:p>
        </w:tc>
        <w:tc>
          <w:tcPr>
            <w:tcW w:w="1405" w:type="dxa"/>
            <w:vAlign w:val="center"/>
          </w:tcPr>
          <w:p w:rsidR="007206B8" w:rsidRPr="00C74280" w:rsidRDefault="007206B8" w:rsidP="001B71AB">
            <w:pPr>
              <w:jc w:val="center"/>
              <w:rPr>
                <w:sz w:val="18"/>
                <w:szCs w:val="20"/>
              </w:rPr>
            </w:pPr>
            <w:r w:rsidRPr="00C74280">
              <w:rPr>
                <w:sz w:val="18"/>
                <w:szCs w:val="20"/>
              </w:rPr>
              <w:t>376600.10</w:t>
            </w:r>
          </w:p>
        </w:tc>
        <w:tc>
          <w:tcPr>
            <w:tcW w:w="1562" w:type="dxa"/>
            <w:vAlign w:val="center"/>
          </w:tcPr>
          <w:p w:rsidR="007206B8" w:rsidRPr="00C74280" w:rsidRDefault="007206B8" w:rsidP="001B71AB">
            <w:pPr>
              <w:jc w:val="center"/>
              <w:rPr>
                <w:sz w:val="18"/>
                <w:szCs w:val="20"/>
              </w:rPr>
            </w:pPr>
            <w:r w:rsidRPr="00C74280">
              <w:rPr>
                <w:sz w:val="18"/>
                <w:szCs w:val="20"/>
              </w:rPr>
              <w:t>2205251.46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57</w:t>
            </w:r>
          </w:p>
        </w:tc>
        <w:tc>
          <w:tcPr>
            <w:tcW w:w="1405" w:type="dxa"/>
            <w:vAlign w:val="center"/>
          </w:tcPr>
          <w:p w:rsidR="007206B8" w:rsidRPr="00C74280" w:rsidRDefault="007206B8" w:rsidP="001B71AB">
            <w:pPr>
              <w:jc w:val="center"/>
              <w:rPr>
                <w:sz w:val="18"/>
                <w:szCs w:val="20"/>
              </w:rPr>
            </w:pPr>
            <w:r w:rsidRPr="00C74280">
              <w:rPr>
                <w:sz w:val="18"/>
                <w:szCs w:val="20"/>
              </w:rPr>
              <w:t>376647.98</w:t>
            </w:r>
          </w:p>
        </w:tc>
        <w:tc>
          <w:tcPr>
            <w:tcW w:w="1562" w:type="dxa"/>
            <w:vAlign w:val="center"/>
          </w:tcPr>
          <w:p w:rsidR="007206B8" w:rsidRPr="00C74280" w:rsidRDefault="007206B8" w:rsidP="001B71AB">
            <w:pPr>
              <w:jc w:val="center"/>
              <w:rPr>
                <w:sz w:val="18"/>
                <w:szCs w:val="20"/>
              </w:rPr>
            </w:pPr>
            <w:r w:rsidRPr="00C74280">
              <w:rPr>
                <w:sz w:val="18"/>
                <w:szCs w:val="20"/>
              </w:rPr>
              <w:t>2205393.23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58</w:t>
            </w:r>
          </w:p>
        </w:tc>
        <w:tc>
          <w:tcPr>
            <w:tcW w:w="1405" w:type="dxa"/>
            <w:vAlign w:val="center"/>
          </w:tcPr>
          <w:p w:rsidR="007206B8" w:rsidRPr="00C74280" w:rsidRDefault="007206B8" w:rsidP="001B71AB">
            <w:pPr>
              <w:jc w:val="center"/>
              <w:rPr>
                <w:sz w:val="18"/>
                <w:szCs w:val="20"/>
              </w:rPr>
            </w:pPr>
            <w:r w:rsidRPr="00C74280">
              <w:rPr>
                <w:sz w:val="18"/>
                <w:szCs w:val="20"/>
              </w:rPr>
              <w:t>376648.38</w:t>
            </w:r>
          </w:p>
        </w:tc>
        <w:tc>
          <w:tcPr>
            <w:tcW w:w="1562" w:type="dxa"/>
            <w:vAlign w:val="center"/>
          </w:tcPr>
          <w:p w:rsidR="007206B8" w:rsidRPr="00C74280" w:rsidRDefault="007206B8" w:rsidP="001B71AB">
            <w:pPr>
              <w:jc w:val="center"/>
              <w:rPr>
                <w:sz w:val="18"/>
                <w:szCs w:val="20"/>
              </w:rPr>
            </w:pPr>
            <w:r w:rsidRPr="00C74280">
              <w:rPr>
                <w:sz w:val="18"/>
                <w:szCs w:val="20"/>
              </w:rPr>
              <w:t>2205404.53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59</w:t>
            </w:r>
          </w:p>
        </w:tc>
        <w:tc>
          <w:tcPr>
            <w:tcW w:w="1405" w:type="dxa"/>
            <w:vAlign w:val="center"/>
          </w:tcPr>
          <w:p w:rsidR="007206B8" w:rsidRPr="00C74280" w:rsidRDefault="007206B8" w:rsidP="001B71AB">
            <w:pPr>
              <w:jc w:val="center"/>
              <w:rPr>
                <w:sz w:val="18"/>
                <w:szCs w:val="20"/>
              </w:rPr>
            </w:pPr>
            <w:r w:rsidRPr="00C74280">
              <w:rPr>
                <w:sz w:val="18"/>
                <w:szCs w:val="20"/>
              </w:rPr>
              <w:t>376651.63</w:t>
            </w:r>
          </w:p>
        </w:tc>
        <w:tc>
          <w:tcPr>
            <w:tcW w:w="1562" w:type="dxa"/>
            <w:vAlign w:val="center"/>
          </w:tcPr>
          <w:p w:rsidR="007206B8" w:rsidRPr="00C74280" w:rsidRDefault="007206B8" w:rsidP="001B71AB">
            <w:pPr>
              <w:jc w:val="center"/>
              <w:rPr>
                <w:sz w:val="18"/>
                <w:szCs w:val="20"/>
              </w:rPr>
            </w:pPr>
            <w:r w:rsidRPr="00C74280">
              <w:rPr>
                <w:sz w:val="18"/>
                <w:szCs w:val="20"/>
              </w:rPr>
              <w:t>2205404.04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60</w:t>
            </w:r>
          </w:p>
        </w:tc>
        <w:tc>
          <w:tcPr>
            <w:tcW w:w="1405" w:type="dxa"/>
            <w:vAlign w:val="center"/>
          </w:tcPr>
          <w:p w:rsidR="007206B8" w:rsidRPr="00C74280" w:rsidRDefault="007206B8" w:rsidP="001B71AB">
            <w:pPr>
              <w:jc w:val="center"/>
              <w:rPr>
                <w:sz w:val="18"/>
                <w:szCs w:val="20"/>
              </w:rPr>
            </w:pPr>
            <w:r w:rsidRPr="00C74280">
              <w:rPr>
                <w:sz w:val="18"/>
                <w:szCs w:val="20"/>
              </w:rPr>
              <w:t>376655.03</w:t>
            </w:r>
          </w:p>
        </w:tc>
        <w:tc>
          <w:tcPr>
            <w:tcW w:w="1562" w:type="dxa"/>
            <w:vAlign w:val="center"/>
          </w:tcPr>
          <w:p w:rsidR="007206B8" w:rsidRPr="00C74280" w:rsidRDefault="007206B8" w:rsidP="001B71AB">
            <w:pPr>
              <w:jc w:val="center"/>
              <w:rPr>
                <w:sz w:val="18"/>
                <w:szCs w:val="20"/>
              </w:rPr>
            </w:pPr>
            <w:r w:rsidRPr="00C74280">
              <w:rPr>
                <w:sz w:val="18"/>
                <w:szCs w:val="20"/>
              </w:rPr>
              <w:t>2205414.11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61</w:t>
            </w:r>
          </w:p>
        </w:tc>
        <w:tc>
          <w:tcPr>
            <w:tcW w:w="1405" w:type="dxa"/>
            <w:vAlign w:val="center"/>
          </w:tcPr>
          <w:p w:rsidR="007206B8" w:rsidRPr="00C74280" w:rsidRDefault="007206B8" w:rsidP="001B71AB">
            <w:pPr>
              <w:jc w:val="center"/>
              <w:rPr>
                <w:sz w:val="18"/>
                <w:szCs w:val="20"/>
              </w:rPr>
            </w:pPr>
            <w:r w:rsidRPr="00C74280">
              <w:rPr>
                <w:sz w:val="18"/>
                <w:szCs w:val="20"/>
              </w:rPr>
              <w:t>376643.41</w:t>
            </w:r>
          </w:p>
        </w:tc>
        <w:tc>
          <w:tcPr>
            <w:tcW w:w="1562" w:type="dxa"/>
            <w:vAlign w:val="center"/>
          </w:tcPr>
          <w:p w:rsidR="007206B8" w:rsidRPr="00C74280" w:rsidRDefault="007206B8" w:rsidP="001B71AB">
            <w:pPr>
              <w:jc w:val="center"/>
              <w:rPr>
                <w:sz w:val="18"/>
                <w:szCs w:val="20"/>
              </w:rPr>
            </w:pPr>
            <w:r w:rsidRPr="00C74280">
              <w:rPr>
                <w:sz w:val="18"/>
                <w:szCs w:val="20"/>
              </w:rPr>
              <w:t>2205446.86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62</w:t>
            </w:r>
          </w:p>
        </w:tc>
        <w:tc>
          <w:tcPr>
            <w:tcW w:w="1405" w:type="dxa"/>
            <w:vAlign w:val="center"/>
          </w:tcPr>
          <w:p w:rsidR="007206B8" w:rsidRPr="00C74280" w:rsidRDefault="007206B8" w:rsidP="001B71AB">
            <w:pPr>
              <w:jc w:val="center"/>
              <w:rPr>
                <w:sz w:val="18"/>
                <w:szCs w:val="20"/>
              </w:rPr>
            </w:pPr>
            <w:r w:rsidRPr="00C74280">
              <w:rPr>
                <w:sz w:val="18"/>
                <w:szCs w:val="20"/>
              </w:rPr>
              <w:t>376628.62</w:t>
            </w:r>
          </w:p>
        </w:tc>
        <w:tc>
          <w:tcPr>
            <w:tcW w:w="1562" w:type="dxa"/>
            <w:vAlign w:val="center"/>
          </w:tcPr>
          <w:p w:rsidR="007206B8" w:rsidRPr="00C74280" w:rsidRDefault="007206B8" w:rsidP="001B71AB">
            <w:pPr>
              <w:jc w:val="center"/>
              <w:rPr>
                <w:sz w:val="18"/>
                <w:szCs w:val="20"/>
              </w:rPr>
            </w:pPr>
            <w:r w:rsidRPr="00C74280">
              <w:rPr>
                <w:sz w:val="18"/>
                <w:szCs w:val="20"/>
              </w:rPr>
              <w:t>2205446.86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63</w:t>
            </w:r>
          </w:p>
        </w:tc>
        <w:tc>
          <w:tcPr>
            <w:tcW w:w="1405" w:type="dxa"/>
            <w:vAlign w:val="center"/>
          </w:tcPr>
          <w:p w:rsidR="007206B8" w:rsidRPr="00C74280" w:rsidRDefault="007206B8" w:rsidP="001B71AB">
            <w:pPr>
              <w:jc w:val="center"/>
              <w:rPr>
                <w:sz w:val="18"/>
                <w:szCs w:val="20"/>
              </w:rPr>
            </w:pPr>
            <w:r w:rsidRPr="00C74280">
              <w:rPr>
                <w:sz w:val="18"/>
                <w:szCs w:val="20"/>
              </w:rPr>
              <w:t>376559.97</w:t>
            </w:r>
          </w:p>
        </w:tc>
        <w:tc>
          <w:tcPr>
            <w:tcW w:w="1562" w:type="dxa"/>
            <w:vAlign w:val="center"/>
          </w:tcPr>
          <w:p w:rsidR="007206B8" w:rsidRPr="00C74280" w:rsidRDefault="007206B8" w:rsidP="001B71AB">
            <w:pPr>
              <w:jc w:val="center"/>
              <w:rPr>
                <w:sz w:val="18"/>
                <w:szCs w:val="20"/>
              </w:rPr>
            </w:pPr>
            <w:r w:rsidRPr="00C74280">
              <w:rPr>
                <w:sz w:val="18"/>
                <w:szCs w:val="20"/>
              </w:rPr>
              <w:t>2205252.52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64</w:t>
            </w:r>
          </w:p>
        </w:tc>
        <w:tc>
          <w:tcPr>
            <w:tcW w:w="1405" w:type="dxa"/>
            <w:vAlign w:val="center"/>
          </w:tcPr>
          <w:p w:rsidR="007206B8" w:rsidRPr="00C74280" w:rsidRDefault="007206B8" w:rsidP="001B71AB">
            <w:pPr>
              <w:jc w:val="center"/>
              <w:rPr>
                <w:sz w:val="18"/>
                <w:szCs w:val="20"/>
              </w:rPr>
            </w:pPr>
            <w:r w:rsidRPr="00C74280">
              <w:rPr>
                <w:sz w:val="18"/>
                <w:szCs w:val="20"/>
              </w:rPr>
              <w:t>376781.77</w:t>
            </w:r>
          </w:p>
        </w:tc>
        <w:tc>
          <w:tcPr>
            <w:tcW w:w="1562" w:type="dxa"/>
            <w:vAlign w:val="center"/>
          </w:tcPr>
          <w:p w:rsidR="007206B8" w:rsidRPr="00C74280" w:rsidRDefault="007206B8" w:rsidP="001B71AB">
            <w:pPr>
              <w:jc w:val="center"/>
              <w:rPr>
                <w:sz w:val="18"/>
                <w:szCs w:val="20"/>
              </w:rPr>
            </w:pPr>
            <w:r w:rsidRPr="00C74280">
              <w:rPr>
                <w:sz w:val="18"/>
                <w:szCs w:val="20"/>
              </w:rPr>
              <w:t>2205061.35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54</w:t>
            </w:r>
          </w:p>
        </w:tc>
        <w:tc>
          <w:tcPr>
            <w:tcW w:w="1405" w:type="dxa"/>
            <w:vAlign w:val="center"/>
          </w:tcPr>
          <w:p w:rsidR="007206B8" w:rsidRPr="00C74280" w:rsidRDefault="007206B8" w:rsidP="001B71AB">
            <w:pPr>
              <w:jc w:val="center"/>
              <w:rPr>
                <w:sz w:val="18"/>
                <w:szCs w:val="20"/>
              </w:rPr>
            </w:pPr>
            <w:r w:rsidRPr="00C74280">
              <w:rPr>
                <w:sz w:val="18"/>
                <w:szCs w:val="20"/>
              </w:rPr>
              <w:t>376798.67</w:t>
            </w:r>
          </w:p>
        </w:tc>
        <w:tc>
          <w:tcPr>
            <w:tcW w:w="1562" w:type="dxa"/>
            <w:vAlign w:val="center"/>
          </w:tcPr>
          <w:p w:rsidR="007206B8" w:rsidRPr="00C74280" w:rsidRDefault="007206B8" w:rsidP="001B71AB">
            <w:pPr>
              <w:jc w:val="center"/>
              <w:rPr>
                <w:sz w:val="18"/>
                <w:szCs w:val="20"/>
              </w:rPr>
            </w:pPr>
            <w:r w:rsidRPr="00C74280">
              <w:rPr>
                <w:sz w:val="18"/>
                <w:szCs w:val="20"/>
              </w:rPr>
              <w:t>2205061.35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419" w:type="dxa"/>
            <w:vAlign w:val="center"/>
          </w:tcPr>
          <w:p w:rsidR="007206B8" w:rsidRPr="00C74280" w:rsidRDefault="007206B8" w:rsidP="001B71AB">
            <w:pPr>
              <w:jc w:val="center"/>
              <w:rPr>
                <w:sz w:val="18"/>
                <w:szCs w:val="20"/>
                <w:lang w:val="en-US"/>
              </w:rPr>
            </w:pPr>
            <w:r w:rsidRPr="00C74280">
              <w:rPr>
                <w:sz w:val="18"/>
                <w:szCs w:val="20"/>
              </w:rPr>
              <w:t>–</w:t>
            </w:r>
          </w:p>
        </w:tc>
        <w:tc>
          <w:tcPr>
            <w:tcW w:w="1700"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65</w:t>
            </w:r>
          </w:p>
        </w:tc>
        <w:tc>
          <w:tcPr>
            <w:tcW w:w="1405" w:type="dxa"/>
            <w:vAlign w:val="center"/>
          </w:tcPr>
          <w:p w:rsidR="007206B8" w:rsidRPr="00C74280" w:rsidRDefault="007206B8" w:rsidP="001B71AB">
            <w:pPr>
              <w:jc w:val="center"/>
              <w:rPr>
                <w:sz w:val="18"/>
                <w:szCs w:val="20"/>
              </w:rPr>
            </w:pPr>
            <w:r w:rsidRPr="00C74280">
              <w:rPr>
                <w:sz w:val="18"/>
                <w:szCs w:val="20"/>
              </w:rPr>
              <w:t>376458.38</w:t>
            </w:r>
          </w:p>
        </w:tc>
        <w:tc>
          <w:tcPr>
            <w:tcW w:w="1562" w:type="dxa"/>
            <w:vAlign w:val="center"/>
          </w:tcPr>
          <w:p w:rsidR="007206B8" w:rsidRPr="00C74280" w:rsidRDefault="007206B8" w:rsidP="001B71AB">
            <w:pPr>
              <w:jc w:val="center"/>
              <w:rPr>
                <w:sz w:val="18"/>
                <w:szCs w:val="20"/>
              </w:rPr>
            </w:pPr>
            <w:r w:rsidRPr="00C74280">
              <w:rPr>
                <w:sz w:val="18"/>
                <w:szCs w:val="20"/>
              </w:rPr>
              <w:t>2205643.64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66</w:t>
            </w:r>
          </w:p>
        </w:tc>
        <w:tc>
          <w:tcPr>
            <w:tcW w:w="1405" w:type="dxa"/>
            <w:vAlign w:val="center"/>
          </w:tcPr>
          <w:p w:rsidR="007206B8" w:rsidRPr="00C74280" w:rsidRDefault="007206B8" w:rsidP="001B71AB">
            <w:pPr>
              <w:jc w:val="center"/>
              <w:rPr>
                <w:sz w:val="18"/>
                <w:szCs w:val="20"/>
              </w:rPr>
            </w:pPr>
            <w:r w:rsidRPr="00C74280">
              <w:rPr>
                <w:sz w:val="18"/>
                <w:szCs w:val="20"/>
              </w:rPr>
              <w:t>376461.78</w:t>
            </w:r>
          </w:p>
        </w:tc>
        <w:tc>
          <w:tcPr>
            <w:tcW w:w="1562" w:type="dxa"/>
            <w:vAlign w:val="center"/>
          </w:tcPr>
          <w:p w:rsidR="007206B8" w:rsidRPr="00C74280" w:rsidRDefault="007206B8" w:rsidP="001B71AB">
            <w:pPr>
              <w:jc w:val="center"/>
              <w:rPr>
                <w:sz w:val="18"/>
                <w:szCs w:val="20"/>
              </w:rPr>
            </w:pPr>
            <w:r w:rsidRPr="00C74280">
              <w:rPr>
                <w:sz w:val="18"/>
                <w:szCs w:val="20"/>
              </w:rPr>
              <w:t>2205647.66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67</w:t>
            </w:r>
          </w:p>
        </w:tc>
        <w:tc>
          <w:tcPr>
            <w:tcW w:w="1405" w:type="dxa"/>
            <w:vAlign w:val="center"/>
          </w:tcPr>
          <w:p w:rsidR="007206B8" w:rsidRPr="00C74280" w:rsidRDefault="007206B8" w:rsidP="001B71AB">
            <w:pPr>
              <w:jc w:val="center"/>
              <w:rPr>
                <w:sz w:val="18"/>
                <w:szCs w:val="20"/>
              </w:rPr>
            </w:pPr>
            <w:r w:rsidRPr="00C74280">
              <w:rPr>
                <w:sz w:val="18"/>
                <w:szCs w:val="20"/>
              </w:rPr>
              <w:t>376417.52</w:t>
            </w:r>
          </w:p>
        </w:tc>
        <w:tc>
          <w:tcPr>
            <w:tcW w:w="1562" w:type="dxa"/>
            <w:vAlign w:val="center"/>
          </w:tcPr>
          <w:p w:rsidR="007206B8" w:rsidRPr="00C74280" w:rsidRDefault="007206B8" w:rsidP="001B71AB">
            <w:pPr>
              <w:jc w:val="center"/>
              <w:rPr>
                <w:sz w:val="18"/>
                <w:szCs w:val="20"/>
              </w:rPr>
            </w:pPr>
            <w:r w:rsidRPr="00C74280">
              <w:rPr>
                <w:sz w:val="18"/>
                <w:szCs w:val="20"/>
              </w:rPr>
              <w:t>2205663.84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68</w:t>
            </w:r>
          </w:p>
        </w:tc>
        <w:tc>
          <w:tcPr>
            <w:tcW w:w="1405" w:type="dxa"/>
            <w:vAlign w:val="center"/>
          </w:tcPr>
          <w:p w:rsidR="007206B8" w:rsidRPr="00C74280" w:rsidRDefault="007206B8" w:rsidP="001B71AB">
            <w:pPr>
              <w:jc w:val="center"/>
              <w:rPr>
                <w:sz w:val="18"/>
                <w:szCs w:val="20"/>
              </w:rPr>
            </w:pPr>
            <w:r w:rsidRPr="00C74280">
              <w:rPr>
                <w:sz w:val="18"/>
                <w:szCs w:val="20"/>
              </w:rPr>
              <w:t>376416.64</w:t>
            </w:r>
          </w:p>
        </w:tc>
        <w:tc>
          <w:tcPr>
            <w:tcW w:w="1562" w:type="dxa"/>
            <w:vAlign w:val="center"/>
          </w:tcPr>
          <w:p w:rsidR="007206B8" w:rsidRPr="00C74280" w:rsidRDefault="007206B8" w:rsidP="001B71AB">
            <w:pPr>
              <w:jc w:val="center"/>
              <w:rPr>
                <w:sz w:val="18"/>
                <w:szCs w:val="20"/>
              </w:rPr>
            </w:pPr>
            <w:r w:rsidRPr="00C74280">
              <w:rPr>
                <w:sz w:val="18"/>
                <w:szCs w:val="20"/>
              </w:rPr>
              <w:t>2205658.73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69</w:t>
            </w:r>
          </w:p>
        </w:tc>
        <w:tc>
          <w:tcPr>
            <w:tcW w:w="1405" w:type="dxa"/>
            <w:vAlign w:val="center"/>
          </w:tcPr>
          <w:p w:rsidR="007206B8" w:rsidRPr="00C74280" w:rsidRDefault="007206B8" w:rsidP="001B71AB">
            <w:pPr>
              <w:jc w:val="center"/>
              <w:rPr>
                <w:sz w:val="18"/>
                <w:szCs w:val="20"/>
              </w:rPr>
            </w:pPr>
            <w:r w:rsidRPr="00C74280">
              <w:rPr>
                <w:sz w:val="18"/>
                <w:szCs w:val="20"/>
              </w:rPr>
              <w:t>376422.47</w:t>
            </w:r>
          </w:p>
        </w:tc>
        <w:tc>
          <w:tcPr>
            <w:tcW w:w="1562" w:type="dxa"/>
            <w:vAlign w:val="center"/>
          </w:tcPr>
          <w:p w:rsidR="007206B8" w:rsidRPr="00C74280" w:rsidRDefault="007206B8" w:rsidP="001B71AB">
            <w:pPr>
              <w:jc w:val="center"/>
              <w:rPr>
                <w:sz w:val="18"/>
                <w:szCs w:val="20"/>
              </w:rPr>
            </w:pPr>
            <w:r w:rsidRPr="00C74280">
              <w:rPr>
                <w:sz w:val="18"/>
                <w:szCs w:val="20"/>
              </w:rPr>
              <w:t>2205647.86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65</w:t>
            </w:r>
          </w:p>
        </w:tc>
        <w:tc>
          <w:tcPr>
            <w:tcW w:w="1405" w:type="dxa"/>
            <w:vAlign w:val="center"/>
          </w:tcPr>
          <w:p w:rsidR="007206B8" w:rsidRPr="00C74280" w:rsidRDefault="007206B8" w:rsidP="001B71AB">
            <w:pPr>
              <w:jc w:val="center"/>
              <w:rPr>
                <w:sz w:val="18"/>
                <w:szCs w:val="20"/>
              </w:rPr>
            </w:pPr>
            <w:r w:rsidRPr="00C74280">
              <w:rPr>
                <w:sz w:val="18"/>
                <w:szCs w:val="20"/>
              </w:rPr>
              <w:t>376458.38</w:t>
            </w:r>
          </w:p>
        </w:tc>
        <w:tc>
          <w:tcPr>
            <w:tcW w:w="1562" w:type="dxa"/>
            <w:vAlign w:val="center"/>
          </w:tcPr>
          <w:p w:rsidR="007206B8" w:rsidRPr="00C74280" w:rsidRDefault="007206B8" w:rsidP="001B71AB">
            <w:pPr>
              <w:jc w:val="center"/>
              <w:rPr>
                <w:sz w:val="18"/>
                <w:szCs w:val="20"/>
              </w:rPr>
            </w:pPr>
            <w:r w:rsidRPr="00C74280">
              <w:rPr>
                <w:sz w:val="18"/>
                <w:szCs w:val="20"/>
              </w:rPr>
              <w:t>2205643.64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419" w:type="dxa"/>
            <w:vAlign w:val="center"/>
          </w:tcPr>
          <w:p w:rsidR="007206B8" w:rsidRPr="00C74280" w:rsidRDefault="007206B8" w:rsidP="001B71AB">
            <w:pPr>
              <w:jc w:val="center"/>
              <w:rPr>
                <w:sz w:val="18"/>
                <w:szCs w:val="20"/>
                <w:lang w:val="en-US"/>
              </w:rPr>
            </w:pPr>
            <w:r w:rsidRPr="00C74280">
              <w:rPr>
                <w:sz w:val="18"/>
                <w:szCs w:val="20"/>
              </w:rPr>
              <w:t>–</w:t>
            </w:r>
          </w:p>
        </w:tc>
        <w:tc>
          <w:tcPr>
            <w:tcW w:w="1700"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70</w:t>
            </w:r>
          </w:p>
        </w:tc>
        <w:tc>
          <w:tcPr>
            <w:tcW w:w="1405" w:type="dxa"/>
            <w:vAlign w:val="center"/>
          </w:tcPr>
          <w:p w:rsidR="007206B8" w:rsidRPr="00C74280" w:rsidRDefault="007206B8" w:rsidP="001B71AB">
            <w:pPr>
              <w:jc w:val="center"/>
              <w:rPr>
                <w:sz w:val="18"/>
                <w:szCs w:val="20"/>
              </w:rPr>
            </w:pPr>
            <w:r w:rsidRPr="00C74280">
              <w:rPr>
                <w:sz w:val="18"/>
                <w:szCs w:val="20"/>
              </w:rPr>
              <w:t>376473.31</w:t>
            </w:r>
          </w:p>
        </w:tc>
        <w:tc>
          <w:tcPr>
            <w:tcW w:w="1562" w:type="dxa"/>
            <w:vAlign w:val="center"/>
          </w:tcPr>
          <w:p w:rsidR="007206B8" w:rsidRPr="00C74280" w:rsidRDefault="007206B8" w:rsidP="001B71AB">
            <w:pPr>
              <w:jc w:val="center"/>
              <w:rPr>
                <w:sz w:val="18"/>
                <w:szCs w:val="20"/>
              </w:rPr>
            </w:pPr>
            <w:r w:rsidRPr="00C74280">
              <w:rPr>
                <w:sz w:val="18"/>
                <w:szCs w:val="20"/>
              </w:rPr>
              <w:t>2205682.06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71</w:t>
            </w:r>
          </w:p>
        </w:tc>
        <w:tc>
          <w:tcPr>
            <w:tcW w:w="1405" w:type="dxa"/>
            <w:vAlign w:val="center"/>
          </w:tcPr>
          <w:p w:rsidR="007206B8" w:rsidRPr="00C74280" w:rsidRDefault="007206B8" w:rsidP="001B71AB">
            <w:pPr>
              <w:jc w:val="center"/>
              <w:rPr>
                <w:sz w:val="18"/>
                <w:szCs w:val="20"/>
              </w:rPr>
            </w:pPr>
            <w:r w:rsidRPr="00C74280">
              <w:rPr>
                <w:sz w:val="18"/>
                <w:szCs w:val="20"/>
              </w:rPr>
              <w:t>376473.16</w:t>
            </w:r>
          </w:p>
        </w:tc>
        <w:tc>
          <w:tcPr>
            <w:tcW w:w="1562" w:type="dxa"/>
            <w:vAlign w:val="center"/>
          </w:tcPr>
          <w:p w:rsidR="007206B8" w:rsidRPr="00C74280" w:rsidRDefault="007206B8" w:rsidP="001B71AB">
            <w:pPr>
              <w:jc w:val="center"/>
              <w:rPr>
                <w:sz w:val="18"/>
                <w:szCs w:val="20"/>
              </w:rPr>
            </w:pPr>
            <w:r w:rsidRPr="00C74280">
              <w:rPr>
                <w:sz w:val="18"/>
                <w:szCs w:val="20"/>
              </w:rPr>
              <w:t>2205689.05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72</w:t>
            </w:r>
          </w:p>
        </w:tc>
        <w:tc>
          <w:tcPr>
            <w:tcW w:w="1405" w:type="dxa"/>
            <w:vAlign w:val="center"/>
          </w:tcPr>
          <w:p w:rsidR="007206B8" w:rsidRPr="00C74280" w:rsidRDefault="007206B8" w:rsidP="001B71AB">
            <w:pPr>
              <w:jc w:val="center"/>
              <w:rPr>
                <w:sz w:val="18"/>
                <w:szCs w:val="20"/>
              </w:rPr>
            </w:pPr>
            <w:r w:rsidRPr="00C74280">
              <w:rPr>
                <w:sz w:val="18"/>
                <w:szCs w:val="20"/>
              </w:rPr>
              <w:t>376438.31</w:t>
            </w:r>
          </w:p>
        </w:tc>
        <w:tc>
          <w:tcPr>
            <w:tcW w:w="1562" w:type="dxa"/>
            <w:vAlign w:val="center"/>
          </w:tcPr>
          <w:p w:rsidR="007206B8" w:rsidRPr="00C74280" w:rsidRDefault="007206B8" w:rsidP="001B71AB">
            <w:pPr>
              <w:jc w:val="center"/>
              <w:rPr>
                <w:sz w:val="18"/>
                <w:szCs w:val="20"/>
              </w:rPr>
            </w:pPr>
            <w:r w:rsidRPr="00C74280">
              <w:rPr>
                <w:sz w:val="18"/>
                <w:szCs w:val="20"/>
              </w:rPr>
              <w:t>2205703.84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73</w:t>
            </w:r>
          </w:p>
        </w:tc>
        <w:tc>
          <w:tcPr>
            <w:tcW w:w="1405" w:type="dxa"/>
            <w:vAlign w:val="center"/>
          </w:tcPr>
          <w:p w:rsidR="007206B8" w:rsidRPr="00C74280" w:rsidRDefault="007206B8" w:rsidP="001B71AB">
            <w:pPr>
              <w:jc w:val="center"/>
              <w:rPr>
                <w:sz w:val="18"/>
                <w:szCs w:val="20"/>
              </w:rPr>
            </w:pPr>
            <w:r w:rsidRPr="00C74280">
              <w:rPr>
                <w:sz w:val="18"/>
                <w:szCs w:val="20"/>
              </w:rPr>
              <w:t>376432.96</w:t>
            </w:r>
          </w:p>
        </w:tc>
        <w:tc>
          <w:tcPr>
            <w:tcW w:w="1562" w:type="dxa"/>
            <w:vAlign w:val="center"/>
          </w:tcPr>
          <w:p w:rsidR="007206B8" w:rsidRPr="00C74280" w:rsidRDefault="007206B8" w:rsidP="001B71AB">
            <w:pPr>
              <w:jc w:val="center"/>
              <w:rPr>
                <w:sz w:val="18"/>
                <w:szCs w:val="20"/>
              </w:rPr>
            </w:pPr>
            <w:r w:rsidRPr="00C74280">
              <w:rPr>
                <w:sz w:val="18"/>
                <w:szCs w:val="20"/>
              </w:rPr>
              <w:t>2205699.03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70</w:t>
            </w:r>
          </w:p>
        </w:tc>
        <w:tc>
          <w:tcPr>
            <w:tcW w:w="1405" w:type="dxa"/>
            <w:vAlign w:val="center"/>
          </w:tcPr>
          <w:p w:rsidR="007206B8" w:rsidRPr="00C74280" w:rsidRDefault="007206B8" w:rsidP="001B71AB">
            <w:pPr>
              <w:jc w:val="center"/>
              <w:rPr>
                <w:sz w:val="18"/>
                <w:szCs w:val="20"/>
              </w:rPr>
            </w:pPr>
            <w:r w:rsidRPr="00C74280">
              <w:rPr>
                <w:sz w:val="18"/>
                <w:szCs w:val="20"/>
              </w:rPr>
              <w:t>376473.31</w:t>
            </w:r>
          </w:p>
        </w:tc>
        <w:tc>
          <w:tcPr>
            <w:tcW w:w="1562" w:type="dxa"/>
            <w:vAlign w:val="center"/>
          </w:tcPr>
          <w:p w:rsidR="007206B8" w:rsidRPr="00C74280" w:rsidRDefault="007206B8" w:rsidP="001B71AB">
            <w:pPr>
              <w:jc w:val="center"/>
              <w:rPr>
                <w:sz w:val="18"/>
                <w:szCs w:val="20"/>
              </w:rPr>
            </w:pPr>
            <w:r w:rsidRPr="00C74280">
              <w:rPr>
                <w:sz w:val="18"/>
                <w:szCs w:val="20"/>
              </w:rPr>
              <w:t>2205682.06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Зона1(2)</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74</w:t>
            </w:r>
          </w:p>
        </w:tc>
        <w:tc>
          <w:tcPr>
            <w:tcW w:w="1405" w:type="dxa"/>
            <w:vAlign w:val="center"/>
          </w:tcPr>
          <w:p w:rsidR="007206B8" w:rsidRPr="00C74280" w:rsidRDefault="007206B8" w:rsidP="001B71AB">
            <w:pPr>
              <w:jc w:val="center"/>
              <w:rPr>
                <w:sz w:val="18"/>
                <w:szCs w:val="20"/>
              </w:rPr>
            </w:pPr>
            <w:r w:rsidRPr="00C74280">
              <w:rPr>
                <w:sz w:val="18"/>
                <w:szCs w:val="20"/>
              </w:rPr>
              <w:t>377286.94</w:t>
            </w:r>
          </w:p>
        </w:tc>
        <w:tc>
          <w:tcPr>
            <w:tcW w:w="1562" w:type="dxa"/>
            <w:vAlign w:val="center"/>
          </w:tcPr>
          <w:p w:rsidR="007206B8" w:rsidRPr="00C74280" w:rsidRDefault="007206B8" w:rsidP="001B71AB">
            <w:pPr>
              <w:jc w:val="center"/>
              <w:rPr>
                <w:sz w:val="18"/>
                <w:szCs w:val="20"/>
              </w:rPr>
            </w:pPr>
            <w:r w:rsidRPr="00C74280">
              <w:rPr>
                <w:sz w:val="18"/>
                <w:szCs w:val="20"/>
              </w:rPr>
              <w:t>2204249.33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75</w:t>
            </w:r>
          </w:p>
        </w:tc>
        <w:tc>
          <w:tcPr>
            <w:tcW w:w="1405" w:type="dxa"/>
            <w:vAlign w:val="center"/>
          </w:tcPr>
          <w:p w:rsidR="007206B8" w:rsidRPr="00C74280" w:rsidRDefault="007206B8" w:rsidP="001B71AB">
            <w:pPr>
              <w:jc w:val="center"/>
              <w:rPr>
                <w:sz w:val="18"/>
                <w:szCs w:val="20"/>
              </w:rPr>
            </w:pPr>
            <w:r w:rsidRPr="00C74280">
              <w:rPr>
                <w:sz w:val="18"/>
                <w:szCs w:val="20"/>
              </w:rPr>
              <w:t>377290.26</w:t>
            </w:r>
          </w:p>
        </w:tc>
        <w:tc>
          <w:tcPr>
            <w:tcW w:w="1562" w:type="dxa"/>
            <w:vAlign w:val="center"/>
          </w:tcPr>
          <w:p w:rsidR="007206B8" w:rsidRPr="00C74280" w:rsidRDefault="007206B8" w:rsidP="001B71AB">
            <w:pPr>
              <w:jc w:val="center"/>
              <w:rPr>
                <w:sz w:val="18"/>
                <w:szCs w:val="20"/>
              </w:rPr>
            </w:pPr>
            <w:r w:rsidRPr="00C74280">
              <w:rPr>
                <w:sz w:val="18"/>
                <w:szCs w:val="20"/>
              </w:rPr>
              <w:t>2204261.69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76</w:t>
            </w:r>
          </w:p>
        </w:tc>
        <w:tc>
          <w:tcPr>
            <w:tcW w:w="1405" w:type="dxa"/>
            <w:vAlign w:val="center"/>
          </w:tcPr>
          <w:p w:rsidR="007206B8" w:rsidRPr="00C74280" w:rsidRDefault="007206B8" w:rsidP="001B71AB">
            <w:pPr>
              <w:jc w:val="center"/>
              <w:rPr>
                <w:sz w:val="18"/>
                <w:szCs w:val="20"/>
              </w:rPr>
            </w:pPr>
            <w:r w:rsidRPr="00C74280">
              <w:rPr>
                <w:sz w:val="18"/>
                <w:szCs w:val="20"/>
              </w:rPr>
              <w:t>377194.01</w:t>
            </w:r>
          </w:p>
        </w:tc>
        <w:tc>
          <w:tcPr>
            <w:tcW w:w="1562" w:type="dxa"/>
            <w:vAlign w:val="center"/>
          </w:tcPr>
          <w:p w:rsidR="007206B8" w:rsidRPr="00C74280" w:rsidRDefault="007206B8" w:rsidP="001B71AB">
            <w:pPr>
              <w:jc w:val="center"/>
              <w:rPr>
                <w:sz w:val="18"/>
                <w:szCs w:val="20"/>
              </w:rPr>
            </w:pPr>
            <w:r w:rsidRPr="00C74280">
              <w:rPr>
                <w:sz w:val="18"/>
                <w:szCs w:val="20"/>
              </w:rPr>
              <w:t>2204283.39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77</w:t>
            </w:r>
          </w:p>
        </w:tc>
        <w:tc>
          <w:tcPr>
            <w:tcW w:w="1405" w:type="dxa"/>
            <w:vAlign w:val="center"/>
          </w:tcPr>
          <w:p w:rsidR="007206B8" w:rsidRPr="00C74280" w:rsidRDefault="007206B8" w:rsidP="001B71AB">
            <w:pPr>
              <w:jc w:val="center"/>
              <w:rPr>
                <w:sz w:val="18"/>
                <w:szCs w:val="20"/>
              </w:rPr>
            </w:pPr>
            <w:r w:rsidRPr="00C74280">
              <w:rPr>
                <w:sz w:val="18"/>
                <w:szCs w:val="20"/>
              </w:rPr>
              <w:t>377190.34</w:t>
            </w:r>
          </w:p>
        </w:tc>
        <w:tc>
          <w:tcPr>
            <w:tcW w:w="1562" w:type="dxa"/>
            <w:vAlign w:val="center"/>
          </w:tcPr>
          <w:p w:rsidR="007206B8" w:rsidRPr="00C74280" w:rsidRDefault="007206B8" w:rsidP="001B71AB">
            <w:pPr>
              <w:jc w:val="center"/>
              <w:rPr>
                <w:sz w:val="18"/>
                <w:szCs w:val="20"/>
              </w:rPr>
            </w:pPr>
            <w:r w:rsidRPr="00C74280">
              <w:rPr>
                <w:sz w:val="18"/>
                <w:szCs w:val="20"/>
              </w:rPr>
              <w:t>2204284.21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78</w:t>
            </w:r>
          </w:p>
        </w:tc>
        <w:tc>
          <w:tcPr>
            <w:tcW w:w="1405" w:type="dxa"/>
            <w:vAlign w:val="center"/>
          </w:tcPr>
          <w:p w:rsidR="007206B8" w:rsidRPr="00C74280" w:rsidRDefault="007206B8" w:rsidP="001B71AB">
            <w:pPr>
              <w:jc w:val="center"/>
              <w:rPr>
                <w:sz w:val="18"/>
                <w:szCs w:val="20"/>
              </w:rPr>
            </w:pPr>
            <w:r w:rsidRPr="00C74280">
              <w:rPr>
                <w:sz w:val="18"/>
                <w:szCs w:val="20"/>
              </w:rPr>
              <w:t>377197.60</w:t>
            </w:r>
          </w:p>
        </w:tc>
        <w:tc>
          <w:tcPr>
            <w:tcW w:w="1562" w:type="dxa"/>
            <w:vAlign w:val="center"/>
          </w:tcPr>
          <w:p w:rsidR="007206B8" w:rsidRPr="00C74280" w:rsidRDefault="007206B8" w:rsidP="001B71AB">
            <w:pPr>
              <w:jc w:val="center"/>
              <w:rPr>
                <w:sz w:val="18"/>
                <w:szCs w:val="20"/>
              </w:rPr>
            </w:pPr>
            <w:r w:rsidRPr="00C74280">
              <w:rPr>
                <w:sz w:val="18"/>
                <w:szCs w:val="20"/>
              </w:rPr>
              <w:t>2204295.91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79</w:t>
            </w:r>
          </w:p>
        </w:tc>
        <w:tc>
          <w:tcPr>
            <w:tcW w:w="1405" w:type="dxa"/>
            <w:vAlign w:val="center"/>
          </w:tcPr>
          <w:p w:rsidR="007206B8" w:rsidRPr="00C74280" w:rsidRDefault="007206B8" w:rsidP="001B71AB">
            <w:pPr>
              <w:jc w:val="center"/>
              <w:rPr>
                <w:sz w:val="18"/>
                <w:szCs w:val="20"/>
              </w:rPr>
            </w:pPr>
            <w:r w:rsidRPr="00C74280">
              <w:rPr>
                <w:sz w:val="18"/>
                <w:szCs w:val="20"/>
              </w:rPr>
              <w:t>377205.62</w:t>
            </w:r>
          </w:p>
        </w:tc>
        <w:tc>
          <w:tcPr>
            <w:tcW w:w="1562" w:type="dxa"/>
            <w:vAlign w:val="center"/>
          </w:tcPr>
          <w:p w:rsidR="007206B8" w:rsidRPr="00C74280" w:rsidRDefault="007206B8" w:rsidP="001B71AB">
            <w:pPr>
              <w:jc w:val="center"/>
              <w:rPr>
                <w:sz w:val="18"/>
                <w:szCs w:val="20"/>
              </w:rPr>
            </w:pPr>
            <w:r w:rsidRPr="00C74280">
              <w:rPr>
                <w:sz w:val="18"/>
                <w:szCs w:val="20"/>
              </w:rPr>
              <w:t>2204306.33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80</w:t>
            </w:r>
          </w:p>
        </w:tc>
        <w:tc>
          <w:tcPr>
            <w:tcW w:w="1405" w:type="dxa"/>
            <w:vAlign w:val="center"/>
          </w:tcPr>
          <w:p w:rsidR="007206B8" w:rsidRPr="00C74280" w:rsidRDefault="007206B8" w:rsidP="001B71AB">
            <w:pPr>
              <w:jc w:val="center"/>
              <w:rPr>
                <w:sz w:val="18"/>
                <w:szCs w:val="20"/>
              </w:rPr>
            </w:pPr>
            <w:r w:rsidRPr="00C74280">
              <w:rPr>
                <w:sz w:val="18"/>
                <w:szCs w:val="20"/>
              </w:rPr>
              <w:t>377209.25</w:t>
            </w:r>
          </w:p>
        </w:tc>
        <w:tc>
          <w:tcPr>
            <w:tcW w:w="1562" w:type="dxa"/>
            <w:vAlign w:val="center"/>
          </w:tcPr>
          <w:p w:rsidR="007206B8" w:rsidRPr="00C74280" w:rsidRDefault="007206B8" w:rsidP="001B71AB">
            <w:pPr>
              <w:jc w:val="center"/>
              <w:rPr>
                <w:sz w:val="18"/>
                <w:szCs w:val="20"/>
              </w:rPr>
            </w:pPr>
            <w:r w:rsidRPr="00C74280">
              <w:rPr>
                <w:sz w:val="18"/>
                <w:szCs w:val="20"/>
              </w:rPr>
              <w:t>2204318.14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81</w:t>
            </w:r>
          </w:p>
        </w:tc>
        <w:tc>
          <w:tcPr>
            <w:tcW w:w="1405" w:type="dxa"/>
            <w:vAlign w:val="center"/>
          </w:tcPr>
          <w:p w:rsidR="007206B8" w:rsidRPr="00C74280" w:rsidRDefault="007206B8" w:rsidP="001B71AB">
            <w:pPr>
              <w:jc w:val="center"/>
              <w:rPr>
                <w:sz w:val="18"/>
                <w:szCs w:val="20"/>
              </w:rPr>
            </w:pPr>
            <w:r w:rsidRPr="00C74280">
              <w:rPr>
                <w:sz w:val="18"/>
                <w:szCs w:val="20"/>
              </w:rPr>
              <w:t>377210.22</w:t>
            </w:r>
          </w:p>
        </w:tc>
        <w:tc>
          <w:tcPr>
            <w:tcW w:w="1562" w:type="dxa"/>
            <w:vAlign w:val="center"/>
          </w:tcPr>
          <w:p w:rsidR="007206B8" w:rsidRPr="00C74280" w:rsidRDefault="007206B8" w:rsidP="001B71AB">
            <w:pPr>
              <w:jc w:val="center"/>
              <w:rPr>
                <w:sz w:val="18"/>
                <w:szCs w:val="20"/>
              </w:rPr>
            </w:pPr>
            <w:r w:rsidRPr="00C74280">
              <w:rPr>
                <w:sz w:val="18"/>
                <w:szCs w:val="20"/>
              </w:rPr>
              <w:t>2204328.20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82</w:t>
            </w:r>
          </w:p>
        </w:tc>
        <w:tc>
          <w:tcPr>
            <w:tcW w:w="1405" w:type="dxa"/>
            <w:vAlign w:val="center"/>
          </w:tcPr>
          <w:p w:rsidR="007206B8" w:rsidRPr="00C74280" w:rsidRDefault="007206B8" w:rsidP="001B71AB">
            <w:pPr>
              <w:jc w:val="center"/>
              <w:rPr>
                <w:sz w:val="18"/>
                <w:szCs w:val="20"/>
              </w:rPr>
            </w:pPr>
            <w:r w:rsidRPr="00C74280">
              <w:rPr>
                <w:sz w:val="18"/>
                <w:szCs w:val="20"/>
              </w:rPr>
              <w:t>377210.32</w:t>
            </w:r>
          </w:p>
        </w:tc>
        <w:tc>
          <w:tcPr>
            <w:tcW w:w="1562" w:type="dxa"/>
            <w:vAlign w:val="center"/>
          </w:tcPr>
          <w:p w:rsidR="007206B8" w:rsidRPr="00C74280" w:rsidRDefault="007206B8" w:rsidP="001B71AB">
            <w:pPr>
              <w:jc w:val="center"/>
              <w:rPr>
                <w:sz w:val="18"/>
                <w:szCs w:val="20"/>
              </w:rPr>
            </w:pPr>
            <w:r w:rsidRPr="00C74280">
              <w:rPr>
                <w:sz w:val="18"/>
                <w:szCs w:val="20"/>
              </w:rPr>
              <w:t>2204342.40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83</w:t>
            </w:r>
          </w:p>
        </w:tc>
        <w:tc>
          <w:tcPr>
            <w:tcW w:w="1405" w:type="dxa"/>
            <w:vAlign w:val="center"/>
          </w:tcPr>
          <w:p w:rsidR="007206B8" w:rsidRPr="00C74280" w:rsidRDefault="007206B8" w:rsidP="001B71AB">
            <w:pPr>
              <w:jc w:val="center"/>
              <w:rPr>
                <w:sz w:val="18"/>
                <w:szCs w:val="20"/>
              </w:rPr>
            </w:pPr>
            <w:r w:rsidRPr="00C74280">
              <w:rPr>
                <w:sz w:val="18"/>
                <w:szCs w:val="20"/>
              </w:rPr>
              <w:t>377225.80</w:t>
            </w:r>
          </w:p>
        </w:tc>
        <w:tc>
          <w:tcPr>
            <w:tcW w:w="1562" w:type="dxa"/>
            <w:vAlign w:val="center"/>
          </w:tcPr>
          <w:p w:rsidR="007206B8" w:rsidRPr="00C74280" w:rsidRDefault="007206B8" w:rsidP="001B71AB">
            <w:pPr>
              <w:jc w:val="center"/>
              <w:rPr>
                <w:sz w:val="18"/>
                <w:szCs w:val="20"/>
              </w:rPr>
            </w:pPr>
            <w:r w:rsidRPr="00C74280">
              <w:rPr>
                <w:sz w:val="18"/>
                <w:szCs w:val="20"/>
              </w:rPr>
              <w:t>2204337.45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84</w:t>
            </w:r>
          </w:p>
        </w:tc>
        <w:tc>
          <w:tcPr>
            <w:tcW w:w="1405" w:type="dxa"/>
            <w:vAlign w:val="center"/>
          </w:tcPr>
          <w:p w:rsidR="007206B8" w:rsidRPr="00C74280" w:rsidRDefault="007206B8" w:rsidP="001B71AB">
            <w:pPr>
              <w:jc w:val="center"/>
              <w:rPr>
                <w:sz w:val="18"/>
                <w:szCs w:val="20"/>
              </w:rPr>
            </w:pPr>
            <w:r w:rsidRPr="00C74280">
              <w:rPr>
                <w:sz w:val="18"/>
                <w:szCs w:val="20"/>
              </w:rPr>
              <w:t>377262.17</w:t>
            </w:r>
          </w:p>
        </w:tc>
        <w:tc>
          <w:tcPr>
            <w:tcW w:w="1562" w:type="dxa"/>
            <w:vAlign w:val="center"/>
          </w:tcPr>
          <w:p w:rsidR="007206B8" w:rsidRPr="00C74280" w:rsidRDefault="007206B8" w:rsidP="001B71AB">
            <w:pPr>
              <w:jc w:val="center"/>
              <w:rPr>
                <w:sz w:val="18"/>
                <w:szCs w:val="20"/>
              </w:rPr>
            </w:pPr>
            <w:r w:rsidRPr="00C74280">
              <w:rPr>
                <w:sz w:val="18"/>
                <w:szCs w:val="20"/>
              </w:rPr>
              <w:t>2204330.50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85</w:t>
            </w:r>
          </w:p>
        </w:tc>
        <w:tc>
          <w:tcPr>
            <w:tcW w:w="1405" w:type="dxa"/>
            <w:vAlign w:val="center"/>
          </w:tcPr>
          <w:p w:rsidR="007206B8" w:rsidRPr="00C74280" w:rsidRDefault="007206B8" w:rsidP="001B71AB">
            <w:pPr>
              <w:jc w:val="center"/>
              <w:rPr>
                <w:sz w:val="18"/>
                <w:szCs w:val="20"/>
              </w:rPr>
            </w:pPr>
            <w:r w:rsidRPr="00C74280">
              <w:rPr>
                <w:sz w:val="18"/>
                <w:szCs w:val="20"/>
              </w:rPr>
              <w:t>377281.39</w:t>
            </w:r>
          </w:p>
        </w:tc>
        <w:tc>
          <w:tcPr>
            <w:tcW w:w="1562" w:type="dxa"/>
            <w:vAlign w:val="center"/>
          </w:tcPr>
          <w:p w:rsidR="007206B8" w:rsidRPr="00C74280" w:rsidRDefault="007206B8" w:rsidP="001B71AB">
            <w:pPr>
              <w:jc w:val="center"/>
              <w:rPr>
                <w:sz w:val="18"/>
                <w:szCs w:val="20"/>
              </w:rPr>
            </w:pPr>
            <w:r w:rsidRPr="00C74280">
              <w:rPr>
                <w:sz w:val="18"/>
                <w:szCs w:val="20"/>
              </w:rPr>
              <w:t>2204324.33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86</w:t>
            </w:r>
          </w:p>
        </w:tc>
        <w:tc>
          <w:tcPr>
            <w:tcW w:w="1405" w:type="dxa"/>
            <w:vAlign w:val="center"/>
          </w:tcPr>
          <w:p w:rsidR="007206B8" w:rsidRPr="00C74280" w:rsidRDefault="007206B8" w:rsidP="001B71AB">
            <w:pPr>
              <w:jc w:val="center"/>
              <w:rPr>
                <w:sz w:val="18"/>
                <w:szCs w:val="20"/>
              </w:rPr>
            </w:pPr>
            <w:r w:rsidRPr="00C74280">
              <w:rPr>
                <w:sz w:val="18"/>
                <w:szCs w:val="20"/>
              </w:rPr>
              <w:t>377317.34</w:t>
            </w:r>
          </w:p>
        </w:tc>
        <w:tc>
          <w:tcPr>
            <w:tcW w:w="1562" w:type="dxa"/>
            <w:vAlign w:val="center"/>
          </w:tcPr>
          <w:p w:rsidR="007206B8" w:rsidRPr="00C74280" w:rsidRDefault="007206B8" w:rsidP="001B71AB">
            <w:pPr>
              <w:jc w:val="center"/>
              <w:rPr>
                <w:sz w:val="18"/>
                <w:szCs w:val="20"/>
              </w:rPr>
            </w:pPr>
            <w:r w:rsidRPr="00C74280">
              <w:rPr>
                <w:sz w:val="18"/>
                <w:szCs w:val="20"/>
              </w:rPr>
              <w:t>2204313.84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87</w:t>
            </w:r>
          </w:p>
        </w:tc>
        <w:tc>
          <w:tcPr>
            <w:tcW w:w="1405" w:type="dxa"/>
            <w:vAlign w:val="center"/>
          </w:tcPr>
          <w:p w:rsidR="007206B8" w:rsidRPr="00C74280" w:rsidRDefault="007206B8" w:rsidP="001B71AB">
            <w:pPr>
              <w:jc w:val="center"/>
              <w:rPr>
                <w:sz w:val="18"/>
                <w:szCs w:val="20"/>
              </w:rPr>
            </w:pPr>
            <w:r w:rsidRPr="00C74280">
              <w:rPr>
                <w:sz w:val="18"/>
                <w:szCs w:val="20"/>
              </w:rPr>
              <w:t>377341.54</w:t>
            </w:r>
          </w:p>
        </w:tc>
        <w:tc>
          <w:tcPr>
            <w:tcW w:w="1562" w:type="dxa"/>
            <w:vAlign w:val="center"/>
          </w:tcPr>
          <w:p w:rsidR="007206B8" w:rsidRPr="00C74280" w:rsidRDefault="007206B8" w:rsidP="001B71AB">
            <w:pPr>
              <w:jc w:val="center"/>
              <w:rPr>
                <w:sz w:val="18"/>
                <w:szCs w:val="20"/>
              </w:rPr>
            </w:pPr>
            <w:r w:rsidRPr="00C74280">
              <w:rPr>
                <w:sz w:val="18"/>
                <w:szCs w:val="20"/>
              </w:rPr>
              <w:t>2204306.71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88</w:t>
            </w:r>
          </w:p>
        </w:tc>
        <w:tc>
          <w:tcPr>
            <w:tcW w:w="1405" w:type="dxa"/>
            <w:vAlign w:val="center"/>
          </w:tcPr>
          <w:p w:rsidR="007206B8" w:rsidRPr="00C74280" w:rsidRDefault="007206B8" w:rsidP="001B71AB">
            <w:pPr>
              <w:jc w:val="center"/>
              <w:rPr>
                <w:sz w:val="18"/>
                <w:szCs w:val="20"/>
              </w:rPr>
            </w:pPr>
            <w:r w:rsidRPr="00C74280">
              <w:rPr>
                <w:sz w:val="18"/>
                <w:szCs w:val="20"/>
              </w:rPr>
              <w:t>377349.61</w:t>
            </w:r>
          </w:p>
        </w:tc>
        <w:tc>
          <w:tcPr>
            <w:tcW w:w="1562" w:type="dxa"/>
            <w:vAlign w:val="center"/>
          </w:tcPr>
          <w:p w:rsidR="007206B8" w:rsidRPr="00C74280" w:rsidRDefault="007206B8" w:rsidP="001B71AB">
            <w:pPr>
              <w:jc w:val="center"/>
              <w:rPr>
                <w:sz w:val="18"/>
                <w:szCs w:val="20"/>
              </w:rPr>
            </w:pPr>
            <w:r w:rsidRPr="00C74280">
              <w:rPr>
                <w:sz w:val="18"/>
                <w:szCs w:val="20"/>
              </w:rPr>
              <w:t>2204340.38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89</w:t>
            </w:r>
          </w:p>
        </w:tc>
        <w:tc>
          <w:tcPr>
            <w:tcW w:w="1405" w:type="dxa"/>
            <w:vAlign w:val="center"/>
          </w:tcPr>
          <w:p w:rsidR="007206B8" w:rsidRPr="00C74280" w:rsidRDefault="007206B8" w:rsidP="001B71AB">
            <w:pPr>
              <w:jc w:val="center"/>
              <w:rPr>
                <w:sz w:val="18"/>
                <w:szCs w:val="20"/>
              </w:rPr>
            </w:pPr>
            <w:r w:rsidRPr="00C74280">
              <w:rPr>
                <w:sz w:val="18"/>
                <w:szCs w:val="20"/>
              </w:rPr>
              <w:t>377354.66</w:t>
            </w:r>
          </w:p>
        </w:tc>
        <w:tc>
          <w:tcPr>
            <w:tcW w:w="1562" w:type="dxa"/>
            <w:vAlign w:val="center"/>
          </w:tcPr>
          <w:p w:rsidR="007206B8" w:rsidRPr="00C74280" w:rsidRDefault="007206B8" w:rsidP="001B71AB">
            <w:pPr>
              <w:jc w:val="center"/>
              <w:rPr>
                <w:sz w:val="18"/>
                <w:szCs w:val="20"/>
              </w:rPr>
            </w:pPr>
            <w:r w:rsidRPr="00C74280">
              <w:rPr>
                <w:sz w:val="18"/>
                <w:szCs w:val="20"/>
              </w:rPr>
              <w:t>2204344.87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90</w:t>
            </w:r>
          </w:p>
        </w:tc>
        <w:tc>
          <w:tcPr>
            <w:tcW w:w="1405" w:type="dxa"/>
            <w:vAlign w:val="center"/>
          </w:tcPr>
          <w:p w:rsidR="007206B8" w:rsidRPr="00C74280" w:rsidRDefault="007206B8" w:rsidP="001B71AB">
            <w:pPr>
              <w:jc w:val="center"/>
              <w:rPr>
                <w:sz w:val="18"/>
                <w:szCs w:val="20"/>
              </w:rPr>
            </w:pPr>
            <w:r w:rsidRPr="00C74280">
              <w:rPr>
                <w:sz w:val="18"/>
                <w:szCs w:val="20"/>
              </w:rPr>
              <w:t>377361.11</w:t>
            </w:r>
          </w:p>
        </w:tc>
        <w:tc>
          <w:tcPr>
            <w:tcW w:w="1562" w:type="dxa"/>
            <w:vAlign w:val="center"/>
          </w:tcPr>
          <w:p w:rsidR="007206B8" w:rsidRPr="00C74280" w:rsidRDefault="007206B8" w:rsidP="001B71AB">
            <w:pPr>
              <w:jc w:val="center"/>
              <w:rPr>
                <w:sz w:val="18"/>
                <w:szCs w:val="20"/>
              </w:rPr>
            </w:pPr>
            <w:r w:rsidRPr="00C74280">
              <w:rPr>
                <w:sz w:val="18"/>
                <w:szCs w:val="20"/>
              </w:rPr>
              <w:t>2204347.41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91</w:t>
            </w:r>
          </w:p>
        </w:tc>
        <w:tc>
          <w:tcPr>
            <w:tcW w:w="1405" w:type="dxa"/>
            <w:vAlign w:val="center"/>
          </w:tcPr>
          <w:p w:rsidR="007206B8" w:rsidRPr="00C74280" w:rsidRDefault="007206B8" w:rsidP="001B71AB">
            <w:pPr>
              <w:jc w:val="center"/>
              <w:rPr>
                <w:sz w:val="18"/>
                <w:szCs w:val="20"/>
              </w:rPr>
            </w:pPr>
            <w:r w:rsidRPr="00C74280">
              <w:rPr>
                <w:sz w:val="18"/>
                <w:szCs w:val="20"/>
              </w:rPr>
              <w:t>377373.08</w:t>
            </w:r>
          </w:p>
        </w:tc>
        <w:tc>
          <w:tcPr>
            <w:tcW w:w="1562" w:type="dxa"/>
            <w:vAlign w:val="center"/>
          </w:tcPr>
          <w:p w:rsidR="007206B8" w:rsidRPr="00C74280" w:rsidRDefault="007206B8" w:rsidP="001B71AB">
            <w:pPr>
              <w:jc w:val="center"/>
              <w:rPr>
                <w:sz w:val="18"/>
                <w:szCs w:val="20"/>
              </w:rPr>
            </w:pPr>
            <w:r w:rsidRPr="00C74280">
              <w:rPr>
                <w:sz w:val="18"/>
                <w:szCs w:val="20"/>
              </w:rPr>
              <w:t>2204350.91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92</w:t>
            </w:r>
          </w:p>
        </w:tc>
        <w:tc>
          <w:tcPr>
            <w:tcW w:w="1405" w:type="dxa"/>
            <w:vAlign w:val="center"/>
          </w:tcPr>
          <w:p w:rsidR="007206B8" w:rsidRPr="00C74280" w:rsidRDefault="007206B8" w:rsidP="001B71AB">
            <w:pPr>
              <w:jc w:val="center"/>
              <w:rPr>
                <w:sz w:val="18"/>
                <w:szCs w:val="20"/>
              </w:rPr>
            </w:pPr>
            <w:r w:rsidRPr="00C74280">
              <w:rPr>
                <w:sz w:val="18"/>
                <w:szCs w:val="20"/>
              </w:rPr>
              <w:t>377369.52</w:t>
            </w:r>
          </w:p>
        </w:tc>
        <w:tc>
          <w:tcPr>
            <w:tcW w:w="1562" w:type="dxa"/>
            <w:vAlign w:val="center"/>
          </w:tcPr>
          <w:p w:rsidR="007206B8" w:rsidRPr="00C74280" w:rsidRDefault="007206B8" w:rsidP="001B71AB">
            <w:pPr>
              <w:jc w:val="center"/>
              <w:rPr>
                <w:sz w:val="18"/>
                <w:szCs w:val="20"/>
              </w:rPr>
            </w:pPr>
            <w:r w:rsidRPr="00C74280">
              <w:rPr>
                <w:sz w:val="18"/>
                <w:szCs w:val="20"/>
              </w:rPr>
              <w:t>2204359.29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93</w:t>
            </w:r>
          </w:p>
        </w:tc>
        <w:tc>
          <w:tcPr>
            <w:tcW w:w="1405" w:type="dxa"/>
            <w:vAlign w:val="center"/>
          </w:tcPr>
          <w:p w:rsidR="007206B8" w:rsidRPr="00C74280" w:rsidRDefault="007206B8" w:rsidP="001B71AB">
            <w:pPr>
              <w:jc w:val="center"/>
              <w:rPr>
                <w:sz w:val="18"/>
                <w:szCs w:val="20"/>
              </w:rPr>
            </w:pPr>
            <w:r w:rsidRPr="00C74280">
              <w:rPr>
                <w:sz w:val="18"/>
                <w:szCs w:val="20"/>
              </w:rPr>
              <w:t>377353.52</w:t>
            </w:r>
          </w:p>
        </w:tc>
        <w:tc>
          <w:tcPr>
            <w:tcW w:w="1562" w:type="dxa"/>
            <w:vAlign w:val="center"/>
          </w:tcPr>
          <w:p w:rsidR="007206B8" w:rsidRPr="00C74280" w:rsidRDefault="007206B8" w:rsidP="001B71AB">
            <w:pPr>
              <w:jc w:val="center"/>
              <w:rPr>
                <w:sz w:val="18"/>
                <w:szCs w:val="20"/>
              </w:rPr>
            </w:pPr>
            <w:r w:rsidRPr="00C74280">
              <w:rPr>
                <w:sz w:val="18"/>
                <w:szCs w:val="20"/>
              </w:rPr>
              <w:t>2204385.46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94</w:t>
            </w:r>
          </w:p>
        </w:tc>
        <w:tc>
          <w:tcPr>
            <w:tcW w:w="1405" w:type="dxa"/>
            <w:vAlign w:val="center"/>
          </w:tcPr>
          <w:p w:rsidR="007206B8" w:rsidRPr="00C74280" w:rsidRDefault="007206B8" w:rsidP="001B71AB">
            <w:pPr>
              <w:jc w:val="center"/>
              <w:rPr>
                <w:sz w:val="18"/>
                <w:szCs w:val="20"/>
              </w:rPr>
            </w:pPr>
            <w:r w:rsidRPr="00C74280">
              <w:rPr>
                <w:sz w:val="18"/>
                <w:szCs w:val="20"/>
              </w:rPr>
              <w:t>377358.52</w:t>
            </w:r>
          </w:p>
        </w:tc>
        <w:tc>
          <w:tcPr>
            <w:tcW w:w="1562" w:type="dxa"/>
            <w:vAlign w:val="center"/>
          </w:tcPr>
          <w:p w:rsidR="007206B8" w:rsidRPr="00C74280" w:rsidRDefault="007206B8" w:rsidP="001B71AB">
            <w:pPr>
              <w:jc w:val="center"/>
              <w:rPr>
                <w:sz w:val="18"/>
                <w:szCs w:val="20"/>
              </w:rPr>
            </w:pPr>
            <w:r w:rsidRPr="00C74280">
              <w:rPr>
                <w:sz w:val="18"/>
                <w:szCs w:val="20"/>
              </w:rPr>
              <w:t>2204387.68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95</w:t>
            </w:r>
          </w:p>
        </w:tc>
        <w:tc>
          <w:tcPr>
            <w:tcW w:w="1405" w:type="dxa"/>
            <w:vAlign w:val="center"/>
          </w:tcPr>
          <w:p w:rsidR="007206B8" w:rsidRPr="00C74280" w:rsidRDefault="007206B8" w:rsidP="001B71AB">
            <w:pPr>
              <w:jc w:val="center"/>
              <w:rPr>
                <w:sz w:val="18"/>
                <w:szCs w:val="20"/>
              </w:rPr>
            </w:pPr>
            <w:r w:rsidRPr="00C74280">
              <w:rPr>
                <w:sz w:val="18"/>
                <w:szCs w:val="20"/>
              </w:rPr>
              <w:t>377355.28</w:t>
            </w:r>
          </w:p>
        </w:tc>
        <w:tc>
          <w:tcPr>
            <w:tcW w:w="1562" w:type="dxa"/>
            <w:vAlign w:val="center"/>
          </w:tcPr>
          <w:p w:rsidR="007206B8" w:rsidRPr="00C74280" w:rsidRDefault="007206B8" w:rsidP="001B71AB">
            <w:pPr>
              <w:jc w:val="center"/>
              <w:rPr>
                <w:sz w:val="18"/>
                <w:szCs w:val="20"/>
              </w:rPr>
            </w:pPr>
            <w:r w:rsidRPr="00C74280">
              <w:rPr>
                <w:sz w:val="18"/>
                <w:szCs w:val="20"/>
              </w:rPr>
              <w:t>2204393.14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96</w:t>
            </w:r>
          </w:p>
        </w:tc>
        <w:tc>
          <w:tcPr>
            <w:tcW w:w="1405" w:type="dxa"/>
            <w:vAlign w:val="center"/>
          </w:tcPr>
          <w:p w:rsidR="007206B8" w:rsidRPr="00C74280" w:rsidRDefault="007206B8" w:rsidP="001B71AB">
            <w:pPr>
              <w:jc w:val="center"/>
              <w:rPr>
                <w:sz w:val="18"/>
                <w:szCs w:val="20"/>
              </w:rPr>
            </w:pPr>
            <w:r w:rsidRPr="00C74280">
              <w:rPr>
                <w:sz w:val="18"/>
                <w:szCs w:val="20"/>
              </w:rPr>
              <w:t>377360.76</w:t>
            </w:r>
          </w:p>
        </w:tc>
        <w:tc>
          <w:tcPr>
            <w:tcW w:w="1562" w:type="dxa"/>
            <w:vAlign w:val="center"/>
          </w:tcPr>
          <w:p w:rsidR="007206B8" w:rsidRPr="00C74280" w:rsidRDefault="007206B8" w:rsidP="001B71AB">
            <w:pPr>
              <w:jc w:val="center"/>
              <w:rPr>
                <w:sz w:val="18"/>
                <w:szCs w:val="20"/>
              </w:rPr>
            </w:pPr>
            <w:r w:rsidRPr="00C74280">
              <w:rPr>
                <w:sz w:val="18"/>
                <w:szCs w:val="20"/>
              </w:rPr>
              <w:t>2204396.04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97</w:t>
            </w:r>
          </w:p>
        </w:tc>
        <w:tc>
          <w:tcPr>
            <w:tcW w:w="1405" w:type="dxa"/>
            <w:vAlign w:val="center"/>
          </w:tcPr>
          <w:p w:rsidR="007206B8" w:rsidRPr="00C74280" w:rsidRDefault="007206B8" w:rsidP="001B71AB">
            <w:pPr>
              <w:jc w:val="center"/>
              <w:rPr>
                <w:sz w:val="18"/>
                <w:szCs w:val="20"/>
              </w:rPr>
            </w:pPr>
            <w:r w:rsidRPr="00C74280">
              <w:rPr>
                <w:sz w:val="18"/>
                <w:szCs w:val="20"/>
              </w:rPr>
              <w:t>377354.85</w:t>
            </w:r>
          </w:p>
        </w:tc>
        <w:tc>
          <w:tcPr>
            <w:tcW w:w="1562" w:type="dxa"/>
            <w:vAlign w:val="center"/>
          </w:tcPr>
          <w:p w:rsidR="007206B8" w:rsidRPr="00C74280" w:rsidRDefault="007206B8" w:rsidP="001B71AB">
            <w:pPr>
              <w:jc w:val="center"/>
              <w:rPr>
                <w:sz w:val="18"/>
                <w:szCs w:val="20"/>
              </w:rPr>
            </w:pPr>
            <w:r w:rsidRPr="00C74280">
              <w:rPr>
                <w:sz w:val="18"/>
                <w:szCs w:val="20"/>
              </w:rPr>
              <w:t>2204405.36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98</w:t>
            </w:r>
          </w:p>
        </w:tc>
        <w:tc>
          <w:tcPr>
            <w:tcW w:w="1405" w:type="dxa"/>
            <w:vAlign w:val="center"/>
          </w:tcPr>
          <w:p w:rsidR="007206B8" w:rsidRPr="00C74280" w:rsidRDefault="007206B8" w:rsidP="001B71AB">
            <w:pPr>
              <w:jc w:val="center"/>
              <w:rPr>
                <w:sz w:val="18"/>
                <w:szCs w:val="20"/>
              </w:rPr>
            </w:pPr>
            <w:r w:rsidRPr="00C74280">
              <w:rPr>
                <w:sz w:val="18"/>
                <w:szCs w:val="20"/>
              </w:rPr>
              <w:t>377336.46</w:t>
            </w:r>
          </w:p>
        </w:tc>
        <w:tc>
          <w:tcPr>
            <w:tcW w:w="1562" w:type="dxa"/>
            <w:vAlign w:val="center"/>
          </w:tcPr>
          <w:p w:rsidR="007206B8" w:rsidRPr="00C74280" w:rsidRDefault="007206B8" w:rsidP="001B71AB">
            <w:pPr>
              <w:jc w:val="center"/>
              <w:rPr>
                <w:sz w:val="18"/>
                <w:szCs w:val="20"/>
              </w:rPr>
            </w:pPr>
            <w:r w:rsidRPr="00C74280">
              <w:rPr>
                <w:sz w:val="18"/>
                <w:szCs w:val="20"/>
              </w:rPr>
              <w:t>2204440.77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99</w:t>
            </w:r>
          </w:p>
        </w:tc>
        <w:tc>
          <w:tcPr>
            <w:tcW w:w="1405" w:type="dxa"/>
            <w:vAlign w:val="center"/>
          </w:tcPr>
          <w:p w:rsidR="007206B8" w:rsidRPr="00C74280" w:rsidRDefault="007206B8" w:rsidP="001B71AB">
            <w:pPr>
              <w:jc w:val="center"/>
              <w:rPr>
                <w:sz w:val="18"/>
                <w:szCs w:val="20"/>
              </w:rPr>
            </w:pPr>
            <w:r w:rsidRPr="00C74280">
              <w:rPr>
                <w:sz w:val="18"/>
                <w:szCs w:val="20"/>
              </w:rPr>
              <w:t>377334.25</w:t>
            </w:r>
          </w:p>
        </w:tc>
        <w:tc>
          <w:tcPr>
            <w:tcW w:w="1562" w:type="dxa"/>
            <w:vAlign w:val="center"/>
          </w:tcPr>
          <w:p w:rsidR="007206B8" w:rsidRPr="00C74280" w:rsidRDefault="007206B8" w:rsidP="001B71AB">
            <w:pPr>
              <w:jc w:val="center"/>
              <w:rPr>
                <w:sz w:val="18"/>
                <w:szCs w:val="20"/>
              </w:rPr>
            </w:pPr>
            <w:r w:rsidRPr="00C74280">
              <w:rPr>
                <w:sz w:val="18"/>
                <w:szCs w:val="20"/>
              </w:rPr>
              <w:t>2204445.52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100</w:t>
            </w:r>
          </w:p>
        </w:tc>
        <w:tc>
          <w:tcPr>
            <w:tcW w:w="1405" w:type="dxa"/>
            <w:vAlign w:val="center"/>
          </w:tcPr>
          <w:p w:rsidR="007206B8" w:rsidRPr="00C74280" w:rsidRDefault="007206B8" w:rsidP="001B71AB">
            <w:pPr>
              <w:jc w:val="center"/>
              <w:rPr>
                <w:sz w:val="18"/>
                <w:szCs w:val="20"/>
              </w:rPr>
            </w:pPr>
            <w:r w:rsidRPr="00C74280">
              <w:rPr>
                <w:sz w:val="18"/>
                <w:szCs w:val="20"/>
              </w:rPr>
              <w:t>377339.54</w:t>
            </w:r>
          </w:p>
        </w:tc>
        <w:tc>
          <w:tcPr>
            <w:tcW w:w="1562" w:type="dxa"/>
            <w:vAlign w:val="center"/>
          </w:tcPr>
          <w:p w:rsidR="007206B8" w:rsidRPr="00C74280" w:rsidRDefault="007206B8" w:rsidP="001B71AB">
            <w:pPr>
              <w:jc w:val="center"/>
              <w:rPr>
                <w:sz w:val="18"/>
                <w:szCs w:val="20"/>
              </w:rPr>
            </w:pPr>
            <w:r w:rsidRPr="00C74280">
              <w:rPr>
                <w:sz w:val="18"/>
                <w:szCs w:val="20"/>
              </w:rPr>
              <w:t>2204454.47</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lastRenderedPageBreak/>
              <w:t>101</w:t>
            </w:r>
          </w:p>
        </w:tc>
        <w:tc>
          <w:tcPr>
            <w:tcW w:w="1405" w:type="dxa"/>
            <w:vAlign w:val="center"/>
          </w:tcPr>
          <w:p w:rsidR="007206B8" w:rsidRPr="00C74280" w:rsidRDefault="007206B8" w:rsidP="001B71AB">
            <w:pPr>
              <w:jc w:val="center"/>
              <w:rPr>
                <w:sz w:val="18"/>
                <w:szCs w:val="20"/>
              </w:rPr>
            </w:pPr>
            <w:r w:rsidRPr="00C74280">
              <w:rPr>
                <w:sz w:val="18"/>
                <w:szCs w:val="20"/>
              </w:rPr>
              <w:t>377326.13</w:t>
            </w:r>
          </w:p>
        </w:tc>
        <w:tc>
          <w:tcPr>
            <w:tcW w:w="1562" w:type="dxa"/>
            <w:vAlign w:val="center"/>
          </w:tcPr>
          <w:p w:rsidR="007206B8" w:rsidRPr="00C74280" w:rsidRDefault="007206B8" w:rsidP="001B71AB">
            <w:pPr>
              <w:jc w:val="center"/>
              <w:rPr>
                <w:sz w:val="18"/>
                <w:szCs w:val="20"/>
              </w:rPr>
            </w:pPr>
            <w:r w:rsidRPr="00C74280">
              <w:rPr>
                <w:sz w:val="18"/>
                <w:szCs w:val="20"/>
              </w:rPr>
              <w:t>2204462.78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102</w:t>
            </w:r>
          </w:p>
        </w:tc>
        <w:tc>
          <w:tcPr>
            <w:tcW w:w="1405" w:type="dxa"/>
            <w:vAlign w:val="center"/>
          </w:tcPr>
          <w:p w:rsidR="007206B8" w:rsidRPr="00C74280" w:rsidRDefault="007206B8" w:rsidP="001B71AB">
            <w:pPr>
              <w:jc w:val="center"/>
              <w:rPr>
                <w:sz w:val="18"/>
                <w:szCs w:val="20"/>
              </w:rPr>
            </w:pPr>
            <w:r w:rsidRPr="00C74280">
              <w:rPr>
                <w:sz w:val="18"/>
                <w:szCs w:val="20"/>
              </w:rPr>
              <w:t>377319.21</w:t>
            </w:r>
          </w:p>
        </w:tc>
        <w:tc>
          <w:tcPr>
            <w:tcW w:w="1562" w:type="dxa"/>
            <w:vAlign w:val="center"/>
          </w:tcPr>
          <w:p w:rsidR="007206B8" w:rsidRPr="00C74280" w:rsidRDefault="007206B8" w:rsidP="001B71AB">
            <w:pPr>
              <w:jc w:val="center"/>
              <w:rPr>
                <w:sz w:val="18"/>
                <w:szCs w:val="20"/>
              </w:rPr>
            </w:pPr>
            <w:r w:rsidRPr="00C74280">
              <w:rPr>
                <w:sz w:val="18"/>
                <w:szCs w:val="20"/>
              </w:rPr>
              <w:t>2204477.35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103</w:t>
            </w:r>
          </w:p>
        </w:tc>
        <w:tc>
          <w:tcPr>
            <w:tcW w:w="1405" w:type="dxa"/>
            <w:vAlign w:val="center"/>
          </w:tcPr>
          <w:p w:rsidR="007206B8" w:rsidRPr="00C74280" w:rsidRDefault="007206B8" w:rsidP="001B71AB">
            <w:pPr>
              <w:jc w:val="center"/>
              <w:rPr>
                <w:sz w:val="18"/>
                <w:szCs w:val="20"/>
              </w:rPr>
            </w:pPr>
            <w:r w:rsidRPr="00C74280">
              <w:rPr>
                <w:sz w:val="18"/>
                <w:szCs w:val="20"/>
              </w:rPr>
              <w:t>377313.62</w:t>
            </w:r>
          </w:p>
        </w:tc>
        <w:tc>
          <w:tcPr>
            <w:tcW w:w="1562" w:type="dxa"/>
            <w:vAlign w:val="center"/>
          </w:tcPr>
          <w:p w:rsidR="007206B8" w:rsidRPr="00C74280" w:rsidRDefault="007206B8" w:rsidP="001B71AB">
            <w:pPr>
              <w:jc w:val="center"/>
              <w:rPr>
                <w:sz w:val="18"/>
                <w:szCs w:val="20"/>
              </w:rPr>
            </w:pPr>
            <w:r w:rsidRPr="00C74280">
              <w:rPr>
                <w:sz w:val="18"/>
                <w:szCs w:val="20"/>
              </w:rPr>
              <w:t>2204487.17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104</w:t>
            </w:r>
          </w:p>
        </w:tc>
        <w:tc>
          <w:tcPr>
            <w:tcW w:w="1405" w:type="dxa"/>
            <w:vAlign w:val="center"/>
          </w:tcPr>
          <w:p w:rsidR="007206B8" w:rsidRPr="00C74280" w:rsidRDefault="007206B8" w:rsidP="001B71AB">
            <w:pPr>
              <w:jc w:val="center"/>
              <w:rPr>
                <w:sz w:val="18"/>
                <w:szCs w:val="20"/>
              </w:rPr>
            </w:pPr>
            <w:r w:rsidRPr="00C74280">
              <w:rPr>
                <w:sz w:val="18"/>
                <w:szCs w:val="20"/>
              </w:rPr>
              <w:t>377289.55</w:t>
            </w:r>
          </w:p>
        </w:tc>
        <w:tc>
          <w:tcPr>
            <w:tcW w:w="1562" w:type="dxa"/>
            <w:vAlign w:val="center"/>
          </w:tcPr>
          <w:p w:rsidR="007206B8" w:rsidRPr="00C74280" w:rsidRDefault="007206B8" w:rsidP="001B71AB">
            <w:pPr>
              <w:jc w:val="center"/>
              <w:rPr>
                <w:sz w:val="18"/>
                <w:szCs w:val="20"/>
              </w:rPr>
            </w:pPr>
            <w:r w:rsidRPr="00C74280">
              <w:rPr>
                <w:sz w:val="18"/>
                <w:szCs w:val="20"/>
              </w:rPr>
              <w:t>2204516.47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105</w:t>
            </w:r>
          </w:p>
        </w:tc>
        <w:tc>
          <w:tcPr>
            <w:tcW w:w="1405" w:type="dxa"/>
            <w:vAlign w:val="center"/>
          </w:tcPr>
          <w:p w:rsidR="007206B8" w:rsidRPr="00C74280" w:rsidRDefault="007206B8" w:rsidP="001B71AB">
            <w:pPr>
              <w:jc w:val="center"/>
              <w:rPr>
                <w:sz w:val="18"/>
                <w:szCs w:val="20"/>
              </w:rPr>
            </w:pPr>
            <w:r w:rsidRPr="00C74280">
              <w:rPr>
                <w:sz w:val="18"/>
                <w:szCs w:val="20"/>
              </w:rPr>
              <w:t>377141.46</w:t>
            </w:r>
          </w:p>
        </w:tc>
        <w:tc>
          <w:tcPr>
            <w:tcW w:w="1562" w:type="dxa"/>
            <w:vAlign w:val="center"/>
          </w:tcPr>
          <w:p w:rsidR="007206B8" w:rsidRPr="00C74280" w:rsidRDefault="007206B8" w:rsidP="001B71AB">
            <w:pPr>
              <w:jc w:val="center"/>
              <w:rPr>
                <w:sz w:val="18"/>
                <w:szCs w:val="20"/>
              </w:rPr>
            </w:pPr>
            <w:r w:rsidRPr="00C74280">
              <w:rPr>
                <w:sz w:val="18"/>
                <w:szCs w:val="20"/>
              </w:rPr>
              <w:t>2204679.68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106</w:t>
            </w:r>
          </w:p>
        </w:tc>
        <w:tc>
          <w:tcPr>
            <w:tcW w:w="1405" w:type="dxa"/>
            <w:vAlign w:val="center"/>
          </w:tcPr>
          <w:p w:rsidR="007206B8" w:rsidRPr="00C74280" w:rsidRDefault="007206B8" w:rsidP="001B71AB">
            <w:pPr>
              <w:jc w:val="center"/>
              <w:rPr>
                <w:sz w:val="18"/>
                <w:szCs w:val="20"/>
              </w:rPr>
            </w:pPr>
            <w:r w:rsidRPr="00C74280">
              <w:rPr>
                <w:sz w:val="18"/>
                <w:szCs w:val="20"/>
              </w:rPr>
              <w:t>377008.73</w:t>
            </w:r>
          </w:p>
        </w:tc>
        <w:tc>
          <w:tcPr>
            <w:tcW w:w="1562" w:type="dxa"/>
            <w:vAlign w:val="center"/>
          </w:tcPr>
          <w:p w:rsidR="007206B8" w:rsidRPr="00C74280" w:rsidRDefault="007206B8" w:rsidP="001B71AB">
            <w:pPr>
              <w:jc w:val="center"/>
              <w:rPr>
                <w:sz w:val="18"/>
                <w:szCs w:val="20"/>
              </w:rPr>
            </w:pPr>
            <w:r w:rsidRPr="00C74280">
              <w:rPr>
                <w:sz w:val="18"/>
                <w:szCs w:val="20"/>
              </w:rPr>
              <w:t>2204583.86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107</w:t>
            </w:r>
          </w:p>
        </w:tc>
        <w:tc>
          <w:tcPr>
            <w:tcW w:w="1405" w:type="dxa"/>
            <w:vAlign w:val="center"/>
          </w:tcPr>
          <w:p w:rsidR="007206B8" w:rsidRPr="00C74280" w:rsidRDefault="007206B8" w:rsidP="001B71AB">
            <w:pPr>
              <w:jc w:val="center"/>
              <w:rPr>
                <w:sz w:val="18"/>
                <w:szCs w:val="20"/>
              </w:rPr>
            </w:pPr>
            <w:r w:rsidRPr="00C74280">
              <w:rPr>
                <w:sz w:val="18"/>
                <w:szCs w:val="20"/>
              </w:rPr>
              <w:t>377012.08</w:t>
            </w:r>
          </w:p>
        </w:tc>
        <w:tc>
          <w:tcPr>
            <w:tcW w:w="1562" w:type="dxa"/>
            <w:vAlign w:val="center"/>
          </w:tcPr>
          <w:p w:rsidR="007206B8" w:rsidRPr="00C74280" w:rsidRDefault="007206B8" w:rsidP="001B71AB">
            <w:pPr>
              <w:jc w:val="center"/>
              <w:rPr>
                <w:sz w:val="18"/>
                <w:szCs w:val="20"/>
              </w:rPr>
            </w:pPr>
            <w:r w:rsidRPr="00C74280">
              <w:rPr>
                <w:sz w:val="18"/>
                <w:szCs w:val="20"/>
              </w:rPr>
              <w:t>2204501.89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108</w:t>
            </w:r>
          </w:p>
        </w:tc>
        <w:tc>
          <w:tcPr>
            <w:tcW w:w="1405" w:type="dxa"/>
            <w:vAlign w:val="center"/>
          </w:tcPr>
          <w:p w:rsidR="007206B8" w:rsidRPr="00C74280" w:rsidRDefault="007206B8" w:rsidP="001B71AB">
            <w:pPr>
              <w:jc w:val="center"/>
              <w:rPr>
                <w:sz w:val="18"/>
                <w:szCs w:val="20"/>
              </w:rPr>
            </w:pPr>
            <w:r w:rsidRPr="00C74280">
              <w:rPr>
                <w:sz w:val="18"/>
                <w:szCs w:val="20"/>
              </w:rPr>
              <w:t>376993.47</w:t>
            </w:r>
          </w:p>
        </w:tc>
        <w:tc>
          <w:tcPr>
            <w:tcW w:w="1562" w:type="dxa"/>
            <w:vAlign w:val="center"/>
          </w:tcPr>
          <w:p w:rsidR="007206B8" w:rsidRPr="00C74280" w:rsidRDefault="007206B8" w:rsidP="001B71AB">
            <w:pPr>
              <w:jc w:val="center"/>
              <w:rPr>
                <w:sz w:val="18"/>
                <w:szCs w:val="20"/>
              </w:rPr>
            </w:pPr>
            <w:r w:rsidRPr="00C74280">
              <w:rPr>
                <w:sz w:val="18"/>
                <w:szCs w:val="20"/>
              </w:rPr>
              <w:t>2204480.34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109</w:t>
            </w:r>
          </w:p>
        </w:tc>
        <w:tc>
          <w:tcPr>
            <w:tcW w:w="1405" w:type="dxa"/>
            <w:vAlign w:val="center"/>
          </w:tcPr>
          <w:p w:rsidR="007206B8" w:rsidRPr="00C74280" w:rsidRDefault="007206B8" w:rsidP="001B71AB">
            <w:pPr>
              <w:jc w:val="center"/>
              <w:rPr>
                <w:sz w:val="18"/>
                <w:szCs w:val="20"/>
              </w:rPr>
            </w:pPr>
            <w:r w:rsidRPr="00C74280">
              <w:rPr>
                <w:sz w:val="18"/>
                <w:szCs w:val="20"/>
              </w:rPr>
              <w:t>376969.72</w:t>
            </w:r>
          </w:p>
        </w:tc>
        <w:tc>
          <w:tcPr>
            <w:tcW w:w="1562" w:type="dxa"/>
            <w:vAlign w:val="center"/>
          </w:tcPr>
          <w:p w:rsidR="007206B8" w:rsidRPr="00C74280" w:rsidRDefault="007206B8" w:rsidP="001B71AB">
            <w:pPr>
              <w:jc w:val="center"/>
              <w:rPr>
                <w:sz w:val="18"/>
                <w:szCs w:val="20"/>
              </w:rPr>
            </w:pPr>
            <w:r w:rsidRPr="00C74280">
              <w:rPr>
                <w:sz w:val="18"/>
                <w:szCs w:val="20"/>
              </w:rPr>
              <w:t>2204449.90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110</w:t>
            </w:r>
          </w:p>
        </w:tc>
        <w:tc>
          <w:tcPr>
            <w:tcW w:w="1405" w:type="dxa"/>
            <w:vAlign w:val="center"/>
          </w:tcPr>
          <w:p w:rsidR="007206B8" w:rsidRPr="00C74280" w:rsidRDefault="007206B8" w:rsidP="001B71AB">
            <w:pPr>
              <w:jc w:val="center"/>
              <w:rPr>
                <w:sz w:val="18"/>
                <w:szCs w:val="20"/>
              </w:rPr>
            </w:pPr>
            <w:r w:rsidRPr="00C74280">
              <w:rPr>
                <w:sz w:val="18"/>
                <w:szCs w:val="20"/>
              </w:rPr>
              <w:t>376965.15</w:t>
            </w:r>
          </w:p>
        </w:tc>
        <w:tc>
          <w:tcPr>
            <w:tcW w:w="1562" w:type="dxa"/>
            <w:vAlign w:val="center"/>
          </w:tcPr>
          <w:p w:rsidR="007206B8" w:rsidRPr="00C74280" w:rsidRDefault="007206B8" w:rsidP="001B71AB">
            <w:pPr>
              <w:jc w:val="center"/>
              <w:rPr>
                <w:sz w:val="18"/>
                <w:szCs w:val="20"/>
              </w:rPr>
            </w:pPr>
            <w:r w:rsidRPr="00C74280">
              <w:rPr>
                <w:sz w:val="18"/>
                <w:szCs w:val="20"/>
              </w:rPr>
              <w:t>2204400.05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111</w:t>
            </w:r>
          </w:p>
        </w:tc>
        <w:tc>
          <w:tcPr>
            <w:tcW w:w="1405" w:type="dxa"/>
            <w:vAlign w:val="center"/>
          </w:tcPr>
          <w:p w:rsidR="007206B8" w:rsidRPr="00C74280" w:rsidRDefault="007206B8" w:rsidP="001B71AB">
            <w:pPr>
              <w:jc w:val="center"/>
              <w:rPr>
                <w:sz w:val="18"/>
                <w:szCs w:val="20"/>
              </w:rPr>
            </w:pPr>
            <w:r w:rsidRPr="00C74280">
              <w:rPr>
                <w:sz w:val="18"/>
                <w:szCs w:val="20"/>
              </w:rPr>
              <w:t>376980.44</w:t>
            </w:r>
          </w:p>
        </w:tc>
        <w:tc>
          <w:tcPr>
            <w:tcW w:w="1562" w:type="dxa"/>
            <w:vAlign w:val="center"/>
          </w:tcPr>
          <w:p w:rsidR="007206B8" w:rsidRPr="00C74280" w:rsidRDefault="007206B8" w:rsidP="001B71AB">
            <w:pPr>
              <w:jc w:val="center"/>
              <w:rPr>
                <w:sz w:val="18"/>
                <w:szCs w:val="20"/>
              </w:rPr>
            </w:pPr>
            <w:r w:rsidRPr="00C74280">
              <w:rPr>
                <w:sz w:val="18"/>
                <w:szCs w:val="20"/>
              </w:rPr>
              <w:t>2204372.88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112</w:t>
            </w:r>
          </w:p>
        </w:tc>
        <w:tc>
          <w:tcPr>
            <w:tcW w:w="1405" w:type="dxa"/>
            <w:vAlign w:val="center"/>
          </w:tcPr>
          <w:p w:rsidR="007206B8" w:rsidRPr="00C74280" w:rsidRDefault="007206B8" w:rsidP="001B71AB">
            <w:pPr>
              <w:jc w:val="center"/>
              <w:rPr>
                <w:sz w:val="18"/>
                <w:szCs w:val="20"/>
              </w:rPr>
            </w:pPr>
            <w:r w:rsidRPr="00C74280">
              <w:rPr>
                <w:sz w:val="18"/>
                <w:szCs w:val="20"/>
              </w:rPr>
              <w:t>377082.36</w:t>
            </w:r>
          </w:p>
        </w:tc>
        <w:tc>
          <w:tcPr>
            <w:tcW w:w="1562" w:type="dxa"/>
            <w:vAlign w:val="center"/>
          </w:tcPr>
          <w:p w:rsidR="007206B8" w:rsidRPr="00C74280" w:rsidRDefault="007206B8" w:rsidP="001B71AB">
            <w:pPr>
              <w:jc w:val="center"/>
              <w:rPr>
                <w:sz w:val="18"/>
                <w:szCs w:val="20"/>
              </w:rPr>
            </w:pPr>
            <w:r w:rsidRPr="00C74280">
              <w:rPr>
                <w:sz w:val="18"/>
                <w:szCs w:val="20"/>
              </w:rPr>
              <w:t>2204237.06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113</w:t>
            </w:r>
          </w:p>
        </w:tc>
        <w:tc>
          <w:tcPr>
            <w:tcW w:w="1405" w:type="dxa"/>
            <w:vAlign w:val="center"/>
          </w:tcPr>
          <w:p w:rsidR="007206B8" w:rsidRPr="00C74280" w:rsidRDefault="007206B8" w:rsidP="001B71AB">
            <w:pPr>
              <w:jc w:val="center"/>
              <w:rPr>
                <w:sz w:val="18"/>
                <w:szCs w:val="20"/>
              </w:rPr>
            </w:pPr>
            <w:r w:rsidRPr="00C74280">
              <w:rPr>
                <w:sz w:val="18"/>
                <w:szCs w:val="20"/>
              </w:rPr>
              <w:t>377056.90</w:t>
            </w:r>
          </w:p>
        </w:tc>
        <w:tc>
          <w:tcPr>
            <w:tcW w:w="1562" w:type="dxa"/>
            <w:vAlign w:val="center"/>
          </w:tcPr>
          <w:p w:rsidR="007206B8" w:rsidRPr="00C74280" w:rsidRDefault="007206B8" w:rsidP="001B71AB">
            <w:pPr>
              <w:jc w:val="center"/>
              <w:rPr>
                <w:sz w:val="18"/>
                <w:szCs w:val="20"/>
              </w:rPr>
            </w:pPr>
            <w:r w:rsidRPr="00C74280">
              <w:rPr>
                <w:sz w:val="18"/>
                <w:szCs w:val="20"/>
              </w:rPr>
              <w:t>2204217.86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114</w:t>
            </w:r>
          </w:p>
        </w:tc>
        <w:tc>
          <w:tcPr>
            <w:tcW w:w="1405" w:type="dxa"/>
            <w:vAlign w:val="center"/>
          </w:tcPr>
          <w:p w:rsidR="007206B8" w:rsidRPr="00C74280" w:rsidRDefault="007206B8" w:rsidP="001B71AB">
            <w:pPr>
              <w:jc w:val="center"/>
              <w:rPr>
                <w:sz w:val="18"/>
                <w:szCs w:val="20"/>
              </w:rPr>
            </w:pPr>
            <w:r w:rsidRPr="00C74280">
              <w:rPr>
                <w:sz w:val="18"/>
                <w:szCs w:val="20"/>
              </w:rPr>
              <w:t>377033.46</w:t>
            </w:r>
          </w:p>
        </w:tc>
        <w:tc>
          <w:tcPr>
            <w:tcW w:w="1562" w:type="dxa"/>
            <w:vAlign w:val="center"/>
          </w:tcPr>
          <w:p w:rsidR="007206B8" w:rsidRPr="00C74280" w:rsidRDefault="007206B8" w:rsidP="001B71AB">
            <w:pPr>
              <w:jc w:val="center"/>
              <w:rPr>
                <w:sz w:val="18"/>
                <w:szCs w:val="20"/>
              </w:rPr>
            </w:pPr>
            <w:r w:rsidRPr="00C74280">
              <w:rPr>
                <w:sz w:val="18"/>
                <w:szCs w:val="20"/>
              </w:rPr>
              <w:t>2204187.97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115</w:t>
            </w:r>
          </w:p>
        </w:tc>
        <w:tc>
          <w:tcPr>
            <w:tcW w:w="1405" w:type="dxa"/>
            <w:vAlign w:val="center"/>
          </w:tcPr>
          <w:p w:rsidR="007206B8" w:rsidRPr="00C74280" w:rsidRDefault="007206B8" w:rsidP="001B71AB">
            <w:pPr>
              <w:jc w:val="center"/>
              <w:rPr>
                <w:sz w:val="18"/>
                <w:szCs w:val="20"/>
              </w:rPr>
            </w:pPr>
            <w:r w:rsidRPr="00C74280">
              <w:rPr>
                <w:sz w:val="18"/>
                <w:szCs w:val="20"/>
              </w:rPr>
              <w:t>377007.46</w:t>
            </w:r>
          </w:p>
        </w:tc>
        <w:tc>
          <w:tcPr>
            <w:tcW w:w="1562" w:type="dxa"/>
            <w:vAlign w:val="center"/>
          </w:tcPr>
          <w:p w:rsidR="007206B8" w:rsidRPr="00C74280" w:rsidRDefault="007206B8" w:rsidP="001B71AB">
            <w:pPr>
              <w:jc w:val="center"/>
              <w:rPr>
                <w:sz w:val="18"/>
                <w:szCs w:val="20"/>
              </w:rPr>
            </w:pPr>
            <w:r w:rsidRPr="00C74280">
              <w:rPr>
                <w:sz w:val="18"/>
                <w:szCs w:val="20"/>
              </w:rPr>
              <w:t>2204151.60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116</w:t>
            </w:r>
          </w:p>
        </w:tc>
        <w:tc>
          <w:tcPr>
            <w:tcW w:w="1405" w:type="dxa"/>
            <w:vAlign w:val="center"/>
          </w:tcPr>
          <w:p w:rsidR="007206B8" w:rsidRPr="00C74280" w:rsidRDefault="007206B8" w:rsidP="001B71AB">
            <w:pPr>
              <w:jc w:val="center"/>
              <w:rPr>
                <w:sz w:val="18"/>
                <w:szCs w:val="20"/>
              </w:rPr>
            </w:pPr>
            <w:r w:rsidRPr="00C74280">
              <w:rPr>
                <w:sz w:val="18"/>
                <w:szCs w:val="20"/>
              </w:rPr>
              <w:t>377044.98</w:t>
            </w:r>
          </w:p>
        </w:tc>
        <w:tc>
          <w:tcPr>
            <w:tcW w:w="1562" w:type="dxa"/>
            <w:vAlign w:val="center"/>
          </w:tcPr>
          <w:p w:rsidR="007206B8" w:rsidRPr="00C74280" w:rsidRDefault="007206B8" w:rsidP="001B71AB">
            <w:pPr>
              <w:jc w:val="center"/>
              <w:rPr>
                <w:sz w:val="18"/>
                <w:szCs w:val="20"/>
              </w:rPr>
            </w:pPr>
            <w:r w:rsidRPr="00C74280">
              <w:rPr>
                <w:sz w:val="18"/>
                <w:szCs w:val="20"/>
              </w:rPr>
              <w:t>2204146.26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117</w:t>
            </w:r>
          </w:p>
        </w:tc>
        <w:tc>
          <w:tcPr>
            <w:tcW w:w="1405" w:type="dxa"/>
            <w:vAlign w:val="center"/>
          </w:tcPr>
          <w:p w:rsidR="007206B8" w:rsidRPr="00C74280" w:rsidRDefault="007206B8" w:rsidP="001B71AB">
            <w:pPr>
              <w:jc w:val="center"/>
              <w:rPr>
                <w:sz w:val="18"/>
                <w:szCs w:val="20"/>
              </w:rPr>
            </w:pPr>
            <w:r w:rsidRPr="00C74280">
              <w:rPr>
                <w:sz w:val="18"/>
                <w:szCs w:val="20"/>
              </w:rPr>
              <w:t>377059.20</w:t>
            </w:r>
          </w:p>
        </w:tc>
        <w:tc>
          <w:tcPr>
            <w:tcW w:w="1562" w:type="dxa"/>
            <w:vAlign w:val="center"/>
          </w:tcPr>
          <w:p w:rsidR="007206B8" w:rsidRPr="00C74280" w:rsidRDefault="007206B8" w:rsidP="001B71AB">
            <w:pPr>
              <w:jc w:val="center"/>
              <w:rPr>
                <w:sz w:val="18"/>
                <w:szCs w:val="20"/>
              </w:rPr>
            </w:pPr>
            <w:r w:rsidRPr="00C74280">
              <w:rPr>
                <w:sz w:val="18"/>
                <w:szCs w:val="20"/>
              </w:rPr>
              <w:t>2204148.29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118</w:t>
            </w:r>
          </w:p>
        </w:tc>
        <w:tc>
          <w:tcPr>
            <w:tcW w:w="1405" w:type="dxa"/>
            <w:vAlign w:val="center"/>
          </w:tcPr>
          <w:p w:rsidR="007206B8" w:rsidRPr="00C74280" w:rsidRDefault="007206B8" w:rsidP="001B71AB">
            <w:pPr>
              <w:jc w:val="center"/>
              <w:rPr>
                <w:sz w:val="18"/>
                <w:szCs w:val="20"/>
              </w:rPr>
            </w:pPr>
            <w:r w:rsidRPr="00C74280">
              <w:rPr>
                <w:sz w:val="18"/>
                <w:szCs w:val="20"/>
              </w:rPr>
              <w:t>377066.30</w:t>
            </w:r>
          </w:p>
        </w:tc>
        <w:tc>
          <w:tcPr>
            <w:tcW w:w="1562" w:type="dxa"/>
            <w:vAlign w:val="center"/>
          </w:tcPr>
          <w:p w:rsidR="007206B8" w:rsidRPr="00C74280" w:rsidRDefault="007206B8" w:rsidP="001B71AB">
            <w:pPr>
              <w:jc w:val="center"/>
              <w:rPr>
                <w:sz w:val="18"/>
                <w:szCs w:val="20"/>
              </w:rPr>
            </w:pPr>
            <w:r w:rsidRPr="00C74280">
              <w:rPr>
                <w:sz w:val="18"/>
                <w:szCs w:val="20"/>
              </w:rPr>
              <w:t>2204139.91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119</w:t>
            </w:r>
          </w:p>
        </w:tc>
        <w:tc>
          <w:tcPr>
            <w:tcW w:w="1405" w:type="dxa"/>
            <w:vAlign w:val="center"/>
          </w:tcPr>
          <w:p w:rsidR="007206B8" w:rsidRPr="00C74280" w:rsidRDefault="007206B8" w:rsidP="001B71AB">
            <w:pPr>
              <w:jc w:val="center"/>
              <w:rPr>
                <w:sz w:val="18"/>
                <w:szCs w:val="20"/>
              </w:rPr>
            </w:pPr>
            <w:r w:rsidRPr="00C74280">
              <w:rPr>
                <w:sz w:val="18"/>
                <w:szCs w:val="20"/>
              </w:rPr>
              <w:t>377072.39</w:t>
            </w:r>
          </w:p>
        </w:tc>
        <w:tc>
          <w:tcPr>
            <w:tcW w:w="1562" w:type="dxa"/>
            <w:vAlign w:val="center"/>
          </w:tcPr>
          <w:p w:rsidR="007206B8" w:rsidRPr="00C74280" w:rsidRDefault="007206B8" w:rsidP="001B71AB">
            <w:pPr>
              <w:jc w:val="center"/>
              <w:rPr>
                <w:sz w:val="18"/>
                <w:szCs w:val="20"/>
              </w:rPr>
            </w:pPr>
            <w:r w:rsidRPr="00C74280">
              <w:rPr>
                <w:sz w:val="18"/>
                <w:szCs w:val="20"/>
              </w:rPr>
              <w:t>2204150.58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120</w:t>
            </w:r>
          </w:p>
        </w:tc>
        <w:tc>
          <w:tcPr>
            <w:tcW w:w="1405" w:type="dxa"/>
            <w:vAlign w:val="center"/>
          </w:tcPr>
          <w:p w:rsidR="007206B8" w:rsidRPr="00C74280" w:rsidRDefault="007206B8" w:rsidP="001B71AB">
            <w:pPr>
              <w:jc w:val="center"/>
              <w:rPr>
                <w:sz w:val="18"/>
                <w:szCs w:val="20"/>
              </w:rPr>
            </w:pPr>
            <w:r w:rsidRPr="00C74280">
              <w:rPr>
                <w:sz w:val="18"/>
                <w:szCs w:val="20"/>
              </w:rPr>
              <w:t>377064.91</w:t>
            </w:r>
          </w:p>
        </w:tc>
        <w:tc>
          <w:tcPr>
            <w:tcW w:w="1562" w:type="dxa"/>
            <w:vAlign w:val="center"/>
          </w:tcPr>
          <w:p w:rsidR="007206B8" w:rsidRPr="00C74280" w:rsidRDefault="007206B8" w:rsidP="001B71AB">
            <w:pPr>
              <w:jc w:val="center"/>
              <w:rPr>
                <w:sz w:val="18"/>
                <w:szCs w:val="20"/>
              </w:rPr>
            </w:pPr>
            <w:r w:rsidRPr="00C74280">
              <w:rPr>
                <w:sz w:val="18"/>
                <w:szCs w:val="20"/>
              </w:rPr>
              <w:t>2204157.32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121</w:t>
            </w:r>
          </w:p>
        </w:tc>
        <w:tc>
          <w:tcPr>
            <w:tcW w:w="1405" w:type="dxa"/>
            <w:vAlign w:val="center"/>
          </w:tcPr>
          <w:p w:rsidR="007206B8" w:rsidRPr="00C74280" w:rsidRDefault="007206B8" w:rsidP="001B71AB">
            <w:pPr>
              <w:jc w:val="center"/>
              <w:rPr>
                <w:sz w:val="18"/>
                <w:szCs w:val="20"/>
              </w:rPr>
            </w:pPr>
            <w:r w:rsidRPr="00C74280">
              <w:rPr>
                <w:sz w:val="18"/>
                <w:szCs w:val="20"/>
              </w:rPr>
              <w:t>377083.60</w:t>
            </w:r>
          </w:p>
        </w:tc>
        <w:tc>
          <w:tcPr>
            <w:tcW w:w="1562" w:type="dxa"/>
            <w:vAlign w:val="center"/>
          </w:tcPr>
          <w:p w:rsidR="007206B8" w:rsidRPr="00C74280" w:rsidRDefault="007206B8" w:rsidP="001B71AB">
            <w:pPr>
              <w:jc w:val="center"/>
              <w:rPr>
                <w:sz w:val="18"/>
                <w:szCs w:val="20"/>
              </w:rPr>
            </w:pPr>
            <w:r w:rsidRPr="00C74280">
              <w:rPr>
                <w:sz w:val="18"/>
                <w:szCs w:val="20"/>
              </w:rPr>
              <w:t>2204183.84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122</w:t>
            </w:r>
          </w:p>
        </w:tc>
        <w:tc>
          <w:tcPr>
            <w:tcW w:w="1405" w:type="dxa"/>
            <w:vAlign w:val="center"/>
          </w:tcPr>
          <w:p w:rsidR="007206B8" w:rsidRPr="00C74280" w:rsidRDefault="007206B8" w:rsidP="001B71AB">
            <w:pPr>
              <w:jc w:val="center"/>
              <w:rPr>
                <w:sz w:val="18"/>
                <w:szCs w:val="20"/>
              </w:rPr>
            </w:pPr>
            <w:r w:rsidRPr="00C74280">
              <w:rPr>
                <w:sz w:val="18"/>
                <w:szCs w:val="20"/>
              </w:rPr>
              <w:t>377104.28</w:t>
            </w:r>
          </w:p>
        </w:tc>
        <w:tc>
          <w:tcPr>
            <w:tcW w:w="1562" w:type="dxa"/>
            <w:vAlign w:val="center"/>
          </w:tcPr>
          <w:p w:rsidR="007206B8" w:rsidRPr="00C74280" w:rsidRDefault="007206B8" w:rsidP="001B71AB">
            <w:pPr>
              <w:jc w:val="center"/>
              <w:rPr>
                <w:sz w:val="18"/>
                <w:szCs w:val="20"/>
              </w:rPr>
            </w:pPr>
            <w:r w:rsidRPr="00C74280">
              <w:rPr>
                <w:sz w:val="18"/>
                <w:szCs w:val="20"/>
              </w:rPr>
              <w:t>2204211.36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123</w:t>
            </w:r>
          </w:p>
        </w:tc>
        <w:tc>
          <w:tcPr>
            <w:tcW w:w="1405" w:type="dxa"/>
            <w:vAlign w:val="center"/>
          </w:tcPr>
          <w:p w:rsidR="007206B8" w:rsidRPr="00C74280" w:rsidRDefault="007206B8" w:rsidP="001B71AB">
            <w:pPr>
              <w:jc w:val="center"/>
              <w:rPr>
                <w:sz w:val="18"/>
                <w:szCs w:val="20"/>
              </w:rPr>
            </w:pPr>
            <w:r w:rsidRPr="00C74280">
              <w:rPr>
                <w:sz w:val="18"/>
                <w:szCs w:val="20"/>
              </w:rPr>
              <w:t>377121.29</w:t>
            </w:r>
          </w:p>
        </w:tc>
        <w:tc>
          <w:tcPr>
            <w:tcW w:w="1562" w:type="dxa"/>
            <w:vAlign w:val="center"/>
          </w:tcPr>
          <w:p w:rsidR="007206B8" w:rsidRPr="00C74280" w:rsidRDefault="007206B8" w:rsidP="001B71AB">
            <w:pPr>
              <w:jc w:val="center"/>
              <w:rPr>
                <w:sz w:val="18"/>
                <w:szCs w:val="20"/>
              </w:rPr>
            </w:pPr>
            <w:r w:rsidRPr="00C74280">
              <w:rPr>
                <w:sz w:val="18"/>
                <w:szCs w:val="20"/>
              </w:rPr>
              <w:t>2204188.79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124</w:t>
            </w:r>
          </w:p>
        </w:tc>
        <w:tc>
          <w:tcPr>
            <w:tcW w:w="1405" w:type="dxa"/>
            <w:vAlign w:val="center"/>
          </w:tcPr>
          <w:p w:rsidR="007206B8" w:rsidRPr="00C74280" w:rsidRDefault="007206B8" w:rsidP="001B71AB">
            <w:pPr>
              <w:jc w:val="center"/>
              <w:rPr>
                <w:sz w:val="18"/>
                <w:szCs w:val="20"/>
              </w:rPr>
            </w:pPr>
            <w:r w:rsidRPr="00C74280">
              <w:rPr>
                <w:sz w:val="18"/>
                <w:szCs w:val="20"/>
              </w:rPr>
              <w:t>377124.03</w:t>
            </w:r>
          </w:p>
        </w:tc>
        <w:tc>
          <w:tcPr>
            <w:tcW w:w="1562" w:type="dxa"/>
            <w:vAlign w:val="center"/>
          </w:tcPr>
          <w:p w:rsidR="007206B8" w:rsidRPr="00C74280" w:rsidRDefault="007206B8" w:rsidP="001B71AB">
            <w:pPr>
              <w:jc w:val="center"/>
              <w:rPr>
                <w:sz w:val="18"/>
                <w:szCs w:val="20"/>
              </w:rPr>
            </w:pPr>
            <w:r w:rsidRPr="00C74280">
              <w:rPr>
                <w:sz w:val="18"/>
                <w:szCs w:val="20"/>
              </w:rPr>
              <w:t>2204195.02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125</w:t>
            </w:r>
          </w:p>
        </w:tc>
        <w:tc>
          <w:tcPr>
            <w:tcW w:w="1405" w:type="dxa"/>
            <w:vAlign w:val="center"/>
          </w:tcPr>
          <w:p w:rsidR="007206B8" w:rsidRPr="00C74280" w:rsidRDefault="007206B8" w:rsidP="001B71AB">
            <w:pPr>
              <w:jc w:val="center"/>
              <w:rPr>
                <w:sz w:val="18"/>
                <w:szCs w:val="20"/>
              </w:rPr>
            </w:pPr>
            <w:r w:rsidRPr="00C74280">
              <w:rPr>
                <w:sz w:val="18"/>
                <w:szCs w:val="20"/>
              </w:rPr>
              <w:t>377128.84</w:t>
            </w:r>
          </w:p>
        </w:tc>
        <w:tc>
          <w:tcPr>
            <w:tcW w:w="1562" w:type="dxa"/>
            <w:vAlign w:val="center"/>
          </w:tcPr>
          <w:p w:rsidR="007206B8" w:rsidRPr="00C74280" w:rsidRDefault="007206B8" w:rsidP="001B71AB">
            <w:pPr>
              <w:jc w:val="center"/>
              <w:rPr>
                <w:sz w:val="18"/>
                <w:szCs w:val="20"/>
              </w:rPr>
            </w:pPr>
            <w:r w:rsidRPr="00C74280">
              <w:rPr>
                <w:sz w:val="18"/>
                <w:szCs w:val="20"/>
              </w:rPr>
              <w:t>2204198.19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126</w:t>
            </w:r>
          </w:p>
        </w:tc>
        <w:tc>
          <w:tcPr>
            <w:tcW w:w="1405" w:type="dxa"/>
            <w:vAlign w:val="center"/>
          </w:tcPr>
          <w:p w:rsidR="007206B8" w:rsidRPr="00C74280" w:rsidRDefault="007206B8" w:rsidP="001B71AB">
            <w:pPr>
              <w:jc w:val="center"/>
              <w:rPr>
                <w:sz w:val="18"/>
                <w:szCs w:val="20"/>
              </w:rPr>
            </w:pPr>
            <w:r w:rsidRPr="00C74280">
              <w:rPr>
                <w:sz w:val="18"/>
                <w:szCs w:val="20"/>
              </w:rPr>
              <w:t>377138.54</w:t>
            </w:r>
          </w:p>
        </w:tc>
        <w:tc>
          <w:tcPr>
            <w:tcW w:w="1562" w:type="dxa"/>
            <w:vAlign w:val="center"/>
          </w:tcPr>
          <w:p w:rsidR="007206B8" w:rsidRPr="00C74280" w:rsidRDefault="007206B8" w:rsidP="001B71AB">
            <w:pPr>
              <w:jc w:val="center"/>
              <w:rPr>
                <w:sz w:val="18"/>
                <w:szCs w:val="20"/>
              </w:rPr>
            </w:pPr>
            <w:r w:rsidRPr="00C74280">
              <w:rPr>
                <w:sz w:val="18"/>
                <w:szCs w:val="20"/>
              </w:rPr>
              <w:t>2204199.72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127</w:t>
            </w:r>
          </w:p>
        </w:tc>
        <w:tc>
          <w:tcPr>
            <w:tcW w:w="1405" w:type="dxa"/>
            <w:vAlign w:val="center"/>
          </w:tcPr>
          <w:p w:rsidR="007206B8" w:rsidRPr="00C74280" w:rsidRDefault="007206B8" w:rsidP="001B71AB">
            <w:pPr>
              <w:jc w:val="center"/>
              <w:rPr>
                <w:sz w:val="18"/>
                <w:szCs w:val="20"/>
              </w:rPr>
            </w:pPr>
            <w:r w:rsidRPr="00C74280">
              <w:rPr>
                <w:sz w:val="18"/>
                <w:szCs w:val="20"/>
              </w:rPr>
              <w:t>377149.58</w:t>
            </w:r>
          </w:p>
        </w:tc>
        <w:tc>
          <w:tcPr>
            <w:tcW w:w="1562" w:type="dxa"/>
            <w:vAlign w:val="center"/>
          </w:tcPr>
          <w:p w:rsidR="007206B8" w:rsidRPr="00C74280" w:rsidRDefault="007206B8" w:rsidP="001B71AB">
            <w:pPr>
              <w:jc w:val="center"/>
              <w:rPr>
                <w:sz w:val="18"/>
                <w:szCs w:val="20"/>
              </w:rPr>
            </w:pPr>
            <w:r w:rsidRPr="00C74280">
              <w:rPr>
                <w:sz w:val="18"/>
                <w:szCs w:val="20"/>
              </w:rPr>
              <w:t>2204198.67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128</w:t>
            </w:r>
          </w:p>
        </w:tc>
        <w:tc>
          <w:tcPr>
            <w:tcW w:w="1405" w:type="dxa"/>
            <w:vAlign w:val="center"/>
          </w:tcPr>
          <w:p w:rsidR="007206B8" w:rsidRPr="00C74280" w:rsidRDefault="007206B8" w:rsidP="001B71AB">
            <w:pPr>
              <w:jc w:val="center"/>
              <w:rPr>
                <w:sz w:val="18"/>
                <w:szCs w:val="20"/>
              </w:rPr>
            </w:pPr>
            <w:r w:rsidRPr="00C74280">
              <w:rPr>
                <w:sz w:val="18"/>
                <w:szCs w:val="20"/>
              </w:rPr>
              <w:t>377209.55</w:t>
            </w:r>
          </w:p>
        </w:tc>
        <w:tc>
          <w:tcPr>
            <w:tcW w:w="1562" w:type="dxa"/>
            <w:vAlign w:val="center"/>
          </w:tcPr>
          <w:p w:rsidR="007206B8" w:rsidRPr="00C74280" w:rsidRDefault="007206B8" w:rsidP="001B71AB">
            <w:pPr>
              <w:jc w:val="center"/>
              <w:rPr>
                <w:sz w:val="18"/>
                <w:szCs w:val="20"/>
              </w:rPr>
            </w:pPr>
            <w:r w:rsidRPr="00C74280">
              <w:rPr>
                <w:sz w:val="18"/>
                <w:szCs w:val="20"/>
              </w:rPr>
              <w:t>2204191.86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129</w:t>
            </w:r>
          </w:p>
        </w:tc>
        <w:tc>
          <w:tcPr>
            <w:tcW w:w="1405" w:type="dxa"/>
            <w:vAlign w:val="center"/>
          </w:tcPr>
          <w:p w:rsidR="007206B8" w:rsidRPr="00C74280" w:rsidRDefault="007206B8" w:rsidP="001B71AB">
            <w:pPr>
              <w:jc w:val="center"/>
              <w:rPr>
                <w:sz w:val="18"/>
                <w:szCs w:val="20"/>
              </w:rPr>
            </w:pPr>
            <w:r w:rsidRPr="00C74280">
              <w:rPr>
                <w:sz w:val="18"/>
                <w:szCs w:val="20"/>
              </w:rPr>
              <w:t>377214.20</w:t>
            </w:r>
          </w:p>
        </w:tc>
        <w:tc>
          <w:tcPr>
            <w:tcW w:w="1562" w:type="dxa"/>
            <w:vAlign w:val="center"/>
          </w:tcPr>
          <w:p w:rsidR="007206B8" w:rsidRPr="00C74280" w:rsidRDefault="007206B8" w:rsidP="001B71AB">
            <w:pPr>
              <w:jc w:val="center"/>
              <w:rPr>
                <w:sz w:val="18"/>
                <w:szCs w:val="20"/>
              </w:rPr>
            </w:pPr>
            <w:r w:rsidRPr="00C74280">
              <w:rPr>
                <w:sz w:val="18"/>
                <w:szCs w:val="20"/>
              </w:rPr>
              <w:t>2204216.69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130</w:t>
            </w:r>
          </w:p>
        </w:tc>
        <w:tc>
          <w:tcPr>
            <w:tcW w:w="1405" w:type="dxa"/>
            <w:vAlign w:val="center"/>
          </w:tcPr>
          <w:p w:rsidR="007206B8" w:rsidRPr="00C74280" w:rsidRDefault="007206B8" w:rsidP="001B71AB">
            <w:pPr>
              <w:jc w:val="center"/>
              <w:rPr>
                <w:sz w:val="18"/>
                <w:szCs w:val="20"/>
              </w:rPr>
            </w:pPr>
            <w:r w:rsidRPr="00C74280">
              <w:rPr>
                <w:sz w:val="18"/>
                <w:szCs w:val="20"/>
              </w:rPr>
              <w:t>377163.88</w:t>
            </w:r>
          </w:p>
        </w:tc>
        <w:tc>
          <w:tcPr>
            <w:tcW w:w="1562" w:type="dxa"/>
            <w:vAlign w:val="center"/>
          </w:tcPr>
          <w:p w:rsidR="007206B8" w:rsidRPr="00C74280" w:rsidRDefault="007206B8" w:rsidP="001B71AB">
            <w:pPr>
              <w:jc w:val="center"/>
              <w:rPr>
                <w:sz w:val="18"/>
                <w:szCs w:val="20"/>
              </w:rPr>
            </w:pPr>
            <w:r w:rsidRPr="00C74280">
              <w:rPr>
                <w:sz w:val="18"/>
                <w:szCs w:val="20"/>
              </w:rPr>
              <w:t>2204222.82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131</w:t>
            </w:r>
          </w:p>
        </w:tc>
        <w:tc>
          <w:tcPr>
            <w:tcW w:w="1405" w:type="dxa"/>
            <w:vAlign w:val="center"/>
          </w:tcPr>
          <w:p w:rsidR="007206B8" w:rsidRPr="00C74280" w:rsidRDefault="007206B8" w:rsidP="001B71AB">
            <w:pPr>
              <w:jc w:val="center"/>
              <w:rPr>
                <w:sz w:val="18"/>
                <w:szCs w:val="20"/>
              </w:rPr>
            </w:pPr>
            <w:r w:rsidRPr="00C74280">
              <w:rPr>
                <w:sz w:val="18"/>
                <w:szCs w:val="20"/>
              </w:rPr>
              <w:t>377160.17</w:t>
            </w:r>
          </w:p>
        </w:tc>
        <w:tc>
          <w:tcPr>
            <w:tcW w:w="1562" w:type="dxa"/>
            <w:vAlign w:val="center"/>
          </w:tcPr>
          <w:p w:rsidR="007206B8" w:rsidRPr="00C74280" w:rsidRDefault="007206B8" w:rsidP="001B71AB">
            <w:pPr>
              <w:jc w:val="center"/>
              <w:rPr>
                <w:sz w:val="18"/>
                <w:szCs w:val="20"/>
              </w:rPr>
            </w:pPr>
            <w:r w:rsidRPr="00C74280">
              <w:rPr>
                <w:sz w:val="18"/>
                <w:szCs w:val="20"/>
              </w:rPr>
              <w:t>2204225.80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132</w:t>
            </w:r>
          </w:p>
        </w:tc>
        <w:tc>
          <w:tcPr>
            <w:tcW w:w="1405" w:type="dxa"/>
            <w:vAlign w:val="center"/>
          </w:tcPr>
          <w:p w:rsidR="007206B8" w:rsidRPr="00C74280" w:rsidRDefault="007206B8" w:rsidP="001B71AB">
            <w:pPr>
              <w:jc w:val="center"/>
              <w:rPr>
                <w:sz w:val="18"/>
                <w:szCs w:val="20"/>
              </w:rPr>
            </w:pPr>
            <w:r w:rsidRPr="00C74280">
              <w:rPr>
                <w:sz w:val="18"/>
                <w:szCs w:val="20"/>
              </w:rPr>
              <w:t>377168.27</w:t>
            </w:r>
          </w:p>
        </w:tc>
        <w:tc>
          <w:tcPr>
            <w:tcW w:w="1562" w:type="dxa"/>
            <w:vAlign w:val="center"/>
          </w:tcPr>
          <w:p w:rsidR="007206B8" w:rsidRPr="00C74280" w:rsidRDefault="007206B8" w:rsidP="001B71AB">
            <w:pPr>
              <w:jc w:val="center"/>
              <w:rPr>
                <w:sz w:val="18"/>
                <w:szCs w:val="20"/>
              </w:rPr>
            </w:pPr>
            <w:r w:rsidRPr="00C74280">
              <w:rPr>
                <w:sz w:val="18"/>
                <w:szCs w:val="20"/>
              </w:rPr>
              <w:t>2204235.84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133</w:t>
            </w:r>
          </w:p>
        </w:tc>
        <w:tc>
          <w:tcPr>
            <w:tcW w:w="1405" w:type="dxa"/>
            <w:vAlign w:val="center"/>
          </w:tcPr>
          <w:p w:rsidR="007206B8" w:rsidRPr="00C74280" w:rsidRDefault="007206B8" w:rsidP="001B71AB">
            <w:pPr>
              <w:jc w:val="center"/>
              <w:rPr>
                <w:sz w:val="18"/>
                <w:szCs w:val="20"/>
              </w:rPr>
            </w:pPr>
            <w:r w:rsidRPr="00C74280">
              <w:rPr>
                <w:sz w:val="18"/>
                <w:szCs w:val="20"/>
              </w:rPr>
              <w:t>377172.06</w:t>
            </w:r>
          </w:p>
        </w:tc>
        <w:tc>
          <w:tcPr>
            <w:tcW w:w="1562" w:type="dxa"/>
            <w:vAlign w:val="center"/>
          </w:tcPr>
          <w:p w:rsidR="007206B8" w:rsidRPr="00C74280" w:rsidRDefault="007206B8" w:rsidP="001B71AB">
            <w:pPr>
              <w:jc w:val="center"/>
              <w:rPr>
                <w:sz w:val="18"/>
                <w:szCs w:val="20"/>
              </w:rPr>
            </w:pPr>
            <w:r w:rsidRPr="00C74280">
              <w:rPr>
                <w:sz w:val="18"/>
                <w:szCs w:val="20"/>
              </w:rPr>
              <w:t>2204244.22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134</w:t>
            </w:r>
          </w:p>
        </w:tc>
        <w:tc>
          <w:tcPr>
            <w:tcW w:w="1405" w:type="dxa"/>
            <w:vAlign w:val="center"/>
          </w:tcPr>
          <w:p w:rsidR="007206B8" w:rsidRPr="00C74280" w:rsidRDefault="007206B8" w:rsidP="001B71AB">
            <w:pPr>
              <w:jc w:val="center"/>
              <w:rPr>
                <w:sz w:val="18"/>
                <w:szCs w:val="20"/>
              </w:rPr>
            </w:pPr>
            <w:r w:rsidRPr="00C74280">
              <w:rPr>
                <w:sz w:val="18"/>
                <w:szCs w:val="20"/>
              </w:rPr>
              <w:t>377176.30</w:t>
            </w:r>
          </w:p>
        </w:tc>
        <w:tc>
          <w:tcPr>
            <w:tcW w:w="1562" w:type="dxa"/>
            <w:vAlign w:val="center"/>
          </w:tcPr>
          <w:p w:rsidR="007206B8" w:rsidRPr="00C74280" w:rsidRDefault="007206B8" w:rsidP="001B71AB">
            <w:pPr>
              <w:jc w:val="center"/>
              <w:rPr>
                <w:sz w:val="18"/>
                <w:szCs w:val="20"/>
              </w:rPr>
            </w:pPr>
            <w:r w:rsidRPr="00C74280">
              <w:rPr>
                <w:sz w:val="18"/>
                <w:szCs w:val="20"/>
              </w:rPr>
              <w:t>2204260.26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135</w:t>
            </w:r>
          </w:p>
        </w:tc>
        <w:tc>
          <w:tcPr>
            <w:tcW w:w="1405" w:type="dxa"/>
            <w:vAlign w:val="center"/>
          </w:tcPr>
          <w:p w:rsidR="007206B8" w:rsidRPr="00C74280" w:rsidRDefault="007206B8" w:rsidP="001B71AB">
            <w:pPr>
              <w:jc w:val="center"/>
              <w:rPr>
                <w:sz w:val="18"/>
                <w:szCs w:val="20"/>
              </w:rPr>
            </w:pPr>
            <w:r w:rsidRPr="00C74280">
              <w:rPr>
                <w:sz w:val="18"/>
                <w:szCs w:val="20"/>
              </w:rPr>
              <w:t>377183.60</w:t>
            </w:r>
          </w:p>
        </w:tc>
        <w:tc>
          <w:tcPr>
            <w:tcW w:w="1562" w:type="dxa"/>
            <w:vAlign w:val="center"/>
          </w:tcPr>
          <w:p w:rsidR="007206B8" w:rsidRPr="00C74280" w:rsidRDefault="007206B8" w:rsidP="001B71AB">
            <w:pPr>
              <w:jc w:val="center"/>
              <w:rPr>
                <w:sz w:val="18"/>
                <w:szCs w:val="20"/>
              </w:rPr>
            </w:pPr>
            <w:r w:rsidRPr="00C74280">
              <w:rPr>
                <w:sz w:val="18"/>
                <w:szCs w:val="20"/>
              </w:rPr>
              <w:t>2204273.59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136</w:t>
            </w:r>
          </w:p>
        </w:tc>
        <w:tc>
          <w:tcPr>
            <w:tcW w:w="1405" w:type="dxa"/>
            <w:vAlign w:val="center"/>
          </w:tcPr>
          <w:p w:rsidR="007206B8" w:rsidRPr="00C74280" w:rsidRDefault="007206B8" w:rsidP="001B71AB">
            <w:pPr>
              <w:jc w:val="center"/>
              <w:rPr>
                <w:sz w:val="18"/>
                <w:szCs w:val="20"/>
              </w:rPr>
            </w:pPr>
            <w:r w:rsidRPr="00C74280">
              <w:rPr>
                <w:sz w:val="18"/>
                <w:szCs w:val="20"/>
              </w:rPr>
              <w:t>377188.30</w:t>
            </w:r>
          </w:p>
        </w:tc>
        <w:tc>
          <w:tcPr>
            <w:tcW w:w="1562" w:type="dxa"/>
            <w:vAlign w:val="center"/>
          </w:tcPr>
          <w:p w:rsidR="007206B8" w:rsidRPr="00C74280" w:rsidRDefault="007206B8" w:rsidP="001B71AB">
            <w:pPr>
              <w:jc w:val="center"/>
              <w:rPr>
                <w:sz w:val="18"/>
                <w:szCs w:val="20"/>
              </w:rPr>
            </w:pPr>
            <w:r w:rsidRPr="00C74280">
              <w:rPr>
                <w:sz w:val="18"/>
                <w:szCs w:val="20"/>
              </w:rPr>
              <w:t>2204272.40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74</w:t>
            </w:r>
          </w:p>
        </w:tc>
        <w:tc>
          <w:tcPr>
            <w:tcW w:w="1405" w:type="dxa"/>
            <w:vAlign w:val="center"/>
          </w:tcPr>
          <w:p w:rsidR="007206B8" w:rsidRPr="00C74280" w:rsidRDefault="007206B8" w:rsidP="001B71AB">
            <w:pPr>
              <w:jc w:val="center"/>
              <w:rPr>
                <w:sz w:val="18"/>
                <w:szCs w:val="20"/>
              </w:rPr>
            </w:pPr>
            <w:r w:rsidRPr="00C74280">
              <w:rPr>
                <w:sz w:val="18"/>
                <w:szCs w:val="20"/>
              </w:rPr>
              <w:t>377286.94</w:t>
            </w:r>
          </w:p>
        </w:tc>
        <w:tc>
          <w:tcPr>
            <w:tcW w:w="1562" w:type="dxa"/>
            <w:vAlign w:val="center"/>
          </w:tcPr>
          <w:p w:rsidR="007206B8" w:rsidRPr="00C74280" w:rsidRDefault="007206B8" w:rsidP="001B71AB">
            <w:pPr>
              <w:jc w:val="center"/>
              <w:rPr>
                <w:sz w:val="18"/>
                <w:szCs w:val="20"/>
              </w:rPr>
            </w:pPr>
            <w:r w:rsidRPr="00C74280">
              <w:rPr>
                <w:sz w:val="18"/>
                <w:szCs w:val="20"/>
              </w:rPr>
              <w:t>2204249.33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Зона1(3)</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137</w:t>
            </w:r>
          </w:p>
        </w:tc>
        <w:tc>
          <w:tcPr>
            <w:tcW w:w="1405" w:type="dxa"/>
            <w:vAlign w:val="center"/>
          </w:tcPr>
          <w:p w:rsidR="007206B8" w:rsidRPr="00C74280" w:rsidRDefault="007206B8" w:rsidP="001B71AB">
            <w:pPr>
              <w:jc w:val="center"/>
              <w:rPr>
                <w:sz w:val="18"/>
                <w:szCs w:val="20"/>
              </w:rPr>
            </w:pPr>
            <w:r w:rsidRPr="00C74280">
              <w:rPr>
                <w:sz w:val="18"/>
                <w:szCs w:val="20"/>
              </w:rPr>
              <w:t>377271.25</w:t>
            </w:r>
          </w:p>
        </w:tc>
        <w:tc>
          <w:tcPr>
            <w:tcW w:w="1562" w:type="dxa"/>
            <w:vAlign w:val="center"/>
          </w:tcPr>
          <w:p w:rsidR="007206B8" w:rsidRPr="00C74280" w:rsidRDefault="007206B8" w:rsidP="001B71AB">
            <w:pPr>
              <w:jc w:val="center"/>
              <w:rPr>
                <w:sz w:val="18"/>
                <w:szCs w:val="20"/>
              </w:rPr>
            </w:pPr>
            <w:r w:rsidRPr="00C74280">
              <w:rPr>
                <w:sz w:val="18"/>
                <w:szCs w:val="20"/>
              </w:rPr>
              <w:t>2204118.21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138</w:t>
            </w:r>
          </w:p>
        </w:tc>
        <w:tc>
          <w:tcPr>
            <w:tcW w:w="1405" w:type="dxa"/>
            <w:vAlign w:val="center"/>
          </w:tcPr>
          <w:p w:rsidR="007206B8" w:rsidRPr="00C74280" w:rsidRDefault="007206B8" w:rsidP="001B71AB">
            <w:pPr>
              <w:jc w:val="center"/>
              <w:rPr>
                <w:sz w:val="18"/>
                <w:szCs w:val="20"/>
              </w:rPr>
            </w:pPr>
            <w:r w:rsidRPr="00C74280">
              <w:rPr>
                <w:sz w:val="18"/>
                <w:szCs w:val="20"/>
              </w:rPr>
              <w:t>377267.16</w:t>
            </w:r>
          </w:p>
        </w:tc>
        <w:tc>
          <w:tcPr>
            <w:tcW w:w="1562" w:type="dxa"/>
            <w:vAlign w:val="center"/>
          </w:tcPr>
          <w:p w:rsidR="007206B8" w:rsidRPr="00C74280" w:rsidRDefault="007206B8" w:rsidP="001B71AB">
            <w:pPr>
              <w:jc w:val="center"/>
              <w:rPr>
                <w:sz w:val="18"/>
                <w:szCs w:val="20"/>
              </w:rPr>
            </w:pPr>
            <w:r w:rsidRPr="00C74280">
              <w:rPr>
                <w:sz w:val="18"/>
                <w:szCs w:val="20"/>
              </w:rPr>
              <w:t>2204143.39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139</w:t>
            </w:r>
          </w:p>
        </w:tc>
        <w:tc>
          <w:tcPr>
            <w:tcW w:w="1405" w:type="dxa"/>
            <w:vAlign w:val="center"/>
          </w:tcPr>
          <w:p w:rsidR="007206B8" w:rsidRPr="00C74280" w:rsidRDefault="007206B8" w:rsidP="001B71AB">
            <w:pPr>
              <w:jc w:val="center"/>
              <w:rPr>
                <w:sz w:val="18"/>
                <w:szCs w:val="20"/>
              </w:rPr>
            </w:pPr>
            <w:r w:rsidRPr="00C74280">
              <w:rPr>
                <w:sz w:val="18"/>
                <w:szCs w:val="20"/>
              </w:rPr>
              <w:t>377164.65</w:t>
            </w:r>
          </w:p>
        </w:tc>
        <w:tc>
          <w:tcPr>
            <w:tcW w:w="1562" w:type="dxa"/>
            <w:vAlign w:val="center"/>
          </w:tcPr>
          <w:p w:rsidR="007206B8" w:rsidRPr="00C74280" w:rsidRDefault="007206B8" w:rsidP="001B71AB">
            <w:pPr>
              <w:jc w:val="center"/>
              <w:rPr>
                <w:sz w:val="18"/>
                <w:szCs w:val="20"/>
              </w:rPr>
            </w:pPr>
            <w:r w:rsidRPr="00C74280">
              <w:rPr>
                <w:sz w:val="18"/>
                <w:szCs w:val="20"/>
              </w:rPr>
              <w:t>2204157.34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140</w:t>
            </w:r>
          </w:p>
        </w:tc>
        <w:tc>
          <w:tcPr>
            <w:tcW w:w="1405" w:type="dxa"/>
            <w:vAlign w:val="center"/>
          </w:tcPr>
          <w:p w:rsidR="007206B8" w:rsidRPr="00C74280" w:rsidRDefault="007206B8" w:rsidP="001B71AB">
            <w:pPr>
              <w:jc w:val="center"/>
              <w:rPr>
                <w:sz w:val="18"/>
                <w:szCs w:val="20"/>
              </w:rPr>
            </w:pPr>
            <w:r w:rsidRPr="00C74280">
              <w:rPr>
                <w:sz w:val="18"/>
                <w:szCs w:val="20"/>
              </w:rPr>
              <w:t>377178.92</w:t>
            </w:r>
          </w:p>
        </w:tc>
        <w:tc>
          <w:tcPr>
            <w:tcW w:w="1562" w:type="dxa"/>
            <w:vAlign w:val="center"/>
          </w:tcPr>
          <w:p w:rsidR="007206B8" w:rsidRPr="00C74280" w:rsidRDefault="007206B8" w:rsidP="001B71AB">
            <w:pPr>
              <w:jc w:val="center"/>
              <w:rPr>
                <w:sz w:val="18"/>
                <w:szCs w:val="20"/>
              </w:rPr>
            </w:pPr>
            <w:r w:rsidRPr="00C74280">
              <w:rPr>
                <w:sz w:val="18"/>
                <w:szCs w:val="20"/>
              </w:rPr>
              <w:t>2204128.37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141</w:t>
            </w:r>
          </w:p>
        </w:tc>
        <w:tc>
          <w:tcPr>
            <w:tcW w:w="1405" w:type="dxa"/>
            <w:vAlign w:val="center"/>
          </w:tcPr>
          <w:p w:rsidR="007206B8" w:rsidRPr="00C74280" w:rsidRDefault="007206B8" w:rsidP="001B71AB">
            <w:pPr>
              <w:jc w:val="center"/>
              <w:rPr>
                <w:sz w:val="18"/>
                <w:szCs w:val="20"/>
              </w:rPr>
            </w:pPr>
            <w:r w:rsidRPr="00C74280">
              <w:rPr>
                <w:sz w:val="18"/>
                <w:szCs w:val="20"/>
              </w:rPr>
              <w:t>377219.23</w:t>
            </w:r>
          </w:p>
        </w:tc>
        <w:tc>
          <w:tcPr>
            <w:tcW w:w="1562" w:type="dxa"/>
            <w:vAlign w:val="center"/>
          </w:tcPr>
          <w:p w:rsidR="007206B8" w:rsidRPr="00C74280" w:rsidRDefault="007206B8" w:rsidP="001B71AB">
            <w:pPr>
              <w:jc w:val="center"/>
              <w:rPr>
                <w:sz w:val="18"/>
                <w:szCs w:val="20"/>
              </w:rPr>
            </w:pPr>
            <w:r w:rsidRPr="00C74280">
              <w:rPr>
                <w:sz w:val="18"/>
                <w:szCs w:val="20"/>
              </w:rPr>
              <w:t>2204118.36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137</w:t>
            </w:r>
          </w:p>
        </w:tc>
        <w:tc>
          <w:tcPr>
            <w:tcW w:w="1405" w:type="dxa"/>
            <w:vAlign w:val="center"/>
          </w:tcPr>
          <w:p w:rsidR="007206B8" w:rsidRPr="00C74280" w:rsidRDefault="007206B8" w:rsidP="001B71AB">
            <w:pPr>
              <w:jc w:val="center"/>
              <w:rPr>
                <w:sz w:val="18"/>
                <w:szCs w:val="20"/>
              </w:rPr>
            </w:pPr>
            <w:r w:rsidRPr="00C74280">
              <w:rPr>
                <w:sz w:val="18"/>
                <w:szCs w:val="20"/>
              </w:rPr>
              <w:t>377271.25</w:t>
            </w:r>
          </w:p>
        </w:tc>
        <w:tc>
          <w:tcPr>
            <w:tcW w:w="1562" w:type="dxa"/>
            <w:vAlign w:val="center"/>
          </w:tcPr>
          <w:p w:rsidR="007206B8" w:rsidRPr="00C74280" w:rsidRDefault="007206B8" w:rsidP="001B71AB">
            <w:pPr>
              <w:jc w:val="center"/>
              <w:rPr>
                <w:sz w:val="18"/>
                <w:szCs w:val="20"/>
              </w:rPr>
            </w:pPr>
            <w:r w:rsidRPr="00C74280">
              <w:rPr>
                <w:sz w:val="18"/>
                <w:szCs w:val="20"/>
              </w:rPr>
              <w:t>2204118.21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3. Сведения о характерных точках части (частей) границы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части границы</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43"/>
        </w:trPr>
        <w:tc>
          <w:tcPr>
            <w:tcW w:w="1560" w:type="dxa"/>
            <w:vAlign w:val="center"/>
          </w:tcPr>
          <w:p w:rsidR="007206B8" w:rsidRPr="00C74280" w:rsidRDefault="007206B8">
            <w:pPr>
              <w:jc w:val="center"/>
            </w:pPr>
            <w:r w:rsidRPr="00C74280">
              <w:rPr>
                <w:sz w:val="18"/>
                <w:szCs w:val="18"/>
              </w:rPr>
              <w:t>–</w:t>
            </w:r>
          </w:p>
        </w:tc>
        <w:tc>
          <w:tcPr>
            <w:tcW w:w="1405" w:type="dxa"/>
            <w:vAlign w:val="center"/>
          </w:tcPr>
          <w:p w:rsidR="007206B8" w:rsidRPr="00C74280" w:rsidRDefault="007206B8">
            <w:pPr>
              <w:jc w:val="center"/>
            </w:pPr>
            <w:r w:rsidRPr="00C74280">
              <w:rPr>
                <w:sz w:val="18"/>
                <w:szCs w:val="18"/>
              </w:rPr>
              <w:t>–</w:t>
            </w:r>
          </w:p>
        </w:tc>
        <w:tc>
          <w:tcPr>
            <w:tcW w:w="1562" w:type="dxa"/>
            <w:vAlign w:val="center"/>
          </w:tcPr>
          <w:p w:rsidR="007206B8" w:rsidRPr="00C74280" w:rsidRDefault="007206B8">
            <w:pPr>
              <w:jc w:val="center"/>
            </w:pPr>
            <w:r w:rsidRPr="00C74280">
              <w:rPr>
                <w:sz w:val="18"/>
                <w:szCs w:val="18"/>
              </w:rPr>
              <w:t>–</w:t>
            </w:r>
          </w:p>
        </w:tc>
        <w:tc>
          <w:tcPr>
            <w:tcW w:w="2419" w:type="dxa"/>
            <w:vAlign w:val="center"/>
          </w:tcPr>
          <w:p w:rsidR="007206B8" w:rsidRPr="00C74280" w:rsidRDefault="007206B8">
            <w:pPr>
              <w:jc w:val="center"/>
            </w:pPr>
            <w:r w:rsidRPr="00C74280">
              <w:rPr>
                <w:sz w:val="18"/>
                <w:szCs w:val="18"/>
                <w:lang w:val="en-US"/>
              </w:rPr>
              <w:t>–</w:t>
            </w:r>
          </w:p>
        </w:tc>
        <w:tc>
          <w:tcPr>
            <w:tcW w:w="1700" w:type="dxa"/>
            <w:vAlign w:val="center"/>
          </w:tcPr>
          <w:p w:rsidR="007206B8" w:rsidRPr="00C74280" w:rsidRDefault="007206B8">
            <w:pPr>
              <w:jc w:val="center"/>
            </w:pPr>
            <w:r w:rsidRPr="00C74280">
              <w:rPr>
                <w:sz w:val="18"/>
                <w:szCs w:val="18"/>
              </w:rPr>
              <w:t>–</w:t>
            </w:r>
          </w:p>
        </w:tc>
        <w:tc>
          <w:tcPr>
            <w:tcW w:w="1702" w:type="dxa"/>
            <w:vAlign w:val="center"/>
          </w:tcPr>
          <w:p w:rsidR="007206B8" w:rsidRPr="00C74280" w:rsidRDefault="007206B8">
            <w:pPr>
              <w:jc w:val="center"/>
            </w:pPr>
            <w:r w:rsidRPr="00C74280">
              <w:rPr>
                <w:sz w:val="18"/>
                <w:szCs w:val="18"/>
              </w:rPr>
              <w:t>–</w:t>
            </w:r>
          </w:p>
        </w:tc>
      </w:tr>
    </w:tbl>
    <w:p w:rsidR="007206B8" w:rsidRPr="00C74280" w:rsidRDefault="007206B8">
      <w:pPr>
        <w:spacing w:after="160" w:line="259" w:lineRule="auto"/>
      </w:pPr>
      <w:r w:rsidRPr="00C74280">
        <w:br w:type="page"/>
      </w:r>
    </w:p>
    <w:p w:rsidR="007206B8" w:rsidRPr="00C74280" w:rsidRDefault="007206B8"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a6"/>
              <w:jc w:val="center"/>
              <w:rPr>
                <w:b/>
                <w:caps/>
                <w:sz w:val="24"/>
                <w:szCs w:val="24"/>
              </w:rPr>
            </w:pPr>
            <w:r w:rsidRPr="00C74280">
              <w:rPr>
                <w:b/>
                <w:caps/>
                <w:sz w:val="24"/>
                <w:szCs w:val="24"/>
              </w:rPr>
              <w:t>ГРАФИЧЕСКОЕ ОПИСАНИЕ</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rPr>
                <w:sz w:val="20"/>
              </w:rPr>
            </w:pPr>
            <w:r w:rsidRPr="00C74280">
              <w:rPr>
                <w:sz w:val="20"/>
              </w:rPr>
              <w:t xml:space="preserve">местоположения границ населенных пунктов, территориальных зон, </w:t>
            </w:r>
          </w:p>
          <w:p w:rsidR="007206B8" w:rsidRPr="00C74280" w:rsidRDefault="007206B8" w:rsidP="001B71AB">
            <w:pPr>
              <w:tabs>
                <w:tab w:val="left" w:pos="2738"/>
              </w:tabs>
              <w:jc w:val="center"/>
              <w:rPr>
                <w:sz w:val="20"/>
              </w:rPr>
            </w:pPr>
            <w:r w:rsidRPr="00C74280">
              <w:rPr>
                <w:sz w:val="20"/>
              </w:rPr>
              <w:t xml:space="preserve">особо охраняемых природных территорий, </w:t>
            </w:r>
          </w:p>
          <w:p w:rsidR="007206B8" w:rsidRPr="00C74280" w:rsidRDefault="007206B8" w:rsidP="001B71AB">
            <w:pPr>
              <w:tabs>
                <w:tab w:val="left" w:pos="2738"/>
              </w:tabs>
              <w:jc w:val="center"/>
              <w:rPr>
                <w:caps/>
              </w:rPr>
            </w:pPr>
            <w:r w:rsidRPr="00C74280">
              <w:rPr>
                <w:sz w:val="20"/>
              </w:rPr>
              <w:t>зон с особыми условиями использования территории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rPr>
                <w:sz w:val="20"/>
              </w:rP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a6"/>
              <w:jc w:val="center"/>
              <w:rPr>
                <w:b/>
                <w:bCs/>
                <w:u w:val="single"/>
              </w:rPr>
            </w:pPr>
            <w:r w:rsidRPr="00C74280">
              <w:rPr>
                <w:b/>
                <w:bCs/>
                <w:u w:val="single"/>
              </w:rPr>
              <w:t>Ж-1 "Зона застройки индивидуальными жилыми домами"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pPr>
            <w:r w:rsidRPr="00C74280">
              <w:rPr>
                <w:sz w:val="20"/>
              </w:rPr>
              <w:t>(наименование объекта, местоположение границ которого описано (далее - объект)</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rPr>
                <w:sz w:val="20"/>
              </w:rP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rPr>
                <w:sz w:val="20"/>
              </w:rPr>
            </w:pPr>
          </w:p>
        </w:tc>
      </w:tr>
      <w:tr w:rsidR="007206B8" w:rsidRPr="00C74280" w:rsidTr="001B71AB">
        <w:tc>
          <w:tcPr>
            <w:tcW w:w="10349" w:type="dxa"/>
            <w:gridSpan w:val="3"/>
            <w:tcBorders>
              <w:top w:val="nil"/>
              <w:left w:val="nil"/>
              <w:right w:val="nil"/>
            </w:tcBorders>
            <w:vAlign w:val="center"/>
          </w:tcPr>
          <w:p w:rsidR="007206B8" w:rsidRPr="00C74280" w:rsidRDefault="007206B8" w:rsidP="001B71AB">
            <w:pPr>
              <w:pStyle w:val="12"/>
              <w:spacing w:line="240" w:lineRule="atLeast"/>
              <w:jc w:val="center"/>
              <w:rPr>
                <w:b/>
                <w:bCs/>
              </w:rPr>
            </w:pPr>
            <w:r w:rsidRPr="00C74280">
              <w:rPr>
                <w:b/>
                <w:bCs/>
              </w:rPr>
              <w:t>Раздел 1</w:t>
            </w:r>
          </w:p>
        </w:tc>
      </w:tr>
      <w:tr w:rsidR="007206B8" w:rsidRPr="00C74280" w:rsidTr="001B71AB">
        <w:trPr>
          <w:trHeight w:hRule="exact" w:val="283"/>
        </w:trPr>
        <w:tc>
          <w:tcPr>
            <w:tcW w:w="10349" w:type="dxa"/>
            <w:gridSpan w:val="3"/>
            <w:vAlign w:val="center"/>
          </w:tcPr>
          <w:p w:rsidR="007206B8" w:rsidRPr="00C74280" w:rsidRDefault="007206B8" w:rsidP="001B71AB">
            <w:pPr>
              <w:pStyle w:val="12"/>
              <w:jc w:val="center"/>
              <w:rPr>
                <w:b/>
                <w:bCs/>
                <w:sz w:val="20"/>
                <w:szCs w:val="24"/>
              </w:rPr>
            </w:pPr>
            <w:r w:rsidRPr="00C74280">
              <w:rPr>
                <w:b/>
                <w:bCs/>
                <w:sz w:val="20"/>
                <w:szCs w:val="24"/>
              </w:rPr>
              <w:t>Сведения об объекте</w:t>
            </w:r>
          </w:p>
        </w:tc>
      </w:tr>
      <w:tr w:rsidR="007206B8" w:rsidRPr="00C74280" w:rsidTr="001B71AB">
        <w:tblPrEx>
          <w:tblLook w:val="0000" w:firstRow="0" w:lastRow="0" w:firstColumn="0" w:lastColumn="0" w:noHBand="0" w:noVBand="0"/>
        </w:tblPrEx>
        <w:trPr>
          <w:trHeight w:val="246"/>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 п/п</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Характеристики объекта</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Описание характеристик</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1</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2</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3</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1</w:t>
            </w:r>
          </w:p>
        </w:tc>
        <w:tc>
          <w:tcPr>
            <w:tcW w:w="4677" w:type="dxa"/>
            <w:vAlign w:val="center"/>
          </w:tcPr>
          <w:p w:rsidR="007206B8" w:rsidRPr="00C74280" w:rsidRDefault="007206B8" w:rsidP="001B71AB">
            <w:pPr>
              <w:pStyle w:val="12"/>
              <w:rPr>
                <w:sz w:val="20"/>
                <w:szCs w:val="24"/>
              </w:rPr>
            </w:pPr>
            <w:r w:rsidRPr="00C74280">
              <w:rPr>
                <w:sz w:val="20"/>
                <w:szCs w:val="24"/>
              </w:rPr>
              <w:t>Местоположение объекта</w:t>
            </w:r>
          </w:p>
        </w:tc>
        <w:tc>
          <w:tcPr>
            <w:tcW w:w="4820" w:type="dxa"/>
            <w:vAlign w:val="center"/>
          </w:tcPr>
          <w:p w:rsidR="007206B8" w:rsidRPr="00C74280" w:rsidRDefault="007206B8" w:rsidP="001B71AB">
            <w:pPr>
              <w:pStyle w:val="12"/>
              <w:rPr>
                <w:sz w:val="20"/>
                <w:szCs w:val="24"/>
              </w:rPr>
            </w:pPr>
            <w:r w:rsidRPr="00C74280">
              <w:rPr>
                <w:sz w:val="20"/>
                <w:szCs w:val="24"/>
              </w:rPr>
              <w:t>440509, Пензенская область, муниципальный район Пензенский, сельское поселение Ермоловский сельсовет, деревня Софьевка</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2</w:t>
            </w:r>
          </w:p>
        </w:tc>
        <w:tc>
          <w:tcPr>
            <w:tcW w:w="4677" w:type="dxa"/>
            <w:vAlign w:val="center"/>
          </w:tcPr>
          <w:p w:rsidR="007206B8" w:rsidRPr="00C74280" w:rsidRDefault="007206B8" w:rsidP="001B71AB">
            <w:pPr>
              <w:pStyle w:val="12"/>
              <w:rPr>
                <w:sz w:val="20"/>
                <w:szCs w:val="24"/>
              </w:rPr>
            </w:pPr>
            <w:r w:rsidRPr="00C74280">
              <w:rPr>
                <w:sz w:val="20"/>
                <w:szCs w:val="24"/>
              </w:rPr>
              <w:t>Площадь объекта +/- величина погрешности определения площади</w:t>
            </w:r>
          </w:p>
          <w:p w:rsidR="007206B8" w:rsidRPr="00C74280" w:rsidRDefault="007206B8" w:rsidP="001B71AB">
            <w:pPr>
              <w:pStyle w:val="12"/>
              <w:rPr>
                <w:sz w:val="20"/>
                <w:szCs w:val="24"/>
              </w:rPr>
            </w:pPr>
            <w:r w:rsidRPr="00C74280">
              <w:rPr>
                <w:sz w:val="20"/>
                <w:szCs w:val="24"/>
              </w:rPr>
              <w:t>(Р+/- Дельта Р)</w:t>
            </w:r>
          </w:p>
        </w:tc>
        <w:tc>
          <w:tcPr>
            <w:tcW w:w="4820" w:type="dxa"/>
            <w:vAlign w:val="center"/>
          </w:tcPr>
          <w:p w:rsidR="007206B8" w:rsidRPr="00C74280" w:rsidRDefault="007206B8" w:rsidP="001B71AB">
            <w:pPr>
              <w:rPr>
                <w:sz w:val="20"/>
              </w:rPr>
            </w:pPr>
            <w:r w:rsidRPr="00C74280">
              <w:rPr>
                <w:sz w:val="20"/>
                <w:lang w:val="en-US"/>
              </w:rPr>
              <w:t>198437 кв.м ± 7795.60 кв.м</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lang w:val="en-US"/>
              </w:rPr>
            </w:pPr>
            <w:r w:rsidRPr="00C74280">
              <w:rPr>
                <w:sz w:val="20"/>
                <w:szCs w:val="24"/>
              </w:rPr>
              <w:t>3</w:t>
            </w:r>
          </w:p>
        </w:tc>
        <w:tc>
          <w:tcPr>
            <w:tcW w:w="4677" w:type="dxa"/>
            <w:vAlign w:val="center"/>
          </w:tcPr>
          <w:p w:rsidR="007206B8" w:rsidRPr="00C74280" w:rsidRDefault="007206B8" w:rsidP="001B71AB">
            <w:pPr>
              <w:pStyle w:val="12"/>
              <w:rPr>
                <w:sz w:val="20"/>
                <w:szCs w:val="24"/>
              </w:rPr>
            </w:pPr>
            <w:r w:rsidRPr="00C74280">
              <w:rPr>
                <w:sz w:val="20"/>
                <w:szCs w:val="24"/>
              </w:rPr>
              <w:t>Иные характеристики объекта</w:t>
            </w:r>
          </w:p>
        </w:tc>
        <w:tc>
          <w:tcPr>
            <w:tcW w:w="4820" w:type="dxa"/>
            <w:vAlign w:val="center"/>
          </w:tcPr>
          <w:p w:rsidR="007206B8" w:rsidRPr="00C74280" w:rsidRDefault="007206B8" w:rsidP="001B71AB">
            <w:pPr>
              <w:pStyle w:val="12"/>
              <w:rPr>
                <w:sz w:val="20"/>
                <w:szCs w:val="24"/>
                <w:lang w:val="en-US"/>
              </w:rPr>
            </w:pPr>
            <w:r w:rsidRPr="00C74280">
              <w:rPr>
                <w:sz w:val="20"/>
                <w:szCs w:val="24"/>
                <w:lang w:val="en-US"/>
              </w:rPr>
              <w:t>–</w:t>
            </w:r>
          </w:p>
        </w:tc>
      </w:tr>
    </w:tbl>
    <w:p w:rsidR="007206B8" w:rsidRPr="00C74280" w:rsidRDefault="007206B8"/>
    <w:p w:rsidR="007206B8" w:rsidRPr="00C74280" w:rsidRDefault="007206B8">
      <w:pPr>
        <w:sectPr w:rsidR="007206B8" w:rsidRPr="00C74280" w:rsidSect="001C5DDF">
          <w:footerReference w:type="even" r:id="rId23"/>
          <w:type w:val="continuous"/>
          <w:pgSz w:w="11906" w:h="16838" w:code="9"/>
          <w:pgMar w:top="816" w:right="1085" w:bottom="1134" w:left="1134" w:header="454" w:footer="454" w:gutter="0"/>
          <w:cols w:space="398"/>
          <w:docGrid w:linePitch="360"/>
        </w:sect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05"/>
        <w:gridCol w:w="1562"/>
        <w:gridCol w:w="2419"/>
        <w:gridCol w:w="1700"/>
        <w:gridCol w:w="1702"/>
      </w:tblGrid>
      <w:tr w:rsidR="007206B8" w:rsidRPr="00C74280" w:rsidTr="001B71AB">
        <w:trPr>
          <w:trHeight w:val="340"/>
        </w:trPr>
        <w:tc>
          <w:tcPr>
            <w:tcW w:w="10348" w:type="dxa"/>
            <w:gridSpan w:val="6"/>
            <w:tcBorders>
              <w:top w:val="nil"/>
              <w:left w:val="nil"/>
              <w:right w:val="nil"/>
            </w:tcBorders>
          </w:tcPr>
          <w:p w:rsidR="007206B8" w:rsidRPr="00C74280" w:rsidRDefault="007206B8" w:rsidP="001B71AB">
            <w:pPr>
              <w:pStyle w:val="12"/>
              <w:jc w:val="center"/>
              <w:rPr>
                <w:b/>
                <w:bCs/>
                <w:sz w:val="20"/>
              </w:rPr>
            </w:pPr>
            <w:r w:rsidRPr="00C74280">
              <w:rPr>
                <w:b/>
                <w:bCs/>
              </w:rPr>
              <w:t>Раздел 2</w:t>
            </w:r>
          </w:p>
        </w:tc>
      </w:tr>
      <w:tr w:rsidR="007206B8" w:rsidRPr="00C74280" w:rsidTr="001B71AB">
        <w:trPr>
          <w:trHeight w:val="340"/>
        </w:trPr>
        <w:tc>
          <w:tcPr>
            <w:tcW w:w="10348" w:type="dxa"/>
            <w:gridSpan w:val="6"/>
            <w:vAlign w:val="center"/>
          </w:tcPr>
          <w:p w:rsidR="007206B8" w:rsidRPr="00C74280" w:rsidRDefault="007206B8" w:rsidP="001B71AB">
            <w:pPr>
              <w:pStyle w:val="12"/>
              <w:jc w:val="center"/>
              <w:rPr>
                <w:b/>
                <w:bCs/>
                <w:sz w:val="20"/>
              </w:rPr>
            </w:pPr>
            <w:r w:rsidRPr="00C74280">
              <w:rPr>
                <w:b/>
                <w:bCs/>
                <w:sz w:val="20"/>
              </w:rPr>
              <w:t>Сведения о местоположении границ объекта</w:t>
            </w:r>
          </w:p>
        </w:tc>
      </w:tr>
      <w:tr w:rsidR="007206B8" w:rsidRPr="00C74280" w:rsidTr="001B71AB">
        <w:trPr>
          <w:trHeight w:hRule="exact" w:val="283"/>
        </w:trPr>
        <w:tc>
          <w:tcPr>
            <w:tcW w:w="10348" w:type="dxa"/>
            <w:gridSpan w:val="6"/>
            <w:vAlign w:val="center"/>
          </w:tcPr>
          <w:p w:rsidR="007206B8" w:rsidRPr="00C74280" w:rsidRDefault="007206B8" w:rsidP="001B71AB">
            <w:pPr>
              <w:pStyle w:val="12"/>
              <w:rPr>
                <w:b/>
                <w:bCs/>
                <w:sz w:val="20"/>
              </w:rPr>
            </w:pPr>
            <w:r w:rsidRPr="00C74280">
              <w:rPr>
                <w:b/>
                <w:bCs/>
                <w:sz w:val="20"/>
              </w:rPr>
              <w:t xml:space="preserve">1. Система координат </w:t>
            </w:r>
            <w:r w:rsidRPr="00C74280">
              <w:rPr>
                <w:b/>
                <w:bCs/>
                <w:sz w:val="20"/>
                <w:u w:val="single"/>
              </w:rPr>
              <w:t>МСК-58, зона 2</w:t>
            </w:r>
          </w:p>
        </w:tc>
      </w:tr>
      <w:tr w:rsidR="007206B8" w:rsidRPr="00C74280" w:rsidTr="001B71AB">
        <w:trPr>
          <w:trHeight w:hRule="exact" w:val="283"/>
        </w:trPr>
        <w:tc>
          <w:tcPr>
            <w:tcW w:w="10348" w:type="dxa"/>
            <w:gridSpan w:val="6"/>
            <w:vAlign w:val="center"/>
          </w:tcPr>
          <w:p w:rsidR="007206B8" w:rsidRPr="00C74280" w:rsidRDefault="007206B8" w:rsidP="001B71AB">
            <w:pPr>
              <w:rPr>
                <w:b/>
                <w:bCs/>
                <w:sz w:val="20"/>
                <w:szCs w:val="20"/>
              </w:rPr>
            </w:pPr>
            <w:r w:rsidRPr="00C74280">
              <w:rPr>
                <w:b/>
                <w:bCs/>
                <w:sz w:val="20"/>
                <w:szCs w:val="20"/>
              </w:rPr>
              <w:t>2. Сведения о характерных точках границ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границ</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372751.92</w:t>
            </w:r>
          </w:p>
        </w:tc>
        <w:tc>
          <w:tcPr>
            <w:tcW w:w="1562" w:type="dxa"/>
            <w:vAlign w:val="center"/>
          </w:tcPr>
          <w:p w:rsidR="007206B8" w:rsidRPr="00C74280" w:rsidRDefault="007206B8" w:rsidP="001B71AB">
            <w:pPr>
              <w:jc w:val="center"/>
              <w:rPr>
                <w:sz w:val="18"/>
                <w:szCs w:val="20"/>
              </w:rPr>
            </w:pPr>
            <w:r w:rsidRPr="00C74280">
              <w:rPr>
                <w:sz w:val="18"/>
                <w:szCs w:val="20"/>
              </w:rPr>
              <w:t>2196111.77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w:t>
            </w:r>
          </w:p>
        </w:tc>
        <w:tc>
          <w:tcPr>
            <w:tcW w:w="1405" w:type="dxa"/>
            <w:vAlign w:val="center"/>
          </w:tcPr>
          <w:p w:rsidR="007206B8" w:rsidRPr="00C74280" w:rsidRDefault="007206B8" w:rsidP="001B71AB">
            <w:pPr>
              <w:jc w:val="center"/>
              <w:rPr>
                <w:sz w:val="18"/>
                <w:szCs w:val="20"/>
              </w:rPr>
            </w:pPr>
            <w:r w:rsidRPr="00C74280">
              <w:rPr>
                <w:sz w:val="18"/>
                <w:szCs w:val="20"/>
              </w:rPr>
              <w:t>372713.90</w:t>
            </w:r>
          </w:p>
        </w:tc>
        <w:tc>
          <w:tcPr>
            <w:tcW w:w="1562" w:type="dxa"/>
            <w:vAlign w:val="center"/>
          </w:tcPr>
          <w:p w:rsidR="007206B8" w:rsidRPr="00C74280" w:rsidRDefault="007206B8" w:rsidP="001B71AB">
            <w:pPr>
              <w:jc w:val="center"/>
              <w:rPr>
                <w:sz w:val="18"/>
                <w:szCs w:val="20"/>
              </w:rPr>
            </w:pPr>
            <w:r w:rsidRPr="00C74280">
              <w:rPr>
                <w:sz w:val="18"/>
                <w:szCs w:val="20"/>
              </w:rPr>
              <w:t>2196243.95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w:t>
            </w:r>
          </w:p>
        </w:tc>
        <w:tc>
          <w:tcPr>
            <w:tcW w:w="1405" w:type="dxa"/>
            <w:vAlign w:val="center"/>
          </w:tcPr>
          <w:p w:rsidR="007206B8" w:rsidRPr="00C74280" w:rsidRDefault="007206B8" w:rsidP="001B71AB">
            <w:pPr>
              <w:jc w:val="center"/>
              <w:rPr>
                <w:sz w:val="18"/>
                <w:szCs w:val="20"/>
              </w:rPr>
            </w:pPr>
            <w:r w:rsidRPr="00C74280">
              <w:rPr>
                <w:sz w:val="18"/>
                <w:szCs w:val="20"/>
              </w:rPr>
              <w:t>372686.93</w:t>
            </w:r>
          </w:p>
        </w:tc>
        <w:tc>
          <w:tcPr>
            <w:tcW w:w="1562" w:type="dxa"/>
            <w:vAlign w:val="center"/>
          </w:tcPr>
          <w:p w:rsidR="007206B8" w:rsidRPr="00C74280" w:rsidRDefault="007206B8" w:rsidP="001B71AB">
            <w:pPr>
              <w:jc w:val="center"/>
              <w:rPr>
                <w:sz w:val="18"/>
                <w:szCs w:val="20"/>
              </w:rPr>
            </w:pPr>
            <w:r w:rsidRPr="00C74280">
              <w:rPr>
                <w:sz w:val="18"/>
                <w:szCs w:val="20"/>
              </w:rPr>
              <w:t>2196231.66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w:t>
            </w:r>
          </w:p>
        </w:tc>
        <w:tc>
          <w:tcPr>
            <w:tcW w:w="1405" w:type="dxa"/>
            <w:vAlign w:val="center"/>
          </w:tcPr>
          <w:p w:rsidR="007206B8" w:rsidRPr="00C74280" w:rsidRDefault="007206B8" w:rsidP="001B71AB">
            <w:pPr>
              <w:jc w:val="center"/>
              <w:rPr>
                <w:sz w:val="18"/>
                <w:szCs w:val="20"/>
              </w:rPr>
            </w:pPr>
            <w:r w:rsidRPr="00C74280">
              <w:rPr>
                <w:sz w:val="18"/>
                <w:szCs w:val="20"/>
              </w:rPr>
              <w:t>372616.43</w:t>
            </w:r>
          </w:p>
        </w:tc>
        <w:tc>
          <w:tcPr>
            <w:tcW w:w="1562" w:type="dxa"/>
            <w:vAlign w:val="center"/>
          </w:tcPr>
          <w:p w:rsidR="007206B8" w:rsidRPr="00C74280" w:rsidRDefault="007206B8" w:rsidP="001B71AB">
            <w:pPr>
              <w:jc w:val="center"/>
              <w:rPr>
                <w:sz w:val="18"/>
                <w:szCs w:val="20"/>
              </w:rPr>
            </w:pPr>
            <w:r w:rsidRPr="00C74280">
              <w:rPr>
                <w:sz w:val="18"/>
                <w:szCs w:val="20"/>
              </w:rPr>
              <w:t>2196216.52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w:t>
            </w:r>
          </w:p>
        </w:tc>
        <w:tc>
          <w:tcPr>
            <w:tcW w:w="1405" w:type="dxa"/>
            <w:vAlign w:val="center"/>
          </w:tcPr>
          <w:p w:rsidR="007206B8" w:rsidRPr="00C74280" w:rsidRDefault="007206B8" w:rsidP="001B71AB">
            <w:pPr>
              <w:jc w:val="center"/>
              <w:rPr>
                <w:sz w:val="18"/>
                <w:szCs w:val="20"/>
              </w:rPr>
            </w:pPr>
            <w:r w:rsidRPr="00C74280">
              <w:rPr>
                <w:sz w:val="18"/>
                <w:szCs w:val="20"/>
              </w:rPr>
              <w:t>372580.78</w:t>
            </w:r>
          </w:p>
        </w:tc>
        <w:tc>
          <w:tcPr>
            <w:tcW w:w="1562" w:type="dxa"/>
            <w:vAlign w:val="center"/>
          </w:tcPr>
          <w:p w:rsidR="007206B8" w:rsidRPr="00C74280" w:rsidRDefault="007206B8" w:rsidP="001B71AB">
            <w:pPr>
              <w:jc w:val="center"/>
              <w:rPr>
                <w:sz w:val="18"/>
                <w:szCs w:val="20"/>
              </w:rPr>
            </w:pPr>
            <w:r w:rsidRPr="00C74280">
              <w:rPr>
                <w:sz w:val="18"/>
                <w:szCs w:val="20"/>
              </w:rPr>
              <w:t>2196204.57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w:t>
            </w:r>
          </w:p>
        </w:tc>
        <w:tc>
          <w:tcPr>
            <w:tcW w:w="1405" w:type="dxa"/>
            <w:vAlign w:val="center"/>
          </w:tcPr>
          <w:p w:rsidR="007206B8" w:rsidRPr="00C74280" w:rsidRDefault="007206B8" w:rsidP="001B71AB">
            <w:pPr>
              <w:jc w:val="center"/>
              <w:rPr>
                <w:sz w:val="18"/>
                <w:szCs w:val="20"/>
              </w:rPr>
            </w:pPr>
            <w:r w:rsidRPr="00C74280">
              <w:rPr>
                <w:sz w:val="18"/>
                <w:szCs w:val="20"/>
              </w:rPr>
              <w:t>372555.82</w:t>
            </w:r>
          </w:p>
        </w:tc>
        <w:tc>
          <w:tcPr>
            <w:tcW w:w="1562" w:type="dxa"/>
            <w:vAlign w:val="center"/>
          </w:tcPr>
          <w:p w:rsidR="007206B8" w:rsidRPr="00C74280" w:rsidRDefault="007206B8" w:rsidP="001B71AB">
            <w:pPr>
              <w:jc w:val="center"/>
              <w:rPr>
                <w:sz w:val="18"/>
                <w:szCs w:val="20"/>
              </w:rPr>
            </w:pPr>
            <w:r w:rsidRPr="00C74280">
              <w:rPr>
                <w:sz w:val="18"/>
                <w:szCs w:val="20"/>
              </w:rPr>
              <w:t>2196192.75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w:t>
            </w:r>
          </w:p>
        </w:tc>
        <w:tc>
          <w:tcPr>
            <w:tcW w:w="1405" w:type="dxa"/>
            <w:vAlign w:val="center"/>
          </w:tcPr>
          <w:p w:rsidR="007206B8" w:rsidRPr="00C74280" w:rsidRDefault="007206B8" w:rsidP="001B71AB">
            <w:pPr>
              <w:jc w:val="center"/>
              <w:rPr>
                <w:sz w:val="18"/>
                <w:szCs w:val="20"/>
              </w:rPr>
            </w:pPr>
            <w:r w:rsidRPr="00C74280">
              <w:rPr>
                <w:sz w:val="18"/>
                <w:szCs w:val="20"/>
              </w:rPr>
              <w:t>372509.89</w:t>
            </w:r>
          </w:p>
        </w:tc>
        <w:tc>
          <w:tcPr>
            <w:tcW w:w="1562" w:type="dxa"/>
            <w:vAlign w:val="center"/>
          </w:tcPr>
          <w:p w:rsidR="007206B8" w:rsidRPr="00C74280" w:rsidRDefault="007206B8" w:rsidP="001B71AB">
            <w:pPr>
              <w:jc w:val="center"/>
              <w:rPr>
                <w:sz w:val="18"/>
                <w:szCs w:val="20"/>
              </w:rPr>
            </w:pPr>
            <w:r w:rsidRPr="00C74280">
              <w:rPr>
                <w:sz w:val="18"/>
                <w:szCs w:val="20"/>
              </w:rPr>
              <w:t>2196152.40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w:t>
            </w:r>
          </w:p>
        </w:tc>
        <w:tc>
          <w:tcPr>
            <w:tcW w:w="1405" w:type="dxa"/>
            <w:vAlign w:val="center"/>
          </w:tcPr>
          <w:p w:rsidR="007206B8" w:rsidRPr="00C74280" w:rsidRDefault="007206B8" w:rsidP="001B71AB">
            <w:pPr>
              <w:jc w:val="center"/>
              <w:rPr>
                <w:sz w:val="18"/>
                <w:szCs w:val="20"/>
              </w:rPr>
            </w:pPr>
            <w:r w:rsidRPr="00C74280">
              <w:rPr>
                <w:sz w:val="18"/>
                <w:szCs w:val="20"/>
              </w:rPr>
              <w:t>372480.42</w:t>
            </w:r>
          </w:p>
        </w:tc>
        <w:tc>
          <w:tcPr>
            <w:tcW w:w="1562" w:type="dxa"/>
            <w:vAlign w:val="center"/>
          </w:tcPr>
          <w:p w:rsidR="007206B8" w:rsidRPr="00C74280" w:rsidRDefault="007206B8" w:rsidP="001B71AB">
            <w:pPr>
              <w:jc w:val="center"/>
              <w:rPr>
                <w:sz w:val="18"/>
                <w:szCs w:val="20"/>
              </w:rPr>
            </w:pPr>
            <w:r w:rsidRPr="00C74280">
              <w:rPr>
                <w:sz w:val="18"/>
                <w:szCs w:val="20"/>
              </w:rPr>
              <w:t>2196136.07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w:t>
            </w:r>
          </w:p>
        </w:tc>
        <w:tc>
          <w:tcPr>
            <w:tcW w:w="1405" w:type="dxa"/>
            <w:vAlign w:val="center"/>
          </w:tcPr>
          <w:p w:rsidR="007206B8" w:rsidRPr="00C74280" w:rsidRDefault="007206B8" w:rsidP="001B71AB">
            <w:pPr>
              <w:jc w:val="center"/>
              <w:rPr>
                <w:sz w:val="18"/>
                <w:szCs w:val="20"/>
              </w:rPr>
            </w:pPr>
            <w:r w:rsidRPr="00C74280">
              <w:rPr>
                <w:sz w:val="18"/>
                <w:szCs w:val="20"/>
              </w:rPr>
              <w:t>372446.36</w:t>
            </w:r>
          </w:p>
        </w:tc>
        <w:tc>
          <w:tcPr>
            <w:tcW w:w="1562" w:type="dxa"/>
            <w:vAlign w:val="center"/>
          </w:tcPr>
          <w:p w:rsidR="007206B8" w:rsidRPr="00C74280" w:rsidRDefault="007206B8" w:rsidP="001B71AB">
            <w:pPr>
              <w:jc w:val="center"/>
              <w:rPr>
                <w:sz w:val="18"/>
                <w:szCs w:val="20"/>
              </w:rPr>
            </w:pPr>
            <w:r w:rsidRPr="00C74280">
              <w:rPr>
                <w:sz w:val="18"/>
                <w:szCs w:val="20"/>
              </w:rPr>
              <w:t>2196120.73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w:t>
            </w:r>
          </w:p>
        </w:tc>
        <w:tc>
          <w:tcPr>
            <w:tcW w:w="1405" w:type="dxa"/>
            <w:vAlign w:val="center"/>
          </w:tcPr>
          <w:p w:rsidR="007206B8" w:rsidRPr="00C74280" w:rsidRDefault="007206B8" w:rsidP="001B71AB">
            <w:pPr>
              <w:jc w:val="center"/>
              <w:rPr>
                <w:sz w:val="18"/>
                <w:szCs w:val="20"/>
              </w:rPr>
            </w:pPr>
            <w:r w:rsidRPr="00C74280">
              <w:rPr>
                <w:sz w:val="18"/>
                <w:szCs w:val="20"/>
              </w:rPr>
              <w:t>372319.31</w:t>
            </w:r>
          </w:p>
        </w:tc>
        <w:tc>
          <w:tcPr>
            <w:tcW w:w="1562" w:type="dxa"/>
            <w:vAlign w:val="center"/>
          </w:tcPr>
          <w:p w:rsidR="007206B8" w:rsidRPr="00C74280" w:rsidRDefault="007206B8" w:rsidP="001B71AB">
            <w:pPr>
              <w:jc w:val="center"/>
              <w:rPr>
                <w:sz w:val="18"/>
                <w:szCs w:val="20"/>
              </w:rPr>
            </w:pPr>
            <w:r w:rsidRPr="00C74280">
              <w:rPr>
                <w:sz w:val="18"/>
                <w:szCs w:val="20"/>
              </w:rPr>
              <w:t>2196079.01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w:t>
            </w:r>
          </w:p>
        </w:tc>
        <w:tc>
          <w:tcPr>
            <w:tcW w:w="1405" w:type="dxa"/>
            <w:vAlign w:val="center"/>
          </w:tcPr>
          <w:p w:rsidR="007206B8" w:rsidRPr="00C74280" w:rsidRDefault="007206B8" w:rsidP="001B71AB">
            <w:pPr>
              <w:jc w:val="center"/>
              <w:rPr>
                <w:sz w:val="18"/>
                <w:szCs w:val="20"/>
              </w:rPr>
            </w:pPr>
            <w:r w:rsidRPr="00C74280">
              <w:rPr>
                <w:sz w:val="18"/>
                <w:szCs w:val="20"/>
              </w:rPr>
              <w:t>372279.98</w:t>
            </w:r>
          </w:p>
        </w:tc>
        <w:tc>
          <w:tcPr>
            <w:tcW w:w="1562" w:type="dxa"/>
            <w:vAlign w:val="center"/>
          </w:tcPr>
          <w:p w:rsidR="007206B8" w:rsidRPr="00C74280" w:rsidRDefault="007206B8" w:rsidP="001B71AB">
            <w:pPr>
              <w:jc w:val="center"/>
              <w:rPr>
                <w:sz w:val="18"/>
                <w:szCs w:val="20"/>
              </w:rPr>
            </w:pPr>
            <w:r w:rsidRPr="00C74280">
              <w:rPr>
                <w:sz w:val="18"/>
                <w:szCs w:val="20"/>
              </w:rPr>
              <w:t>2196069.85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w:t>
            </w:r>
          </w:p>
        </w:tc>
        <w:tc>
          <w:tcPr>
            <w:tcW w:w="1405" w:type="dxa"/>
            <w:vAlign w:val="center"/>
          </w:tcPr>
          <w:p w:rsidR="007206B8" w:rsidRPr="00C74280" w:rsidRDefault="007206B8" w:rsidP="001B71AB">
            <w:pPr>
              <w:jc w:val="center"/>
              <w:rPr>
                <w:sz w:val="18"/>
                <w:szCs w:val="20"/>
              </w:rPr>
            </w:pPr>
            <w:r w:rsidRPr="00C74280">
              <w:rPr>
                <w:sz w:val="18"/>
                <w:szCs w:val="20"/>
              </w:rPr>
              <w:t>371600.82</w:t>
            </w:r>
          </w:p>
        </w:tc>
        <w:tc>
          <w:tcPr>
            <w:tcW w:w="1562" w:type="dxa"/>
            <w:vAlign w:val="center"/>
          </w:tcPr>
          <w:p w:rsidR="007206B8" w:rsidRPr="00C74280" w:rsidRDefault="007206B8" w:rsidP="001B71AB">
            <w:pPr>
              <w:jc w:val="center"/>
              <w:rPr>
                <w:sz w:val="18"/>
                <w:szCs w:val="20"/>
              </w:rPr>
            </w:pPr>
            <w:r w:rsidRPr="00C74280">
              <w:rPr>
                <w:sz w:val="18"/>
                <w:szCs w:val="20"/>
              </w:rPr>
              <w:t>2196176.48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w:t>
            </w:r>
          </w:p>
        </w:tc>
        <w:tc>
          <w:tcPr>
            <w:tcW w:w="1405" w:type="dxa"/>
            <w:vAlign w:val="center"/>
          </w:tcPr>
          <w:p w:rsidR="007206B8" w:rsidRPr="00C74280" w:rsidRDefault="007206B8" w:rsidP="001B71AB">
            <w:pPr>
              <w:jc w:val="center"/>
              <w:rPr>
                <w:sz w:val="18"/>
                <w:szCs w:val="20"/>
              </w:rPr>
            </w:pPr>
            <w:r w:rsidRPr="00C74280">
              <w:rPr>
                <w:sz w:val="18"/>
                <w:szCs w:val="20"/>
              </w:rPr>
              <w:t>371566.38</w:t>
            </w:r>
          </w:p>
        </w:tc>
        <w:tc>
          <w:tcPr>
            <w:tcW w:w="1562" w:type="dxa"/>
            <w:vAlign w:val="center"/>
          </w:tcPr>
          <w:p w:rsidR="007206B8" w:rsidRPr="00C74280" w:rsidRDefault="007206B8" w:rsidP="001B71AB">
            <w:pPr>
              <w:jc w:val="center"/>
              <w:rPr>
                <w:sz w:val="18"/>
                <w:szCs w:val="20"/>
              </w:rPr>
            </w:pPr>
            <w:r w:rsidRPr="00C74280">
              <w:rPr>
                <w:sz w:val="18"/>
                <w:szCs w:val="20"/>
              </w:rPr>
              <w:t>2196035.92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w:t>
            </w:r>
          </w:p>
        </w:tc>
        <w:tc>
          <w:tcPr>
            <w:tcW w:w="1405" w:type="dxa"/>
            <w:vAlign w:val="center"/>
          </w:tcPr>
          <w:p w:rsidR="007206B8" w:rsidRPr="00C74280" w:rsidRDefault="007206B8" w:rsidP="001B71AB">
            <w:pPr>
              <w:jc w:val="center"/>
              <w:rPr>
                <w:sz w:val="18"/>
                <w:szCs w:val="20"/>
              </w:rPr>
            </w:pPr>
            <w:r w:rsidRPr="00C74280">
              <w:rPr>
                <w:sz w:val="18"/>
                <w:szCs w:val="20"/>
              </w:rPr>
              <w:t>371697.85</w:t>
            </w:r>
          </w:p>
        </w:tc>
        <w:tc>
          <w:tcPr>
            <w:tcW w:w="1562" w:type="dxa"/>
            <w:vAlign w:val="center"/>
          </w:tcPr>
          <w:p w:rsidR="007206B8" w:rsidRPr="00C74280" w:rsidRDefault="007206B8" w:rsidP="001B71AB">
            <w:pPr>
              <w:jc w:val="center"/>
              <w:rPr>
                <w:sz w:val="18"/>
                <w:szCs w:val="20"/>
              </w:rPr>
            </w:pPr>
            <w:r w:rsidRPr="00C74280">
              <w:rPr>
                <w:sz w:val="18"/>
                <w:szCs w:val="20"/>
              </w:rPr>
              <w:t>2195991.96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w:t>
            </w:r>
          </w:p>
        </w:tc>
        <w:tc>
          <w:tcPr>
            <w:tcW w:w="1405" w:type="dxa"/>
            <w:vAlign w:val="center"/>
          </w:tcPr>
          <w:p w:rsidR="007206B8" w:rsidRPr="00C74280" w:rsidRDefault="007206B8" w:rsidP="001B71AB">
            <w:pPr>
              <w:jc w:val="center"/>
              <w:rPr>
                <w:sz w:val="18"/>
                <w:szCs w:val="20"/>
              </w:rPr>
            </w:pPr>
            <w:r w:rsidRPr="00C74280">
              <w:rPr>
                <w:sz w:val="18"/>
                <w:szCs w:val="20"/>
              </w:rPr>
              <w:t>372153.08</w:t>
            </w:r>
          </w:p>
        </w:tc>
        <w:tc>
          <w:tcPr>
            <w:tcW w:w="1562" w:type="dxa"/>
            <w:vAlign w:val="center"/>
          </w:tcPr>
          <w:p w:rsidR="007206B8" w:rsidRPr="00C74280" w:rsidRDefault="007206B8" w:rsidP="001B71AB">
            <w:pPr>
              <w:jc w:val="center"/>
              <w:rPr>
                <w:sz w:val="18"/>
                <w:szCs w:val="20"/>
              </w:rPr>
            </w:pPr>
            <w:r w:rsidRPr="00C74280">
              <w:rPr>
                <w:sz w:val="18"/>
                <w:szCs w:val="20"/>
              </w:rPr>
              <w:t>2195921.65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w:t>
            </w:r>
          </w:p>
        </w:tc>
        <w:tc>
          <w:tcPr>
            <w:tcW w:w="1405" w:type="dxa"/>
            <w:vAlign w:val="center"/>
          </w:tcPr>
          <w:p w:rsidR="007206B8" w:rsidRPr="00C74280" w:rsidRDefault="007206B8" w:rsidP="001B71AB">
            <w:pPr>
              <w:jc w:val="center"/>
              <w:rPr>
                <w:sz w:val="18"/>
                <w:szCs w:val="20"/>
              </w:rPr>
            </w:pPr>
            <w:r w:rsidRPr="00C74280">
              <w:rPr>
                <w:sz w:val="18"/>
                <w:szCs w:val="20"/>
              </w:rPr>
              <w:t>372484.15</w:t>
            </w:r>
          </w:p>
        </w:tc>
        <w:tc>
          <w:tcPr>
            <w:tcW w:w="1562" w:type="dxa"/>
            <w:vAlign w:val="center"/>
          </w:tcPr>
          <w:p w:rsidR="007206B8" w:rsidRPr="00C74280" w:rsidRDefault="007206B8" w:rsidP="001B71AB">
            <w:pPr>
              <w:jc w:val="center"/>
              <w:rPr>
                <w:sz w:val="18"/>
                <w:szCs w:val="20"/>
              </w:rPr>
            </w:pPr>
            <w:r w:rsidRPr="00C74280">
              <w:rPr>
                <w:sz w:val="18"/>
                <w:szCs w:val="20"/>
              </w:rPr>
              <w:t>2195927.56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372751.92</w:t>
            </w:r>
          </w:p>
        </w:tc>
        <w:tc>
          <w:tcPr>
            <w:tcW w:w="1562" w:type="dxa"/>
            <w:vAlign w:val="center"/>
          </w:tcPr>
          <w:p w:rsidR="007206B8" w:rsidRPr="00C74280" w:rsidRDefault="007206B8" w:rsidP="001B71AB">
            <w:pPr>
              <w:jc w:val="center"/>
              <w:rPr>
                <w:sz w:val="18"/>
                <w:szCs w:val="20"/>
              </w:rPr>
            </w:pPr>
            <w:r w:rsidRPr="00C74280">
              <w:rPr>
                <w:sz w:val="18"/>
                <w:szCs w:val="20"/>
              </w:rPr>
              <w:t>2196111.77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rPr>
          <w:trHeight w:hRule="exact" w:val="283"/>
        </w:trPr>
        <w:tc>
          <w:tcPr>
            <w:tcW w:w="10348" w:type="dxa"/>
            <w:gridSpan w:val="6"/>
            <w:vAlign w:val="center"/>
          </w:tcPr>
          <w:p w:rsidR="007206B8" w:rsidRPr="00C74280" w:rsidRDefault="007206B8" w:rsidP="001B71AB">
            <w:pPr>
              <w:rPr>
                <w:b/>
                <w:bCs/>
                <w:sz w:val="20"/>
                <w:szCs w:val="20"/>
              </w:rPr>
            </w:pPr>
            <w:r w:rsidRPr="00C74280">
              <w:rPr>
                <w:b/>
                <w:bCs/>
                <w:sz w:val="20"/>
                <w:szCs w:val="20"/>
              </w:rPr>
              <w:t>3. Сведения о характерных точках части (частей) границы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части границы</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43"/>
        </w:trPr>
        <w:tc>
          <w:tcPr>
            <w:tcW w:w="1560" w:type="dxa"/>
            <w:vAlign w:val="center"/>
          </w:tcPr>
          <w:p w:rsidR="007206B8" w:rsidRPr="00C74280" w:rsidRDefault="007206B8">
            <w:pPr>
              <w:jc w:val="center"/>
            </w:pPr>
            <w:r w:rsidRPr="00C74280">
              <w:rPr>
                <w:sz w:val="18"/>
                <w:szCs w:val="18"/>
              </w:rPr>
              <w:t>–</w:t>
            </w:r>
          </w:p>
        </w:tc>
        <w:tc>
          <w:tcPr>
            <w:tcW w:w="1405" w:type="dxa"/>
            <w:vAlign w:val="center"/>
          </w:tcPr>
          <w:p w:rsidR="007206B8" w:rsidRPr="00C74280" w:rsidRDefault="007206B8">
            <w:pPr>
              <w:jc w:val="center"/>
            </w:pPr>
            <w:r w:rsidRPr="00C74280">
              <w:rPr>
                <w:sz w:val="18"/>
                <w:szCs w:val="18"/>
              </w:rPr>
              <w:t>–</w:t>
            </w:r>
          </w:p>
        </w:tc>
        <w:tc>
          <w:tcPr>
            <w:tcW w:w="1562" w:type="dxa"/>
            <w:vAlign w:val="center"/>
          </w:tcPr>
          <w:p w:rsidR="007206B8" w:rsidRPr="00C74280" w:rsidRDefault="007206B8">
            <w:pPr>
              <w:jc w:val="center"/>
            </w:pPr>
            <w:r w:rsidRPr="00C74280">
              <w:rPr>
                <w:sz w:val="18"/>
                <w:szCs w:val="18"/>
              </w:rPr>
              <w:t>–</w:t>
            </w:r>
          </w:p>
        </w:tc>
        <w:tc>
          <w:tcPr>
            <w:tcW w:w="2419" w:type="dxa"/>
            <w:vAlign w:val="center"/>
          </w:tcPr>
          <w:p w:rsidR="007206B8" w:rsidRPr="00C74280" w:rsidRDefault="007206B8">
            <w:pPr>
              <w:jc w:val="center"/>
            </w:pPr>
            <w:r w:rsidRPr="00C74280">
              <w:rPr>
                <w:sz w:val="18"/>
                <w:szCs w:val="18"/>
                <w:lang w:val="en-US"/>
              </w:rPr>
              <w:t>–</w:t>
            </w:r>
          </w:p>
        </w:tc>
        <w:tc>
          <w:tcPr>
            <w:tcW w:w="1700" w:type="dxa"/>
            <w:vAlign w:val="center"/>
          </w:tcPr>
          <w:p w:rsidR="007206B8" w:rsidRPr="00C74280" w:rsidRDefault="007206B8">
            <w:pPr>
              <w:jc w:val="center"/>
            </w:pPr>
            <w:r w:rsidRPr="00C74280">
              <w:rPr>
                <w:sz w:val="18"/>
                <w:szCs w:val="18"/>
              </w:rPr>
              <w:t>–</w:t>
            </w:r>
          </w:p>
        </w:tc>
        <w:tc>
          <w:tcPr>
            <w:tcW w:w="1702" w:type="dxa"/>
            <w:vAlign w:val="center"/>
          </w:tcPr>
          <w:p w:rsidR="007206B8" w:rsidRPr="00C74280" w:rsidRDefault="007206B8">
            <w:pPr>
              <w:jc w:val="center"/>
            </w:pPr>
            <w:r w:rsidRPr="00C74280">
              <w:rPr>
                <w:sz w:val="18"/>
                <w:szCs w:val="18"/>
              </w:rPr>
              <w:t>–</w:t>
            </w:r>
          </w:p>
        </w:tc>
      </w:tr>
    </w:tbl>
    <w:p w:rsidR="007206B8" w:rsidRPr="00C74280" w:rsidRDefault="007206B8">
      <w:pPr>
        <w:spacing w:after="160" w:line="259" w:lineRule="auto"/>
      </w:pPr>
      <w:r w:rsidRPr="00C74280">
        <w:br w:type="page"/>
      </w:r>
    </w:p>
    <w:p w:rsidR="007206B8" w:rsidRPr="00C74280" w:rsidRDefault="007206B8"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pStyle w:val="a6"/>
              <w:jc w:val="center"/>
              <w:rPr>
                <w:b/>
                <w:caps/>
                <w:sz w:val="24"/>
                <w:szCs w:val="24"/>
              </w:rPr>
            </w:pPr>
            <w:r w:rsidRPr="00C74280">
              <w:rPr>
                <w:b/>
                <w:caps/>
                <w:sz w:val="24"/>
                <w:szCs w:val="24"/>
              </w:rPr>
              <w:t>ГРАФИЧЕСКОЕ ОПИСАНИЕ</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r w:rsidRPr="00C74280">
              <w:rPr>
                <w:sz w:val="20"/>
              </w:rPr>
              <w:t xml:space="preserve">местоположения границ населенных пунктов, территориальных зон, </w:t>
            </w:r>
          </w:p>
          <w:p w:rsidR="007206B8" w:rsidRPr="00C74280" w:rsidRDefault="007206B8" w:rsidP="004A327B">
            <w:pPr>
              <w:tabs>
                <w:tab w:val="left" w:pos="2738"/>
              </w:tabs>
              <w:jc w:val="center"/>
              <w:rPr>
                <w:sz w:val="20"/>
              </w:rPr>
            </w:pPr>
            <w:r w:rsidRPr="00C74280">
              <w:rPr>
                <w:sz w:val="20"/>
              </w:rPr>
              <w:t xml:space="preserve">особо охраняемых природных территорий, </w:t>
            </w:r>
          </w:p>
          <w:p w:rsidR="007206B8" w:rsidRPr="00C74280" w:rsidRDefault="007206B8" w:rsidP="004A327B">
            <w:pPr>
              <w:tabs>
                <w:tab w:val="left" w:pos="2738"/>
              </w:tabs>
              <w:jc w:val="center"/>
              <w:rPr>
                <w:caps/>
              </w:rPr>
            </w:pPr>
            <w:r w:rsidRPr="00C74280">
              <w:rPr>
                <w:sz w:val="20"/>
              </w:rPr>
              <w:t>зон с особыми условиями использования территории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a6"/>
              <w:jc w:val="center"/>
              <w:rPr>
                <w:b/>
                <w:bCs/>
                <w:u w:val="single"/>
              </w:rPr>
            </w:pPr>
            <w:r w:rsidRPr="00C74280">
              <w:rPr>
                <w:b/>
                <w:bCs/>
                <w:u w:val="single"/>
              </w:rPr>
              <w:t>Ж-1 "Зона застройки индивидуальными жилыми домами"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pPr>
            <w:r w:rsidRPr="00C74280">
              <w:rPr>
                <w:sz w:val="20"/>
              </w:rPr>
              <w:t>(наименование объекта, местоположение границ которого описано (далее - объект)</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right w:val="nil"/>
            </w:tcBorders>
            <w:vAlign w:val="center"/>
          </w:tcPr>
          <w:p w:rsidR="007206B8" w:rsidRPr="00C74280" w:rsidRDefault="007206B8" w:rsidP="001B71AB">
            <w:pPr>
              <w:pStyle w:val="12"/>
              <w:spacing w:line="240" w:lineRule="atLeast"/>
              <w:jc w:val="center"/>
              <w:rPr>
                <w:b/>
                <w:bCs/>
              </w:rPr>
            </w:pPr>
            <w:r w:rsidRPr="00C74280">
              <w:rPr>
                <w:b/>
                <w:bCs/>
              </w:rPr>
              <w:t>Раздел 1</w:t>
            </w:r>
          </w:p>
        </w:tc>
      </w:tr>
      <w:tr w:rsidR="007206B8" w:rsidRPr="00C74280" w:rsidTr="001B71AB">
        <w:trPr>
          <w:trHeight w:hRule="exact" w:val="397"/>
        </w:trPr>
        <w:tc>
          <w:tcPr>
            <w:tcW w:w="10349" w:type="dxa"/>
            <w:gridSpan w:val="3"/>
            <w:vAlign w:val="center"/>
          </w:tcPr>
          <w:p w:rsidR="007206B8" w:rsidRPr="00C74280" w:rsidRDefault="007206B8" w:rsidP="001B71AB">
            <w:pPr>
              <w:pStyle w:val="12"/>
              <w:jc w:val="center"/>
              <w:rPr>
                <w:b/>
                <w:bCs/>
                <w:sz w:val="20"/>
                <w:szCs w:val="24"/>
              </w:rPr>
            </w:pPr>
            <w:r w:rsidRPr="00C74280">
              <w:rPr>
                <w:b/>
                <w:bCs/>
                <w:sz w:val="20"/>
                <w:szCs w:val="24"/>
              </w:rPr>
              <w:t>Сведения об объекте</w:t>
            </w:r>
          </w:p>
        </w:tc>
      </w:tr>
      <w:tr w:rsidR="007206B8" w:rsidRPr="00C74280" w:rsidTr="001B71AB">
        <w:tblPrEx>
          <w:tblLook w:val="0000" w:firstRow="0" w:lastRow="0" w:firstColumn="0" w:lastColumn="0" w:noHBand="0" w:noVBand="0"/>
        </w:tblPrEx>
        <w:trPr>
          <w:trHeight w:val="246"/>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 п/п</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Характеристики объекта</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Описание характеристик</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1</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2</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3</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1</w:t>
            </w:r>
          </w:p>
        </w:tc>
        <w:tc>
          <w:tcPr>
            <w:tcW w:w="4677" w:type="dxa"/>
            <w:vAlign w:val="center"/>
          </w:tcPr>
          <w:p w:rsidR="007206B8" w:rsidRPr="00C74280" w:rsidRDefault="007206B8" w:rsidP="001B71AB">
            <w:pPr>
              <w:pStyle w:val="12"/>
              <w:rPr>
                <w:sz w:val="20"/>
                <w:szCs w:val="24"/>
              </w:rPr>
            </w:pPr>
            <w:r w:rsidRPr="00C74280">
              <w:rPr>
                <w:sz w:val="20"/>
                <w:szCs w:val="24"/>
              </w:rPr>
              <w:t>Местоположение объекта</w:t>
            </w:r>
          </w:p>
        </w:tc>
        <w:tc>
          <w:tcPr>
            <w:tcW w:w="4820" w:type="dxa"/>
            <w:vAlign w:val="center"/>
          </w:tcPr>
          <w:p w:rsidR="007206B8" w:rsidRPr="00C74280" w:rsidRDefault="007206B8" w:rsidP="001B71AB">
            <w:pPr>
              <w:pStyle w:val="12"/>
              <w:rPr>
                <w:sz w:val="20"/>
                <w:szCs w:val="24"/>
                <w:lang w:val="en-US"/>
              </w:rPr>
            </w:pPr>
            <w:r w:rsidRPr="00C74280">
              <w:rPr>
                <w:sz w:val="20"/>
                <w:szCs w:val="24"/>
              </w:rPr>
              <w:t xml:space="preserve">440525, Пензенская область, муниципальный район Пензенский, сельское поселение Ермоловский сельсовет, населенный пункт Центральная усадьба свх. </w:t>
            </w:r>
            <w:r w:rsidRPr="00C74280">
              <w:rPr>
                <w:sz w:val="20"/>
                <w:szCs w:val="24"/>
                <w:lang w:val="en-US"/>
              </w:rPr>
              <w:t>" Серп и Молот"</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2</w:t>
            </w:r>
          </w:p>
        </w:tc>
        <w:tc>
          <w:tcPr>
            <w:tcW w:w="4677" w:type="dxa"/>
            <w:vAlign w:val="center"/>
          </w:tcPr>
          <w:p w:rsidR="007206B8" w:rsidRPr="00C74280" w:rsidRDefault="007206B8" w:rsidP="001B71AB">
            <w:pPr>
              <w:pStyle w:val="12"/>
              <w:rPr>
                <w:sz w:val="20"/>
                <w:szCs w:val="24"/>
              </w:rPr>
            </w:pPr>
            <w:r w:rsidRPr="00C74280">
              <w:rPr>
                <w:sz w:val="20"/>
                <w:szCs w:val="24"/>
              </w:rPr>
              <w:t>Площадь объекта +/- величина погрешности определения площади</w:t>
            </w:r>
          </w:p>
          <w:p w:rsidR="007206B8" w:rsidRPr="00C74280" w:rsidRDefault="007206B8" w:rsidP="001B71AB">
            <w:pPr>
              <w:pStyle w:val="12"/>
              <w:rPr>
                <w:sz w:val="20"/>
                <w:szCs w:val="24"/>
              </w:rPr>
            </w:pPr>
            <w:r w:rsidRPr="00C74280">
              <w:rPr>
                <w:sz w:val="20"/>
                <w:szCs w:val="24"/>
              </w:rPr>
              <w:t>(Р+/- Дельта Р)</w:t>
            </w:r>
          </w:p>
        </w:tc>
        <w:tc>
          <w:tcPr>
            <w:tcW w:w="4820" w:type="dxa"/>
            <w:vAlign w:val="center"/>
          </w:tcPr>
          <w:p w:rsidR="007206B8" w:rsidRPr="00C74280" w:rsidRDefault="007206B8" w:rsidP="001B71AB">
            <w:pPr>
              <w:rPr>
                <w:sz w:val="20"/>
              </w:rPr>
            </w:pPr>
            <w:r w:rsidRPr="00C74280">
              <w:rPr>
                <w:sz w:val="20"/>
                <w:lang w:val="en-US"/>
              </w:rPr>
              <w:t>1080709 кв.м ± 18192.50 кв.м</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lang w:val="en-US"/>
              </w:rPr>
            </w:pPr>
            <w:r w:rsidRPr="00C74280">
              <w:rPr>
                <w:sz w:val="20"/>
                <w:szCs w:val="24"/>
              </w:rPr>
              <w:t>3</w:t>
            </w:r>
          </w:p>
        </w:tc>
        <w:tc>
          <w:tcPr>
            <w:tcW w:w="4677" w:type="dxa"/>
            <w:vAlign w:val="center"/>
          </w:tcPr>
          <w:p w:rsidR="007206B8" w:rsidRPr="00C74280" w:rsidRDefault="007206B8" w:rsidP="001B71AB">
            <w:pPr>
              <w:pStyle w:val="12"/>
              <w:rPr>
                <w:sz w:val="20"/>
                <w:szCs w:val="24"/>
              </w:rPr>
            </w:pPr>
            <w:r w:rsidRPr="00C74280">
              <w:rPr>
                <w:sz w:val="20"/>
                <w:szCs w:val="24"/>
              </w:rPr>
              <w:t>Иные характеристики объекта</w:t>
            </w:r>
          </w:p>
        </w:tc>
        <w:tc>
          <w:tcPr>
            <w:tcW w:w="4820" w:type="dxa"/>
            <w:vAlign w:val="center"/>
          </w:tcPr>
          <w:p w:rsidR="007206B8" w:rsidRPr="00C74280" w:rsidRDefault="007206B8" w:rsidP="001B71AB">
            <w:pPr>
              <w:pStyle w:val="12"/>
              <w:rPr>
                <w:sz w:val="20"/>
                <w:szCs w:val="24"/>
                <w:lang w:val="en-US"/>
              </w:rPr>
            </w:pPr>
            <w:r w:rsidRPr="00C74280">
              <w:rPr>
                <w:sz w:val="20"/>
                <w:szCs w:val="24"/>
                <w:lang w:val="en-US"/>
              </w:rPr>
              <w:t>–</w:t>
            </w:r>
          </w:p>
        </w:tc>
      </w:tr>
    </w:tbl>
    <w:p w:rsidR="007206B8" w:rsidRPr="00C74280" w:rsidRDefault="007206B8">
      <w:r w:rsidRPr="00C74280">
        <w:br w:type="page"/>
      </w:r>
    </w:p>
    <w:p w:rsidR="007206B8" w:rsidRPr="00C74280" w:rsidRDefault="007206B8">
      <w:pPr>
        <w:sectPr w:rsidR="007206B8" w:rsidRPr="00C74280" w:rsidSect="001C5DDF">
          <w:footerReference w:type="even" r:id="rId24"/>
          <w:type w:val="continuous"/>
          <w:pgSz w:w="11906" w:h="16838" w:code="9"/>
          <w:pgMar w:top="816" w:right="1085" w:bottom="1134" w:left="1134" w:header="454" w:footer="454" w:gutter="0"/>
          <w:cols w:space="398"/>
          <w:docGrid w:linePitch="360"/>
        </w:sect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05"/>
        <w:gridCol w:w="1562"/>
        <w:gridCol w:w="2419"/>
        <w:gridCol w:w="1700"/>
        <w:gridCol w:w="1702"/>
      </w:tblGrid>
      <w:tr w:rsidR="007206B8" w:rsidRPr="00C74280" w:rsidTr="001B71AB">
        <w:trPr>
          <w:trHeight w:val="430"/>
        </w:trPr>
        <w:tc>
          <w:tcPr>
            <w:tcW w:w="10348" w:type="dxa"/>
            <w:gridSpan w:val="6"/>
            <w:tcBorders>
              <w:top w:val="nil"/>
              <w:left w:val="nil"/>
              <w:right w:val="nil"/>
            </w:tcBorders>
          </w:tcPr>
          <w:p w:rsidR="007206B8" w:rsidRPr="00C74280" w:rsidRDefault="007206B8" w:rsidP="001B71AB">
            <w:pPr>
              <w:pStyle w:val="12"/>
              <w:jc w:val="center"/>
              <w:rPr>
                <w:b/>
                <w:bCs/>
                <w:sz w:val="20"/>
              </w:rPr>
            </w:pPr>
            <w:r w:rsidRPr="00C74280">
              <w:rPr>
                <w:b/>
                <w:bCs/>
              </w:rPr>
              <w:lastRenderedPageBreak/>
              <w:t>Раздел 2</w:t>
            </w:r>
          </w:p>
        </w:tc>
      </w:tr>
      <w:tr w:rsidR="007206B8" w:rsidRPr="00C74280" w:rsidTr="001B71AB">
        <w:trPr>
          <w:trHeight w:val="430"/>
        </w:trPr>
        <w:tc>
          <w:tcPr>
            <w:tcW w:w="10348" w:type="dxa"/>
            <w:gridSpan w:val="6"/>
          </w:tcPr>
          <w:p w:rsidR="007206B8" w:rsidRPr="00C74280" w:rsidRDefault="007206B8" w:rsidP="001B71AB">
            <w:pPr>
              <w:pStyle w:val="12"/>
              <w:spacing w:before="120"/>
              <w:jc w:val="center"/>
              <w:rPr>
                <w:b/>
                <w:bCs/>
                <w:sz w:val="20"/>
              </w:rPr>
            </w:pPr>
            <w:r w:rsidRPr="00C74280">
              <w:rPr>
                <w:b/>
                <w:bCs/>
                <w:sz w:val="20"/>
              </w:rPr>
              <w:t>Сведения о местоположении границ объекта</w:t>
            </w:r>
          </w:p>
        </w:tc>
      </w:tr>
      <w:tr w:rsidR="007206B8" w:rsidRPr="00C74280" w:rsidTr="001B71AB">
        <w:trPr>
          <w:trHeight w:hRule="exact" w:val="397"/>
        </w:trPr>
        <w:tc>
          <w:tcPr>
            <w:tcW w:w="10348" w:type="dxa"/>
            <w:gridSpan w:val="6"/>
            <w:vAlign w:val="center"/>
          </w:tcPr>
          <w:p w:rsidR="007206B8" w:rsidRPr="00C74280" w:rsidRDefault="007206B8" w:rsidP="001B71AB">
            <w:pPr>
              <w:pStyle w:val="12"/>
              <w:rPr>
                <w:b/>
                <w:bCs/>
                <w:sz w:val="20"/>
              </w:rPr>
            </w:pPr>
            <w:r w:rsidRPr="00C74280">
              <w:rPr>
                <w:b/>
                <w:bCs/>
                <w:sz w:val="20"/>
              </w:rPr>
              <w:t xml:space="preserve">1. Система координат </w:t>
            </w:r>
            <w:r w:rsidRPr="00C74280">
              <w:rPr>
                <w:b/>
                <w:bCs/>
                <w:sz w:val="20"/>
                <w:u w:val="single"/>
              </w:rPr>
              <w:t>МСК-58, зона 2</w:t>
            </w:r>
          </w:p>
        </w:tc>
      </w:tr>
      <w:tr w:rsidR="007206B8" w:rsidRPr="00C74280" w:rsidTr="001B71AB">
        <w:trPr>
          <w:trHeight w:hRule="exact" w:val="397"/>
        </w:trPr>
        <w:tc>
          <w:tcPr>
            <w:tcW w:w="10348" w:type="dxa"/>
            <w:gridSpan w:val="6"/>
            <w:vAlign w:val="center"/>
          </w:tcPr>
          <w:p w:rsidR="007206B8" w:rsidRPr="00C74280" w:rsidRDefault="007206B8" w:rsidP="001B71AB">
            <w:pPr>
              <w:rPr>
                <w:b/>
                <w:bCs/>
                <w:sz w:val="20"/>
                <w:szCs w:val="20"/>
              </w:rPr>
            </w:pPr>
            <w:r w:rsidRPr="00C74280">
              <w:rPr>
                <w:b/>
                <w:bCs/>
                <w:sz w:val="20"/>
                <w:szCs w:val="20"/>
              </w:rPr>
              <w:t>2. Сведения о характерных точках границ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границ</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383701.45</w:t>
            </w:r>
          </w:p>
        </w:tc>
        <w:tc>
          <w:tcPr>
            <w:tcW w:w="1562" w:type="dxa"/>
            <w:vAlign w:val="center"/>
          </w:tcPr>
          <w:p w:rsidR="007206B8" w:rsidRPr="00C74280" w:rsidRDefault="007206B8" w:rsidP="001B71AB">
            <w:pPr>
              <w:jc w:val="center"/>
              <w:rPr>
                <w:sz w:val="18"/>
                <w:szCs w:val="20"/>
              </w:rPr>
            </w:pPr>
            <w:r w:rsidRPr="00C74280">
              <w:rPr>
                <w:sz w:val="18"/>
                <w:szCs w:val="20"/>
              </w:rPr>
              <w:t>2191305.12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w:t>
            </w:r>
          </w:p>
        </w:tc>
        <w:tc>
          <w:tcPr>
            <w:tcW w:w="1405" w:type="dxa"/>
            <w:vAlign w:val="center"/>
          </w:tcPr>
          <w:p w:rsidR="007206B8" w:rsidRPr="00C74280" w:rsidRDefault="007206B8" w:rsidP="001B71AB">
            <w:pPr>
              <w:jc w:val="center"/>
              <w:rPr>
                <w:sz w:val="18"/>
                <w:szCs w:val="20"/>
              </w:rPr>
            </w:pPr>
            <w:r w:rsidRPr="00C74280">
              <w:rPr>
                <w:sz w:val="18"/>
                <w:szCs w:val="20"/>
              </w:rPr>
              <w:t>383707.60</w:t>
            </w:r>
          </w:p>
        </w:tc>
        <w:tc>
          <w:tcPr>
            <w:tcW w:w="1562" w:type="dxa"/>
            <w:vAlign w:val="center"/>
          </w:tcPr>
          <w:p w:rsidR="007206B8" w:rsidRPr="00C74280" w:rsidRDefault="007206B8" w:rsidP="001B71AB">
            <w:pPr>
              <w:jc w:val="center"/>
              <w:rPr>
                <w:sz w:val="18"/>
                <w:szCs w:val="20"/>
              </w:rPr>
            </w:pPr>
            <w:r w:rsidRPr="00C74280">
              <w:rPr>
                <w:sz w:val="18"/>
                <w:szCs w:val="20"/>
              </w:rPr>
              <w:t>2191471.74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w:t>
            </w:r>
          </w:p>
        </w:tc>
        <w:tc>
          <w:tcPr>
            <w:tcW w:w="1405" w:type="dxa"/>
            <w:vAlign w:val="center"/>
          </w:tcPr>
          <w:p w:rsidR="007206B8" w:rsidRPr="00C74280" w:rsidRDefault="007206B8" w:rsidP="001B71AB">
            <w:pPr>
              <w:jc w:val="center"/>
              <w:rPr>
                <w:sz w:val="18"/>
                <w:szCs w:val="20"/>
              </w:rPr>
            </w:pPr>
            <w:r w:rsidRPr="00C74280">
              <w:rPr>
                <w:sz w:val="18"/>
                <w:szCs w:val="20"/>
              </w:rPr>
              <w:t>383708.93</w:t>
            </w:r>
          </w:p>
        </w:tc>
        <w:tc>
          <w:tcPr>
            <w:tcW w:w="1562" w:type="dxa"/>
            <w:vAlign w:val="center"/>
          </w:tcPr>
          <w:p w:rsidR="007206B8" w:rsidRPr="00C74280" w:rsidRDefault="007206B8" w:rsidP="001B71AB">
            <w:pPr>
              <w:jc w:val="center"/>
              <w:rPr>
                <w:sz w:val="18"/>
                <w:szCs w:val="20"/>
              </w:rPr>
            </w:pPr>
            <w:r w:rsidRPr="00C74280">
              <w:rPr>
                <w:sz w:val="18"/>
                <w:szCs w:val="20"/>
              </w:rPr>
              <w:t>2191704.98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w:t>
            </w:r>
          </w:p>
        </w:tc>
        <w:tc>
          <w:tcPr>
            <w:tcW w:w="1405" w:type="dxa"/>
            <w:vAlign w:val="center"/>
          </w:tcPr>
          <w:p w:rsidR="007206B8" w:rsidRPr="00C74280" w:rsidRDefault="007206B8" w:rsidP="001B71AB">
            <w:pPr>
              <w:jc w:val="center"/>
              <w:rPr>
                <w:sz w:val="18"/>
                <w:szCs w:val="20"/>
              </w:rPr>
            </w:pPr>
            <w:r w:rsidRPr="00C74280">
              <w:rPr>
                <w:sz w:val="18"/>
                <w:szCs w:val="20"/>
              </w:rPr>
              <w:t>383719.97</w:t>
            </w:r>
          </w:p>
        </w:tc>
        <w:tc>
          <w:tcPr>
            <w:tcW w:w="1562" w:type="dxa"/>
            <w:vAlign w:val="center"/>
          </w:tcPr>
          <w:p w:rsidR="007206B8" w:rsidRPr="00C74280" w:rsidRDefault="007206B8" w:rsidP="001B71AB">
            <w:pPr>
              <w:jc w:val="center"/>
              <w:rPr>
                <w:sz w:val="18"/>
                <w:szCs w:val="20"/>
              </w:rPr>
            </w:pPr>
            <w:r w:rsidRPr="00C74280">
              <w:rPr>
                <w:sz w:val="18"/>
                <w:szCs w:val="20"/>
              </w:rPr>
              <w:t>2191870.89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w:t>
            </w:r>
          </w:p>
        </w:tc>
        <w:tc>
          <w:tcPr>
            <w:tcW w:w="1405" w:type="dxa"/>
            <w:vAlign w:val="center"/>
          </w:tcPr>
          <w:p w:rsidR="007206B8" w:rsidRPr="00C74280" w:rsidRDefault="007206B8" w:rsidP="001B71AB">
            <w:pPr>
              <w:jc w:val="center"/>
              <w:rPr>
                <w:sz w:val="18"/>
                <w:szCs w:val="20"/>
              </w:rPr>
            </w:pPr>
            <w:r w:rsidRPr="00C74280">
              <w:rPr>
                <w:sz w:val="18"/>
                <w:szCs w:val="20"/>
              </w:rPr>
              <w:t>383732.49</w:t>
            </w:r>
          </w:p>
        </w:tc>
        <w:tc>
          <w:tcPr>
            <w:tcW w:w="1562" w:type="dxa"/>
            <w:vAlign w:val="center"/>
          </w:tcPr>
          <w:p w:rsidR="007206B8" w:rsidRPr="00C74280" w:rsidRDefault="007206B8" w:rsidP="001B71AB">
            <w:pPr>
              <w:jc w:val="center"/>
              <w:rPr>
                <w:sz w:val="18"/>
                <w:szCs w:val="20"/>
              </w:rPr>
            </w:pPr>
            <w:r w:rsidRPr="00C74280">
              <w:rPr>
                <w:sz w:val="18"/>
                <w:szCs w:val="20"/>
              </w:rPr>
              <w:t>2191948.48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w:t>
            </w:r>
          </w:p>
        </w:tc>
        <w:tc>
          <w:tcPr>
            <w:tcW w:w="1405" w:type="dxa"/>
            <w:vAlign w:val="center"/>
          </w:tcPr>
          <w:p w:rsidR="007206B8" w:rsidRPr="00C74280" w:rsidRDefault="007206B8" w:rsidP="001B71AB">
            <w:pPr>
              <w:jc w:val="center"/>
              <w:rPr>
                <w:sz w:val="18"/>
                <w:szCs w:val="20"/>
              </w:rPr>
            </w:pPr>
            <w:r w:rsidRPr="00C74280">
              <w:rPr>
                <w:sz w:val="18"/>
                <w:szCs w:val="20"/>
              </w:rPr>
              <w:t>383741.79</w:t>
            </w:r>
          </w:p>
        </w:tc>
        <w:tc>
          <w:tcPr>
            <w:tcW w:w="1562" w:type="dxa"/>
            <w:vAlign w:val="center"/>
          </w:tcPr>
          <w:p w:rsidR="007206B8" w:rsidRPr="00C74280" w:rsidRDefault="007206B8" w:rsidP="001B71AB">
            <w:pPr>
              <w:jc w:val="center"/>
              <w:rPr>
                <w:sz w:val="18"/>
                <w:szCs w:val="20"/>
              </w:rPr>
            </w:pPr>
            <w:r w:rsidRPr="00C74280">
              <w:rPr>
                <w:sz w:val="18"/>
                <w:szCs w:val="20"/>
              </w:rPr>
              <w:t>2191991.78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w:t>
            </w:r>
          </w:p>
        </w:tc>
        <w:tc>
          <w:tcPr>
            <w:tcW w:w="1405" w:type="dxa"/>
            <w:vAlign w:val="center"/>
          </w:tcPr>
          <w:p w:rsidR="007206B8" w:rsidRPr="00C74280" w:rsidRDefault="007206B8" w:rsidP="001B71AB">
            <w:pPr>
              <w:jc w:val="center"/>
              <w:rPr>
                <w:sz w:val="18"/>
                <w:szCs w:val="20"/>
              </w:rPr>
            </w:pPr>
            <w:r w:rsidRPr="00C74280">
              <w:rPr>
                <w:sz w:val="18"/>
                <w:szCs w:val="20"/>
              </w:rPr>
              <w:t>383746.98</w:t>
            </w:r>
          </w:p>
        </w:tc>
        <w:tc>
          <w:tcPr>
            <w:tcW w:w="1562" w:type="dxa"/>
            <w:vAlign w:val="center"/>
          </w:tcPr>
          <w:p w:rsidR="007206B8" w:rsidRPr="00C74280" w:rsidRDefault="007206B8" w:rsidP="001B71AB">
            <w:pPr>
              <w:jc w:val="center"/>
              <w:rPr>
                <w:sz w:val="18"/>
                <w:szCs w:val="20"/>
              </w:rPr>
            </w:pPr>
            <w:r w:rsidRPr="00C74280">
              <w:rPr>
                <w:sz w:val="18"/>
                <w:szCs w:val="20"/>
              </w:rPr>
              <w:t>2192080.15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w:t>
            </w:r>
          </w:p>
        </w:tc>
        <w:tc>
          <w:tcPr>
            <w:tcW w:w="1405" w:type="dxa"/>
            <w:vAlign w:val="center"/>
          </w:tcPr>
          <w:p w:rsidR="007206B8" w:rsidRPr="00C74280" w:rsidRDefault="007206B8" w:rsidP="001B71AB">
            <w:pPr>
              <w:jc w:val="center"/>
              <w:rPr>
                <w:sz w:val="18"/>
                <w:szCs w:val="20"/>
              </w:rPr>
            </w:pPr>
            <w:r w:rsidRPr="00C74280">
              <w:rPr>
                <w:sz w:val="18"/>
                <w:szCs w:val="20"/>
              </w:rPr>
              <w:t>383708.00</w:t>
            </w:r>
          </w:p>
        </w:tc>
        <w:tc>
          <w:tcPr>
            <w:tcW w:w="1562" w:type="dxa"/>
            <w:vAlign w:val="center"/>
          </w:tcPr>
          <w:p w:rsidR="007206B8" w:rsidRPr="00C74280" w:rsidRDefault="007206B8" w:rsidP="001B71AB">
            <w:pPr>
              <w:jc w:val="center"/>
              <w:rPr>
                <w:sz w:val="18"/>
                <w:szCs w:val="20"/>
              </w:rPr>
            </w:pPr>
            <w:r w:rsidRPr="00C74280">
              <w:rPr>
                <w:sz w:val="18"/>
                <w:szCs w:val="20"/>
              </w:rPr>
              <w:t>2192195.16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w:t>
            </w:r>
          </w:p>
        </w:tc>
        <w:tc>
          <w:tcPr>
            <w:tcW w:w="1405" w:type="dxa"/>
            <w:vAlign w:val="center"/>
          </w:tcPr>
          <w:p w:rsidR="007206B8" w:rsidRPr="00C74280" w:rsidRDefault="007206B8" w:rsidP="001B71AB">
            <w:pPr>
              <w:jc w:val="center"/>
              <w:rPr>
                <w:sz w:val="18"/>
                <w:szCs w:val="20"/>
              </w:rPr>
            </w:pPr>
            <w:r w:rsidRPr="00C74280">
              <w:rPr>
                <w:sz w:val="18"/>
                <w:szCs w:val="20"/>
              </w:rPr>
              <w:t>383667.47</w:t>
            </w:r>
          </w:p>
        </w:tc>
        <w:tc>
          <w:tcPr>
            <w:tcW w:w="1562" w:type="dxa"/>
            <w:vAlign w:val="center"/>
          </w:tcPr>
          <w:p w:rsidR="007206B8" w:rsidRPr="00C74280" w:rsidRDefault="007206B8" w:rsidP="001B71AB">
            <w:pPr>
              <w:jc w:val="center"/>
              <w:rPr>
                <w:sz w:val="18"/>
                <w:szCs w:val="20"/>
              </w:rPr>
            </w:pPr>
            <w:r w:rsidRPr="00C74280">
              <w:rPr>
                <w:sz w:val="18"/>
                <w:szCs w:val="20"/>
              </w:rPr>
              <w:t>2192359.04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w:t>
            </w:r>
          </w:p>
        </w:tc>
        <w:tc>
          <w:tcPr>
            <w:tcW w:w="1405" w:type="dxa"/>
            <w:vAlign w:val="center"/>
          </w:tcPr>
          <w:p w:rsidR="007206B8" w:rsidRPr="00C74280" w:rsidRDefault="007206B8" w:rsidP="001B71AB">
            <w:pPr>
              <w:jc w:val="center"/>
              <w:rPr>
                <w:sz w:val="18"/>
                <w:szCs w:val="20"/>
              </w:rPr>
            </w:pPr>
            <w:r w:rsidRPr="00C74280">
              <w:rPr>
                <w:sz w:val="18"/>
                <w:szCs w:val="20"/>
              </w:rPr>
              <w:t>383729.48</w:t>
            </w:r>
          </w:p>
        </w:tc>
        <w:tc>
          <w:tcPr>
            <w:tcW w:w="1562" w:type="dxa"/>
            <w:vAlign w:val="center"/>
          </w:tcPr>
          <w:p w:rsidR="007206B8" w:rsidRPr="00C74280" w:rsidRDefault="007206B8" w:rsidP="001B71AB">
            <w:pPr>
              <w:jc w:val="center"/>
              <w:rPr>
                <w:sz w:val="18"/>
                <w:szCs w:val="20"/>
              </w:rPr>
            </w:pPr>
            <w:r w:rsidRPr="00C74280">
              <w:rPr>
                <w:sz w:val="18"/>
                <w:szCs w:val="20"/>
              </w:rPr>
              <w:t>2192736.43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w:t>
            </w:r>
          </w:p>
        </w:tc>
        <w:tc>
          <w:tcPr>
            <w:tcW w:w="1405" w:type="dxa"/>
            <w:vAlign w:val="center"/>
          </w:tcPr>
          <w:p w:rsidR="007206B8" w:rsidRPr="00C74280" w:rsidRDefault="007206B8" w:rsidP="001B71AB">
            <w:pPr>
              <w:jc w:val="center"/>
              <w:rPr>
                <w:sz w:val="18"/>
                <w:szCs w:val="20"/>
              </w:rPr>
            </w:pPr>
            <w:r w:rsidRPr="00C74280">
              <w:rPr>
                <w:sz w:val="18"/>
                <w:szCs w:val="20"/>
              </w:rPr>
              <w:t>383709.10</w:t>
            </w:r>
          </w:p>
        </w:tc>
        <w:tc>
          <w:tcPr>
            <w:tcW w:w="1562" w:type="dxa"/>
            <w:vAlign w:val="center"/>
          </w:tcPr>
          <w:p w:rsidR="007206B8" w:rsidRPr="00C74280" w:rsidRDefault="007206B8" w:rsidP="001B71AB">
            <w:pPr>
              <w:jc w:val="center"/>
              <w:rPr>
                <w:sz w:val="18"/>
                <w:szCs w:val="20"/>
              </w:rPr>
            </w:pPr>
            <w:r w:rsidRPr="00C74280">
              <w:rPr>
                <w:sz w:val="18"/>
                <w:szCs w:val="20"/>
              </w:rPr>
              <w:t>2192759.79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w:t>
            </w:r>
          </w:p>
        </w:tc>
        <w:tc>
          <w:tcPr>
            <w:tcW w:w="1405" w:type="dxa"/>
            <w:vAlign w:val="center"/>
          </w:tcPr>
          <w:p w:rsidR="007206B8" w:rsidRPr="00C74280" w:rsidRDefault="007206B8" w:rsidP="001B71AB">
            <w:pPr>
              <w:jc w:val="center"/>
              <w:rPr>
                <w:sz w:val="18"/>
                <w:szCs w:val="20"/>
              </w:rPr>
            </w:pPr>
            <w:r w:rsidRPr="00C74280">
              <w:rPr>
                <w:sz w:val="18"/>
                <w:szCs w:val="20"/>
              </w:rPr>
              <w:t>383695.16</w:t>
            </w:r>
          </w:p>
        </w:tc>
        <w:tc>
          <w:tcPr>
            <w:tcW w:w="1562" w:type="dxa"/>
            <w:vAlign w:val="center"/>
          </w:tcPr>
          <w:p w:rsidR="007206B8" w:rsidRPr="00C74280" w:rsidRDefault="007206B8" w:rsidP="001B71AB">
            <w:pPr>
              <w:jc w:val="center"/>
              <w:rPr>
                <w:sz w:val="18"/>
                <w:szCs w:val="20"/>
              </w:rPr>
            </w:pPr>
            <w:r w:rsidRPr="00C74280">
              <w:rPr>
                <w:sz w:val="18"/>
                <w:szCs w:val="20"/>
              </w:rPr>
              <w:t>2192776.58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w:t>
            </w:r>
          </w:p>
        </w:tc>
        <w:tc>
          <w:tcPr>
            <w:tcW w:w="1405" w:type="dxa"/>
            <w:vAlign w:val="center"/>
          </w:tcPr>
          <w:p w:rsidR="007206B8" w:rsidRPr="00C74280" w:rsidRDefault="007206B8" w:rsidP="001B71AB">
            <w:pPr>
              <w:jc w:val="center"/>
              <w:rPr>
                <w:sz w:val="18"/>
                <w:szCs w:val="20"/>
              </w:rPr>
            </w:pPr>
            <w:r w:rsidRPr="00C74280">
              <w:rPr>
                <w:sz w:val="18"/>
                <w:szCs w:val="20"/>
              </w:rPr>
              <w:t>383613.58</w:t>
            </w:r>
          </w:p>
        </w:tc>
        <w:tc>
          <w:tcPr>
            <w:tcW w:w="1562" w:type="dxa"/>
            <w:vAlign w:val="center"/>
          </w:tcPr>
          <w:p w:rsidR="007206B8" w:rsidRPr="00C74280" w:rsidRDefault="007206B8" w:rsidP="001B71AB">
            <w:pPr>
              <w:jc w:val="center"/>
              <w:rPr>
                <w:sz w:val="18"/>
                <w:szCs w:val="20"/>
              </w:rPr>
            </w:pPr>
            <w:r w:rsidRPr="00C74280">
              <w:rPr>
                <w:sz w:val="18"/>
                <w:szCs w:val="20"/>
              </w:rPr>
              <w:t>2192798.69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w:t>
            </w:r>
          </w:p>
        </w:tc>
        <w:tc>
          <w:tcPr>
            <w:tcW w:w="1405" w:type="dxa"/>
            <w:vAlign w:val="center"/>
          </w:tcPr>
          <w:p w:rsidR="007206B8" w:rsidRPr="00C74280" w:rsidRDefault="007206B8" w:rsidP="001B71AB">
            <w:pPr>
              <w:jc w:val="center"/>
              <w:rPr>
                <w:sz w:val="18"/>
                <w:szCs w:val="20"/>
              </w:rPr>
            </w:pPr>
            <w:r w:rsidRPr="00C74280">
              <w:rPr>
                <w:sz w:val="18"/>
                <w:szCs w:val="20"/>
              </w:rPr>
              <w:t>383529.97</w:t>
            </w:r>
          </w:p>
        </w:tc>
        <w:tc>
          <w:tcPr>
            <w:tcW w:w="1562" w:type="dxa"/>
            <w:vAlign w:val="center"/>
          </w:tcPr>
          <w:p w:rsidR="007206B8" w:rsidRPr="00C74280" w:rsidRDefault="007206B8" w:rsidP="001B71AB">
            <w:pPr>
              <w:jc w:val="center"/>
              <w:rPr>
                <w:sz w:val="18"/>
                <w:szCs w:val="20"/>
              </w:rPr>
            </w:pPr>
            <w:r w:rsidRPr="00C74280">
              <w:rPr>
                <w:sz w:val="18"/>
                <w:szCs w:val="20"/>
              </w:rPr>
              <w:t>2192829.79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w:t>
            </w:r>
          </w:p>
        </w:tc>
        <w:tc>
          <w:tcPr>
            <w:tcW w:w="1405" w:type="dxa"/>
            <w:vAlign w:val="center"/>
          </w:tcPr>
          <w:p w:rsidR="007206B8" w:rsidRPr="00C74280" w:rsidRDefault="007206B8" w:rsidP="001B71AB">
            <w:pPr>
              <w:jc w:val="center"/>
              <w:rPr>
                <w:sz w:val="18"/>
                <w:szCs w:val="20"/>
              </w:rPr>
            </w:pPr>
            <w:r w:rsidRPr="00C74280">
              <w:rPr>
                <w:sz w:val="18"/>
                <w:szCs w:val="20"/>
              </w:rPr>
              <w:t>383529.48</w:t>
            </w:r>
          </w:p>
        </w:tc>
        <w:tc>
          <w:tcPr>
            <w:tcW w:w="1562" w:type="dxa"/>
            <w:vAlign w:val="center"/>
          </w:tcPr>
          <w:p w:rsidR="007206B8" w:rsidRPr="00C74280" w:rsidRDefault="007206B8" w:rsidP="001B71AB">
            <w:pPr>
              <w:jc w:val="center"/>
              <w:rPr>
                <w:sz w:val="18"/>
                <w:szCs w:val="20"/>
              </w:rPr>
            </w:pPr>
            <w:r w:rsidRPr="00C74280">
              <w:rPr>
                <w:sz w:val="18"/>
                <w:szCs w:val="20"/>
              </w:rPr>
              <w:t>2192842.53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w:t>
            </w:r>
          </w:p>
        </w:tc>
        <w:tc>
          <w:tcPr>
            <w:tcW w:w="1405" w:type="dxa"/>
            <w:vAlign w:val="center"/>
          </w:tcPr>
          <w:p w:rsidR="007206B8" w:rsidRPr="00C74280" w:rsidRDefault="007206B8" w:rsidP="001B71AB">
            <w:pPr>
              <w:jc w:val="center"/>
              <w:rPr>
                <w:sz w:val="18"/>
                <w:szCs w:val="20"/>
              </w:rPr>
            </w:pPr>
            <w:r w:rsidRPr="00C74280">
              <w:rPr>
                <w:sz w:val="18"/>
                <w:szCs w:val="20"/>
              </w:rPr>
              <w:t>383517.90</w:t>
            </w:r>
          </w:p>
        </w:tc>
        <w:tc>
          <w:tcPr>
            <w:tcW w:w="1562" w:type="dxa"/>
            <w:vAlign w:val="center"/>
          </w:tcPr>
          <w:p w:rsidR="007206B8" w:rsidRPr="00C74280" w:rsidRDefault="007206B8" w:rsidP="001B71AB">
            <w:pPr>
              <w:jc w:val="center"/>
              <w:rPr>
                <w:sz w:val="18"/>
                <w:szCs w:val="20"/>
              </w:rPr>
            </w:pPr>
            <w:r w:rsidRPr="00C74280">
              <w:rPr>
                <w:sz w:val="18"/>
                <w:szCs w:val="20"/>
              </w:rPr>
              <w:t>2192855.76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w:t>
            </w:r>
          </w:p>
        </w:tc>
        <w:tc>
          <w:tcPr>
            <w:tcW w:w="1405" w:type="dxa"/>
            <w:vAlign w:val="center"/>
          </w:tcPr>
          <w:p w:rsidR="007206B8" w:rsidRPr="00C74280" w:rsidRDefault="007206B8" w:rsidP="001B71AB">
            <w:pPr>
              <w:jc w:val="center"/>
              <w:rPr>
                <w:sz w:val="18"/>
                <w:szCs w:val="20"/>
              </w:rPr>
            </w:pPr>
            <w:r w:rsidRPr="00C74280">
              <w:rPr>
                <w:sz w:val="18"/>
                <w:szCs w:val="20"/>
              </w:rPr>
              <w:t>383525.88</w:t>
            </w:r>
          </w:p>
        </w:tc>
        <w:tc>
          <w:tcPr>
            <w:tcW w:w="1562" w:type="dxa"/>
            <w:vAlign w:val="center"/>
          </w:tcPr>
          <w:p w:rsidR="007206B8" w:rsidRPr="00C74280" w:rsidRDefault="007206B8" w:rsidP="001B71AB">
            <w:pPr>
              <w:jc w:val="center"/>
              <w:rPr>
                <w:sz w:val="18"/>
                <w:szCs w:val="20"/>
              </w:rPr>
            </w:pPr>
            <w:r w:rsidRPr="00C74280">
              <w:rPr>
                <w:sz w:val="18"/>
                <w:szCs w:val="20"/>
              </w:rPr>
              <w:t>2192884.24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w:t>
            </w:r>
          </w:p>
        </w:tc>
        <w:tc>
          <w:tcPr>
            <w:tcW w:w="1405" w:type="dxa"/>
            <w:vAlign w:val="center"/>
          </w:tcPr>
          <w:p w:rsidR="007206B8" w:rsidRPr="00C74280" w:rsidRDefault="007206B8" w:rsidP="001B71AB">
            <w:pPr>
              <w:jc w:val="center"/>
              <w:rPr>
                <w:sz w:val="18"/>
                <w:szCs w:val="20"/>
              </w:rPr>
            </w:pPr>
            <w:r w:rsidRPr="00C74280">
              <w:rPr>
                <w:sz w:val="18"/>
                <w:szCs w:val="20"/>
              </w:rPr>
              <w:t>383507.29</w:t>
            </w:r>
          </w:p>
        </w:tc>
        <w:tc>
          <w:tcPr>
            <w:tcW w:w="1562" w:type="dxa"/>
            <w:vAlign w:val="center"/>
          </w:tcPr>
          <w:p w:rsidR="007206B8" w:rsidRPr="00C74280" w:rsidRDefault="007206B8" w:rsidP="001B71AB">
            <w:pPr>
              <w:jc w:val="center"/>
              <w:rPr>
                <w:sz w:val="18"/>
                <w:szCs w:val="20"/>
              </w:rPr>
            </w:pPr>
            <w:r w:rsidRPr="00C74280">
              <w:rPr>
                <w:sz w:val="18"/>
                <w:szCs w:val="20"/>
              </w:rPr>
              <w:t>2192896.04</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w:t>
            </w:r>
          </w:p>
        </w:tc>
        <w:tc>
          <w:tcPr>
            <w:tcW w:w="1405" w:type="dxa"/>
            <w:vAlign w:val="center"/>
          </w:tcPr>
          <w:p w:rsidR="007206B8" w:rsidRPr="00C74280" w:rsidRDefault="007206B8" w:rsidP="001B71AB">
            <w:pPr>
              <w:jc w:val="center"/>
              <w:rPr>
                <w:sz w:val="18"/>
                <w:szCs w:val="20"/>
              </w:rPr>
            </w:pPr>
            <w:r w:rsidRPr="00C74280">
              <w:rPr>
                <w:sz w:val="18"/>
                <w:szCs w:val="20"/>
              </w:rPr>
              <w:t>383513.34</w:t>
            </w:r>
          </w:p>
        </w:tc>
        <w:tc>
          <w:tcPr>
            <w:tcW w:w="1562" w:type="dxa"/>
            <w:vAlign w:val="center"/>
          </w:tcPr>
          <w:p w:rsidR="007206B8" w:rsidRPr="00C74280" w:rsidRDefault="007206B8" w:rsidP="001B71AB">
            <w:pPr>
              <w:jc w:val="center"/>
              <w:rPr>
                <w:sz w:val="18"/>
                <w:szCs w:val="20"/>
              </w:rPr>
            </w:pPr>
            <w:r w:rsidRPr="00C74280">
              <w:rPr>
                <w:sz w:val="18"/>
                <w:szCs w:val="20"/>
              </w:rPr>
              <w:t>2192931.62</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w:t>
            </w:r>
          </w:p>
        </w:tc>
        <w:tc>
          <w:tcPr>
            <w:tcW w:w="1405" w:type="dxa"/>
            <w:vAlign w:val="center"/>
          </w:tcPr>
          <w:p w:rsidR="007206B8" w:rsidRPr="00C74280" w:rsidRDefault="007206B8" w:rsidP="001B71AB">
            <w:pPr>
              <w:jc w:val="center"/>
              <w:rPr>
                <w:sz w:val="18"/>
                <w:szCs w:val="20"/>
              </w:rPr>
            </w:pPr>
            <w:r w:rsidRPr="00C74280">
              <w:rPr>
                <w:sz w:val="18"/>
                <w:szCs w:val="20"/>
              </w:rPr>
              <w:t>383524.24</w:t>
            </w:r>
          </w:p>
        </w:tc>
        <w:tc>
          <w:tcPr>
            <w:tcW w:w="1562" w:type="dxa"/>
            <w:vAlign w:val="center"/>
          </w:tcPr>
          <w:p w:rsidR="007206B8" w:rsidRPr="00C74280" w:rsidRDefault="007206B8" w:rsidP="001B71AB">
            <w:pPr>
              <w:jc w:val="center"/>
              <w:rPr>
                <w:sz w:val="18"/>
                <w:szCs w:val="20"/>
              </w:rPr>
            </w:pPr>
            <w:r w:rsidRPr="00C74280">
              <w:rPr>
                <w:sz w:val="18"/>
                <w:szCs w:val="20"/>
              </w:rPr>
              <w:t>2192966.23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w:t>
            </w:r>
          </w:p>
        </w:tc>
        <w:tc>
          <w:tcPr>
            <w:tcW w:w="1405" w:type="dxa"/>
            <w:vAlign w:val="center"/>
          </w:tcPr>
          <w:p w:rsidR="007206B8" w:rsidRPr="00C74280" w:rsidRDefault="007206B8" w:rsidP="001B71AB">
            <w:pPr>
              <w:jc w:val="center"/>
              <w:rPr>
                <w:sz w:val="18"/>
                <w:szCs w:val="20"/>
              </w:rPr>
            </w:pPr>
            <w:r w:rsidRPr="00C74280">
              <w:rPr>
                <w:sz w:val="18"/>
                <w:szCs w:val="20"/>
              </w:rPr>
              <w:t>383476.03</w:t>
            </w:r>
          </w:p>
        </w:tc>
        <w:tc>
          <w:tcPr>
            <w:tcW w:w="1562" w:type="dxa"/>
            <w:vAlign w:val="center"/>
          </w:tcPr>
          <w:p w:rsidR="007206B8" w:rsidRPr="00C74280" w:rsidRDefault="007206B8" w:rsidP="001B71AB">
            <w:pPr>
              <w:jc w:val="center"/>
              <w:rPr>
                <w:sz w:val="18"/>
                <w:szCs w:val="20"/>
              </w:rPr>
            </w:pPr>
            <w:r w:rsidRPr="00C74280">
              <w:rPr>
                <w:sz w:val="18"/>
                <w:szCs w:val="20"/>
              </w:rPr>
              <w:t>2192981.73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w:t>
            </w:r>
          </w:p>
        </w:tc>
        <w:tc>
          <w:tcPr>
            <w:tcW w:w="1405" w:type="dxa"/>
            <w:vAlign w:val="center"/>
          </w:tcPr>
          <w:p w:rsidR="007206B8" w:rsidRPr="00C74280" w:rsidRDefault="007206B8" w:rsidP="001B71AB">
            <w:pPr>
              <w:jc w:val="center"/>
              <w:rPr>
                <w:sz w:val="18"/>
                <w:szCs w:val="20"/>
              </w:rPr>
            </w:pPr>
            <w:r w:rsidRPr="00C74280">
              <w:rPr>
                <w:sz w:val="18"/>
                <w:szCs w:val="20"/>
              </w:rPr>
              <w:t>383471.30</w:t>
            </w:r>
          </w:p>
        </w:tc>
        <w:tc>
          <w:tcPr>
            <w:tcW w:w="1562" w:type="dxa"/>
            <w:vAlign w:val="center"/>
          </w:tcPr>
          <w:p w:rsidR="007206B8" w:rsidRPr="00C74280" w:rsidRDefault="007206B8" w:rsidP="001B71AB">
            <w:pPr>
              <w:jc w:val="center"/>
              <w:rPr>
                <w:sz w:val="18"/>
                <w:szCs w:val="20"/>
              </w:rPr>
            </w:pPr>
            <w:r w:rsidRPr="00C74280">
              <w:rPr>
                <w:sz w:val="18"/>
                <w:szCs w:val="20"/>
              </w:rPr>
              <w:t>2192965.72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w:t>
            </w:r>
          </w:p>
        </w:tc>
        <w:tc>
          <w:tcPr>
            <w:tcW w:w="1405" w:type="dxa"/>
            <w:vAlign w:val="center"/>
          </w:tcPr>
          <w:p w:rsidR="007206B8" w:rsidRPr="00C74280" w:rsidRDefault="007206B8" w:rsidP="001B71AB">
            <w:pPr>
              <w:jc w:val="center"/>
              <w:rPr>
                <w:sz w:val="18"/>
                <w:szCs w:val="20"/>
              </w:rPr>
            </w:pPr>
            <w:r w:rsidRPr="00C74280">
              <w:rPr>
                <w:sz w:val="18"/>
                <w:szCs w:val="20"/>
              </w:rPr>
              <w:t>383456.42</w:t>
            </w:r>
          </w:p>
        </w:tc>
        <w:tc>
          <w:tcPr>
            <w:tcW w:w="1562" w:type="dxa"/>
            <w:vAlign w:val="center"/>
          </w:tcPr>
          <w:p w:rsidR="007206B8" w:rsidRPr="00C74280" w:rsidRDefault="007206B8" w:rsidP="001B71AB">
            <w:pPr>
              <w:jc w:val="center"/>
              <w:rPr>
                <w:sz w:val="18"/>
                <w:szCs w:val="20"/>
              </w:rPr>
            </w:pPr>
            <w:r w:rsidRPr="00C74280">
              <w:rPr>
                <w:sz w:val="18"/>
                <w:szCs w:val="20"/>
              </w:rPr>
              <w:t>2192937.78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w:t>
            </w:r>
          </w:p>
        </w:tc>
        <w:tc>
          <w:tcPr>
            <w:tcW w:w="1405" w:type="dxa"/>
            <w:vAlign w:val="center"/>
          </w:tcPr>
          <w:p w:rsidR="007206B8" w:rsidRPr="00C74280" w:rsidRDefault="007206B8" w:rsidP="001B71AB">
            <w:pPr>
              <w:jc w:val="center"/>
              <w:rPr>
                <w:sz w:val="18"/>
                <w:szCs w:val="20"/>
              </w:rPr>
            </w:pPr>
            <w:r w:rsidRPr="00C74280">
              <w:rPr>
                <w:sz w:val="18"/>
                <w:szCs w:val="20"/>
              </w:rPr>
              <w:t>383448.37</w:t>
            </w:r>
          </w:p>
        </w:tc>
        <w:tc>
          <w:tcPr>
            <w:tcW w:w="1562" w:type="dxa"/>
            <w:vAlign w:val="center"/>
          </w:tcPr>
          <w:p w:rsidR="007206B8" w:rsidRPr="00C74280" w:rsidRDefault="007206B8" w:rsidP="001B71AB">
            <w:pPr>
              <w:jc w:val="center"/>
              <w:rPr>
                <w:sz w:val="18"/>
                <w:szCs w:val="20"/>
              </w:rPr>
            </w:pPr>
            <w:r w:rsidRPr="00C74280">
              <w:rPr>
                <w:sz w:val="18"/>
                <w:szCs w:val="20"/>
              </w:rPr>
              <w:t>2192918.93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w:t>
            </w:r>
          </w:p>
        </w:tc>
        <w:tc>
          <w:tcPr>
            <w:tcW w:w="1405" w:type="dxa"/>
            <w:vAlign w:val="center"/>
          </w:tcPr>
          <w:p w:rsidR="007206B8" w:rsidRPr="00C74280" w:rsidRDefault="007206B8" w:rsidP="001B71AB">
            <w:pPr>
              <w:jc w:val="center"/>
              <w:rPr>
                <w:sz w:val="18"/>
                <w:szCs w:val="20"/>
              </w:rPr>
            </w:pPr>
            <w:r w:rsidRPr="00C74280">
              <w:rPr>
                <w:sz w:val="18"/>
                <w:szCs w:val="20"/>
              </w:rPr>
              <w:t>383433.10</w:t>
            </w:r>
          </w:p>
        </w:tc>
        <w:tc>
          <w:tcPr>
            <w:tcW w:w="1562" w:type="dxa"/>
            <w:vAlign w:val="center"/>
          </w:tcPr>
          <w:p w:rsidR="007206B8" w:rsidRPr="00C74280" w:rsidRDefault="007206B8" w:rsidP="001B71AB">
            <w:pPr>
              <w:jc w:val="center"/>
              <w:rPr>
                <w:sz w:val="18"/>
                <w:szCs w:val="20"/>
              </w:rPr>
            </w:pPr>
            <w:r w:rsidRPr="00C74280">
              <w:rPr>
                <w:sz w:val="18"/>
                <w:szCs w:val="20"/>
              </w:rPr>
              <w:t>2192916.94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w:t>
            </w:r>
          </w:p>
        </w:tc>
        <w:tc>
          <w:tcPr>
            <w:tcW w:w="1405" w:type="dxa"/>
            <w:vAlign w:val="center"/>
          </w:tcPr>
          <w:p w:rsidR="007206B8" w:rsidRPr="00C74280" w:rsidRDefault="007206B8" w:rsidP="001B71AB">
            <w:pPr>
              <w:jc w:val="center"/>
              <w:rPr>
                <w:sz w:val="18"/>
                <w:szCs w:val="20"/>
              </w:rPr>
            </w:pPr>
            <w:r w:rsidRPr="00C74280">
              <w:rPr>
                <w:sz w:val="18"/>
                <w:szCs w:val="20"/>
              </w:rPr>
              <w:t>383425.00</w:t>
            </w:r>
          </w:p>
        </w:tc>
        <w:tc>
          <w:tcPr>
            <w:tcW w:w="1562" w:type="dxa"/>
            <w:vAlign w:val="center"/>
          </w:tcPr>
          <w:p w:rsidR="007206B8" w:rsidRPr="00C74280" w:rsidRDefault="007206B8" w:rsidP="001B71AB">
            <w:pPr>
              <w:jc w:val="center"/>
              <w:rPr>
                <w:sz w:val="18"/>
                <w:szCs w:val="20"/>
              </w:rPr>
            </w:pPr>
            <w:r w:rsidRPr="00C74280">
              <w:rPr>
                <w:sz w:val="18"/>
                <w:szCs w:val="20"/>
              </w:rPr>
              <w:t>2192904.59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w:t>
            </w:r>
          </w:p>
        </w:tc>
        <w:tc>
          <w:tcPr>
            <w:tcW w:w="1405" w:type="dxa"/>
            <w:vAlign w:val="center"/>
          </w:tcPr>
          <w:p w:rsidR="007206B8" w:rsidRPr="00C74280" w:rsidRDefault="007206B8" w:rsidP="001B71AB">
            <w:pPr>
              <w:jc w:val="center"/>
              <w:rPr>
                <w:sz w:val="18"/>
                <w:szCs w:val="20"/>
              </w:rPr>
            </w:pPr>
            <w:r w:rsidRPr="00C74280">
              <w:rPr>
                <w:sz w:val="18"/>
                <w:szCs w:val="20"/>
              </w:rPr>
              <w:t>383412.89</w:t>
            </w:r>
          </w:p>
        </w:tc>
        <w:tc>
          <w:tcPr>
            <w:tcW w:w="1562" w:type="dxa"/>
            <w:vAlign w:val="center"/>
          </w:tcPr>
          <w:p w:rsidR="007206B8" w:rsidRPr="00C74280" w:rsidRDefault="007206B8" w:rsidP="001B71AB">
            <w:pPr>
              <w:jc w:val="center"/>
              <w:rPr>
                <w:sz w:val="18"/>
                <w:szCs w:val="20"/>
              </w:rPr>
            </w:pPr>
            <w:r w:rsidRPr="00C74280">
              <w:rPr>
                <w:sz w:val="18"/>
                <w:szCs w:val="20"/>
              </w:rPr>
              <w:t>2192882.71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w:t>
            </w:r>
          </w:p>
        </w:tc>
        <w:tc>
          <w:tcPr>
            <w:tcW w:w="1405" w:type="dxa"/>
            <w:vAlign w:val="center"/>
          </w:tcPr>
          <w:p w:rsidR="007206B8" w:rsidRPr="00C74280" w:rsidRDefault="007206B8" w:rsidP="001B71AB">
            <w:pPr>
              <w:jc w:val="center"/>
              <w:rPr>
                <w:sz w:val="18"/>
                <w:szCs w:val="20"/>
              </w:rPr>
            </w:pPr>
            <w:r w:rsidRPr="00C74280">
              <w:rPr>
                <w:sz w:val="18"/>
                <w:szCs w:val="20"/>
              </w:rPr>
              <w:t>383416.45</w:t>
            </w:r>
          </w:p>
        </w:tc>
        <w:tc>
          <w:tcPr>
            <w:tcW w:w="1562" w:type="dxa"/>
            <w:vAlign w:val="center"/>
          </w:tcPr>
          <w:p w:rsidR="007206B8" w:rsidRPr="00C74280" w:rsidRDefault="007206B8" w:rsidP="001B71AB">
            <w:pPr>
              <w:jc w:val="center"/>
              <w:rPr>
                <w:sz w:val="18"/>
                <w:szCs w:val="20"/>
              </w:rPr>
            </w:pPr>
            <w:r w:rsidRPr="00C74280">
              <w:rPr>
                <w:sz w:val="18"/>
                <w:szCs w:val="20"/>
              </w:rPr>
              <w:t>2192843.93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w:t>
            </w:r>
          </w:p>
        </w:tc>
        <w:tc>
          <w:tcPr>
            <w:tcW w:w="1405" w:type="dxa"/>
            <w:vAlign w:val="center"/>
          </w:tcPr>
          <w:p w:rsidR="007206B8" w:rsidRPr="00C74280" w:rsidRDefault="007206B8" w:rsidP="001B71AB">
            <w:pPr>
              <w:jc w:val="center"/>
              <w:rPr>
                <w:sz w:val="18"/>
                <w:szCs w:val="20"/>
              </w:rPr>
            </w:pPr>
            <w:r w:rsidRPr="00C74280">
              <w:rPr>
                <w:sz w:val="18"/>
                <w:szCs w:val="20"/>
              </w:rPr>
              <w:t>383406.81</w:t>
            </w:r>
          </w:p>
        </w:tc>
        <w:tc>
          <w:tcPr>
            <w:tcW w:w="1562" w:type="dxa"/>
            <w:vAlign w:val="center"/>
          </w:tcPr>
          <w:p w:rsidR="007206B8" w:rsidRPr="00C74280" w:rsidRDefault="007206B8" w:rsidP="001B71AB">
            <w:pPr>
              <w:jc w:val="center"/>
              <w:rPr>
                <w:sz w:val="18"/>
                <w:szCs w:val="20"/>
              </w:rPr>
            </w:pPr>
            <w:r w:rsidRPr="00C74280">
              <w:rPr>
                <w:sz w:val="18"/>
                <w:szCs w:val="20"/>
              </w:rPr>
              <w:t>2192827.81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w:t>
            </w:r>
          </w:p>
        </w:tc>
        <w:tc>
          <w:tcPr>
            <w:tcW w:w="1405" w:type="dxa"/>
            <w:vAlign w:val="center"/>
          </w:tcPr>
          <w:p w:rsidR="007206B8" w:rsidRPr="00C74280" w:rsidRDefault="007206B8" w:rsidP="001B71AB">
            <w:pPr>
              <w:jc w:val="center"/>
              <w:rPr>
                <w:sz w:val="18"/>
                <w:szCs w:val="20"/>
              </w:rPr>
            </w:pPr>
            <w:r w:rsidRPr="00C74280">
              <w:rPr>
                <w:sz w:val="18"/>
                <w:szCs w:val="20"/>
              </w:rPr>
              <w:t>383392.06</w:t>
            </w:r>
          </w:p>
        </w:tc>
        <w:tc>
          <w:tcPr>
            <w:tcW w:w="1562" w:type="dxa"/>
            <w:vAlign w:val="center"/>
          </w:tcPr>
          <w:p w:rsidR="007206B8" w:rsidRPr="00C74280" w:rsidRDefault="007206B8" w:rsidP="001B71AB">
            <w:pPr>
              <w:jc w:val="center"/>
              <w:rPr>
                <w:sz w:val="18"/>
                <w:szCs w:val="20"/>
              </w:rPr>
            </w:pPr>
            <w:r w:rsidRPr="00C74280">
              <w:rPr>
                <w:sz w:val="18"/>
                <w:szCs w:val="20"/>
              </w:rPr>
              <w:t>2192795.98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w:t>
            </w:r>
          </w:p>
        </w:tc>
        <w:tc>
          <w:tcPr>
            <w:tcW w:w="1405" w:type="dxa"/>
            <w:vAlign w:val="center"/>
          </w:tcPr>
          <w:p w:rsidR="007206B8" w:rsidRPr="00C74280" w:rsidRDefault="007206B8" w:rsidP="001B71AB">
            <w:pPr>
              <w:jc w:val="center"/>
              <w:rPr>
                <w:sz w:val="18"/>
                <w:szCs w:val="20"/>
              </w:rPr>
            </w:pPr>
            <w:r w:rsidRPr="00C74280">
              <w:rPr>
                <w:sz w:val="18"/>
                <w:szCs w:val="20"/>
              </w:rPr>
              <w:t>383438.07</w:t>
            </w:r>
          </w:p>
        </w:tc>
        <w:tc>
          <w:tcPr>
            <w:tcW w:w="1562" w:type="dxa"/>
            <w:vAlign w:val="center"/>
          </w:tcPr>
          <w:p w:rsidR="007206B8" w:rsidRPr="00C74280" w:rsidRDefault="007206B8" w:rsidP="001B71AB">
            <w:pPr>
              <w:jc w:val="center"/>
              <w:rPr>
                <w:sz w:val="18"/>
                <w:szCs w:val="20"/>
              </w:rPr>
            </w:pPr>
            <w:r w:rsidRPr="00C74280">
              <w:rPr>
                <w:sz w:val="18"/>
                <w:szCs w:val="20"/>
              </w:rPr>
              <w:t>2192751.66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w:t>
            </w:r>
          </w:p>
        </w:tc>
        <w:tc>
          <w:tcPr>
            <w:tcW w:w="1405" w:type="dxa"/>
            <w:vAlign w:val="center"/>
          </w:tcPr>
          <w:p w:rsidR="007206B8" w:rsidRPr="00C74280" w:rsidRDefault="007206B8" w:rsidP="001B71AB">
            <w:pPr>
              <w:jc w:val="center"/>
              <w:rPr>
                <w:sz w:val="18"/>
                <w:szCs w:val="20"/>
              </w:rPr>
            </w:pPr>
            <w:r w:rsidRPr="00C74280">
              <w:rPr>
                <w:sz w:val="18"/>
                <w:szCs w:val="20"/>
              </w:rPr>
              <w:t>383450.41</w:t>
            </w:r>
          </w:p>
        </w:tc>
        <w:tc>
          <w:tcPr>
            <w:tcW w:w="1562" w:type="dxa"/>
            <w:vAlign w:val="center"/>
          </w:tcPr>
          <w:p w:rsidR="007206B8" w:rsidRPr="00C74280" w:rsidRDefault="007206B8" w:rsidP="001B71AB">
            <w:pPr>
              <w:jc w:val="center"/>
              <w:rPr>
                <w:sz w:val="18"/>
                <w:szCs w:val="20"/>
              </w:rPr>
            </w:pPr>
            <w:r w:rsidRPr="00C74280">
              <w:rPr>
                <w:sz w:val="18"/>
                <w:szCs w:val="20"/>
              </w:rPr>
              <w:t>2192737.37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w:t>
            </w:r>
          </w:p>
        </w:tc>
        <w:tc>
          <w:tcPr>
            <w:tcW w:w="1405" w:type="dxa"/>
            <w:vAlign w:val="center"/>
          </w:tcPr>
          <w:p w:rsidR="007206B8" w:rsidRPr="00C74280" w:rsidRDefault="007206B8" w:rsidP="001B71AB">
            <w:pPr>
              <w:jc w:val="center"/>
              <w:rPr>
                <w:sz w:val="18"/>
                <w:szCs w:val="20"/>
              </w:rPr>
            </w:pPr>
            <w:r w:rsidRPr="00C74280">
              <w:rPr>
                <w:sz w:val="18"/>
                <w:szCs w:val="20"/>
              </w:rPr>
              <w:t>383439.46</w:t>
            </w:r>
          </w:p>
        </w:tc>
        <w:tc>
          <w:tcPr>
            <w:tcW w:w="1562" w:type="dxa"/>
            <w:vAlign w:val="center"/>
          </w:tcPr>
          <w:p w:rsidR="007206B8" w:rsidRPr="00C74280" w:rsidRDefault="007206B8" w:rsidP="001B71AB">
            <w:pPr>
              <w:jc w:val="center"/>
              <w:rPr>
                <w:sz w:val="18"/>
                <w:szCs w:val="20"/>
              </w:rPr>
            </w:pPr>
            <w:r w:rsidRPr="00C74280">
              <w:rPr>
                <w:sz w:val="18"/>
                <w:szCs w:val="20"/>
              </w:rPr>
              <w:t>2192708.44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w:t>
            </w:r>
          </w:p>
        </w:tc>
        <w:tc>
          <w:tcPr>
            <w:tcW w:w="1405" w:type="dxa"/>
            <w:vAlign w:val="center"/>
          </w:tcPr>
          <w:p w:rsidR="007206B8" w:rsidRPr="00C74280" w:rsidRDefault="007206B8" w:rsidP="001B71AB">
            <w:pPr>
              <w:jc w:val="center"/>
              <w:rPr>
                <w:sz w:val="18"/>
                <w:szCs w:val="20"/>
              </w:rPr>
            </w:pPr>
            <w:r w:rsidRPr="00C74280">
              <w:rPr>
                <w:sz w:val="18"/>
                <w:szCs w:val="20"/>
              </w:rPr>
              <w:t>383430.43</w:t>
            </w:r>
          </w:p>
        </w:tc>
        <w:tc>
          <w:tcPr>
            <w:tcW w:w="1562" w:type="dxa"/>
            <w:vAlign w:val="center"/>
          </w:tcPr>
          <w:p w:rsidR="007206B8" w:rsidRPr="00C74280" w:rsidRDefault="007206B8" w:rsidP="001B71AB">
            <w:pPr>
              <w:jc w:val="center"/>
              <w:rPr>
                <w:sz w:val="18"/>
                <w:szCs w:val="20"/>
              </w:rPr>
            </w:pPr>
            <w:r w:rsidRPr="00C74280">
              <w:rPr>
                <w:sz w:val="18"/>
                <w:szCs w:val="20"/>
              </w:rPr>
              <w:t>2192692.53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w:t>
            </w:r>
          </w:p>
        </w:tc>
        <w:tc>
          <w:tcPr>
            <w:tcW w:w="1405" w:type="dxa"/>
            <w:vAlign w:val="center"/>
          </w:tcPr>
          <w:p w:rsidR="007206B8" w:rsidRPr="00C74280" w:rsidRDefault="007206B8" w:rsidP="001B71AB">
            <w:pPr>
              <w:jc w:val="center"/>
              <w:rPr>
                <w:sz w:val="18"/>
                <w:szCs w:val="20"/>
              </w:rPr>
            </w:pPr>
            <w:r w:rsidRPr="00C74280">
              <w:rPr>
                <w:sz w:val="18"/>
                <w:szCs w:val="20"/>
              </w:rPr>
              <w:t>383402.44</w:t>
            </w:r>
          </w:p>
        </w:tc>
        <w:tc>
          <w:tcPr>
            <w:tcW w:w="1562" w:type="dxa"/>
            <w:vAlign w:val="center"/>
          </w:tcPr>
          <w:p w:rsidR="007206B8" w:rsidRPr="00C74280" w:rsidRDefault="007206B8" w:rsidP="001B71AB">
            <w:pPr>
              <w:jc w:val="center"/>
              <w:rPr>
                <w:sz w:val="18"/>
                <w:szCs w:val="20"/>
              </w:rPr>
            </w:pPr>
            <w:r w:rsidRPr="00C74280">
              <w:rPr>
                <w:sz w:val="18"/>
                <w:szCs w:val="20"/>
              </w:rPr>
              <w:t>2192634.63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w:t>
            </w:r>
          </w:p>
        </w:tc>
        <w:tc>
          <w:tcPr>
            <w:tcW w:w="1405" w:type="dxa"/>
            <w:vAlign w:val="center"/>
          </w:tcPr>
          <w:p w:rsidR="007206B8" w:rsidRPr="00C74280" w:rsidRDefault="007206B8" w:rsidP="001B71AB">
            <w:pPr>
              <w:jc w:val="center"/>
              <w:rPr>
                <w:sz w:val="18"/>
                <w:szCs w:val="20"/>
              </w:rPr>
            </w:pPr>
            <w:r w:rsidRPr="00C74280">
              <w:rPr>
                <w:sz w:val="18"/>
                <w:szCs w:val="20"/>
              </w:rPr>
              <w:t>383399.54</w:t>
            </w:r>
          </w:p>
        </w:tc>
        <w:tc>
          <w:tcPr>
            <w:tcW w:w="1562" w:type="dxa"/>
            <w:vAlign w:val="center"/>
          </w:tcPr>
          <w:p w:rsidR="007206B8" w:rsidRPr="00C74280" w:rsidRDefault="007206B8" w:rsidP="001B71AB">
            <w:pPr>
              <w:jc w:val="center"/>
              <w:rPr>
                <w:sz w:val="18"/>
                <w:szCs w:val="20"/>
              </w:rPr>
            </w:pPr>
            <w:r w:rsidRPr="00C74280">
              <w:rPr>
                <w:sz w:val="18"/>
                <w:szCs w:val="20"/>
              </w:rPr>
              <w:t>2192603.99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w:t>
            </w:r>
          </w:p>
        </w:tc>
        <w:tc>
          <w:tcPr>
            <w:tcW w:w="1405" w:type="dxa"/>
            <w:vAlign w:val="center"/>
          </w:tcPr>
          <w:p w:rsidR="007206B8" w:rsidRPr="00C74280" w:rsidRDefault="007206B8" w:rsidP="001B71AB">
            <w:pPr>
              <w:jc w:val="center"/>
              <w:rPr>
                <w:sz w:val="18"/>
                <w:szCs w:val="20"/>
              </w:rPr>
            </w:pPr>
            <w:r w:rsidRPr="00C74280">
              <w:rPr>
                <w:sz w:val="18"/>
                <w:szCs w:val="20"/>
              </w:rPr>
              <w:t>383356.11</w:t>
            </w:r>
          </w:p>
        </w:tc>
        <w:tc>
          <w:tcPr>
            <w:tcW w:w="1562" w:type="dxa"/>
            <w:vAlign w:val="center"/>
          </w:tcPr>
          <w:p w:rsidR="007206B8" w:rsidRPr="00C74280" w:rsidRDefault="007206B8" w:rsidP="001B71AB">
            <w:pPr>
              <w:jc w:val="center"/>
              <w:rPr>
                <w:sz w:val="18"/>
                <w:szCs w:val="20"/>
              </w:rPr>
            </w:pPr>
            <w:r w:rsidRPr="00C74280">
              <w:rPr>
                <w:sz w:val="18"/>
                <w:szCs w:val="20"/>
              </w:rPr>
              <w:t>2192559.88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w:t>
            </w:r>
          </w:p>
        </w:tc>
        <w:tc>
          <w:tcPr>
            <w:tcW w:w="1405" w:type="dxa"/>
            <w:vAlign w:val="center"/>
          </w:tcPr>
          <w:p w:rsidR="007206B8" w:rsidRPr="00C74280" w:rsidRDefault="007206B8" w:rsidP="001B71AB">
            <w:pPr>
              <w:jc w:val="center"/>
              <w:rPr>
                <w:sz w:val="18"/>
                <w:szCs w:val="20"/>
              </w:rPr>
            </w:pPr>
            <w:r w:rsidRPr="00C74280">
              <w:rPr>
                <w:sz w:val="18"/>
                <w:szCs w:val="20"/>
              </w:rPr>
              <w:t>383319.00</w:t>
            </w:r>
          </w:p>
        </w:tc>
        <w:tc>
          <w:tcPr>
            <w:tcW w:w="1562" w:type="dxa"/>
            <w:vAlign w:val="center"/>
          </w:tcPr>
          <w:p w:rsidR="007206B8" w:rsidRPr="00C74280" w:rsidRDefault="007206B8" w:rsidP="001B71AB">
            <w:pPr>
              <w:jc w:val="center"/>
              <w:rPr>
                <w:sz w:val="18"/>
                <w:szCs w:val="20"/>
              </w:rPr>
            </w:pPr>
            <w:r w:rsidRPr="00C74280">
              <w:rPr>
                <w:sz w:val="18"/>
                <w:szCs w:val="20"/>
              </w:rPr>
              <w:t>2192475.18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w:t>
            </w:r>
          </w:p>
        </w:tc>
        <w:tc>
          <w:tcPr>
            <w:tcW w:w="1405" w:type="dxa"/>
            <w:vAlign w:val="center"/>
          </w:tcPr>
          <w:p w:rsidR="007206B8" w:rsidRPr="00C74280" w:rsidRDefault="007206B8" w:rsidP="001B71AB">
            <w:pPr>
              <w:jc w:val="center"/>
              <w:rPr>
                <w:sz w:val="18"/>
                <w:szCs w:val="20"/>
              </w:rPr>
            </w:pPr>
            <w:r w:rsidRPr="00C74280">
              <w:rPr>
                <w:sz w:val="18"/>
                <w:szCs w:val="20"/>
              </w:rPr>
              <w:t>383348.18</w:t>
            </w:r>
          </w:p>
        </w:tc>
        <w:tc>
          <w:tcPr>
            <w:tcW w:w="1562" w:type="dxa"/>
            <w:vAlign w:val="center"/>
          </w:tcPr>
          <w:p w:rsidR="007206B8" w:rsidRPr="00C74280" w:rsidRDefault="007206B8" w:rsidP="001B71AB">
            <w:pPr>
              <w:jc w:val="center"/>
              <w:rPr>
                <w:sz w:val="18"/>
                <w:szCs w:val="20"/>
              </w:rPr>
            </w:pPr>
            <w:r w:rsidRPr="00C74280">
              <w:rPr>
                <w:sz w:val="18"/>
                <w:szCs w:val="20"/>
              </w:rPr>
              <w:t>2192371.22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w:t>
            </w:r>
          </w:p>
        </w:tc>
        <w:tc>
          <w:tcPr>
            <w:tcW w:w="1405" w:type="dxa"/>
            <w:vAlign w:val="center"/>
          </w:tcPr>
          <w:p w:rsidR="007206B8" w:rsidRPr="00C74280" w:rsidRDefault="007206B8" w:rsidP="001B71AB">
            <w:pPr>
              <w:jc w:val="center"/>
              <w:rPr>
                <w:sz w:val="18"/>
                <w:szCs w:val="20"/>
              </w:rPr>
            </w:pPr>
            <w:r w:rsidRPr="00C74280">
              <w:rPr>
                <w:sz w:val="18"/>
                <w:szCs w:val="20"/>
              </w:rPr>
              <w:t>383364.99</w:t>
            </w:r>
          </w:p>
        </w:tc>
        <w:tc>
          <w:tcPr>
            <w:tcW w:w="1562" w:type="dxa"/>
            <w:vAlign w:val="center"/>
          </w:tcPr>
          <w:p w:rsidR="007206B8" w:rsidRPr="00C74280" w:rsidRDefault="007206B8" w:rsidP="001B71AB">
            <w:pPr>
              <w:jc w:val="center"/>
              <w:rPr>
                <w:sz w:val="18"/>
                <w:szCs w:val="20"/>
              </w:rPr>
            </w:pPr>
            <w:r w:rsidRPr="00C74280">
              <w:rPr>
                <w:sz w:val="18"/>
                <w:szCs w:val="20"/>
              </w:rPr>
              <w:t>2192337.03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w:t>
            </w:r>
          </w:p>
        </w:tc>
        <w:tc>
          <w:tcPr>
            <w:tcW w:w="1405" w:type="dxa"/>
            <w:vAlign w:val="center"/>
          </w:tcPr>
          <w:p w:rsidR="007206B8" w:rsidRPr="00C74280" w:rsidRDefault="007206B8" w:rsidP="001B71AB">
            <w:pPr>
              <w:jc w:val="center"/>
              <w:rPr>
                <w:sz w:val="18"/>
                <w:szCs w:val="20"/>
              </w:rPr>
            </w:pPr>
            <w:r w:rsidRPr="00C74280">
              <w:rPr>
                <w:sz w:val="18"/>
                <w:szCs w:val="20"/>
              </w:rPr>
              <w:t>383363.14</w:t>
            </w:r>
          </w:p>
        </w:tc>
        <w:tc>
          <w:tcPr>
            <w:tcW w:w="1562" w:type="dxa"/>
            <w:vAlign w:val="center"/>
          </w:tcPr>
          <w:p w:rsidR="007206B8" w:rsidRPr="00C74280" w:rsidRDefault="007206B8" w:rsidP="001B71AB">
            <w:pPr>
              <w:jc w:val="center"/>
              <w:rPr>
                <w:sz w:val="18"/>
                <w:szCs w:val="20"/>
              </w:rPr>
            </w:pPr>
            <w:r w:rsidRPr="00C74280">
              <w:rPr>
                <w:sz w:val="18"/>
                <w:szCs w:val="20"/>
              </w:rPr>
              <w:t>2192322.41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w:t>
            </w:r>
          </w:p>
        </w:tc>
        <w:tc>
          <w:tcPr>
            <w:tcW w:w="1405" w:type="dxa"/>
            <w:vAlign w:val="center"/>
          </w:tcPr>
          <w:p w:rsidR="007206B8" w:rsidRPr="00C74280" w:rsidRDefault="007206B8" w:rsidP="001B71AB">
            <w:pPr>
              <w:jc w:val="center"/>
              <w:rPr>
                <w:sz w:val="18"/>
                <w:szCs w:val="20"/>
              </w:rPr>
            </w:pPr>
            <w:r w:rsidRPr="00C74280">
              <w:rPr>
                <w:sz w:val="18"/>
                <w:szCs w:val="20"/>
              </w:rPr>
              <w:t>383399.23</w:t>
            </w:r>
          </w:p>
        </w:tc>
        <w:tc>
          <w:tcPr>
            <w:tcW w:w="1562" w:type="dxa"/>
            <w:vAlign w:val="center"/>
          </w:tcPr>
          <w:p w:rsidR="007206B8" w:rsidRPr="00C74280" w:rsidRDefault="007206B8" w:rsidP="001B71AB">
            <w:pPr>
              <w:jc w:val="center"/>
              <w:rPr>
                <w:sz w:val="18"/>
                <w:szCs w:val="20"/>
              </w:rPr>
            </w:pPr>
            <w:r w:rsidRPr="00C74280">
              <w:rPr>
                <w:sz w:val="18"/>
                <w:szCs w:val="20"/>
              </w:rPr>
              <w:t>2192289.40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w:t>
            </w:r>
          </w:p>
        </w:tc>
        <w:tc>
          <w:tcPr>
            <w:tcW w:w="1405" w:type="dxa"/>
            <w:vAlign w:val="center"/>
          </w:tcPr>
          <w:p w:rsidR="007206B8" w:rsidRPr="00C74280" w:rsidRDefault="007206B8" w:rsidP="001B71AB">
            <w:pPr>
              <w:jc w:val="center"/>
              <w:rPr>
                <w:sz w:val="18"/>
                <w:szCs w:val="20"/>
              </w:rPr>
            </w:pPr>
            <w:r w:rsidRPr="00C74280">
              <w:rPr>
                <w:sz w:val="18"/>
                <w:szCs w:val="20"/>
              </w:rPr>
              <w:t>383407.96</w:t>
            </w:r>
          </w:p>
        </w:tc>
        <w:tc>
          <w:tcPr>
            <w:tcW w:w="1562" w:type="dxa"/>
            <w:vAlign w:val="center"/>
          </w:tcPr>
          <w:p w:rsidR="007206B8" w:rsidRPr="00C74280" w:rsidRDefault="007206B8" w:rsidP="001B71AB">
            <w:pPr>
              <w:jc w:val="center"/>
              <w:rPr>
                <w:sz w:val="18"/>
                <w:szCs w:val="20"/>
              </w:rPr>
            </w:pPr>
            <w:r w:rsidRPr="00C74280">
              <w:rPr>
                <w:sz w:val="18"/>
                <w:szCs w:val="20"/>
              </w:rPr>
              <w:t>2192250.23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w:t>
            </w:r>
          </w:p>
        </w:tc>
        <w:tc>
          <w:tcPr>
            <w:tcW w:w="1405" w:type="dxa"/>
            <w:vAlign w:val="center"/>
          </w:tcPr>
          <w:p w:rsidR="007206B8" w:rsidRPr="00C74280" w:rsidRDefault="007206B8" w:rsidP="001B71AB">
            <w:pPr>
              <w:jc w:val="center"/>
              <w:rPr>
                <w:sz w:val="18"/>
                <w:szCs w:val="20"/>
              </w:rPr>
            </w:pPr>
            <w:r w:rsidRPr="00C74280">
              <w:rPr>
                <w:sz w:val="18"/>
                <w:szCs w:val="20"/>
              </w:rPr>
              <w:t>383415.53</w:t>
            </w:r>
          </w:p>
        </w:tc>
        <w:tc>
          <w:tcPr>
            <w:tcW w:w="1562" w:type="dxa"/>
            <w:vAlign w:val="center"/>
          </w:tcPr>
          <w:p w:rsidR="007206B8" w:rsidRPr="00C74280" w:rsidRDefault="007206B8" w:rsidP="001B71AB">
            <w:pPr>
              <w:jc w:val="center"/>
              <w:rPr>
                <w:sz w:val="18"/>
                <w:szCs w:val="20"/>
              </w:rPr>
            </w:pPr>
            <w:r w:rsidRPr="00C74280">
              <w:rPr>
                <w:sz w:val="18"/>
                <w:szCs w:val="20"/>
              </w:rPr>
              <w:t>2192240.09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w:t>
            </w:r>
          </w:p>
        </w:tc>
        <w:tc>
          <w:tcPr>
            <w:tcW w:w="1405" w:type="dxa"/>
            <w:vAlign w:val="center"/>
          </w:tcPr>
          <w:p w:rsidR="007206B8" w:rsidRPr="00C74280" w:rsidRDefault="007206B8" w:rsidP="001B71AB">
            <w:pPr>
              <w:jc w:val="center"/>
              <w:rPr>
                <w:sz w:val="18"/>
                <w:szCs w:val="20"/>
              </w:rPr>
            </w:pPr>
            <w:r w:rsidRPr="00C74280">
              <w:rPr>
                <w:sz w:val="18"/>
                <w:szCs w:val="20"/>
              </w:rPr>
              <w:t>383442.11</w:t>
            </w:r>
          </w:p>
        </w:tc>
        <w:tc>
          <w:tcPr>
            <w:tcW w:w="1562" w:type="dxa"/>
            <w:vAlign w:val="center"/>
          </w:tcPr>
          <w:p w:rsidR="007206B8" w:rsidRPr="00C74280" w:rsidRDefault="007206B8" w:rsidP="001B71AB">
            <w:pPr>
              <w:jc w:val="center"/>
              <w:rPr>
                <w:sz w:val="18"/>
                <w:szCs w:val="20"/>
              </w:rPr>
            </w:pPr>
            <w:r w:rsidRPr="00C74280">
              <w:rPr>
                <w:sz w:val="18"/>
                <w:szCs w:val="20"/>
              </w:rPr>
              <w:t>2192213.18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w:t>
            </w:r>
          </w:p>
        </w:tc>
        <w:tc>
          <w:tcPr>
            <w:tcW w:w="1405" w:type="dxa"/>
            <w:vAlign w:val="center"/>
          </w:tcPr>
          <w:p w:rsidR="007206B8" w:rsidRPr="00C74280" w:rsidRDefault="007206B8" w:rsidP="001B71AB">
            <w:pPr>
              <w:jc w:val="center"/>
              <w:rPr>
                <w:sz w:val="18"/>
                <w:szCs w:val="20"/>
              </w:rPr>
            </w:pPr>
            <w:r w:rsidRPr="00C74280">
              <w:rPr>
                <w:sz w:val="18"/>
                <w:szCs w:val="20"/>
              </w:rPr>
              <w:t>383448.35</w:t>
            </w:r>
          </w:p>
        </w:tc>
        <w:tc>
          <w:tcPr>
            <w:tcW w:w="1562" w:type="dxa"/>
            <w:vAlign w:val="center"/>
          </w:tcPr>
          <w:p w:rsidR="007206B8" w:rsidRPr="00C74280" w:rsidRDefault="007206B8" w:rsidP="001B71AB">
            <w:pPr>
              <w:jc w:val="center"/>
              <w:rPr>
                <w:sz w:val="18"/>
                <w:szCs w:val="20"/>
              </w:rPr>
            </w:pPr>
            <w:r w:rsidRPr="00C74280">
              <w:rPr>
                <w:sz w:val="18"/>
                <w:szCs w:val="20"/>
              </w:rPr>
              <w:t>2192194.28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w:t>
            </w:r>
          </w:p>
        </w:tc>
        <w:tc>
          <w:tcPr>
            <w:tcW w:w="1405" w:type="dxa"/>
            <w:vAlign w:val="center"/>
          </w:tcPr>
          <w:p w:rsidR="007206B8" w:rsidRPr="00C74280" w:rsidRDefault="007206B8" w:rsidP="001B71AB">
            <w:pPr>
              <w:jc w:val="center"/>
              <w:rPr>
                <w:sz w:val="18"/>
                <w:szCs w:val="20"/>
              </w:rPr>
            </w:pPr>
            <w:r w:rsidRPr="00C74280">
              <w:rPr>
                <w:sz w:val="18"/>
                <w:szCs w:val="20"/>
              </w:rPr>
              <w:t>383448.35</w:t>
            </w:r>
          </w:p>
        </w:tc>
        <w:tc>
          <w:tcPr>
            <w:tcW w:w="1562" w:type="dxa"/>
            <w:vAlign w:val="center"/>
          </w:tcPr>
          <w:p w:rsidR="007206B8" w:rsidRPr="00C74280" w:rsidRDefault="007206B8" w:rsidP="001B71AB">
            <w:pPr>
              <w:jc w:val="center"/>
              <w:rPr>
                <w:sz w:val="18"/>
                <w:szCs w:val="20"/>
              </w:rPr>
            </w:pPr>
            <w:r w:rsidRPr="00C74280">
              <w:rPr>
                <w:sz w:val="18"/>
                <w:szCs w:val="20"/>
              </w:rPr>
              <w:t>2192155.51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lastRenderedPageBreak/>
              <w:t>48</w:t>
            </w:r>
          </w:p>
        </w:tc>
        <w:tc>
          <w:tcPr>
            <w:tcW w:w="1405" w:type="dxa"/>
            <w:vAlign w:val="center"/>
          </w:tcPr>
          <w:p w:rsidR="007206B8" w:rsidRPr="00C74280" w:rsidRDefault="007206B8" w:rsidP="001B71AB">
            <w:pPr>
              <w:jc w:val="center"/>
              <w:rPr>
                <w:sz w:val="18"/>
                <w:szCs w:val="20"/>
              </w:rPr>
            </w:pPr>
            <w:r w:rsidRPr="00C74280">
              <w:rPr>
                <w:sz w:val="18"/>
                <w:szCs w:val="20"/>
              </w:rPr>
              <w:t>383454.73</w:t>
            </w:r>
          </w:p>
        </w:tc>
        <w:tc>
          <w:tcPr>
            <w:tcW w:w="1562" w:type="dxa"/>
            <w:vAlign w:val="center"/>
          </w:tcPr>
          <w:p w:rsidR="007206B8" w:rsidRPr="00C74280" w:rsidRDefault="007206B8" w:rsidP="001B71AB">
            <w:pPr>
              <w:jc w:val="center"/>
              <w:rPr>
                <w:sz w:val="18"/>
                <w:szCs w:val="20"/>
              </w:rPr>
            </w:pPr>
            <w:r w:rsidRPr="00C74280">
              <w:rPr>
                <w:sz w:val="18"/>
                <w:szCs w:val="20"/>
              </w:rPr>
              <w:t>2192134.03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w:t>
            </w:r>
          </w:p>
        </w:tc>
        <w:tc>
          <w:tcPr>
            <w:tcW w:w="1405" w:type="dxa"/>
            <w:vAlign w:val="center"/>
          </w:tcPr>
          <w:p w:rsidR="007206B8" w:rsidRPr="00C74280" w:rsidRDefault="007206B8" w:rsidP="001B71AB">
            <w:pPr>
              <w:jc w:val="center"/>
              <w:rPr>
                <w:sz w:val="18"/>
                <w:szCs w:val="20"/>
              </w:rPr>
            </w:pPr>
            <w:r w:rsidRPr="00C74280">
              <w:rPr>
                <w:sz w:val="18"/>
                <w:szCs w:val="20"/>
              </w:rPr>
              <w:t>383547.30</w:t>
            </w:r>
          </w:p>
        </w:tc>
        <w:tc>
          <w:tcPr>
            <w:tcW w:w="1562" w:type="dxa"/>
            <w:vAlign w:val="center"/>
          </w:tcPr>
          <w:p w:rsidR="007206B8" w:rsidRPr="00C74280" w:rsidRDefault="007206B8" w:rsidP="001B71AB">
            <w:pPr>
              <w:jc w:val="center"/>
              <w:rPr>
                <w:sz w:val="18"/>
                <w:szCs w:val="20"/>
              </w:rPr>
            </w:pPr>
            <w:r w:rsidRPr="00C74280">
              <w:rPr>
                <w:sz w:val="18"/>
                <w:szCs w:val="20"/>
              </w:rPr>
              <w:t>2192019.24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w:t>
            </w:r>
          </w:p>
        </w:tc>
        <w:tc>
          <w:tcPr>
            <w:tcW w:w="1405" w:type="dxa"/>
            <w:vAlign w:val="center"/>
          </w:tcPr>
          <w:p w:rsidR="007206B8" w:rsidRPr="00C74280" w:rsidRDefault="007206B8" w:rsidP="001B71AB">
            <w:pPr>
              <w:jc w:val="center"/>
              <w:rPr>
                <w:sz w:val="18"/>
                <w:szCs w:val="20"/>
              </w:rPr>
            </w:pPr>
            <w:r w:rsidRPr="00C74280">
              <w:rPr>
                <w:sz w:val="18"/>
                <w:szCs w:val="20"/>
              </w:rPr>
              <w:t>383570.32</w:t>
            </w:r>
          </w:p>
        </w:tc>
        <w:tc>
          <w:tcPr>
            <w:tcW w:w="1562" w:type="dxa"/>
            <w:vAlign w:val="center"/>
          </w:tcPr>
          <w:p w:rsidR="007206B8" w:rsidRPr="00C74280" w:rsidRDefault="007206B8" w:rsidP="001B71AB">
            <w:pPr>
              <w:jc w:val="center"/>
              <w:rPr>
                <w:sz w:val="18"/>
                <w:szCs w:val="20"/>
              </w:rPr>
            </w:pPr>
            <w:r w:rsidRPr="00C74280">
              <w:rPr>
                <w:sz w:val="18"/>
                <w:szCs w:val="20"/>
              </w:rPr>
              <w:t>2191988.46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51</w:t>
            </w:r>
          </w:p>
        </w:tc>
        <w:tc>
          <w:tcPr>
            <w:tcW w:w="1405" w:type="dxa"/>
            <w:vAlign w:val="center"/>
          </w:tcPr>
          <w:p w:rsidR="007206B8" w:rsidRPr="00C74280" w:rsidRDefault="007206B8" w:rsidP="001B71AB">
            <w:pPr>
              <w:jc w:val="center"/>
              <w:rPr>
                <w:sz w:val="18"/>
                <w:szCs w:val="20"/>
              </w:rPr>
            </w:pPr>
            <w:r w:rsidRPr="00C74280">
              <w:rPr>
                <w:sz w:val="18"/>
                <w:szCs w:val="20"/>
              </w:rPr>
              <w:t>383584.72</w:t>
            </w:r>
          </w:p>
        </w:tc>
        <w:tc>
          <w:tcPr>
            <w:tcW w:w="1562" w:type="dxa"/>
            <w:vAlign w:val="center"/>
          </w:tcPr>
          <w:p w:rsidR="007206B8" w:rsidRPr="00C74280" w:rsidRDefault="007206B8" w:rsidP="001B71AB">
            <w:pPr>
              <w:jc w:val="center"/>
              <w:rPr>
                <w:sz w:val="18"/>
                <w:szCs w:val="20"/>
              </w:rPr>
            </w:pPr>
            <w:r w:rsidRPr="00C74280">
              <w:rPr>
                <w:sz w:val="18"/>
                <w:szCs w:val="20"/>
              </w:rPr>
              <w:t>2191932.23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52</w:t>
            </w:r>
          </w:p>
        </w:tc>
        <w:tc>
          <w:tcPr>
            <w:tcW w:w="1405" w:type="dxa"/>
            <w:vAlign w:val="center"/>
          </w:tcPr>
          <w:p w:rsidR="007206B8" w:rsidRPr="00C74280" w:rsidRDefault="007206B8" w:rsidP="001B71AB">
            <w:pPr>
              <w:jc w:val="center"/>
              <w:rPr>
                <w:sz w:val="18"/>
                <w:szCs w:val="20"/>
              </w:rPr>
            </w:pPr>
            <w:r w:rsidRPr="00C74280">
              <w:rPr>
                <w:sz w:val="18"/>
                <w:szCs w:val="20"/>
              </w:rPr>
              <w:t>383586.93</w:t>
            </w:r>
          </w:p>
        </w:tc>
        <w:tc>
          <w:tcPr>
            <w:tcW w:w="1562" w:type="dxa"/>
            <w:vAlign w:val="center"/>
          </w:tcPr>
          <w:p w:rsidR="007206B8" w:rsidRPr="00C74280" w:rsidRDefault="007206B8" w:rsidP="001B71AB">
            <w:pPr>
              <w:jc w:val="center"/>
              <w:rPr>
                <w:sz w:val="18"/>
                <w:szCs w:val="20"/>
              </w:rPr>
            </w:pPr>
            <w:r w:rsidRPr="00C74280">
              <w:rPr>
                <w:sz w:val="18"/>
                <w:szCs w:val="20"/>
              </w:rPr>
              <w:t>2191907.97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53</w:t>
            </w:r>
          </w:p>
        </w:tc>
        <w:tc>
          <w:tcPr>
            <w:tcW w:w="1405" w:type="dxa"/>
            <w:vAlign w:val="center"/>
          </w:tcPr>
          <w:p w:rsidR="007206B8" w:rsidRPr="00C74280" w:rsidRDefault="007206B8" w:rsidP="001B71AB">
            <w:pPr>
              <w:jc w:val="center"/>
              <w:rPr>
                <w:sz w:val="18"/>
                <w:szCs w:val="20"/>
              </w:rPr>
            </w:pPr>
            <w:r w:rsidRPr="00C74280">
              <w:rPr>
                <w:sz w:val="18"/>
                <w:szCs w:val="20"/>
              </w:rPr>
              <w:t>383575.08</w:t>
            </w:r>
          </w:p>
        </w:tc>
        <w:tc>
          <w:tcPr>
            <w:tcW w:w="1562" w:type="dxa"/>
            <w:vAlign w:val="center"/>
          </w:tcPr>
          <w:p w:rsidR="007206B8" w:rsidRPr="00C74280" w:rsidRDefault="007206B8" w:rsidP="001B71AB">
            <w:pPr>
              <w:jc w:val="center"/>
              <w:rPr>
                <w:sz w:val="18"/>
                <w:szCs w:val="20"/>
              </w:rPr>
            </w:pPr>
            <w:r w:rsidRPr="00C74280">
              <w:rPr>
                <w:sz w:val="18"/>
                <w:szCs w:val="20"/>
              </w:rPr>
              <w:t>2191894.98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54</w:t>
            </w:r>
          </w:p>
        </w:tc>
        <w:tc>
          <w:tcPr>
            <w:tcW w:w="1405" w:type="dxa"/>
            <w:vAlign w:val="center"/>
          </w:tcPr>
          <w:p w:rsidR="007206B8" w:rsidRPr="00C74280" w:rsidRDefault="007206B8" w:rsidP="001B71AB">
            <w:pPr>
              <w:jc w:val="center"/>
              <w:rPr>
                <w:sz w:val="18"/>
                <w:szCs w:val="20"/>
              </w:rPr>
            </w:pPr>
            <w:r w:rsidRPr="00C74280">
              <w:rPr>
                <w:sz w:val="18"/>
                <w:szCs w:val="20"/>
              </w:rPr>
              <w:t>383555.42</w:t>
            </w:r>
          </w:p>
        </w:tc>
        <w:tc>
          <w:tcPr>
            <w:tcW w:w="1562" w:type="dxa"/>
            <w:vAlign w:val="center"/>
          </w:tcPr>
          <w:p w:rsidR="007206B8" w:rsidRPr="00C74280" w:rsidRDefault="007206B8" w:rsidP="001B71AB">
            <w:pPr>
              <w:jc w:val="center"/>
              <w:rPr>
                <w:sz w:val="18"/>
                <w:szCs w:val="20"/>
              </w:rPr>
            </w:pPr>
            <w:r w:rsidRPr="00C74280">
              <w:rPr>
                <w:sz w:val="18"/>
                <w:szCs w:val="20"/>
              </w:rPr>
              <w:t>2191897.65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55</w:t>
            </w:r>
          </w:p>
        </w:tc>
        <w:tc>
          <w:tcPr>
            <w:tcW w:w="1405" w:type="dxa"/>
            <w:vAlign w:val="center"/>
          </w:tcPr>
          <w:p w:rsidR="007206B8" w:rsidRPr="00C74280" w:rsidRDefault="007206B8" w:rsidP="001B71AB">
            <w:pPr>
              <w:jc w:val="center"/>
              <w:rPr>
                <w:sz w:val="18"/>
                <w:szCs w:val="20"/>
              </w:rPr>
            </w:pPr>
            <w:r w:rsidRPr="00C74280">
              <w:rPr>
                <w:sz w:val="18"/>
                <w:szCs w:val="20"/>
              </w:rPr>
              <w:t>383553.33</w:t>
            </w:r>
          </w:p>
        </w:tc>
        <w:tc>
          <w:tcPr>
            <w:tcW w:w="1562" w:type="dxa"/>
            <w:vAlign w:val="center"/>
          </w:tcPr>
          <w:p w:rsidR="007206B8" w:rsidRPr="00C74280" w:rsidRDefault="007206B8" w:rsidP="001B71AB">
            <w:pPr>
              <w:jc w:val="center"/>
              <w:rPr>
                <w:sz w:val="18"/>
                <w:szCs w:val="20"/>
              </w:rPr>
            </w:pPr>
            <w:r w:rsidRPr="00C74280">
              <w:rPr>
                <w:sz w:val="18"/>
                <w:szCs w:val="20"/>
              </w:rPr>
              <w:t>2191910.65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56</w:t>
            </w:r>
          </w:p>
        </w:tc>
        <w:tc>
          <w:tcPr>
            <w:tcW w:w="1405" w:type="dxa"/>
            <w:vAlign w:val="center"/>
          </w:tcPr>
          <w:p w:rsidR="007206B8" w:rsidRPr="00C74280" w:rsidRDefault="007206B8" w:rsidP="001B71AB">
            <w:pPr>
              <w:jc w:val="center"/>
              <w:rPr>
                <w:sz w:val="18"/>
                <w:szCs w:val="20"/>
              </w:rPr>
            </w:pPr>
            <w:r w:rsidRPr="00C74280">
              <w:rPr>
                <w:sz w:val="18"/>
                <w:szCs w:val="20"/>
              </w:rPr>
              <w:t>383540.41</w:t>
            </w:r>
          </w:p>
        </w:tc>
        <w:tc>
          <w:tcPr>
            <w:tcW w:w="1562" w:type="dxa"/>
            <w:vAlign w:val="center"/>
          </w:tcPr>
          <w:p w:rsidR="007206B8" w:rsidRPr="00C74280" w:rsidRDefault="007206B8" w:rsidP="001B71AB">
            <w:pPr>
              <w:jc w:val="center"/>
              <w:rPr>
                <w:sz w:val="18"/>
                <w:szCs w:val="20"/>
              </w:rPr>
            </w:pPr>
            <w:r w:rsidRPr="00C74280">
              <w:rPr>
                <w:sz w:val="18"/>
                <w:szCs w:val="20"/>
              </w:rPr>
              <w:t>2191933.01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57</w:t>
            </w:r>
          </w:p>
        </w:tc>
        <w:tc>
          <w:tcPr>
            <w:tcW w:w="1405" w:type="dxa"/>
            <w:vAlign w:val="center"/>
          </w:tcPr>
          <w:p w:rsidR="007206B8" w:rsidRPr="00C74280" w:rsidRDefault="007206B8" w:rsidP="001B71AB">
            <w:pPr>
              <w:jc w:val="center"/>
              <w:rPr>
                <w:sz w:val="18"/>
                <w:szCs w:val="20"/>
              </w:rPr>
            </w:pPr>
            <w:r w:rsidRPr="00C74280">
              <w:rPr>
                <w:sz w:val="18"/>
                <w:szCs w:val="20"/>
              </w:rPr>
              <w:t>383524.03</w:t>
            </w:r>
          </w:p>
        </w:tc>
        <w:tc>
          <w:tcPr>
            <w:tcW w:w="1562" w:type="dxa"/>
            <w:vAlign w:val="center"/>
          </w:tcPr>
          <w:p w:rsidR="007206B8" w:rsidRPr="00C74280" w:rsidRDefault="007206B8" w:rsidP="001B71AB">
            <w:pPr>
              <w:jc w:val="center"/>
              <w:rPr>
                <w:sz w:val="18"/>
                <w:szCs w:val="20"/>
              </w:rPr>
            </w:pPr>
            <w:r w:rsidRPr="00C74280">
              <w:rPr>
                <w:sz w:val="18"/>
                <w:szCs w:val="20"/>
              </w:rPr>
              <w:t>2191953.59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58</w:t>
            </w:r>
          </w:p>
        </w:tc>
        <w:tc>
          <w:tcPr>
            <w:tcW w:w="1405" w:type="dxa"/>
            <w:vAlign w:val="center"/>
          </w:tcPr>
          <w:p w:rsidR="007206B8" w:rsidRPr="00C74280" w:rsidRDefault="007206B8" w:rsidP="001B71AB">
            <w:pPr>
              <w:jc w:val="center"/>
              <w:rPr>
                <w:sz w:val="18"/>
                <w:szCs w:val="20"/>
              </w:rPr>
            </w:pPr>
            <w:r w:rsidRPr="00C74280">
              <w:rPr>
                <w:sz w:val="18"/>
                <w:szCs w:val="20"/>
              </w:rPr>
              <w:t>383507.28</w:t>
            </w:r>
          </w:p>
        </w:tc>
        <w:tc>
          <w:tcPr>
            <w:tcW w:w="1562" w:type="dxa"/>
            <w:vAlign w:val="center"/>
          </w:tcPr>
          <w:p w:rsidR="007206B8" w:rsidRPr="00C74280" w:rsidRDefault="007206B8" w:rsidP="001B71AB">
            <w:pPr>
              <w:jc w:val="center"/>
              <w:rPr>
                <w:sz w:val="18"/>
                <w:szCs w:val="20"/>
              </w:rPr>
            </w:pPr>
            <w:r w:rsidRPr="00C74280">
              <w:rPr>
                <w:sz w:val="18"/>
                <w:szCs w:val="20"/>
              </w:rPr>
              <w:t>2191992.73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59</w:t>
            </w:r>
          </w:p>
        </w:tc>
        <w:tc>
          <w:tcPr>
            <w:tcW w:w="1405" w:type="dxa"/>
            <w:vAlign w:val="center"/>
          </w:tcPr>
          <w:p w:rsidR="007206B8" w:rsidRPr="00C74280" w:rsidRDefault="007206B8" w:rsidP="001B71AB">
            <w:pPr>
              <w:jc w:val="center"/>
              <w:rPr>
                <w:sz w:val="18"/>
                <w:szCs w:val="20"/>
              </w:rPr>
            </w:pPr>
            <w:r w:rsidRPr="00C74280">
              <w:rPr>
                <w:sz w:val="18"/>
                <w:szCs w:val="20"/>
              </w:rPr>
              <w:t>383505.12</w:t>
            </w:r>
          </w:p>
        </w:tc>
        <w:tc>
          <w:tcPr>
            <w:tcW w:w="1562" w:type="dxa"/>
            <w:vAlign w:val="center"/>
          </w:tcPr>
          <w:p w:rsidR="007206B8" w:rsidRPr="00C74280" w:rsidRDefault="007206B8" w:rsidP="001B71AB">
            <w:pPr>
              <w:jc w:val="center"/>
              <w:rPr>
                <w:sz w:val="18"/>
                <w:szCs w:val="20"/>
              </w:rPr>
            </w:pPr>
            <w:r w:rsidRPr="00C74280">
              <w:rPr>
                <w:sz w:val="18"/>
                <w:szCs w:val="20"/>
              </w:rPr>
              <w:t>2191996.26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60</w:t>
            </w:r>
          </w:p>
        </w:tc>
        <w:tc>
          <w:tcPr>
            <w:tcW w:w="1405" w:type="dxa"/>
            <w:vAlign w:val="center"/>
          </w:tcPr>
          <w:p w:rsidR="007206B8" w:rsidRPr="00C74280" w:rsidRDefault="007206B8" w:rsidP="001B71AB">
            <w:pPr>
              <w:jc w:val="center"/>
              <w:rPr>
                <w:sz w:val="18"/>
                <w:szCs w:val="20"/>
              </w:rPr>
            </w:pPr>
            <w:r w:rsidRPr="00C74280">
              <w:rPr>
                <w:sz w:val="18"/>
                <w:szCs w:val="20"/>
              </w:rPr>
              <w:t>383422.53</w:t>
            </w:r>
          </w:p>
        </w:tc>
        <w:tc>
          <w:tcPr>
            <w:tcW w:w="1562" w:type="dxa"/>
            <w:vAlign w:val="center"/>
          </w:tcPr>
          <w:p w:rsidR="007206B8" w:rsidRPr="00C74280" w:rsidRDefault="007206B8" w:rsidP="001B71AB">
            <w:pPr>
              <w:jc w:val="center"/>
              <w:rPr>
                <w:sz w:val="18"/>
                <w:szCs w:val="20"/>
              </w:rPr>
            </w:pPr>
            <w:r w:rsidRPr="00C74280">
              <w:rPr>
                <w:sz w:val="18"/>
                <w:szCs w:val="20"/>
              </w:rPr>
              <w:t>2191903.68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61</w:t>
            </w:r>
          </w:p>
        </w:tc>
        <w:tc>
          <w:tcPr>
            <w:tcW w:w="1405" w:type="dxa"/>
            <w:vAlign w:val="center"/>
          </w:tcPr>
          <w:p w:rsidR="007206B8" w:rsidRPr="00C74280" w:rsidRDefault="007206B8" w:rsidP="001B71AB">
            <w:pPr>
              <w:jc w:val="center"/>
              <w:rPr>
                <w:sz w:val="18"/>
                <w:szCs w:val="20"/>
              </w:rPr>
            </w:pPr>
            <w:r w:rsidRPr="00C74280">
              <w:rPr>
                <w:sz w:val="18"/>
                <w:szCs w:val="20"/>
              </w:rPr>
              <w:t>383415.23</w:t>
            </w:r>
          </w:p>
        </w:tc>
        <w:tc>
          <w:tcPr>
            <w:tcW w:w="1562" w:type="dxa"/>
            <w:vAlign w:val="center"/>
          </w:tcPr>
          <w:p w:rsidR="007206B8" w:rsidRPr="00C74280" w:rsidRDefault="007206B8" w:rsidP="001B71AB">
            <w:pPr>
              <w:jc w:val="center"/>
              <w:rPr>
                <w:sz w:val="18"/>
                <w:szCs w:val="20"/>
              </w:rPr>
            </w:pPr>
            <w:r w:rsidRPr="00C74280">
              <w:rPr>
                <w:sz w:val="18"/>
                <w:szCs w:val="20"/>
              </w:rPr>
              <w:t>2191893.51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62</w:t>
            </w:r>
          </w:p>
        </w:tc>
        <w:tc>
          <w:tcPr>
            <w:tcW w:w="1405" w:type="dxa"/>
            <w:vAlign w:val="center"/>
          </w:tcPr>
          <w:p w:rsidR="007206B8" w:rsidRPr="00C74280" w:rsidRDefault="007206B8" w:rsidP="001B71AB">
            <w:pPr>
              <w:jc w:val="center"/>
              <w:rPr>
                <w:sz w:val="18"/>
                <w:szCs w:val="20"/>
              </w:rPr>
            </w:pPr>
            <w:r w:rsidRPr="00C74280">
              <w:rPr>
                <w:sz w:val="18"/>
                <w:szCs w:val="20"/>
              </w:rPr>
              <w:t>383271.14</w:t>
            </w:r>
          </w:p>
        </w:tc>
        <w:tc>
          <w:tcPr>
            <w:tcW w:w="1562" w:type="dxa"/>
            <w:vAlign w:val="center"/>
          </w:tcPr>
          <w:p w:rsidR="007206B8" w:rsidRPr="00C74280" w:rsidRDefault="007206B8" w:rsidP="001B71AB">
            <w:pPr>
              <w:jc w:val="center"/>
              <w:rPr>
                <w:sz w:val="18"/>
                <w:szCs w:val="20"/>
              </w:rPr>
            </w:pPr>
            <w:r w:rsidRPr="00C74280">
              <w:rPr>
                <w:sz w:val="18"/>
                <w:szCs w:val="20"/>
              </w:rPr>
              <w:t>2192042.67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63</w:t>
            </w:r>
          </w:p>
        </w:tc>
        <w:tc>
          <w:tcPr>
            <w:tcW w:w="1405" w:type="dxa"/>
            <w:vAlign w:val="center"/>
          </w:tcPr>
          <w:p w:rsidR="007206B8" w:rsidRPr="00C74280" w:rsidRDefault="007206B8" w:rsidP="001B71AB">
            <w:pPr>
              <w:jc w:val="center"/>
              <w:rPr>
                <w:sz w:val="18"/>
                <w:szCs w:val="20"/>
              </w:rPr>
            </w:pPr>
            <w:r w:rsidRPr="00C74280">
              <w:rPr>
                <w:sz w:val="18"/>
                <w:szCs w:val="20"/>
              </w:rPr>
              <w:t>383361.70</w:t>
            </w:r>
          </w:p>
        </w:tc>
        <w:tc>
          <w:tcPr>
            <w:tcW w:w="1562" w:type="dxa"/>
            <w:vAlign w:val="center"/>
          </w:tcPr>
          <w:p w:rsidR="007206B8" w:rsidRPr="00C74280" w:rsidRDefault="007206B8" w:rsidP="001B71AB">
            <w:pPr>
              <w:jc w:val="center"/>
              <w:rPr>
                <w:sz w:val="18"/>
                <w:szCs w:val="20"/>
              </w:rPr>
            </w:pPr>
            <w:r w:rsidRPr="00C74280">
              <w:rPr>
                <w:sz w:val="18"/>
                <w:szCs w:val="20"/>
              </w:rPr>
              <w:t>2192142.70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64</w:t>
            </w:r>
          </w:p>
        </w:tc>
        <w:tc>
          <w:tcPr>
            <w:tcW w:w="1405" w:type="dxa"/>
            <w:vAlign w:val="center"/>
          </w:tcPr>
          <w:p w:rsidR="007206B8" w:rsidRPr="00C74280" w:rsidRDefault="007206B8" w:rsidP="001B71AB">
            <w:pPr>
              <w:jc w:val="center"/>
              <w:rPr>
                <w:sz w:val="18"/>
                <w:szCs w:val="20"/>
              </w:rPr>
            </w:pPr>
            <w:r w:rsidRPr="00C74280">
              <w:rPr>
                <w:sz w:val="18"/>
                <w:szCs w:val="20"/>
              </w:rPr>
              <w:t>383396.60</w:t>
            </w:r>
          </w:p>
        </w:tc>
        <w:tc>
          <w:tcPr>
            <w:tcW w:w="1562" w:type="dxa"/>
            <w:vAlign w:val="center"/>
          </w:tcPr>
          <w:p w:rsidR="007206B8" w:rsidRPr="00C74280" w:rsidRDefault="007206B8" w:rsidP="001B71AB">
            <w:pPr>
              <w:jc w:val="center"/>
              <w:rPr>
                <w:sz w:val="18"/>
                <w:szCs w:val="20"/>
              </w:rPr>
            </w:pPr>
            <w:r w:rsidRPr="00C74280">
              <w:rPr>
                <w:sz w:val="18"/>
                <w:szCs w:val="20"/>
              </w:rPr>
              <w:t>2192178.59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65</w:t>
            </w:r>
          </w:p>
        </w:tc>
        <w:tc>
          <w:tcPr>
            <w:tcW w:w="1405" w:type="dxa"/>
            <w:vAlign w:val="center"/>
          </w:tcPr>
          <w:p w:rsidR="007206B8" w:rsidRPr="00C74280" w:rsidRDefault="007206B8" w:rsidP="001B71AB">
            <w:pPr>
              <w:jc w:val="center"/>
              <w:rPr>
                <w:sz w:val="18"/>
                <w:szCs w:val="20"/>
              </w:rPr>
            </w:pPr>
            <w:r w:rsidRPr="00C74280">
              <w:rPr>
                <w:sz w:val="18"/>
                <w:szCs w:val="20"/>
              </w:rPr>
              <w:t>383390.86</w:t>
            </w:r>
          </w:p>
        </w:tc>
        <w:tc>
          <w:tcPr>
            <w:tcW w:w="1562" w:type="dxa"/>
            <w:vAlign w:val="center"/>
          </w:tcPr>
          <w:p w:rsidR="007206B8" w:rsidRPr="00C74280" w:rsidRDefault="007206B8" w:rsidP="001B71AB">
            <w:pPr>
              <w:jc w:val="center"/>
              <w:rPr>
                <w:sz w:val="18"/>
                <w:szCs w:val="20"/>
              </w:rPr>
            </w:pPr>
            <w:r w:rsidRPr="00C74280">
              <w:rPr>
                <w:sz w:val="18"/>
                <w:szCs w:val="20"/>
              </w:rPr>
              <w:t>2192186.77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66</w:t>
            </w:r>
          </w:p>
        </w:tc>
        <w:tc>
          <w:tcPr>
            <w:tcW w:w="1405" w:type="dxa"/>
            <w:vAlign w:val="center"/>
          </w:tcPr>
          <w:p w:rsidR="007206B8" w:rsidRPr="00C74280" w:rsidRDefault="007206B8" w:rsidP="001B71AB">
            <w:pPr>
              <w:jc w:val="center"/>
              <w:rPr>
                <w:sz w:val="18"/>
                <w:szCs w:val="20"/>
              </w:rPr>
            </w:pPr>
            <w:r w:rsidRPr="00C74280">
              <w:rPr>
                <w:sz w:val="18"/>
                <w:szCs w:val="20"/>
              </w:rPr>
              <w:t>383377.56</w:t>
            </w:r>
          </w:p>
        </w:tc>
        <w:tc>
          <w:tcPr>
            <w:tcW w:w="1562" w:type="dxa"/>
            <w:vAlign w:val="center"/>
          </w:tcPr>
          <w:p w:rsidR="007206B8" w:rsidRPr="00C74280" w:rsidRDefault="007206B8" w:rsidP="001B71AB">
            <w:pPr>
              <w:jc w:val="center"/>
              <w:rPr>
                <w:sz w:val="18"/>
                <w:szCs w:val="20"/>
              </w:rPr>
            </w:pPr>
            <w:r w:rsidRPr="00C74280">
              <w:rPr>
                <w:sz w:val="18"/>
                <w:szCs w:val="20"/>
              </w:rPr>
              <w:t>2192193.50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67</w:t>
            </w:r>
          </w:p>
        </w:tc>
        <w:tc>
          <w:tcPr>
            <w:tcW w:w="1405" w:type="dxa"/>
            <w:vAlign w:val="center"/>
          </w:tcPr>
          <w:p w:rsidR="007206B8" w:rsidRPr="00C74280" w:rsidRDefault="007206B8" w:rsidP="001B71AB">
            <w:pPr>
              <w:jc w:val="center"/>
              <w:rPr>
                <w:sz w:val="18"/>
                <w:szCs w:val="20"/>
              </w:rPr>
            </w:pPr>
            <w:r w:rsidRPr="00C74280">
              <w:rPr>
                <w:sz w:val="18"/>
                <w:szCs w:val="20"/>
              </w:rPr>
              <w:t>383358.55</w:t>
            </w:r>
          </w:p>
        </w:tc>
        <w:tc>
          <w:tcPr>
            <w:tcW w:w="1562" w:type="dxa"/>
            <w:vAlign w:val="center"/>
          </w:tcPr>
          <w:p w:rsidR="007206B8" w:rsidRPr="00C74280" w:rsidRDefault="007206B8" w:rsidP="001B71AB">
            <w:pPr>
              <w:jc w:val="center"/>
              <w:rPr>
                <w:sz w:val="18"/>
                <w:szCs w:val="20"/>
              </w:rPr>
            </w:pPr>
            <w:r w:rsidRPr="00C74280">
              <w:rPr>
                <w:sz w:val="18"/>
                <w:szCs w:val="20"/>
              </w:rPr>
              <w:t>2192212.17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68</w:t>
            </w:r>
          </w:p>
        </w:tc>
        <w:tc>
          <w:tcPr>
            <w:tcW w:w="1405" w:type="dxa"/>
            <w:vAlign w:val="center"/>
          </w:tcPr>
          <w:p w:rsidR="007206B8" w:rsidRPr="00C74280" w:rsidRDefault="007206B8" w:rsidP="001B71AB">
            <w:pPr>
              <w:jc w:val="center"/>
              <w:rPr>
                <w:sz w:val="18"/>
                <w:szCs w:val="20"/>
              </w:rPr>
            </w:pPr>
            <w:r w:rsidRPr="00C74280">
              <w:rPr>
                <w:sz w:val="18"/>
                <w:szCs w:val="20"/>
              </w:rPr>
              <w:t>383349.81</w:t>
            </w:r>
          </w:p>
        </w:tc>
        <w:tc>
          <w:tcPr>
            <w:tcW w:w="1562" w:type="dxa"/>
            <w:vAlign w:val="center"/>
          </w:tcPr>
          <w:p w:rsidR="007206B8" w:rsidRPr="00C74280" w:rsidRDefault="007206B8" w:rsidP="001B71AB">
            <w:pPr>
              <w:jc w:val="center"/>
              <w:rPr>
                <w:sz w:val="18"/>
                <w:szCs w:val="20"/>
              </w:rPr>
            </w:pPr>
            <w:r w:rsidRPr="00C74280">
              <w:rPr>
                <w:sz w:val="18"/>
                <w:szCs w:val="20"/>
              </w:rPr>
              <w:t>2192223.82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69</w:t>
            </w:r>
          </w:p>
        </w:tc>
        <w:tc>
          <w:tcPr>
            <w:tcW w:w="1405" w:type="dxa"/>
            <w:vAlign w:val="center"/>
          </w:tcPr>
          <w:p w:rsidR="007206B8" w:rsidRPr="00C74280" w:rsidRDefault="007206B8" w:rsidP="001B71AB">
            <w:pPr>
              <w:jc w:val="center"/>
              <w:rPr>
                <w:sz w:val="18"/>
                <w:szCs w:val="20"/>
              </w:rPr>
            </w:pPr>
            <w:r w:rsidRPr="00C74280">
              <w:rPr>
                <w:sz w:val="18"/>
                <w:szCs w:val="20"/>
              </w:rPr>
              <w:t>383342.57</w:t>
            </w:r>
          </w:p>
        </w:tc>
        <w:tc>
          <w:tcPr>
            <w:tcW w:w="1562" w:type="dxa"/>
            <w:vAlign w:val="center"/>
          </w:tcPr>
          <w:p w:rsidR="007206B8" w:rsidRPr="00C74280" w:rsidRDefault="007206B8" w:rsidP="001B71AB">
            <w:pPr>
              <w:jc w:val="center"/>
              <w:rPr>
                <w:sz w:val="18"/>
                <w:szCs w:val="20"/>
              </w:rPr>
            </w:pPr>
            <w:r w:rsidRPr="00C74280">
              <w:rPr>
                <w:sz w:val="18"/>
                <w:szCs w:val="20"/>
              </w:rPr>
              <w:t>2192226.34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70</w:t>
            </w:r>
          </w:p>
        </w:tc>
        <w:tc>
          <w:tcPr>
            <w:tcW w:w="1405" w:type="dxa"/>
            <w:vAlign w:val="center"/>
          </w:tcPr>
          <w:p w:rsidR="007206B8" w:rsidRPr="00C74280" w:rsidRDefault="007206B8" w:rsidP="001B71AB">
            <w:pPr>
              <w:jc w:val="center"/>
              <w:rPr>
                <w:sz w:val="18"/>
                <w:szCs w:val="20"/>
              </w:rPr>
            </w:pPr>
            <w:r w:rsidRPr="00C74280">
              <w:rPr>
                <w:sz w:val="18"/>
                <w:szCs w:val="20"/>
              </w:rPr>
              <w:t>383319.75</w:t>
            </w:r>
          </w:p>
        </w:tc>
        <w:tc>
          <w:tcPr>
            <w:tcW w:w="1562" w:type="dxa"/>
            <w:vAlign w:val="center"/>
          </w:tcPr>
          <w:p w:rsidR="007206B8" w:rsidRPr="00C74280" w:rsidRDefault="007206B8" w:rsidP="001B71AB">
            <w:pPr>
              <w:jc w:val="center"/>
              <w:rPr>
                <w:sz w:val="18"/>
                <w:szCs w:val="20"/>
              </w:rPr>
            </w:pPr>
            <w:r w:rsidRPr="00C74280">
              <w:rPr>
                <w:sz w:val="18"/>
                <w:szCs w:val="20"/>
              </w:rPr>
              <w:t>2192217.45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71</w:t>
            </w:r>
          </w:p>
        </w:tc>
        <w:tc>
          <w:tcPr>
            <w:tcW w:w="1405" w:type="dxa"/>
            <w:vAlign w:val="center"/>
          </w:tcPr>
          <w:p w:rsidR="007206B8" w:rsidRPr="00C74280" w:rsidRDefault="007206B8" w:rsidP="001B71AB">
            <w:pPr>
              <w:jc w:val="center"/>
              <w:rPr>
                <w:sz w:val="18"/>
                <w:szCs w:val="20"/>
              </w:rPr>
            </w:pPr>
            <w:r w:rsidRPr="00C74280">
              <w:rPr>
                <w:sz w:val="18"/>
                <w:szCs w:val="20"/>
              </w:rPr>
              <w:t>383307.58</w:t>
            </w:r>
          </w:p>
        </w:tc>
        <w:tc>
          <w:tcPr>
            <w:tcW w:w="1562" w:type="dxa"/>
            <w:vAlign w:val="center"/>
          </w:tcPr>
          <w:p w:rsidR="007206B8" w:rsidRPr="00C74280" w:rsidRDefault="007206B8" w:rsidP="001B71AB">
            <w:pPr>
              <w:jc w:val="center"/>
              <w:rPr>
                <w:sz w:val="18"/>
                <w:szCs w:val="20"/>
              </w:rPr>
            </w:pPr>
            <w:r w:rsidRPr="00C74280">
              <w:rPr>
                <w:sz w:val="18"/>
                <w:szCs w:val="20"/>
              </w:rPr>
              <w:t>2192223.53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72</w:t>
            </w:r>
          </w:p>
        </w:tc>
        <w:tc>
          <w:tcPr>
            <w:tcW w:w="1405" w:type="dxa"/>
            <w:vAlign w:val="center"/>
          </w:tcPr>
          <w:p w:rsidR="007206B8" w:rsidRPr="00C74280" w:rsidRDefault="007206B8" w:rsidP="001B71AB">
            <w:pPr>
              <w:jc w:val="center"/>
              <w:rPr>
                <w:sz w:val="18"/>
                <w:szCs w:val="20"/>
              </w:rPr>
            </w:pPr>
            <w:r w:rsidRPr="00C74280">
              <w:rPr>
                <w:sz w:val="18"/>
                <w:szCs w:val="20"/>
              </w:rPr>
              <w:t>383301.17</w:t>
            </w:r>
          </w:p>
        </w:tc>
        <w:tc>
          <w:tcPr>
            <w:tcW w:w="1562" w:type="dxa"/>
            <w:vAlign w:val="center"/>
          </w:tcPr>
          <w:p w:rsidR="007206B8" w:rsidRPr="00C74280" w:rsidRDefault="007206B8" w:rsidP="001B71AB">
            <w:pPr>
              <w:jc w:val="center"/>
              <w:rPr>
                <w:sz w:val="18"/>
                <w:szCs w:val="20"/>
              </w:rPr>
            </w:pPr>
            <w:r w:rsidRPr="00C74280">
              <w:rPr>
                <w:sz w:val="18"/>
                <w:szCs w:val="20"/>
              </w:rPr>
              <w:t>2192224.44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73</w:t>
            </w:r>
          </w:p>
        </w:tc>
        <w:tc>
          <w:tcPr>
            <w:tcW w:w="1405" w:type="dxa"/>
            <w:vAlign w:val="center"/>
          </w:tcPr>
          <w:p w:rsidR="007206B8" w:rsidRPr="00C74280" w:rsidRDefault="007206B8" w:rsidP="001B71AB">
            <w:pPr>
              <w:jc w:val="center"/>
              <w:rPr>
                <w:sz w:val="18"/>
                <w:szCs w:val="20"/>
              </w:rPr>
            </w:pPr>
            <w:r w:rsidRPr="00C74280">
              <w:rPr>
                <w:sz w:val="18"/>
                <w:szCs w:val="20"/>
              </w:rPr>
              <w:t>383292.08</w:t>
            </w:r>
          </w:p>
        </w:tc>
        <w:tc>
          <w:tcPr>
            <w:tcW w:w="1562" w:type="dxa"/>
            <w:vAlign w:val="center"/>
          </w:tcPr>
          <w:p w:rsidR="007206B8" w:rsidRPr="00C74280" w:rsidRDefault="007206B8" w:rsidP="001B71AB">
            <w:pPr>
              <w:jc w:val="center"/>
              <w:rPr>
                <w:sz w:val="18"/>
                <w:szCs w:val="20"/>
              </w:rPr>
            </w:pPr>
            <w:r w:rsidRPr="00C74280">
              <w:rPr>
                <w:sz w:val="18"/>
                <w:szCs w:val="20"/>
              </w:rPr>
              <w:t>2192222.41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74</w:t>
            </w:r>
          </w:p>
        </w:tc>
        <w:tc>
          <w:tcPr>
            <w:tcW w:w="1405" w:type="dxa"/>
            <w:vAlign w:val="center"/>
          </w:tcPr>
          <w:p w:rsidR="007206B8" w:rsidRPr="00C74280" w:rsidRDefault="007206B8" w:rsidP="001B71AB">
            <w:pPr>
              <w:jc w:val="center"/>
              <w:rPr>
                <w:sz w:val="18"/>
                <w:szCs w:val="20"/>
              </w:rPr>
            </w:pPr>
            <w:r w:rsidRPr="00C74280">
              <w:rPr>
                <w:sz w:val="18"/>
                <w:szCs w:val="20"/>
              </w:rPr>
              <w:t>383288.01</w:t>
            </w:r>
          </w:p>
        </w:tc>
        <w:tc>
          <w:tcPr>
            <w:tcW w:w="1562" w:type="dxa"/>
            <w:vAlign w:val="center"/>
          </w:tcPr>
          <w:p w:rsidR="007206B8" w:rsidRPr="00C74280" w:rsidRDefault="007206B8" w:rsidP="001B71AB">
            <w:pPr>
              <w:jc w:val="center"/>
              <w:rPr>
                <w:sz w:val="18"/>
                <w:szCs w:val="20"/>
              </w:rPr>
            </w:pPr>
            <w:r w:rsidRPr="00C74280">
              <w:rPr>
                <w:sz w:val="18"/>
                <w:szCs w:val="20"/>
              </w:rPr>
              <w:t>2192219.21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75</w:t>
            </w:r>
          </w:p>
        </w:tc>
        <w:tc>
          <w:tcPr>
            <w:tcW w:w="1405" w:type="dxa"/>
            <w:vAlign w:val="center"/>
          </w:tcPr>
          <w:p w:rsidR="007206B8" w:rsidRPr="00C74280" w:rsidRDefault="007206B8" w:rsidP="001B71AB">
            <w:pPr>
              <w:jc w:val="center"/>
              <w:rPr>
                <w:sz w:val="18"/>
                <w:szCs w:val="20"/>
              </w:rPr>
            </w:pPr>
            <w:r w:rsidRPr="00C74280">
              <w:rPr>
                <w:sz w:val="18"/>
                <w:szCs w:val="20"/>
              </w:rPr>
              <w:t>383281.43</w:t>
            </w:r>
          </w:p>
        </w:tc>
        <w:tc>
          <w:tcPr>
            <w:tcW w:w="1562" w:type="dxa"/>
            <w:vAlign w:val="center"/>
          </w:tcPr>
          <w:p w:rsidR="007206B8" w:rsidRPr="00C74280" w:rsidRDefault="007206B8" w:rsidP="001B71AB">
            <w:pPr>
              <w:jc w:val="center"/>
              <w:rPr>
                <w:sz w:val="18"/>
                <w:szCs w:val="20"/>
              </w:rPr>
            </w:pPr>
            <w:r w:rsidRPr="00C74280">
              <w:rPr>
                <w:sz w:val="18"/>
                <w:szCs w:val="20"/>
              </w:rPr>
              <w:t>2192210.83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76</w:t>
            </w:r>
          </w:p>
        </w:tc>
        <w:tc>
          <w:tcPr>
            <w:tcW w:w="1405" w:type="dxa"/>
            <w:vAlign w:val="center"/>
          </w:tcPr>
          <w:p w:rsidR="007206B8" w:rsidRPr="00C74280" w:rsidRDefault="007206B8" w:rsidP="001B71AB">
            <w:pPr>
              <w:jc w:val="center"/>
              <w:rPr>
                <w:sz w:val="18"/>
                <w:szCs w:val="20"/>
              </w:rPr>
            </w:pPr>
            <w:r w:rsidRPr="00C74280">
              <w:rPr>
                <w:sz w:val="18"/>
                <w:szCs w:val="20"/>
              </w:rPr>
              <w:t>383270.87</w:t>
            </w:r>
          </w:p>
        </w:tc>
        <w:tc>
          <w:tcPr>
            <w:tcW w:w="1562" w:type="dxa"/>
            <w:vAlign w:val="center"/>
          </w:tcPr>
          <w:p w:rsidR="007206B8" w:rsidRPr="00C74280" w:rsidRDefault="007206B8" w:rsidP="001B71AB">
            <w:pPr>
              <w:jc w:val="center"/>
              <w:rPr>
                <w:sz w:val="18"/>
                <w:szCs w:val="20"/>
              </w:rPr>
            </w:pPr>
            <w:r w:rsidRPr="00C74280">
              <w:rPr>
                <w:sz w:val="18"/>
                <w:szCs w:val="20"/>
              </w:rPr>
              <w:t>2192188.56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77</w:t>
            </w:r>
          </w:p>
        </w:tc>
        <w:tc>
          <w:tcPr>
            <w:tcW w:w="1405" w:type="dxa"/>
            <w:vAlign w:val="center"/>
          </w:tcPr>
          <w:p w:rsidR="007206B8" w:rsidRPr="00C74280" w:rsidRDefault="007206B8" w:rsidP="001B71AB">
            <w:pPr>
              <w:jc w:val="center"/>
              <w:rPr>
                <w:sz w:val="18"/>
                <w:szCs w:val="20"/>
              </w:rPr>
            </w:pPr>
            <w:r w:rsidRPr="00C74280">
              <w:rPr>
                <w:sz w:val="18"/>
                <w:szCs w:val="20"/>
              </w:rPr>
              <w:t>383266.68</w:t>
            </w:r>
          </w:p>
        </w:tc>
        <w:tc>
          <w:tcPr>
            <w:tcW w:w="1562" w:type="dxa"/>
            <w:vAlign w:val="center"/>
          </w:tcPr>
          <w:p w:rsidR="007206B8" w:rsidRPr="00C74280" w:rsidRDefault="007206B8" w:rsidP="001B71AB">
            <w:pPr>
              <w:jc w:val="center"/>
              <w:rPr>
                <w:sz w:val="18"/>
                <w:szCs w:val="20"/>
              </w:rPr>
            </w:pPr>
            <w:r w:rsidRPr="00C74280">
              <w:rPr>
                <w:sz w:val="18"/>
                <w:szCs w:val="20"/>
              </w:rPr>
              <w:t>2192167.97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78</w:t>
            </w:r>
          </w:p>
        </w:tc>
        <w:tc>
          <w:tcPr>
            <w:tcW w:w="1405" w:type="dxa"/>
            <w:vAlign w:val="center"/>
          </w:tcPr>
          <w:p w:rsidR="007206B8" w:rsidRPr="00C74280" w:rsidRDefault="007206B8" w:rsidP="001B71AB">
            <w:pPr>
              <w:jc w:val="center"/>
              <w:rPr>
                <w:sz w:val="18"/>
                <w:szCs w:val="20"/>
              </w:rPr>
            </w:pPr>
            <w:r w:rsidRPr="00C74280">
              <w:rPr>
                <w:sz w:val="18"/>
                <w:szCs w:val="20"/>
              </w:rPr>
              <w:t>383255.50</w:t>
            </w:r>
          </w:p>
        </w:tc>
        <w:tc>
          <w:tcPr>
            <w:tcW w:w="1562" w:type="dxa"/>
            <w:vAlign w:val="center"/>
          </w:tcPr>
          <w:p w:rsidR="007206B8" w:rsidRPr="00C74280" w:rsidRDefault="007206B8" w:rsidP="001B71AB">
            <w:pPr>
              <w:jc w:val="center"/>
              <w:rPr>
                <w:sz w:val="18"/>
                <w:szCs w:val="20"/>
              </w:rPr>
            </w:pPr>
            <w:r w:rsidRPr="00C74280">
              <w:rPr>
                <w:sz w:val="18"/>
                <w:szCs w:val="20"/>
              </w:rPr>
              <w:t>2192149.47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79</w:t>
            </w:r>
          </w:p>
        </w:tc>
        <w:tc>
          <w:tcPr>
            <w:tcW w:w="1405" w:type="dxa"/>
            <w:vAlign w:val="center"/>
          </w:tcPr>
          <w:p w:rsidR="007206B8" w:rsidRPr="00C74280" w:rsidRDefault="007206B8" w:rsidP="001B71AB">
            <w:pPr>
              <w:jc w:val="center"/>
              <w:rPr>
                <w:sz w:val="18"/>
                <w:szCs w:val="20"/>
              </w:rPr>
            </w:pPr>
            <w:r w:rsidRPr="00C74280">
              <w:rPr>
                <w:sz w:val="18"/>
                <w:szCs w:val="20"/>
              </w:rPr>
              <w:t>383239.61</w:t>
            </w:r>
          </w:p>
        </w:tc>
        <w:tc>
          <w:tcPr>
            <w:tcW w:w="1562" w:type="dxa"/>
            <w:vAlign w:val="center"/>
          </w:tcPr>
          <w:p w:rsidR="007206B8" w:rsidRPr="00C74280" w:rsidRDefault="007206B8" w:rsidP="001B71AB">
            <w:pPr>
              <w:jc w:val="center"/>
              <w:rPr>
                <w:sz w:val="18"/>
                <w:szCs w:val="20"/>
              </w:rPr>
            </w:pPr>
            <w:r w:rsidRPr="00C74280">
              <w:rPr>
                <w:sz w:val="18"/>
                <w:szCs w:val="20"/>
              </w:rPr>
              <w:t>2192139.98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80</w:t>
            </w:r>
          </w:p>
        </w:tc>
        <w:tc>
          <w:tcPr>
            <w:tcW w:w="1405" w:type="dxa"/>
            <w:vAlign w:val="center"/>
          </w:tcPr>
          <w:p w:rsidR="007206B8" w:rsidRPr="00C74280" w:rsidRDefault="007206B8" w:rsidP="001B71AB">
            <w:pPr>
              <w:jc w:val="center"/>
              <w:rPr>
                <w:sz w:val="18"/>
                <w:szCs w:val="20"/>
              </w:rPr>
            </w:pPr>
            <w:r w:rsidRPr="00C74280">
              <w:rPr>
                <w:sz w:val="18"/>
                <w:szCs w:val="20"/>
              </w:rPr>
              <w:t>383226.93</w:t>
            </w:r>
          </w:p>
        </w:tc>
        <w:tc>
          <w:tcPr>
            <w:tcW w:w="1562" w:type="dxa"/>
            <w:vAlign w:val="center"/>
          </w:tcPr>
          <w:p w:rsidR="007206B8" w:rsidRPr="00C74280" w:rsidRDefault="007206B8" w:rsidP="001B71AB">
            <w:pPr>
              <w:jc w:val="center"/>
              <w:rPr>
                <w:sz w:val="18"/>
                <w:szCs w:val="20"/>
              </w:rPr>
            </w:pPr>
            <w:r w:rsidRPr="00C74280">
              <w:rPr>
                <w:sz w:val="18"/>
                <w:szCs w:val="20"/>
              </w:rPr>
              <w:t>2192140.36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81</w:t>
            </w:r>
          </w:p>
        </w:tc>
        <w:tc>
          <w:tcPr>
            <w:tcW w:w="1405" w:type="dxa"/>
            <w:vAlign w:val="center"/>
          </w:tcPr>
          <w:p w:rsidR="007206B8" w:rsidRPr="00C74280" w:rsidRDefault="007206B8" w:rsidP="001B71AB">
            <w:pPr>
              <w:jc w:val="center"/>
              <w:rPr>
                <w:sz w:val="18"/>
                <w:szCs w:val="20"/>
              </w:rPr>
            </w:pPr>
            <w:r w:rsidRPr="00C74280">
              <w:rPr>
                <w:sz w:val="18"/>
                <w:szCs w:val="20"/>
              </w:rPr>
              <w:t>383219.01</w:t>
            </w:r>
          </w:p>
        </w:tc>
        <w:tc>
          <w:tcPr>
            <w:tcW w:w="1562" w:type="dxa"/>
            <w:vAlign w:val="center"/>
          </w:tcPr>
          <w:p w:rsidR="007206B8" w:rsidRPr="00C74280" w:rsidRDefault="007206B8" w:rsidP="001B71AB">
            <w:pPr>
              <w:jc w:val="center"/>
              <w:rPr>
                <w:sz w:val="18"/>
                <w:szCs w:val="20"/>
              </w:rPr>
            </w:pPr>
            <w:r w:rsidRPr="00C74280">
              <w:rPr>
                <w:sz w:val="18"/>
                <w:szCs w:val="20"/>
              </w:rPr>
              <w:t>2192155.53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82</w:t>
            </w:r>
          </w:p>
        </w:tc>
        <w:tc>
          <w:tcPr>
            <w:tcW w:w="1405" w:type="dxa"/>
            <w:vAlign w:val="center"/>
          </w:tcPr>
          <w:p w:rsidR="007206B8" w:rsidRPr="00C74280" w:rsidRDefault="007206B8" w:rsidP="001B71AB">
            <w:pPr>
              <w:jc w:val="center"/>
              <w:rPr>
                <w:sz w:val="18"/>
                <w:szCs w:val="20"/>
              </w:rPr>
            </w:pPr>
            <w:r w:rsidRPr="00C74280">
              <w:rPr>
                <w:sz w:val="18"/>
                <w:szCs w:val="20"/>
              </w:rPr>
              <w:t>383216.02</w:t>
            </w:r>
          </w:p>
        </w:tc>
        <w:tc>
          <w:tcPr>
            <w:tcW w:w="1562" w:type="dxa"/>
            <w:vAlign w:val="center"/>
          </w:tcPr>
          <w:p w:rsidR="007206B8" w:rsidRPr="00C74280" w:rsidRDefault="007206B8" w:rsidP="001B71AB">
            <w:pPr>
              <w:jc w:val="center"/>
              <w:rPr>
                <w:sz w:val="18"/>
                <w:szCs w:val="20"/>
              </w:rPr>
            </w:pPr>
            <w:r w:rsidRPr="00C74280">
              <w:rPr>
                <w:sz w:val="18"/>
                <w:szCs w:val="20"/>
              </w:rPr>
              <w:t>2192194.42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83</w:t>
            </w:r>
          </w:p>
        </w:tc>
        <w:tc>
          <w:tcPr>
            <w:tcW w:w="1405" w:type="dxa"/>
            <w:vAlign w:val="center"/>
          </w:tcPr>
          <w:p w:rsidR="007206B8" w:rsidRPr="00C74280" w:rsidRDefault="007206B8" w:rsidP="001B71AB">
            <w:pPr>
              <w:jc w:val="center"/>
              <w:rPr>
                <w:sz w:val="18"/>
                <w:szCs w:val="20"/>
              </w:rPr>
            </w:pPr>
            <w:r w:rsidRPr="00C74280">
              <w:rPr>
                <w:sz w:val="18"/>
                <w:szCs w:val="20"/>
              </w:rPr>
              <w:t>383211.08</w:t>
            </w:r>
          </w:p>
        </w:tc>
        <w:tc>
          <w:tcPr>
            <w:tcW w:w="1562" w:type="dxa"/>
            <w:vAlign w:val="center"/>
          </w:tcPr>
          <w:p w:rsidR="007206B8" w:rsidRPr="00C74280" w:rsidRDefault="007206B8" w:rsidP="001B71AB">
            <w:pPr>
              <w:jc w:val="center"/>
              <w:rPr>
                <w:sz w:val="18"/>
                <w:szCs w:val="20"/>
              </w:rPr>
            </w:pPr>
            <w:r w:rsidRPr="00C74280">
              <w:rPr>
                <w:sz w:val="18"/>
                <w:szCs w:val="20"/>
              </w:rPr>
              <w:t>2192206.15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84</w:t>
            </w:r>
          </w:p>
        </w:tc>
        <w:tc>
          <w:tcPr>
            <w:tcW w:w="1405" w:type="dxa"/>
            <w:vAlign w:val="center"/>
          </w:tcPr>
          <w:p w:rsidR="007206B8" w:rsidRPr="00C74280" w:rsidRDefault="007206B8" w:rsidP="001B71AB">
            <w:pPr>
              <w:jc w:val="center"/>
              <w:rPr>
                <w:sz w:val="18"/>
                <w:szCs w:val="20"/>
              </w:rPr>
            </w:pPr>
            <w:r w:rsidRPr="00C74280">
              <w:rPr>
                <w:sz w:val="18"/>
                <w:szCs w:val="20"/>
              </w:rPr>
              <w:t>383211.91</w:t>
            </w:r>
          </w:p>
        </w:tc>
        <w:tc>
          <w:tcPr>
            <w:tcW w:w="1562" w:type="dxa"/>
            <w:vAlign w:val="center"/>
          </w:tcPr>
          <w:p w:rsidR="007206B8" w:rsidRPr="00C74280" w:rsidRDefault="007206B8" w:rsidP="001B71AB">
            <w:pPr>
              <w:jc w:val="center"/>
              <w:rPr>
                <w:sz w:val="18"/>
                <w:szCs w:val="20"/>
              </w:rPr>
            </w:pPr>
            <w:r w:rsidRPr="00C74280">
              <w:rPr>
                <w:sz w:val="18"/>
                <w:szCs w:val="20"/>
              </w:rPr>
              <w:t>2192221.59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85</w:t>
            </w:r>
          </w:p>
        </w:tc>
        <w:tc>
          <w:tcPr>
            <w:tcW w:w="1405" w:type="dxa"/>
            <w:vAlign w:val="center"/>
          </w:tcPr>
          <w:p w:rsidR="007206B8" w:rsidRPr="00C74280" w:rsidRDefault="007206B8" w:rsidP="001B71AB">
            <w:pPr>
              <w:jc w:val="center"/>
              <w:rPr>
                <w:sz w:val="18"/>
                <w:szCs w:val="20"/>
              </w:rPr>
            </w:pPr>
            <w:r w:rsidRPr="00C74280">
              <w:rPr>
                <w:sz w:val="18"/>
                <w:szCs w:val="20"/>
              </w:rPr>
              <w:t>383208.73</w:t>
            </w:r>
          </w:p>
        </w:tc>
        <w:tc>
          <w:tcPr>
            <w:tcW w:w="1562" w:type="dxa"/>
            <w:vAlign w:val="center"/>
          </w:tcPr>
          <w:p w:rsidR="007206B8" w:rsidRPr="00C74280" w:rsidRDefault="007206B8" w:rsidP="001B71AB">
            <w:pPr>
              <w:jc w:val="center"/>
              <w:rPr>
                <w:sz w:val="18"/>
                <w:szCs w:val="20"/>
              </w:rPr>
            </w:pPr>
            <w:r w:rsidRPr="00C74280">
              <w:rPr>
                <w:sz w:val="18"/>
                <w:szCs w:val="20"/>
              </w:rPr>
              <w:t>2192229.71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86</w:t>
            </w:r>
          </w:p>
        </w:tc>
        <w:tc>
          <w:tcPr>
            <w:tcW w:w="1405" w:type="dxa"/>
            <w:vAlign w:val="center"/>
          </w:tcPr>
          <w:p w:rsidR="007206B8" w:rsidRPr="00C74280" w:rsidRDefault="007206B8" w:rsidP="001B71AB">
            <w:pPr>
              <w:jc w:val="center"/>
              <w:rPr>
                <w:sz w:val="18"/>
                <w:szCs w:val="20"/>
              </w:rPr>
            </w:pPr>
            <w:r w:rsidRPr="00C74280">
              <w:rPr>
                <w:sz w:val="18"/>
                <w:szCs w:val="20"/>
              </w:rPr>
              <w:t>383200.05</w:t>
            </w:r>
          </w:p>
        </w:tc>
        <w:tc>
          <w:tcPr>
            <w:tcW w:w="1562" w:type="dxa"/>
            <w:vAlign w:val="center"/>
          </w:tcPr>
          <w:p w:rsidR="007206B8" w:rsidRPr="00C74280" w:rsidRDefault="007206B8" w:rsidP="001B71AB">
            <w:pPr>
              <w:jc w:val="center"/>
              <w:rPr>
                <w:sz w:val="18"/>
                <w:szCs w:val="20"/>
              </w:rPr>
            </w:pPr>
            <w:r w:rsidRPr="00C74280">
              <w:rPr>
                <w:sz w:val="18"/>
                <w:szCs w:val="20"/>
              </w:rPr>
              <w:t>2192238.38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87</w:t>
            </w:r>
          </w:p>
        </w:tc>
        <w:tc>
          <w:tcPr>
            <w:tcW w:w="1405" w:type="dxa"/>
            <w:vAlign w:val="center"/>
          </w:tcPr>
          <w:p w:rsidR="007206B8" w:rsidRPr="00C74280" w:rsidRDefault="007206B8" w:rsidP="001B71AB">
            <w:pPr>
              <w:jc w:val="center"/>
              <w:rPr>
                <w:sz w:val="18"/>
                <w:szCs w:val="20"/>
              </w:rPr>
            </w:pPr>
            <w:r w:rsidRPr="00C74280">
              <w:rPr>
                <w:sz w:val="18"/>
                <w:szCs w:val="20"/>
              </w:rPr>
              <w:t>383200.05</w:t>
            </w:r>
          </w:p>
        </w:tc>
        <w:tc>
          <w:tcPr>
            <w:tcW w:w="1562" w:type="dxa"/>
            <w:vAlign w:val="center"/>
          </w:tcPr>
          <w:p w:rsidR="007206B8" w:rsidRPr="00C74280" w:rsidRDefault="007206B8" w:rsidP="001B71AB">
            <w:pPr>
              <w:jc w:val="center"/>
              <w:rPr>
                <w:sz w:val="18"/>
                <w:szCs w:val="20"/>
              </w:rPr>
            </w:pPr>
            <w:r w:rsidRPr="00C74280">
              <w:rPr>
                <w:sz w:val="18"/>
                <w:szCs w:val="20"/>
              </w:rPr>
              <w:t>2192252.12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88</w:t>
            </w:r>
          </w:p>
        </w:tc>
        <w:tc>
          <w:tcPr>
            <w:tcW w:w="1405" w:type="dxa"/>
            <w:vAlign w:val="center"/>
          </w:tcPr>
          <w:p w:rsidR="007206B8" w:rsidRPr="00C74280" w:rsidRDefault="007206B8" w:rsidP="001B71AB">
            <w:pPr>
              <w:jc w:val="center"/>
              <w:rPr>
                <w:sz w:val="18"/>
                <w:szCs w:val="20"/>
              </w:rPr>
            </w:pPr>
            <w:r w:rsidRPr="00C74280">
              <w:rPr>
                <w:sz w:val="18"/>
                <w:szCs w:val="20"/>
              </w:rPr>
              <w:t>383220.45</w:t>
            </w:r>
          </w:p>
        </w:tc>
        <w:tc>
          <w:tcPr>
            <w:tcW w:w="1562" w:type="dxa"/>
            <w:vAlign w:val="center"/>
          </w:tcPr>
          <w:p w:rsidR="007206B8" w:rsidRPr="00C74280" w:rsidRDefault="007206B8" w:rsidP="001B71AB">
            <w:pPr>
              <w:jc w:val="center"/>
              <w:rPr>
                <w:sz w:val="18"/>
                <w:szCs w:val="20"/>
              </w:rPr>
            </w:pPr>
            <w:r w:rsidRPr="00C74280">
              <w:rPr>
                <w:sz w:val="18"/>
                <w:szCs w:val="20"/>
              </w:rPr>
              <w:t>2192277.69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89</w:t>
            </w:r>
          </w:p>
        </w:tc>
        <w:tc>
          <w:tcPr>
            <w:tcW w:w="1405" w:type="dxa"/>
            <w:vAlign w:val="center"/>
          </w:tcPr>
          <w:p w:rsidR="007206B8" w:rsidRPr="00C74280" w:rsidRDefault="007206B8" w:rsidP="001B71AB">
            <w:pPr>
              <w:jc w:val="center"/>
              <w:rPr>
                <w:sz w:val="18"/>
                <w:szCs w:val="20"/>
              </w:rPr>
            </w:pPr>
            <w:r w:rsidRPr="00C74280">
              <w:rPr>
                <w:sz w:val="18"/>
                <w:szCs w:val="20"/>
              </w:rPr>
              <w:t>383224.98</w:t>
            </w:r>
          </w:p>
        </w:tc>
        <w:tc>
          <w:tcPr>
            <w:tcW w:w="1562" w:type="dxa"/>
            <w:vAlign w:val="center"/>
          </w:tcPr>
          <w:p w:rsidR="007206B8" w:rsidRPr="00C74280" w:rsidRDefault="007206B8" w:rsidP="001B71AB">
            <w:pPr>
              <w:jc w:val="center"/>
              <w:rPr>
                <w:sz w:val="18"/>
                <w:szCs w:val="20"/>
              </w:rPr>
            </w:pPr>
            <w:r w:rsidRPr="00C74280">
              <w:rPr>
                <w:sz w:val="18"/>
                <w:szCs w:val="20"/>
              </w:rPr>
              <w:t>2192285.22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90</w:t>
            </w:r>
          </w:p>
        </w:tc>
        <w:tc>
          <w:tcPr>
            <w:tcW w:w="1405" w:type="dxa"/>
            <w:vAlign w:val="center"/>
          </w:tcPr>
          <w:p w:rsidR="007206B8" w:rsidRPr="00C74280" w:rsidRDefault="007206B8" w:rsidP="001B71AB">
            <w:pPr>
              <w:jc w:val="center"/>
              <w:rPr>
                <w:sz w:val="18"/>
                <w:szCs w:val="20"/>
              </w:rPr>
            </w:pPr>
            <w:r w:rsidRPr="00C74280">
              <w:rPr>
                <w:sz w:val="18"/>
                <w:szCs w:val="20"/>
              </w:rPr>
              <w:t>383224.72</w:t>
            </w:r>
          </w:p>
        </w:tc>
        <w:tc>
          <w:tcPr>
            <w:tcW w:w="1562" w:type="dxa"/>
            <w:vAlign w:val="center"/>
          </w:tcPr>
          <w:p w:rsidR="007206B8" w:rsidRPr="00C74280" w:rsidRDefault="007206B8" w:rsidP="001B71AB">
            <w:pPr>
              <w:jc w:val="center"/>
              <w:rPr>
                <w:sz w:val="18"/>
                <w:szCs w:val="20"/>
              </w:rPr>
            </w:pPr>
            <w:r w:rsidRPr="00C74280">
              <w:rPr>
                <w:sz w:val="18"/>
                <w:szCs w:val="20"/>
              </w:rPr>
              <w:t>2192291.43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91</w:t>
            </w:r>
          </w:p>
        </w:tc>
        <w:tc>
          <w:tcPr>
            <w:tcW w:w="1405" w:type="dxa"/>
            <w:vAlign w:val="center"/>
          </w:tcPr>
          <w:p w:rsidR="007206B8" w:rsidRPr="00C74280" w:rsidRDefault="007206B8" w:rsidP="001B71AB">
            <w:pPr>
              <w:jc w:val="center"/>
              <w:rPr>
                <w:sz w:val="18"/>
                <w:szCs w:val="20"/>
              </w:rPr>
            </w:pPr>
            <w:r w:rsidRPr="00C74280">
              <w:rPr>
                <w:sz w:val="18"/>
                <w:szCs w:val="20"/>
              </w:rPr>
              <w:t>383218.76</w:t>
            </w:r>
          </w:p>
        </w:tc>
        <w:tc>
          <w:tcPr>
            <w:tcW w:w="1562" w:type="dxa"/>
            <w:vAlign w:val="center"/>
          </w:tcPr>
          <w:p w:rsidR="007206B8" w:rsidRPr="00C74280" w:rsidRDefault="007206B8" w:rsidP="001B71AB">
            <w:pPr>
              <w:jc w:val="center"/>
              <w:rPr>
                <w:sz w:val="18"/>
                <w:szCs w:val="20"/>
              </w:rPr>
            </w:pPr>
            <w:r w:rsidRPr="00C74280">
              <w:rPr>
                <w:sz w:val="18"/>
                <w:szCs w:val="20"/>
              </w:rPr>
              <w:t>2192313.17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92</w:t>
            </w:r>
          </w:p>
        </w:tc>
        <w:tc>
          <w:tcPr>
            <w:tcW w:w="1405" w:type="dxa"/>
            <w:vAlign w:val="center"/>
          </w:tcPr>
          <w:p w:rsidR="007206B8" w:rsidRPr="00C74280" w:rsidRDefault="007206B8" w:rsidP="001B71AB">
            <w:pPr>
              <w:jc w:val="center"/>
              <w:rPr>
                <w:sz w:val="18"/>
                <w:szCs w:val="20"/>
              </w:rPr>
            </w:pPr>
            <w:r w:rsidRPr="00C74280">
              <w:rPr>
                <w:sz w:val="18"/>
                <w:szCs w:val="20"/>
              </w:rPr>
              <w:t>383238.90</w:t>
            </w:r>
          </w:p>
        </w:tc>
        <w:tc>
          <w:tcPr>
            <w:tcW w:w="1562" w:type="dxa"/>
            <w:vAlign w:val="center"/>
          </w:tcPr>
          <w:p w:rsidR="007206B8" w:rsidRPr="00C74280" w:rsidRDefault="007206B8" w:rsidP="001B71AB">
            <w:pPr>
              <w:jc w:val="center"/>
              <w:rPr>
                <w:sz w:val="18"/>
                <w:szCs w:val="20"/>
              </w:rPr>
            </w:pPr>
            <w:r w:rsidRPr="00C74280">
              <w:rPr>
                <w:sz w:val="18"/>
                <w:szCs w:val="20"/>
              </w:rPr>
              <w:t>2192502.77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93</w:t>
            </w:r>
          </w:p>
        </w:tc>
        <w:tc>
          <w:tcPr>
            <w:tcW w:w="1405" w:type="dxa"/>
            <w:vAlign w:val="center"/>
          </w:tcPr>
          <w:p w:rsidR="007206B8" w:rsidRPr="00C74280" w:rsidRDefault="007206B8" w:rsidP="001B71AB">
            <w:pPr>
              <w:jc w:val="center"/>
              <w:rPr>
                <w:sz w:val="18"/>
                <w:szCs w:val="20"/>
              </w:rPr>
            </w:pPr>
            <w:r w:rsidRPr="00C74280">
              <w:rPr>
                <w:sz w:val="18"/>
                <w:szCs w:val="20"/>
              </w:rPr>
              <w:t>383259.07</w:t>
            </w:r>
          </w:p>
        </w:tc>
        <w:tc>
          <w:tcPr>
            <w:tcW w:w="1562" w:type="dxa"/>
            <w:vAlign w:val="center"/>
          </w:tcPr>
          <w:p w:rsidR="007206B8" w:rsidRPr="00C74280" w:rsidRDefault="007206B8" w:rsidP="001B71AB">
            <w:pPr>
              <w:jc w:val="center"/>
              <w:rPr>
                <w:sz w:val="18"/>
                <w:szCs w:val="20"/>
              </w:rPr>
            </w:pPr>
            <w:r w:rsidRPr="00C74280">
              <w:rPr>
                <w:sz w:val="18"/>
                <w:szCs w:val="20"/>
              </w:rPr>
              <w:t>2192522.79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94</w:t>
            </w:r>
          </w:p>
        </w:tc>
        <w:tc>
          <w:tcPr>
            <w:tcW w:w="1405" w:type="dxa"/>
            <w:vAlign w:val="center"/>
          </w:tcPr>
          <w:p w:rsidR="007206B8" w:rsidRPr="00C74280" w:rsidRDefault="007206B8" w:rsidP="001B71AB">
            <w:pPr>
              <w:jc w:val="center"/>
              <w:rPr>
                <w:sz w:val="18"/>
                <w:szCs w:val="20"/>
              </w:rPr>
            </w:pPr>
            <w:r w:rsidRPr="00C74280">
              <w:rPr>
                <w:sz w:val="18"/>
                <w:szCs w:val="20"/>
              </w:rPr>
              <w:t>383261.75</w:t>
            </w:r>
          </w:p>
        </w:tc>
        <w:tc>
          <w:tcPr>
            <w:tcW w:w="1562" w:type="dxa"/>
            <w:vAlign w:val="center"/>
          </w:tcPr>
          <w:p w:rsidR="007206B8" w:rsidRPr="00C74280" w:rsidRDefault="007206B8" w:rsidP="001B71AB">
            <w:pPr>
              <w:jc w:val="center"/>
              <w:rPr>
                <w:sz w:val="18"/>
                <w:szCs w:val="20"/>
              </w:rPr>
            </w:pPr>
            <w:r w:rsidRPr="00C74280">
              <w:rPr>
                <w:sz w:val="18"/>
                <w:szCs w:val="20"/>
              </w:rPr>
              <w:t>2192540.34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95</w:t>
            </w:r>
          </w:p>
        </w:tc>
        <w:tc>
          <w:tcPr>
            <w:tcW w:w="1405" w:type="dxa"/>
            <w:vAlign w:val="center"/>
          </w:tcPr>
          <w:p w:rsidR="007206B8" w:rsidRPr="00C74280" w:rsidRDefault="007206B8" w:rsidP="001B71AB">
            <w:pPr>
              <w:jc w:val="center"/>
              <w:rPr>
                <w:sz w:val="18"/>
                <w:szCs w:val="20"/>
              </w:rPr>
            </w:pPr>
            <w:r w:rsidRPr="00C74280">
              <w:rPr>
                <w:sz w:val="18"/>
                <w:szCs w:val="20"/>
              </w:rPr>
              <w:t>383262.61</w:t>
            </w:r>
          </w:p>
        </w:tc>
        <w:tc>
          <w:tcPr>
            <w:tcW w:w="1562" w:type="dxa"/>
            <w:vAlign w:val="center"/>
          </w:tcPr>
          <w:p w:rsidR="007206B8" w:rsidRPr="00C74280" w:rsidRDefault="007206B8" w:rsidP="001B71AB">
            <w:pPr>
              <w:jc w:val="center"/>
              <w:rPr>
                <w:sz w:val="18"/>
                <w:szCs w:val="20"/>
              </w:rPr>
            </w:pPr>
            <w:r w:rsidRPr="00C74280">
              <w:rPr>
                <w:sz w:val="18"/>
                <w:szCs w:val="20"/>
              </w:rPr>
              <w:t>2192582.85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96</w:t>
            </w:r>
          </w:p>
        </w:tc>
        <w:tc>
          <w:tcPr>
            <w:tcW w:w="1405" w:type="dxa"/>
            <w:vAlign w:val="center"/>
          </w:tcPr>
          <w:p w:rsidR="007206B8" w:rsidRPr="00C74280" w:rsidRDefault="007206B8" w:rsidP="001B71AB">
            <w:pPr>
              <w:jc w:val="center"/>
              <w:rPr>
                <w:sz w:val="18"/>
                <w:szCs w:val="20"/>
              </w:rPr>
            </w:pPr>
            <w:r w:rsidRPr="00C74280">
              <w:rPr>
                <w:sz w:val="18"/>
                <w:szCs w:val="20"/>
              </w:rPr>
              <w:t>383285.13</w:t>
            </w:r>
          </w:p>
        </w:tc>
        <w:tc>
          <w:tcPr>
            <w:tcW w:w="1562" w:type="dxa"/>
            <w:vAlign w:val="center"/>
          </w:tcPr>
          <w:p w:rsidR="007206B8" w:rsidRPr="00C74280" w:rsidRDefault="007206B8" w:rsidP="001B71AB">
            <w:pPr>
              <w:jc w:val="center"/>
              <w:rPr>
                <w:sz w:val="18"/>
                <w:szCs w:val="20"/>
              </w:rPr>
            </w:pPr>
            <w:r w:rsidRPr="00C74280">
              <w:rPr>
                <w:sz w:val="18"/>
                <w:szCs w:val="20"/>
              </w:rPr>
              <w:t>2192608.55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97</w:t>
            </w:r>
          </w:p>
        </w:tc>
        <w:tc>
          <w:tcPr>
            <w:tcW w:w="1405" w:type="dxa"/>
            <w:vAlign w:val="center"/>
          </w:tcPr>
          <w:p w:rsidR="007206B8" w:rsidRPr="00C74280" w:rsidRDefault="007206B8" w:rsidP="001B71AB">
            <w:pPr>
              <w:jc w:val="center"/>
              <w:rPr>
                <w:sz w:val="18"/>
                <w:szCs w:val="20"/>
              </w:rPr>
            </w:pPr>
            <w:r w:rsidRPr="00C74280">
              <w:rPr>
                <w:sz w:val="18"/>
                <w:szCs w:val="20"/>
              </w:rPr>
              <w:t>383295.08</w:t>
            </w:r>
          </w:p>
        </w:tc>
        <w:tc>
          <w:tcPr>
            <w:tcW w:w="1562" w:type="dxa"/>
            <w:vAlign w:val="center"/>
          </w:tcPr>
          <w:p w:rsidR="007206B8" w:rsidRPr="00C74280" w:rsidRDefault="007206B8" w:rsidP="001B71AB">
            <w:pPr>
              <w:jc w:val="center"/>
              <w:rPr>
                <w:sz w:val="18"/>
                <w:szCs w:val="20"/>
              </w:rPr>
            </w:pPr>
            <w:r w:rsidRPr="00C74280">
              <w:rPr>
                <w:sz w:val="18"/>
                <w:szCs w:val="20"/>
              </w:rPr>
              <w:t>2192635.37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98</w:t>
            </w:r>
          </w:p>
        </w:tc>
        <w:tc>
          <w:tcPr>
            <w:tcW w:w="1405" w:type="dxa"/>
            <w:vAlign w:val="center"/>
          </w:tcPr>
          <w:p w:rsidR="007206B8" w:rsidRPr="00C74280" w:rsidRDefault="007206B8" w:rsidP="001B71AB">
            <w:pPr>
              <w:jc w:val="center"/>
              <w:rPr>
                <w:sz w:val="18"/>
                <w:szCs w:val="20"/>
              </w:rPr>
            </w:pPr>
            <w:r w:rsidRPr="00C74280">
              <w:rPr>
                <w:sz w:val="18"/>
                <w:szCs w:val="20"/>
              </w:rPr>
              <w:t>383304.90</w:t>
            </w:r>
          </w:p>
        </w:tc>
        <w:tc>
          <w:tcPr>
            <w:tcW w:w="1562" w:type="dxa"/>
            <w:vAlign w:val="center"/>
          </w:tcPr>
          <w:p w:rsidR="007206B8" w:rsidRPr="00C74280" w:rsidRDefault="007206B8" w:rsidP="001B71AB">
            <w:pPr>
              <w:jc w:val="center"/>
              <w:rPr>
                <w:sz w:val="18"/>
                <w:szCs w:val="20"/>
              </w:rPr>
            </w:pPr>
            <w:r w:rsidRPr="00C74280">
              <w:rPr>
                <w:sz w:val="18"/>
                <w:szCs w:val="20"/>
              </w:rPr>
              <w:t>2192694.56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99</w:t>
            </w:r>
          </w:p>
        </w:tc>
        <w:tc>
          <w:tcPr>
            <w:tcW w:w="1405" w:type="dxa"/>
            <w:vAlign w:val="center"/>
          </w:tcPr>
          <w:p w:rsidR="007206B8" w:rsidRPr="00C74280" w:rsidRDefault="007206B8" w:rsidP="001B71AB">
            <w:pPr>
              <w:jc w:val="center"/>
              <w:rPr>
                <w:sz w:val="18"/>
                <w:szCs w:val="20"/>
              </w:rPr>
            </w:pPr>
            <w:r w:rsidRPr="00C74280">
              <w:rPr>
                <w:sz w:val="18"/>
                <w:szCs w:val="20"/>
              </w:rPr>
              <w:t>383327.18</w:t>
            </w:r>
          </w:p>
        </w:tc>
        <w:tc>
          <w:tcPr>
            <w:tcW w:w="1562" w:type="dxa"/>
            <w:vAlign w:val="center"/>
          </w:tcPr>
          <w:p w:rsidR="007206B8" w:rsidRPr="00C74280" w:rsidRDefault="007206B8" w:rsidP="001B71AB">
            <w:pPr>
              <w:jc w:val="center"/>
              <w:rPr>
                <w:sz w:val="18"/>
                <w:szCs w:val="20"/>
              </w:rPr>
            </w:pPr>
            <w:r w:rsidRPr="00C74280">
              <w:rPr>
                <w:sz w:val="18"/>
                <w:szCs w:val="20"/>
              </w:rPr>
              <w:t>2192774.77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100</w:t>
            </w:r>
          </w:p>
        </w:tc>
        <w:tc>
          <w:tcPr>
            <w:tcW w:w="1405" w:type="dxa"/>
            <w:vAlign w:val="center"/>
          </w:tcPr>
          <w:p w:rsidR="007206B8" w:rsidRPr="00C74280" w:rsidRDefault="007206B8" w:rsidP="001B71AB">
            <w:pPr>
              <w:jc w:val="center"/>
              <w:rPr>
                <w:sz w:val="18"/>
                <w:szCs w:val="20"/>
              </w:rPr>
            </w:pPr>
            <w:r w:rsidRPr="00C74280">
              <w:rPr>
                <w:sz w:val="18"/>
                <w:szCs w:val="20"/>
              </w:rPr>
              <w:t>383351.28</w:t>
            </w:r>
          </w:p>
        </w:tc>
        <w:tc>
          <w:tcPr>
            <w:tcW w:w="1562" w:type="dxa"/>
            <w:vAlign w:val="center"/>
          </w:tcPr>
          <w:p w:rsidR="007206B8" w:rsidRPr="00C74280" w:rsidRDefault="007206B8" w:rsidP="001B71AB">
            <w:pPr>
              <w:jc w:val="center"/>
              <w:rPr>
                <w:sz w:val="18"/>
                <w:szCs w:val="20"/>
              </w:rPr>
            </w:pPr>
            <w:r w:rsidRPr="00C74280">
              <w:rPr>
                <w:sz w:val="18"/>
                <w:szCs w:val="20"/>
              </w:rPr>
              <w:t>2192910.16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101</w:t>
            </w:r>
          </w:p>
        </w:tc>
        <w:tc>
          <w:tcPr>
            <w:tcW w:w="1405" w:type="dxa"/>
            <w:vAlign w:val="center"/>
          </w:tcPr>
          <w:p w:rsidR="007206B8" w:rsidRPr="00C74280" w:rsidRDefault="007206B8" w:rsidP="001B71AB">
            <w:pPr>
              <w:jc w:val="center"/>
              <w:rPr>
                <w:sz w:val="18"/>
                <w:szCs w:val="20"/>
              </w:rPr>
            </w:pPr>
            <w:r w:rsidRPr="00C74280">
              <w:rPr>
                <w:sz w:val="18"/>
                <w:szCs w:val="20"/>
              </w:rPr>
              <w:t>383357.32</w:t>
            </w:r>
          </w:p>
        </w:tc>
        <w:tc>
          <w:tcPr>
            <w:tcW w:w="1562" w:type="dxa"/>
            <w:vAlign w:val="center"/>
          </w:tcPr>
          <w:p w:rsidR="007206B8" w:rsidRPr="00C74280" w:rsidRDefault="007206B8" w:rsidP="001B71AB">
            <w:pPr>
              <w:jc w:val="center"/>
              <w:rPr>
                <w:sz w:val="18"/>
                <w:szCs w:val="20"/>
              </w:rPr>
            </w:pPr>
            <w:r w:rsidRPr="00C74280">
              <w:rPr>
                <w:sz w:val="18"/>
                <w:szCs w:val="20"/>
              </w:rPr>
              <w:t>2192943.03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102</w:t>
            </w:r>
          </w:p>
        </w:tc>
        <w:tc>
          <w:tcPr>
            <w:tcW w:w="1405" w:type="dxa"/>
            <w:vAlign w:val="center"/>
          </w:tcPr>
          <w:p w:rsidR="007206B8" w:rsidRPr="00C74280" w:rsidRDefault="007206B8" w:rsidP="001B71AB">
            <w:pPr>
              <w:jc w:val="center"/>
              <w:rPr>
                <w:sz w:val="18"/>
                <w:szCs w:val="20"/>
              </w:rPr>
            </w:pPr>
            <w:r w:rsidRPr="00C74280">
              <w:rPr>
                <w:sz w:val="18"/>
                <w:szCs w:val="20"/>
              </w:rPr>
              <w:t>383363.33</w:t>
            </w:r>
          </w:p>
        </w:tc>
        <w:tc>
          <w:tcPr>
            <w:tcW w:w="1562" w:type="dxa"/>
            <w:vAlign w:val="center"/>
          </w:tcPr>
          <w:p w:rsidR="007206B8" w:rsidRPr="00C74280" w:rsidRDefault="007206B8" w:rsidP="001B71AB">
            <w:pPr>
              <w:jc w:val="center"/>
              <w:rPr>
                <w:sz w:val="18"/>
                <w:szCs w:val="20"/>
              </w:rPr>
            </w:pPr>
            <w:r w:rsidRPr="00C74280">
              <w:rPr>
                <w:sz w:val="18"/>
                <w:szCs w:val="20"/>
              </w:rPr>
              <w:t>2192960.44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103</w:t>
            </w:r>
          </w:p>
        </w:tc>
        <w:tc>
          <w:tcPr>
            <w:tcW w:w="1405" w:type="dxa"/>
            <w:vAlign w:val="center"/>
          </w:tcPr>
          <w:p w:rsidR="007206B8" w:rsidRPr="00C74280" w:rsidRDefault="007206B8" w:rsidP="001B71AB">
            <w:pPr>
              <w:jc w:val="center"/>
              <w:rPr>
                <w:sz w:val="18"/>
                <w:szCs w:val="20"/>
              </w:rPr>
            </w:pPr>
            <w:r w:rsidRPr="00C74280">
              <w:rPr>
                <w:sz w:val="18"/>
                <w:szCs w:val="20"/>
              </w:rPr>
              <w:t>383365.38</w:t>
            </w:r>
          </w:p>
        </w:tc>
        <w:tc>
          <w:tcPr>
            <w:tcW w:w="1562" w:type="dxa"/>
            <w:vAlign w:val="center"/>
          </w:tcPr>
          <w:p w:rsidR="007206B8" w:rsidRPr="00C74280" w:rsidRDefault="007206B8" w:rsidP="001B71AB">
            <w:pPr>
              <w:jc w:val="center"/>
              <w:rPr>
                <w:sz w:val="18"/>
                <w:szCs w:val="20"/>
              </w:rPr>
            </w:pPr>
            <w:r w:rsidRPr="00C74280">
              <w:rPr>
                <w:sz w:val="18"/>
                <w:szCs w:val="20"/>
              </w:rPr>
              <w:t>2192991.93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104</w:t>
            </w:r>
          </w:p>
        </w:tc>
        <w:tc>
          <w:tcPr>
            <w:tcW w:w="1405" w:type="dxa"/>
            <w:vAlign w:val="center"/>
          </w:tcPr>
          <w:p w:rsidR="007206B8" w:rsidRPr="00C74280" w:rsidRDefault="007206B8" w:rsidP="001B71AB">
            <w:pPr>
              <w:jc w:val="center"/>
              <w:rPr>
                <w:sz w:val="18"/>
                <w:szCs w:val="20"/>
              </w:rPr>
            </w:pPr>
            <w:r w:rsidRPr="00C74280">
              <w:rPr>
                <w:sz w:val="18"/>
                <w:szCs w:val="20"/>
              </w:rPr>
              <w:t>383351.82</w:t>
            </w:r>
          </w:p>
        </w:tc>
        <w:tc>
          <w:tcPr>
            <w:tcW w:w="1562" w:type="dxa"/>
            <w:vAlign w:val="center"/>
          </w:tcPr>
          <w:p w:rsidR="007206B8" w:rsidRPr="00C74280" w:rsidRDefault="007206B8" w:rsidP="001B71AB">
            <w:pPr>
              <w:jc w:val="center"/>
              <w:rPr>
                <w:sz w:val="18"/>
                <w:szCs w:val="20"/>
              </w:rPr>
            </w:pPr>
            <w:r w:rsidRPr="00C74280">
              <w:rPr>
                <w:sz w:val="18"/>
                <w:szCs w:val="20"/>
              </w:rPr>
              <w:t>2193028.45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105</w:t>
            </w:r>
          </w:p>
        </w:tc>
        <w:tc>
          <w:tcPr>
            <w:tcW w:w="1405" w:type="dxa"/>
            <w:vAlign w:val="center"/>
          </w:tcPr>
          <w:p w:rsidR="007206B8" w:rsidRPr="00C74280" w:rsidRDefault="007206B8" w:rsidP="001B71AB">
            <w:pPr>
              <w:jc w:val="center"/>
              <w:rPr>
                <w:sz w:val="18"/>
                <w:szCs w:val="20"/>
              </w:rPr>
            </w:pPr>
            <w:r w:rsidRPr="00C74280">
              <w:rPr>
                <w:sz w:val="18"/>
                <w:szCs w:val="20"/>
              </w:rPr>
              <w:t>383354.39</w:t>
            </w:r>
          </w:p>
        </w:tc>
        <w:tc>
          <w:tcPr>
            <w:tcW w:w="1562" w:type="dxa"/>
            <w:vAlign w:val="center"/>
          </w:tcPr>
          <w:p w:rsidR="007206B8" w:rsidRPr="00C74280" w:rsidRDefault="007206B8" w:rsidP="001B71AB">
            <w:pPr>
              <w:jc w:val="center"/>
              <w:rPr>
                <w:sz w:val="18"/>
                <w:szCs w:val="20"/>
              </w:rPr>
            </w:pPr>
            <w:r w:rsidRPr="00C74280">
              <w:rPr>
                <w:sz w:val="18"/>
                <w:szCs w:val="20"/>
              </w:rPr>
              <w:t>2193030.75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106</w:t>
            </w:r>
          </w:p>
        </w:tc>
        <w:tc>
          <w:tcPr>
            <w:tcW w:w="1405" w:type="dxa"/>
            <w:vAlign w:val="center"/>
          </w:tcPr>
          <w:p w:rsidR="007206B8" w:rsidRPr="00C74280" w:rsidRDefault="007206B8" w:rsidP="001B71AB">
            <w:pPr>
              <w:jc w:val="center"/>
              <w:rPr>
                <w:sz w:val="18"/>
                <w:szCs w:val="20"/>
              </w:rPr>
            </w:pPr>
            <w:r w:rsidRPr="00C74280">
              <w:rPr>
                <w:sz w:val="18"/>
                <w:szCs w:val="20"/>
              </w:rPr>
              <w:t>383356.17</w:t>
            </w:r>
          </w:p>
        </w:tc>
        <w:tc>
          <w:tcPr>
            <w:tcW w:w="1562" w:type="dxa"/>
            <w:vAlign w:val="center"/>
          </w:tcPr>
          <w:p w:rsidR="007206B8" w:rsidRPr="00C74280" w:rsidRDefault="007206B8" w:rsidP="001B71AB">
            <w:pPr>
              <w:jc w:val="center"/>
              <w:rPr>
                <w:sz w:val="18"/>
                <w:szCs w:val="20"/>
              </w:rPr>
            </w:pPr>
            <w:r w:rsidRPr="00C74280">
              <w:rPr>
                <w:sz w:val="18"/>
                <w:szCs w:val="20"/>
              </w:rPr>
              <w:t>2193040.96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107</w:t>
            </w:r>
          </w:p>
        </w:tc>
        <w:tc>
          <w:tcPr>
            <w:tcW w:w="1405" w:type="dxa"/>
            <w:vAlign w:val="center"/>
          </w:tcPr>
          <w:p w:rsidR="007206B8" w:rsidRPr="00C74280" w:rsidRDefault="007206B8" w:rsidP="001B71AB">
            <w:pPr>
              <w:jc w:val="center"/>
              <w:rPr>
                <w:sz w:val="18"/>
                <w:szCs w:val="20"/>
              </w:rPr>
            </w:pPr>
            <w:r w:rsidRPr="00C74280">
              <w:rPr>
                <w:sz w:val="18"/>
                <w:szCs w:val="20"/>
              </w:rPr>
              <w:t>383362.62</w:t>
            </w:r>
          </w:p>
        </w:tc>
        <w:tc>
          <w:tcPr>
            <w:tcW w:w="1562" w:type="dxa"/>
            <w:vAlign w:val="center"/>
          </w:tcPr>
          <w:p w:rsidR="007206B8" w:rsidRPr="00C74280" w:rsidRDefault="007206B8" w:rsidP="001B71AB">
            <w:pPr>
              <w:jc w:val="center"/>
              <w:rPr>
                <w:sz w:val="18"/>
                <w:szCs w:val="20"/>
              </w:rPr>
            </w:pPr>
            <w:r w:rsidRPr="00C74280">
              <w:rPr>
                <w:sz w:val="18"/>
                <w:szCs w:val="20"/>
              </w:rPr>
              <w:t>2193059.40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108</w:t>
            </w:r>
          </w:p>
        </w:tc>
        <w:tc>
          <w:tcPr>
            <w:tcW w:w="1405" w:type="dxa"/>
            <w:vAlign w:val="center"/>
          </w:tcPr>
          <w:p w:rsidR="007206B8" w:rsidRPr="00C74280" w:rsidRDefault="007206B8" w:rsidP="001B71AB">
            <w:pPr>
              <w:jc w:val="center"/>
              <w:rPr>
                <w:sz w:val="18"/>
                <w:szCs w:val="20"/>
              </w:rPr>
            </w:pPr>
            <w:r w:rsidRPr="00C74280">
              <w:rPr>
                <w:sz w:val="18"/>
                <w:szCs w:val="20"/>
              </w:rPr>
              <w:t>383346.78</w:t>
            </w:r>
          </w:p>
        </w:tc>
        <w:tc>
          <w:tcPr>
            <w:tcW w:w="1562" w:type="dxa"/>
            <w:vAlign w:val="center"/>
          </w:tcPr>
          <w:p w:rsidR="007206B8" w:rsidRPr="00C74280" w:rsidRDefault="007206B8" w:rsidP="001B71AB">
            <w:pPr>
              <w:jc w:val="center"/>
              <w:rPr>
                <w:sz w:val="18"/>
                <w:szCs w:val="20"/>
              </w:rPr>
            </w:pPr>
            <w:r w:rsidRPr="00C74280">
              <w:rPr>
                <w:sz w:val="18"/>
                <w:szCs w:val="20"/>
              </w:rPr>
              <w:t>2193084.90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109</w:t>
            </w:r>
          </w:p>
        </w:tc>
        <w:tc>
          <w:tcPr>
            <w:tcW w:w="1405" w:type="dxa"/>
            <w:vAlign w:val="center"/>
          </w:tcPr>
          <w:p w:rsidR="007206B8" w:rsidRPr="00C74280" w:rsidRDefault="007206B8" w:rsidP="001B71AB">
            <w:pPr>
              <w:jc w:val="center"/>
              <w:rPr>
                <w:sz w:val="18"/>
                <w:szCs w:val="20"/>
              </w:rPr>
            </w:pPr>
            <w:r w:rsidRPr="00C74280">
              <w:rPr>
                <w:sz w:val="18"/>
                <w:szCs w:val="20"/>
              </w:rPr>
              <w:t>383314.00</w:t>
            </w:r>
          </w:p>
        </w:tc>
        <w:tc>
          <w:tcPr>
            <w:tcW w:w="1562" w:type="dxa"/>
            <w:vAlign w:val="center"/>
          </w:tcPr>
          <w:p w:rsidR="007206B8" w:rsidRPr="00C74280" w:rsidRDefault="007206B8" w:rsidP="001B71AB">
            <w:pPr>
              <w:jc w:val="center"/>
              <w:rPr>
                <w:sz w:val="18"/>
                <w:szCs w:val="20"/>
              </w:rPr>
            </w:pPr>
            <w:r w:rsidRPr="00C74280">
              <w:rPr>
                <w:sz w:val="18"/>
                <w:szCs w:val="20"/>
              </w:rPr>
              <w:t>2193126.53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lastRenderedPageBreak/>
              <w:t>110</w:t>
            </w:r>
          </w:p>
        </w:tc>
        <w:tc>
          <w:tcPr>
            <w:tcW w:w="1405" w:type="dxa"/>
            <w:vAlign w:val="center"/>
          </w:tcPr>
          <w:p w:rsidR="007206B8" w:rsidRPr="00C74280" w:rsidRDefault="007206B8" w:rsidP="001B71AB">
            <w:pPr>
              <w:jc w:val="center"/>
              <w:rPr>
                <w:sz w:val="18"/>
                <w:szCs w:val="20"/>
              </w:rPr>
            </w:pPr>
            <w:r w:rsidRPr="00C74280">
              <w:rPr>
                <w:sz w:val="18"/>
                <w:szCs w:val="20"/>
              </w:rPr>
              <w:t>383308.18</w:t>
            </w:r>
          </w:p>
        </w:tc>
        <w:tc>
          <w:tcPr>
            <w:tcW w:w="1562" w:type="dxa"/>
            <w:vAlign w:val="center"/>
          </w:tcPr>
          <w:p w:rsidR="007206B8" w:rsidRPr="00C74280" w:rsidRDefault="007206B8" w:rsidP="001B71AB">
            <w:pPr>
              <w:jc w:val="center"/>
              <w:rPr>
                <w:sz w:val="18"/>
                <w:szCs w:val="20"/>
              </w:rPr>
            </w:pPr>
            <w:r w:rsidRPr="00C74280">
              <w:rPr>
                <w:sz w:val="18"/>
                <w:szCs w:val="20"/>
              </w:rPr>
              <w:t>2193132.40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111</w:t>
            </w:r>
          </w:p>
        </w:tc>
        <w:tc>
          <w:tcPr>
            <w:tcW w:w="1405" w:type="dxa"/>
            <w:vAlign w:val="center"/>
          </w:tcPr>
          <w:p w:rsidR="007206B8" w:rsidRPr="00C74280" w:rsidRDefault="007206B8" w:rsidP="001B71AB">
            <w:pPr>
              <w:jc w:val="center"/>
              <w:rPr>
                <w:sz w:val="18"/>
                <w:szCs w:val="20"/>
              </w:rPr>
            </w:pPr>
            <w:r w:rsidRPr="00C74280">
              <w:rPr>
                <w:sz w:val="18"/>
                <w:szCs w:val="20"/>
              </w:rPr>
              <w:t>383303.45</w:t>
            </w:r>
          </w:p>
        </w:tc>
        <w:tc>
          <w:tcPr>
            <w:tcW w:w="1562" w:type="dxa"/>
            <w:vAlign w:val="center"/>
          </w:tcPr>
          <w:p w:rsidR="007206B8" w:rsidRPr="00C74280" w:rsidRDefault="007206B8" w:rsidP="001B71AB">
            <w:pPr>
              <w:jc w:val="center"/>
              <w:rPr>
                <w:sz w:val="18"/>
                <w:szCs w:val="20"/>
              </w:rPr>
            </w:pPr>
            <w:r w:rsidRPr="00C74280">
              <w:rPr>
                <w:sz w:val="18"/>
                <w:szCs w:val="20"/>
              </w:rPr>
              <w:t>2193144.15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112</w:t>
            </w:r>
          </w:p>
        </w:tc>
        <w:tc>
          <w:tcPr>
            <w:tcW w:w="1405" w:type="dxa"/>
            <w:vAlign w:val="center"/>
          </w:tcPr>
          <w:p w:rsidR="007206B8" w:rsidRPr="00C74280" w:rsidRDefault="007206B8" w:rsidP="001B71AB">
            <w:pPr>
              <w:jc w:val="center"/>
              <w:rPr>
                <w:sz w:val="18"/>
                <w:szCs w:val="20"/>
              </w:rPr>
            </w:pPr>
            <w:r w:rsidRPr="00C74280">
              <w:rPr>
                <w:sz w:val="18"/>
                <w:szCs w:val="20"/>
              </w:rPr>
              <w:t>383283.61</w:t>
            </w:r>
          </w:p>
        </w:tc>
        <w:tc>
          <w:tcPr>
            <w:tcW w:w="1562" w:type="dxa"/>
            <w:vAlign w:val="center"/>
          </w:tcPr>
          <w:p w:rsidR="007206B8" w:rsidRPr="00C74280" w:rsidRDefault="007206B8" w:rsidP="001B71AB">
            <w:pPr>
              <w:jc w:val="center"/>
              <w:rPr>
                <w:sz w:val="18"/>
                <w:szCs w:val="20"/>
              </w:rPr>
            </w:pPr>
            <w:r w:rsidRPr="00C74280">
              <w:rPr>
                <w:sz w:val="18"/>
                <w:szCs w:val="20"/>
              </w:rPr>
              <w:t>2193159.37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113</w:t>
            </w:r>
          </w:p>
        </w:tc>
        <w:tc>
          <w:tcPr>
            <w:tcW w:w="1405" w:type="dxa"/>
            <w:vAlign w:val="center"/>
          </w:tcPr>
          <w:p w:rsidR="007206B8" w:rsidRPr="00C74280" w:rsidRDefault="007206B8" w:rsidP="001B71AB">
            <w:pPr>
              <w:jc w:val="center"/>
              <w:rPr>
                <w:sz w:val="18"/>
                <w:szCs w:val="20"/>
              </w:rPr>
            </w:pPr>
            <w:r w:rsidRPr="00C74280">
              <w:rPr>
                <w:sz w:val="18"/>
                <w:szCs w:val="20"/>
              </w:rPr>
              <w:t>383273.45</w:t>
            </w:r>
          </w:p>
        </w:tc>
        <w:tc>
          <w:tcPr>
            <w:tcW w:w="1562" w:type="dxa"/>
            <w:vAlign w:val="center"/>
          </w:tcPr>
          <w:p w:rsidR="007206B8" w:rsidRPr="00C74280" w:rsidRDefault="007206B8" w:rsidP="001B71AB">
            <w:pPr>
              <w:jc w:val="center"/>
              <w:rPr>
                <w:sz w:val="18"/>
                <w:szCs w:val="20"/>
              </w:rPr>
            </w:pPr>
            <w:r w:rsidRPr="00C74280">
              <w:rPr>
                <w:sz w:val="18"/>
                <w:szCs w:val="20"/>
              </w:rPr>
              <w:t>2193160.10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114</w:t>
            </w:r>
          </w:p>
        </w:tc>
        <w:tc>
          <w:tcPr>
            <w:tcW w:w="1405" w:type="dxa"/>
            <w:vAlign w:val="center"/>
          </w:tcPr>
          <w:p w:rsidR="007206B8" w:rsidRPr="00C74280" w:rsidRDefault="007206B8" w:rsidP="001B71AB">
            <w:pPr>
              <w:jc w:val="center"/>
              <w:rPr>
                <w:sz w:val="18"/>
                <w:szCs w:val="20"/>
              </w:rPr>
            </w:pPr>
            <w:r w:rsidRPr="00C74280">
              <w:rPr>
                <w:sz w:val="18"/>
                <w:szCs w:val="20"/>
              </w:rPr>
              <w:t>383263.80</w:t>
            </w:r>
          </w:p>
        </w:tc>
        <w:tc>
          <w:tcPr>
            <w:tcW w:w="1562" w:type="dxa"/>
            <w:vAlign w:val="center"/>
          </w:tcPr>
          <w:p w:rsidR="007206B8" w:rsidRPr="00C74280" w:rsidRDefault="007206B8" w:rsidP="001B71AB">
            <w:pPr>
              <w:jc w:val="center"/>
              <w:rPr>
                <w:sz w:val="18"/>
                <w:szCs w:val="20"/>
              </w:rPr>
            </w:pPr>
            <w:r w:rsidRPr="00C74280">
              <w:rPr>
                <w:sz w:val="18"/>
                <w:szCs w:val="20"/>
              </w:rPr>
              <w:t>2193146.42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115</w:t>
            </w:r>
          </w:p>
        </w:tc>
        <w:tc>
          <w:tcPr>
            <w:tcW w:w="1405" w:type="dxa"/>
            <w:vAlign w:val="center"/>
          </w:tcPr>
          <w:p w:rsidR="007206B8" w:rsidRPr="00C74280" w:rsidRDefault="007206B8" w:rsidP="001B71AB">
            <w:pPr>
              <w:jc w:val="center"/>
              <w:rPr>
                <w:sz w:val="18"/>
                <w:szCs w:val="20"/>
              </w:rPr>
            </w:pPr>
            <w:r w:rsidRPr="00C74280">
              <w:rPr>
                <w:sz w:val="18"/>
                <w:szCs w:val="20"/>
              </w:rPr>
              <w:t>383246.30</w:t>
            </w:r>
          </w:p>
        </w:tc>
        <w:tc>
          <w:tcPr>
            <w:tcW w:w="1562" w:type="dxa"/>
            <w:vAlign w:val="center"/>
          </w:tcPr>
          <w:p w:rsidR="007206B8" w:rsidRPr="00C74280" w:rsidRDefault="007206B8" w:rsidP="001B71AB">
            <w:pPr>
              <w:jc w:val="center"/>
              <w:rPr>
                <w:sz w:val="18"/>
                <w:szCs w:val="20"/>
              </w:rPr>
            </w:pPr>
            <w:r w:rsidRPr="00C74280">
              <w:rPr>
                <w:sz w:val="18"/>
                <w:szCs w:val="20"/>
              </w:rPr>
              <w:t>2193156.92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116</w:t>
            </w:r>
          </w:p>
        </w:tc>
        <w:tc>
          <w:tcPr>
            <w:tcW w:w="1405" w:type="dxa"/>
            <w:vAlign w:val="center"/>
          </w:tcPr>
          <w:p w:rsidR="007206B8" w:rsidRPr="00C74280" w:rsidRDefault="007206B8" w:rsidP="001B71AB">
            <w:pPr>
              <w:jc w:val="center"/>
              <w:rPr>
                <w:sz w:val="18"/>
                <w:szCs w:val="20"/>
              </w:rPr>
            </w:pPr>
            <w:r w:rsidRPr="00C74280">
              <w:rPr>
                <w:sz w:val="18"/>
                <w:szCs w:val="20"/>
              </w:rPr>
              <w:t>383239.55</w:t>
            </w:r>
          </w:p>
        </w:tc>
        <w:tc>
          <w:tcPr>
            <w:tcW w:w="1562" w:type="dxa"/>
            <w:vAlign w:val="center"/>
          </w:tcPr>
          <w:p w:rsidR="007206B8" w:rsidRPr="00C74280" w:rsidRDefault="007206B8" w:rsidP="001B71AB">
            <w:pPr>
              <w:jc w:val="center"/>
              <w:rPr>
                <w:sz w:val="18"/>
                <w:szCs w:val="20"/>
              </w:rPr>
            </w:pPr>
            <w:r w:rsidRPr="00C74280">
              <w:rPr>
                <w:sz w:val="18"/>
                <w:szCs w:val="20"/>
              </w:rPr>
              <w:t>2193168.40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117</w:t>
            </w:r>
          </w:p>
        </w:tc>
        <w:tc>
          <w:tcPr>
            <w:tcW w:w="1405" w:type="dxa"/>
            <w:vAlign w:val="center"/>
          </w:tcPr>
          <w:p w:rsidR="007206B8" w:rsidRPr="00C74280" w:rsidRDefault="007206B8" w:rsidP="001B71AB">
            <w:pPr>
              <w:jc w:val="center"/>
              <w:rPr>
                <w:sz w:val="18"/>
                <w:szCs w:val="20"/>
              </w:rPr>
            </w:pPr>
            <w:r w:rsidRPr="00C74280">
              <w:rPr>
                <w:sz w:val="18"/>
                <w:szCs w:val="20"/>
              </w:rPr>
              <w:t>383214.19</w:t>
            </w:r>
          </w:p>
        </w:tc>
        <w:tc>
          <w:tcPr>
            <w:tcW w:w="1562" w:type="dxa"/>
            <w:vAlign w:val="center"/>
          </w:tcPr>
          <w:p w:rsidR="007206B8" w:rsidRPr="00C74280" w:rsidRDefault="007206B8" w:rsidP="001B71AB">
            <w:pPr>
              <w:jc w:val="center"/>
              <w:rPr>
                <w:sz w:val="18"/>
                <w:szCs w:val="20"/>
              </w:rPr>
            </w:pPr>
            <w:r w:rsidRPr="00C74280">
              <w:rPr>
                <w:sz w:val="18"/>
                <w:szCs w:val="20"/>
              </w:rPr>
              <w:t>2193093.59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118</w:t>
            </w:r>
          </w:p>
        </w:tc>
        <w:tc>
          <w:tcPr>
            <w:tcW w:w="1405" w:type="dxa"/>
            <w:vAlign w:val="center"/>
          </w:tcPr>
          <w:p w:rsidR="007206B8" w:rsidRPr="00C74280" w:rsidRDefault="007206B8" w:rsidP="001B71AB">
            <w:pPr>
              <w:jc w:val="center"/>
              <w:rPr>
                <w:sz w:val="18"/>
                <w:szCs w:val="20"/>
              </w:rPr>
            </w:pPr>
            <w:r w:rsidRPr="00C74280">
              <w:rPr>
                <w:sz w:val="18"/>
                <w:szCs w:val="20"/>
              </w:rPr>
              <w:t>383205.23</w:t>
            </w:r>
          </w:p>
        </w:tc>
        <w:tc>
          <w:tcPr>
            <w:tcW w:w="1562" w:type="dxa"/>
            <w:vAlign w:val="center"/>
          </w:tcPr>
          <w:p w:rsidR="007206B8" w:rsidRPr="00C74280" w:rsidRDefault="007206B8" w:rsidP="001B71AB">
            <w:pPr>
              <w:jc w:val="center"/>
              <w:rPr>
                <w:sz w:val="18"/>
                <w:szCs w:val="20"/>
              </w:rPr>
            </w:pPr>
            <w:r w:rsidRPr="00C74280">
              <w:rPr>
                <w:sz w:val="18"/>
                <w:szCs w:val="20"/>
              </w:rPr>
              <w:t>2193076.19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119</w:t>
            </w:r>
          </w:p>
        </w:tc>
        <w:tc>
          <w:tcPr>
            <w:tcW w:w="1405" w:type="dxa"/>
            <w:vAlign w:val="center"/>
          </w:tcPr>
          <w:p w:rsidR="007206B8" w:rsidRPr="00C74280" w:rsidRDefault="007206B8" w:rsidP="001B71AB">
            <w:pPr>
              <w:jc w:val="center"/>
              <w:rPr>
                <w:sz w:val="18"/>
                <w:szCs w:val="20"/>
              </w:rPr>
            </w:pPr>
            <w:r w:rsidRPr="00C74280">
              <w:rPr>
                <w:sz w:val="18"/>
                <w:szCs w:val="20"/>
              </w:rPr>
              <w:t>383185.71</w:t>
            </w:r>
          </w:p>
        </w:tc>
        <w:tc>
          <w:tcPr>
            <w:tcW w:w="1562" w:type="dxa"/>
            <w:vAlign w:val="center"/>
          </w:tcPr>
          <w:p w:rsidR="007206B8" w:rsidRPr="00C74280" w:rsidRDefault="007206B8" w:rsidP="001B71AB">
            <w:pPr>
              <w:jc w:val="center"/>
              <w:rPr>
                <w:sz w:val="18"/>
                <w:szCs w:val="20"/>
              </w:rPr>
            </w:pPr>
            <w:r w:rsidRPr="00C74280">
              <w:rPr>
                <w:sz w:val="18"/>
                <w:szCs w:val="20"/>
              </w:rPr>
              <w:t>2193052.11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120</w:t>
            </w:r>
          </w:p>
        </w:tc>
        <w:tc>
          <w:tcPr>
            <w:tcW w:w="1405" w:type="dxa"/>
            <w:vAlign w:val="center"/>
          </w:tcPr>
          <w:p w:rsidR="007206B8" w:rsidRPr="00C74280" w:rsidRDefault="007206B8" w:rsidP="001B71AB">
            <w:pPr>
              <w:jc w:val="center"/>
              <w:rPr>
                <w:sz w:val="18"/>
                <w:szCs w:val="20"/>
              </w:rPr>
            </w:pPr>
            <w:r w:rsidRPr="00C74280">
              <w:rPr>
                <w:sz w:val="18"/>
                <w:szCs w:val="20"/>
              </w:rPr>
              <w:t>383183.22</w:t>
            </w:r>
          </w:p>
        </w:tc>
        <w:tc>
          <w:tcPr>
            <w:tcW w:w="1562" w:type="dxa"/>
            <w:vAlign w:val="center"/>
          </w:tcPr>
          <w:p w:rsidR="007206B8" w:rsidRPr="00C74280" w:rsidRDefault="007206B8" w:rsidP="001B71AB">
            <w:pPr>
              <w:jc w:val="center"/>
              <w:rPr>
                <w:sz w:val="18"/>
                <w:szCs w:val="20"/>
              </w:rPr>
            </w:pPr>
            <w:r w:rsidRPr="00C74280">
              <w:rPr>
                <w:sz w:val="18"/>
                <w:szCs w:val="20"/>
              </w:rPr>
              <w:t>2193048.74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121</w:t>
            </w:r>
          </w:p>
        </w:tc>
        <w:tc>
          <w:tcPr>
            <w:tcW w:w="1405" w:type="dxa"/>
            <w:vAlign w:val="center"/>
          </w:tcPr>
          <w:p w:rsidR="007206B8" w:rsidRPr="00C74280" w:rsidRDefault="007206B8" w:rsidP="001B71AB">
            <w:pPr>
              <w:jc w:val="center"/>
              <w:rPr>
                <w:sz w:val="18"/>
                <w:szCs w:val="20"/>
              </w:rPr>
            </w:pPr>
            <w:r w:rsidRPr="00C74280">
              <w:rPr>
                <w:sz w:val="18"/>
                <w:szCs w:val="20"/>
              </w:rPr>
              <w:t>383141.24</w:t>
            </w:r>
          </w:p>
        </w:tc>
        <w:tc>
          <w:tcPr>
            <w:tcW w:w="1562" w:type="dxa"/>
            <w:vAlign w:val="center"/>
          </w:tcPr>
          <w:p w:rsidR="007206B8" w:rsidRPr="00C74280" w:rsidRDefault="007206B8" w:rsidP="001B71AB">
            <w:pPr>
              <w:jc w:val="center"/>
              <w:rPr>
                <w:sz w:val="18"/>
                <w:szCs w:val="20"/>
              </w:rPr>
            </w:pPr>
            <w:r w:rsidRPr="00C74280">
              <w:rPr>
                <w:sz w:val="18"/>
                <w:szCs w:val="20"/>
              </w:rPr>
              <w:t>2192984.73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122</w:t>
            </w:r>
          </w:p>
        </w:tc>
        <w:tc>
          <w:tcPr>
            <w:tcW w:w="1405" w:type="dxa"/>
            <w:vAlign w:val="center"/>
          </w:tcPr>
          <w:p w:rsidR="007206B8" w:rsidRPr="00C74280" w:rsidRDefault="007206B8" w:rsidP="001B71AB">
            <w:pPr>
              <w:jc w:val="center"/>
              <w:rPr>
                <w:sz w:val="18"/>
                <w:szCs w:val="20"/>
              </w:rPr>
            </w:pPr>
            <w:r w:rsidRPr="00C74280">
              <w:rPr>
                <w:sz w:val="18"/>
                <w:szCs w:val="20"/>
              </w:rPr>
              <w:t>383098.46</w:t>
            </w:r>
          </w:p>
        </w:tc>
        <w:tc>
          <w:tcPr>
            <w:tcW w:w="1562" w:type="dxa"/>
            <w:vAlign w:val="center"/>
          </w:tcPr>
          <w:p w:rsidR="007206B8" w:rsidRPr="00C74280" w:rsidRDefault="007206B8" w:rsidP="001B71AB">
            <w:pPr>
              <w:jc w:val="center"/>
              <w:rPr>
                <w:sz w:val="18"/>
                <w:szCs w:val="20"/>
              </w:rPr>
            </w:pPr>
            <w:r w:rsidRPr="00C74280">
              <w:rPr>
                <w:sz w:val="18"/>
                <w:szCs w:val="20"/>
              </w:rPr>
              <w:t>2192924.69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123</w:t>
            </w:r>
          </w:p>
        </w:tc>
        <w:tc>
          <w:tcPr>
            <w:tcW w:w="1405" w:type="dxa"/>
            <w:vAlign w:val="center"/>
          </w:tcPr>
          <w:p w:rsidR="007206B8" w:rsidRPr="00C74280" w:rsidRDefault="007206B8" w:rsidP="001B71AB">
            <w:pPr>
              <w:jc w:val="center"/>
              <w:rPr>
                <w:sz w:val="18"/>
                <w:szCs w:val="20"/>
              </w:rPr>
            </w:pPr>
            <w:r w:rsidRPr="00C74280">
              <w:rPr>
                <w:sz w:val="18"/>
                <w:szCs w:val="20"/>
              </w:rPr>
              <w:t>383077.00</w:t>
            </w:r>
          </w:p>
        </w:tc>
        <w:tc>
          <w:tcPr>
            <w:tcW w:w="1562" w:type="dxa"/>
            <w:vAlign w:val="center"/>
          </w:tcPr>
          <w:p w:rsidR="007206B8" w:rsidRPr="00C74280" w:rsidRDefault="007206B8" w:rsidP="001B71AB">
            <w:pPr>
              <w:jc w:val="center"/>
              <w:rPr>
                <w:sz w:val="18"/>
                <w:szCs w:val="20"/>
              </w:rPr>
            </w:pPr>
            <w:r w:rsidRPr="00C74280">
              <w:rPr>
                <w:sz w:val="18"/>
                <w:szCs w:val="20"/>
              </w:rPr>
              <w:t>2192885.89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124</w:t>
            </w:r>
          </w:p>
        </w:tc>
        <w:tc>
          <w:tcPr>
            <w:tcW w:w="1405" w:type="dxa"/>
            <w:vAlign w:val="center"/>
          </w:tcPr>
          <w:p w:rsidR="007206B8" w:rsidRPr="00C74280" w:rsidRDefault="007206B8" w:rsidP="001B71AB">
            <w:pPr>
              <w:jc w:val="center"/>
              <w:rPr>
                <w:sz w:val="18"/>
                <w:szCs w:val="20"/>
              </w:rPr>
            </w:pPr>
            <w:r w:rsidRPr="00C74280">
              <w:rPr>
                <w:sz w:val="18"/>
                <w:szCs w:val="20"/>
              </w:rPr>
              <w:t>383037.28</w:t>
            </w:r>
          </w:p>
        </w:tc>
        <w:tc>
          <w:tcPr>
            <w:tcW w:w="1562" w:type="dxa"/>
            <w:vAlign w:val="center"/>
          </w:tcPr>
          <w:p w:rsidR="007206B8" w:rsidRPr="00C74280" w:rsidRDefault="007206B8" w:rsidP="001B71AB">
            <w:pPr>
              <w:jc w:val="center"/>
              <w:rPr>
                <w:sz w:val="18"/>
                <w:szCs w:val="20"/>
              </w:rPr>
            </w:pPr>
            <w:r w:rsidRPr="00C74280">
              <w:rPr>
                <w:sz w:val="18"/>
                <w:szCs w:val="20"/>
              </w:rPr>
              <w:t>2192841.36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125</w:t>
            </w:r>
          </w:p>
        </w:tc>
        <w:tc>
          <w:tcPr>
            <w:tcW w:w="1405" w:type="dxa"/>
            <w:vAlign w:val="center"/>
          </w:tcPr>
          <w:p w:rsidR="007206B8" w:rsidRPr="00C74280" w:rsidRDefault="007206B8" w:rsidP="001B71AB">
            <w:pPr>
              <w:jc w:val="center"/>
              <w:rPr>
                <w:sz w:val="18"/>
                <w:szCs w:val="20"/>
              </w:rPr>
            </w:pPr>
            <w:r w:rsidRPr="00C74280">
              <w:rPr>
                <w:sz w:val="18"/>
                <w:szCs w:val="20"/>
              </w:rPr>
              <w:t>383014.08</w:t>
            </w:r>
          </w:p>
        </w:tc>
        <w:tc>
          <w:tcPr>
            <w:tcW w:w="1562" w:type="dxa"/>
            <w:vAlign w:val="center"/>
          </w:tcPr>
          <w:p w:rsidR="007206B8" w:rsidRPr="00C74280" w:rsidRDefault="007206B8" w:rsidP="001B71AB">
            <w:pPr>
              <w:jc w:val="center"/>
              <w:rPr>
                <w:sz w:val="18"/>
                <w:szCs w:val="20"/>
              </w:rPr>
            </w:pPr>
            <w:r w:rsidRPr="00C74280">
              <w:rPr>
                <w:sz w:val="18"/>
                <w:szCs w:val="20"/>
              </w:rPr>
              <w:t>2192830.07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126</w:t>
            </w:r>
          </w:p>
        </w:tc>
        <w:tc>
          <w:tcPr>
            <w:tcW w:w="1405" w:type="dxa"/>
            <w:vAlign w:val="center"/>
          </w:tcPr>
          <w:p w:rsidR="007206B8" w:rsidRPr="00C74280" w:rsidRDefault="007206B8" w:rsidP="001B71AB">
            <w:pPr>
              <w:jc w:val="center"/>
              <w:rPr>
                <w:sz w:val="18"/>
                <w:szCs w:val="20"/>
              </w:rPr>
            </w:pPr>
            <w:r w:rsidRPr="00C74280">
              <w:rPr>
                <w:sz w:val="18"/>
                <w:szCs w:val="20"/>
              </w:rPr>
              <w:t>383007.20</w:t>
            </w:r>
          </w:p>
        </w:tc>
        <w:tc>
          <w:tcPr>
            <w:tcW w:w="1562" w:type="dxa"/>
            <w:vAlign w:val="center"/>
          </w:tcPr>
          <w:p w:rsidR="007206B8" w:rsidRPr="00C74280" w:rsidRDefault="007206B8" w:rsidP="001B71AB">
            <w:pPr>
              <w:jc w:val="center"/>
              <w:rPr>
                <w:sz w:val="18"/>
                <w:szCs w:val="20"/>
              </w:rPr>
            </w:pPr>
            <w:r w:rsidRPr="00C74280">
              <w:rPr>
                <w:sz w:val="18"/>
                <w:szCs w:val="20"/>
              </w:rPr>
              <w:t>2192823.21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127</w:t>
            </w:r>
          </w:p>
        </w:tc>
        <w:tc>
          <w:tcPr>
            <w:tcW w:w="1405" w:type="dxa"/>
            <w:vAlign w:val="center"/>
          </w:tcPr>
          <w:p w:rsidR="007206B8" w:rsidRPr="00C74280" w:rsidRDefault="007206B8" w:rsidP="001B71AB">
            <w:pPr>
              <w:jc w:val="center"/>
              <w:rPr>
                <w:sz w:val="18"/>
                <w:szCs w:val="20"/>
              </w:rPr>
            </w:pPr>
            <w:r w:rsidRPr="00C74280">
              <w:rPr>
                <w:sz w:val="18"/>
                <w:szCs w:val="20"/>
              </w:rPr>
              <w:t>382999.56</w:t>
            </w:r>
          </w:p>
        </w:tc>
        <w:tc>
          <w:tcPr>
            <w:tcW w:w="1562" w:type="dxa"/>
            <w:vAlign w:val="center"/>
          </w:tcPr>
          <w:p w:rsidR="007206B8" w:rsidRPr="00C74280" w:rsidRDefault="007206B8" w:rsidP="001B71AB">
            <w:pPr>
              <w:jc w:val="center"/>
              <w:rPr>
                <w:sz w:val="18"/>
                <w:szCs w:val="20"/>
              </w:rPr>
            </w:pPr>
            <w:r w:rsidRPr="00C74280">
              <w:rPr>
                <w:sz w:val="18"/>
                <w:szCs w:val="20"/>
              </w:rPr>
              <w:t>2192811.27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128</w:t>
            </w:r>
          </w:p>
        </w:tc>
        <w:tc>
          <w:tcPr>
            <w:tcW w:w="1405" w:type="dxa"/>
            <w:vAlign w:val="center"/>
          </w:tcPr>
          <w:p w:rsidR="007206B8" w:rsidRPr="00C74280" w:rsidRDefault="007206B8" w:rsidP="001B71AB">
            <w:pPr>
              <w:jc w:val="center"/>
              <w:rPr>
                <w:sz w:val="18"/>
                <w:szCs w:val="20"/>
              </w:rPr>
            </w:pPr>
            <w:r w:rsidRPr="00C74280">
              <w:rPr>
                <w:sz w:val="18"/>
                <w:szCs w:val="20"/>
              </w:rPr>
              <w:t>382888.70</w:t>
            </w:r>
          </w:p>
        </w:tc>
        <w:tc>
          <w:tcPr>
            <w:tcW w:w="1562" w:type="dxa"/>
            <w:vAlign w:val="center"/>
          </w:tcPr>
          <w:p w:rsidR="007206B8" w:rsidRPr="00C74280" w:rsidRDefault="007206B8" w:rsidP="001B71AB">
            <w:pPr>
              <w:jc w:val="center"/>
              <w:rPr>
                <w:sz w:val="18"/>
                <w:szCs w:val="20"/>
              </w:rPr>
            </w:pPr>
            <w:r w:rsidRPr="00C74280">
              <w:rPr>
                <w:sz w:val="18"/>
                <w:szCs w:val="20"/>
              </w:rPr>
              <w:t>2192556.36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129</w:t>
            </w:r>
          </w:p>
        </w:tc>
        <w:tc>
          <w:tcPr>
            <w:tcW w:w="1405" w:type="dxa"/>
            <w:vAlign w:val="center"/>
          </w:tcPr>
          <w:p w:rsidR="007206B8" w:rsidRPr="00C74280" w:rsidRDefault="007206B8" w:rsidP="001B71AB">
            <w:pPr>
              <w:jc w:val="center"/>
              <w:rPr>
                <w:sz w:val="18"/>
                <w:szCs w:val="20"/>
              </w:rPr>
            </w:pPr>
            <w:r w:rsidRPr="00C74280">
              <w:rPr>
                <w:sz w:val="18"/>
                <w:szCs w:val="20"/>
              </w:rPr>
              <w:t>382842.26</w:t>
            </w:r>
          </w:p>
        </w:tc>
        <w:tc>
          <w:tcPr>
            <w:tcW w:w="1562" w:type="dxa"/>
            <w:vAlign w:val="center"/>
          </w:tcPr>
          <w:p w:rsidR="007206B8" w:rsidRPr="00C74280" w:rsidRDefault="007206B8" w:rsidP="001B71AB">
            <w:pPr>
              <w:jc w:val="center"/>
              <w:rPr>
                <w:sz w:val="18"/>
                <w:szCs w:val="20"/>
              </w:rPr>
            </w:pPr>
            <w:r w:rsidRPr="00C74280">
              <w:rPr>
                <w:sz w:val="18"/>
                <w:szCs w:val="20"/>
              </w:rPr>
              <w:t>2192458.66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130</w:t>
            </w:r>
          </w:p>
        </w:tc>
        <w:tc>
          <w:tcPr>
            <w:tcW w:w="1405" w:type="dxa"/>
            <w:vAlign w:val="center"/>
          </w:tcPr>
          <w:p w:rsidR="007206B8" w:rsidRPr="00C74280" w:rsidRDefault="007206B8" w:rsidP="001B71AB">
            <w:pPr>
              <w:jc w:val="center"/>
              <w:rPr>
                <w:sz w:val="18"/>
                <w:szCs w:val="20"/>
              </w:rPr>
            </w:pPr>
            <w:r w:rsidRPr="00C74280">
              <w:rPr>
                <w:sz w:val="18"/>
                <w:szCs w:val="20"/>
              </w:rPr>
              <w:t>382835.83</w:t>
            </w:r>
          </w:p>
        </w:tc>
        <w:tc>
          <w:tcPr>
            <w:tcW w:w="1562" w:type="dxa"/>
            <w:vAlign w:val="center"/>
          </w:tcPr>
          <w:p w:rsidR="007206B8" w:rsidRPr="00C74280" w:rsidRDefault="007206B8" w:rsidP="001B71AB">
            <w:pPr>
              <w:jc w:val="center"/>
              <w:rPr>
                <w:sz w:val="18"/>
                <w:szCs w:val="20"/>
              </w:rPr>
            </w:pPr>
            <w:r w:rsidRPr="00C74280">
              <w:rPr>
                <w:sz w:val="18"/>
                <w:szCs w:val="20"/>
              </w:rPr>
              <w:t>2192449.44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131</w:t>
            </w:r>
          </w:p>
        </w:tc>
        <w:tc>
          <w:tcPr>
            <w:tcW w:w="1405" w:type="dxa"/>
            <w:vAlign w:val="center"/>
          </w:tcPr>
          <w:p w:rsidR="007206B8" w:rsidRPr="00C74280" w:rsidRDefault="007206B8" w:rsidP="001B71AB">
            <w:pPr>
              <w:jc w:val="center"/>
              <w:rPr>
                <w:sz w:val="18"/>
                <w:szCs w:val="20"/>
              </w:rPr>
            </w:pPr>
            <w:r w:rsidRPr="00C74280">
              <w:rPr>
                <w:sz w:val="18"/>
                <w:szCs w:val="20"/>
              </w:rPr>
              <w:t>382816.79</w:t>
            </w:r>
          </w:p>
        </w:tc>
        <w:tc>
          <w:tcPr>
            <w:tcW w:w="1562" w:type="dxa"/>
            <w:vAlign w:val="center"/>
          </w:tcPr>
          <w:p w:rsidR="007206B8" w:rsidRPr="00C74280" w:rsidRDefault="007206B8" w:rsidP="001B71AB">
            <w:pPr>
              <w:jc w:val="center"/>
              <w:rPr>
                <w:sz w:val="18"/>
                <w:szCs w:val="20"/>
              </w:rPr>
            </w:pPr>
            <w:r w:rsidRPr="00C74280">
              <w:rPr>
                <w:sz w:val="18"/>
                <w:szCs w:val="20"/>
              </w:rPr>
              <w:t>2192431.84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132</w:t>
            </w:r>
          </w:p>
        </w:tc>
        <w:tc>
          <w:tcPr>
            <w:tcW w:w="1405" w:type="dxa"/>
            <w:vAlign w:val="center"/>
          </w:tcPr>
          <w:p w:rsidR="007206B8" w:rsidRPr="00C74280" w:rsidRDefault="007206B8" w:rsidP="001B71AB">
            <w:pPr>
              <w:jc w:val="center"/>
              <w:rPr>
                <w:sz w:val="18"/>
                <w:szCs w:val="20"/>
              </w:rPr>
            </w:pPr>
            <w:r w:rsidRPr="00C74280">
              <w:rPr>
                <w:sz w:val="18"/>
                <w:szCs w:val="20"/>
              </w:rPr>
              <w:t>382758.84</w:t>
            </w:r>
          </w:p>
        </w:tc>
        <w:tc>
          <w:tcPr>
            <w:tcW w:w="1562" w:type="dxa"/>
            <w:vAlign w:val="center"/>
          </w:tcPr>
          <w:p w:rsidR="007206B8" w:rsidRPr="00C74280" w:rsidRDefault="007206B8" w:rsidP="001B71AB">
            <w:pPr>
              <w:jc w:val="center"/>
              <w:rPr>
                <w:sz w:val="18"/>
                <w:szCs w:val="20"/>
              </w:rPr>
            </w:pPr>
            <w:r w:rsidRPr="00C74280">
              <w:rPr>
                <w:sz w:val="18"/>
                <w:szCs w:val="20"/>
              </w:rPr>
              <w:t>2192400.94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133</w:t>
            </w:r>
          </w:p>
        </w:tc>
        <w:tc>
          <w:tcPr>
            <w:tcW w:w="1405" w:type="dxa"/>
            <w:vAlign w:val="center"/>
          </w:tcPr>
          <w:p w:rsidR="007206B8" w:rsidRPr="00C74280" w:rsidRDefault="007206B8" w:rsidP="001B71AB">
            <w:pPr>
              <w:jc w:val="center"/>
              <w:rPr>
                <w:sz w:val="18"/>
                <w:szCs w:val="20"/>
              </w:rPr>
            </w:pPr>
            <w:r w:rsidRPr="00C74280">
              <w:rPr>
                <w:sz w:val="18"/>
                <w:szCs w:val="20"/>
              </w:rPr>
              <w:t>382717.89</w:t>
            </w:r>
          </w:p>
        </w:tc>
        <w:tc>
          <w:tcPr>
            <w:tcW w:w="1562" w:type="dxa"/>
            <w:vAlign w:val="center"/>
          </w:tcPr>
          <w:p w:rsidR="007206B8" w:rsidRPr="00C74280" w:rsidRDefault="007206B8" w:rsidP="001B71AB">
            <w:pPr>
              <w:jc w:val="center"/>
              <w:rPr>
                <w:sz w:val="18"/>
                <w:szCs w:val="20"/>
              </w:rPr>
            </w:pPr>
            <w:r w:rsidRPr="00C74280">
              <w:rPr>
                <w:sz w:val="18"/>
                <w:szCs w:val="20"/>
              </w:rPr>
              <w:t>2192379.06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134</w:t>
            </w:r>
          </w:p>
        </w:tc>
        <w:tc>
          <w:tcPr>
            <w:tcW w:w="1405" w:type="dxa"/>
            <w:vAlign w:val="center"/>
          </w:tcPr>
          <w:p w:rsidR="007206B8" w:rsidRPr="00C74280" w:rsidRDefault="007206B8" w:rsidP="001B71AB">
            <w:pPr>
              <w:jc w:val="center"/>
              <w:rPr>
                <w:sz w:val="18"/>
                <w:szCs w:val="20"/>
              </w:rPr>
            </w:pPr>
            <w:r w:rsidRPr="00C74280">
              <w:rPr>
                <w:sz w:val="18"/>
                <w:szCs w:val="20"/>
              </w:rPr>
              <w:t>382662.75</w:t>
            </w:r>
          </w:p>
        </w:tc>
        <w:tc>
          <w:tcPr>
            <w:tcW w:w="1562" w:type="dxa"/>
            <w:vAlign w:val="center"/>
          </w:tcPr>
          <w:p w:rsidR="007206B8" w:rsidRPr="00C74280" w:rsidRDefault="007206B8" w:rsidP="001B71AB">
            <w:pPr>
              <w:jc w:val="center"/>
              <w:rPr>
                <w:sz w:val="18"/>
                <w:szCs w:val="20"/>
              </w:rPr>
            </w:pPr>
            <w:r w:rsidRPr="00C74280">
              <w:rPr>
                <w:sz w:val="18"/>
                <w:szCs w:val="20"/>
              </w:rPr>
              <w:t>2192350.11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135</w:t>
            </w:r>
          </w:p>
        </w:tc>
        <w:tc>
          <w:tcPr>
            <w:tcW w:w="1405" w:type="dxa"/>
            <w:vAlign w:val="center"/>
          </w:tcPr>
          <w:p w:rsidR="007206B8" w:rsidRPr="00C74280" w:rsidRDefault="007206B8" w:rsidP="001B71AB">
            <w:pPr>
              <w:jc w:val="center"/>
              <w:rPr>
                <w:sz w:val="18"/>
                <w:szCs w:val="20"/>
              </w:rPr>
            </w:pPr>
            <w:r w:rsidRPr="00C74280">
              <w:rPr>
                <w:sz w:val="18"/>
                <w:szCs w:val="20"/>
              </w:rPr>
              <w:t>382635.90</w:t>
            </w:r>
          </w:p>
        </w:tc>
        <w:tc>
          <w:tcPr>
            <w:tcW w:w="1562" w:type="dxa"/>
            <w:vAlign w:val="center"/>
          </w:tcPr>
          <w:p w:rsidR="007206B8" w:rsidRPr="00C74280" w:rsidRDefault="007206B8" w:rsidP="001B71AB">
            <w:pPr>
              <w:jc w:val="center"/>
              <w:rPr>
                <w:sz w:val="18"/>
                <w:szCs w:val="20"/>
              </w:rPr>
            </w:pPr>
            <w:r w:rsidRPr="00C74280">
              <w:rPr>
                <w:sz w:val="18"/>
                <w:szCs w:val="20"/>
              </w:rPr>
              <w:t>2192335.99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136</w:t>
            </w:r>
          </w:p>
        </w:tc>
        <w:tc>
          <w:tcPr>
            <w:tcW w:w="1405" w:type="dxa"/>
            <w:vAlign w:val="center"/>
          </w:tcPr>
          <w:p w:rsidR="007206B8" w:rsidRPr="00C74280" w:rsidRDefault="007206B8" w:rsidP="001B71AB">
            <w:pPr>
              <w:jc w:val="center"/>
              <w:rPr>
                <w:sz w:val="18"/>
                <w:szCs w:val="20"/>
              </w:rPr>
            </w:pPr>
            <w:r w:rsidRPr="00C74280">
              <w:rPr>
                <w:sz w:val="18"/>
                <w:szCs w:val="20"/>
              </w:rPr>
              <w:t>382633.01</w:t>
            </w:r>
          </w:p>
        </w:tc>
        <w:tc>
          <w:tcPr>
            <w:tcW w:w="1562" w:type="dxa"/>
            <w:vAlign w:val="center"/>
          </w:tcPr>
          <w:p w:rsidR="007206B8" w:rsidRPr="00C74280" w:rsidRDefault="007206B8" w:rsidP="001B71AB">
            <w:pPr>
              <w:jc w:val="center"/>
              <w:rPr>
                <w:sz w:val="18"/>
                <w:szCs w:val="20"/>
              </w:rPr>
            </w:pPr>
            <w:r w:rsidRPr="00C74280">
              <w:rPr>
                <w:sz w:val="18"/>
                <w:szCs w:val="20"/>
              </w:rPr>
              <w:t>2192334.96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137</w:t>
            </w:r>
          </w:p>
        </w:tc>
        <w:tc>
          <w:tcPr>
            <w:tcW w:w="1405" w:type="dxa"/>
            <w:vAlign w:val="center"/>
          </w:tcPr>
          <w:p w:rsidR="007206B8" w:rsidRPr="00C74280" w:rsidRDefault="007206B8" w:rsidP="001B71AB">
            <w:pPr>
              <w:jc w:val="center"/>
              <w:rPr>
                <w:sz w:val="18"/>
                <w:szCs w:val="20"/>
              </w:rPr>
            </w:pPr>
            <w:r w:rsidRPr="00C74280">
              <w:rPr>
                <w:sz w:val="18"/>
                <w:szCs w:val="20"/>
              </w:rPr>
              <w:t>382671.05</w:t>
            </w:r>
          </w:p>
        </w:tc>
        <w:tc>
          <w:tcPr>
            <w:tcW w:w="1562" w:type="dxa"/>
            <w:vAlign w:val="center"/>
          </w:tcPr>
          <w:p w:rsidR="007206B8" w:rsidRPr="00C74280" w:rsidRDefault="007206B8" w:rsidP="001B71AB">
            <w:pPr>
              <w:jc w:val="center"/>
              <w:rPr>
                <w:sz w:val="18"/>
                <w:szCs w:val="20"/>
              </w:rPr>
            </w:pPr>
            <w:r w:rsidRPr="00C74280">
              <w:rPr>
                <w:sz w:val="18"/>
                <w:szCs w:val="20"/>
              </w:rPr>
              <w:t>2192185.48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138</w:t>
            </w:r>
          </w:p>
        </w:tc>
        <w:tc>
          <w:tcPr>
            <w:tcW w:w="1405" w:type="dxa"/>
            <w:vAlign w:val="center"/>
          </w:tcPr>
          <w:p w:rsidR="007206B8" w:rsidRPr="00C74280" w:rsidRDefault="007206B8" w:rsidP="001B71AB">
            <w:pPr>
              <w:jc w:val="center"/>
              <w:rPr>
                <w:sz w:val="18"/>
                <w:szCs w:val="20"/>
              </w:rPr>
            </w:pPr>
            <w:r w:rsidRPr="00C74280">
              <w:rPr>
                <w:sz w:val="18"/>
                <w:szCs w:val="20"/>
              </w:rPr>
              <w:t>382681.07</w:t>
            </w:r>
          </w:p>
        </w:tc>
        <w:tc>
          <w:tcPr>
            <w:tcW w:w="1562" w:type="dxa"/>
            <w:vAlign w:val="center"/>
          </w:tcPr>
          <w:p w:rsidR="007206B8" w:rsidRPr="00C74280" w:rsidRDefault="007206B8" w:rsidP="001B71AB">
            <w:pPr>
              <w:jc w:val="center"/>
              <w:rPr>
                <w:sz w:val="18"/>
                <w:szCs w:val="20"/>
              </w:rPr>
            </w:pPr>
            <w:r w:rsidRPr="00C74280">
              <w:rPr>
                <w:sz w:val="18"/>
                <w:szCs w:val="20"/>
              </w:rPr>
              <w:t>2192157.47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139</w:t>
            </w:r>
          </w:p>
        </w:tc>
        <w:tc>
          <w:tcPr>
            <w:tcW w:w="1405" w:type="dxa"/>
            <w:vAlign w:val="center"/>
          </w:tcPr>
          <w:p w:rsidR="007206B8" w:rsidRPr="00C74280" w:rsidRDefault="007206B8" w:rsidP="001B71AB">
            <w:pPr>
              <w:jc w:val="center"/>
              <w:rPr>
                <w:sz w:val="18"/>
                <w:szCs w:val="20"/>
              </w:rPr>
            </w:pPr>
            <w:r w:rsidRPr="00C74280">
              <w:rPr>
                <w:sz w:val="18"/>
                <w:szCs w:val="20"/>
              </w:rPr>
              <w:t>382699.27</w:t>
            </w:r>
          </w:p>
        </w:tc>
        <w:tc>
          <w:tcPr>
            <w:tcW w:w="1562" w:type="dxa"/>
            <w:vAlign w:val="center"/>
          </w:tcPr>
          <w:p w:rsidR="007206B8" w:rsidRPr="00C74280" w:rsidRDefault="007206B8" w:rsidP="001B71AB">
            <w:pPr>
              <w:jc w:val="center"/>
              <w:rPr>
                <w:sz w:val="18"/>
                <w:szCs w:val="20"/>
              </w:rPr>
            </w:pPr>
            <w:r w:rsidRPr="00C74280">
              <w:rPr>
                <w:sz w:val="18"/>
                <w:szCs w:val="20"/>
              </w:rPr>
              <w:t>2192152.33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140</w:t>
            </w:r>
          </w:p>
        </w:tc>
        <w:tc>
          <w:tcPr>
            <w:tcW w:w="1405" w:type="dxa"/>
            <w:vAlign w:val="center"/>
          </w:tcPr>
          <w:p w:rsidR="007206B8" w:rsidRPr="00C74280" w:rsidRDefault="007206B8" w:rsidP="001B71AB">
            <w:pPr>
              <w:jc w:val="center"/>
              <w:rPr>
                <w:sz w:val="18"/>
                <w:szCs w:val="20"/>
              </w:rPr>
            </w:pPr>
            <w:r w:rsidRPr="00C74280">
              <w:rPr>
                <w:sz w:val="18"/>
                <w:szCs w:val="20"/>
              </w:rPr>
              <w:t>382710.16</w:t>
            </w:r>
          </w:p>
        </w:tc>
        <w:tc>
          <w:tcPr>
            <w:tcW w:w="1562" w:type="dxa"/>
            <w:vAlign w:val="center"/>
          </w:tcPr>
          <w:p w:rsidR="007206B8" w:rsidRPr="00C74280" w:rsidRDefault="007206B8" w:rsidP="001B71AB">
            <w:pPr>
              <w:jc w:val="center"/>
              <w:rPr>
                <w:sz w:val="18"/>
                <w:szCs w:val="20"/>
              </w:rPr>
            </w:pPr>
            <w:r w:rsidRPr="00C74280">
              <w:rPr>
                <w:sz w:val="18"/>
                <w:szCs w:val="20"/>
              </w:rPr>
              <w:t>2192108.79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141</w:t>
            </w:r>
          </w:p>
        </w:tc>
        <w:tc>
          <w:tcPr>
            <w:tcW w:w="1405" w:type="dxa"/>
            <w:vAlign w:val="center"/>
          </w:tcPr>
          <w:p w:rsidR="007206B8" w:rsidRPr="00C74280" w:rsidRDefault="007206B8" w:rsidP="001B71AB">
            <w:pPr>
              <w:jc w:val="center"/>
              <w:rPr>
                <w:sz w:val="18"/>
                <w:szCs w:val="20"/>
              </w:rPr>
            </w:pPr>
            <w:r w:rsidRPr="00C74280">
              <w:rPr>
                <w:sz w:val="18"/>
                <w:szCs w:val="20"/>
              </w:rPr>
              <w:t>382703.62</w:t>
            </w:r>
          </w:p>
        </w:tc>
        <w:tc>
          <w:tcPr>
            <w:tcW w:w="1562" w:type="dxa"/>
            <w:vAlign w:val="center"/>
          </w:tcPr>
          <w:p w:rsidR="007206B8" w:rsidRPr="00C74280" w:rsidRDefault="007206B8" w:rsidP="001B71AB">
            <w:pPr>
              <w:jc w:val="center"/>
              <w:rPr>
                <w:sz w:val="18"/>
                <w:szCs w:val="20"/>
              </w:rPr>
            </w:pPr>
            <w:r w:rsidRPr="00C74280">
              <w:rPr>
                <w:sz w:val="18"/>
                <w:szCs w:val="20"/>
              </w:rPr>
              <w:t>2192028.23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142</w:t>
            </w:r>
          </w:p>
        </w:tc>
        <w:tc>
          <w:tcPr>
            <w:tcW w:w="1405" w:type="dxa"/>
            <w:vAlign w:val="center"/>
          </w:tcPr>
          <w:p w:rsidR="007206B8" w:rsidRPr="00C74280" w:rsidRDefault="007206B8" w:rsidP="001B71AB">
            <w:pPr>
              <w:jc w:val="center"/>
              <w:rPr>
                <w:sz w:val="18"/>
                <w:szCs w:val="20"/>
              </w:rPr>
            </w:pPr>
            <w:r w:rsidRPr="00C74280">
              <w:rPr>
                <w:sz w:val="18"/>
                <w:szCs w:val="20"/>
              </w:rPr>
              <w:t>382771.12</w:t>
            </w:r>
          </w:p>
        </w:tc>
        <w:tc>
          <w:tcPr>
            <w:tcW w:w="1562" w:type="dxa"/>
            <w:vAlign w:val="center"/>
          </w:tcPr>
          <w:p w:rsidR="007206B8" w:rsidRPr="00C74280" w:rsidRDefault="007206B8" w:rsidP="001B71AB">
            <w:pPr>
              <w:jc w:val="center"/>
              <w:rPr>
                <w:sz w:val="18"/>
                <w:szCs w:val="20"/>
              </w:rPr>
            </w:pPr>
            <w:r w:rsidRPr="00C74280">
              <w:rPr>
                <w:sz w:val="18"/>
                <w:szCs w:val="20"/>
              </w:rPr>
              <w:t>2191986.87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143</w:t>
            </w:r>
          </w:p>
        </w:tc>
        <w:tc>
          <w:tcPr>
            <w:tcW w:w="1405" w:type="dxa"/>
            <w:vAlign w:val="center"/>
          </w:tcPr>
          <w:p w:rsidR="007206B8" w:rsidRPr="00C74280" w:rsidRDefault="007206B8" w:rsidP="001B71AB">
            <w:pPr>
              <w:jc w:val="center"/>
              <w:rPr>
                <w:sz w:val="18"/>
                <w:szCs w:val="20"/>
              </w:rPr>
            </w:pPr>
            <w:r w:rsidRPr="00C74280">
              <w:rPr>
                <w:sz w:val="18"/>
                <w:szCs w:val="20"/>
              </w:rPr>
              <w:t>382805.96</w:t>
            </w:r>
          </w:p>
        </w:tc>
        <w:tc>
          <w:tcPr>
            <w:tcW w:w="1562" w:type="dxa"/>
            <w:vAlign w:val="center"/>
          </w:tcPr>
          <w:p w:rsidR="007206B8" w:rsidRPr="00C74280" w:rsidRDefault="007206B8" w:rsidP="001B71AB">
            <w:pPr>
              <w:jc w:val="center"/>
              <w:rPr>
                <w:sz w:val="18"/>
                <w:szCs w:val="20"/>
              </w:rPr>
            </w:pPr>
            <w:r w:rsidRPr="00C74280">
              <w:rPr>
                <w:sz w:val="18"/>
                <w:szCs w:val="20"/>
              </w:rPr>
              <w:t>2191930.26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144</w:t>
            </w:r>
          </w:p>
        </w:tc>
        <w:tc>
          <w:tcPr>
            <w:tcW w:w="1405" w:type="dxa"/>
            <w:vAlign w:val="center"/>
          </w:tcPr>
          <w:p w:rsidR="007206B8" w:rsidRPr="00C74280" w:rsidRDefault="007206B8" w:rsidP="001B71AB">
            <w:pPr>
              <w:jc w:val="center"/>
              <w:rPr>
                <w:sz w:val="18"/>
                <w:szCs w:val="20"/>
              </w:rPr>
            </w:pPr>
            <w:r w:rsidRPr="00C74280">
              <w:rPr>
                <w:sz w:val="18"/>
                <w:szCs w:val="20"/>
              </w:rPr>
              <w:t>382814.06</w:t>
            </w:r>
          </w:p>
        </w:tc>
        <w:tc>
          <w:tcPr>
            <w:tcW w:w="1562" w:type="dxa"/>
            <w:vAlign w:val="center"/>
          </w:tcPr>
          <w:p w:rsidR="007206B8" w:rsidRPr="00C74280" w:rsidRDefault="007206B8" w:rsidP="001B71AB">
            <w:pPr>
              <w:jc w:val="center"/>
              <w:rPr>
                <w:sz w:val="18"/>
                <w:szCs w:val="20"/>
              </w:rPr>
            </w:pPr>
            <w:r w:rsidRPr="00C74280">
              <w:rPr>
                <w:sz w:val="18"/>
                <w:szCs w:val="20"/>
              </w:rPr>
              <w:t>2191924.03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145</w:t>
            </w:r>
          </w:p>
        </w:tc>
        <w:tc>
          <w:tcPr>
            <w:tcW w:w="1405" w:type="dxa"/>
            <w:vAlign w:val="center"/>
          </w:tcPr>
          <w:p w:rsidR="007206B8" w:rsidRPr="00C74280" w:rsidRDefault="007206B8" w:rsidP="001B71AB">
            <w:pPr>
              <w:jc w:val="center"/>
              <w:rPr>
                <w:sz w:val="18"/>
                <w:szCs w:val="20"/>
              </w:rPr>
            </w:pPr>
            <w:r w:rsidRPr="00C74280">
              <w:rPr>
                <w:sz w:val="18"/>
                <w:szCs w:val="20"/>
              </w:rPr>
              <w:t>382811.66</w:t>
            </w:r>
          </w:p>
        </w:tc>
        <w:tc>
          <w:tcPr>
            <w:tcW w:w="1562" w:type="dxa"/>
            <w:vAlign w:val="center"/>
          </w:tcPr>
          <w:p w:rsidR="007206B8" w:rsidRPr="00C74280" w:rsidRDefault="007206B8" w:rsidP="001B71AB">
            <w:pPr>
              <w:jc w:val="center"/>
              <w:rPr>
                <w:sz w:val="18"/>
                <w:szCs w:val="20"/>
              </w:rPr>
            </w:pPr>
            <w:r w:rsidRPr="00C74280">
              <w:rPr>
                <w:sz w:val="18"/>
                <w:szCs w:val="20"/>
              </w:rPr>
              <w:t>2191921.28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146</w:t>
            </w:r>
          </w:p>
        </w:tc>
        <w:tc>
          <w:tcPr>
            <w:tcW w:w="1405" w:type="dxa"/>
            <w:vAlign w:val="center"/>
          </w:tcPr>
          <w:p w:rsidR="007206B8" w:rsidRPr="00C74280" w:rsidRDefault="007206B8" w:rsidP="001B71AB">
            <w:pPr>
              <w:jc w:val="center"/>
              <w:rPr>
                <w:sz w:val="18"/>
                <w:szCs w:val="20"/>
              </w:rPr>
            </w:pPr>
            <w:r w:rsidRPr="00C74280">
              <w:rPr>
                <w:sz w:val="18"/>
                <w:szCs w:val="20"/>
              </w:rPr>
              <w:t>382846.08</w:t>
            </w:r>
          </w:p>
        </w:tc>
        <w:tc>
          <w:tcPr>
            <w:tcW w:w="1562" w:type="dxa"/>
            <w:vAlign w:val="center"/>
          </w:tcPr>
          <w:p w:rsidR="007206B8" w:rsidRPr="00C74280" w:rsidRDefault="007206B8" w:rsidP="001B71AB">
            <w:pPr>
              <w:jc w:val="center"/>
              <w:rPr>
                <w:sz w:val="18"/>
                <w:szCs w:val="20"/>
              </w:rPr>
            </w:pPr>
            <w:r w:rsidRPr="00C74280">
              <w:rPr>
                <w:sz w:val="18"/>
                <w:szCs w:val="20"/>
              </w:rPr>
              <w:t>2191894.36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147</w:t>
            </w:r>
          </w:p>
        </w:tc>
        <w:tc>
          <w:tcPr>
            <w:tcW w:w="1405" w:type="dxa"/>
            <w:vAlign w:val="center"/>
          </w:tcPr>
          <w:p w:rsidR="007206B8" w:rsidRPr="00C74280" w:rsidRDefault="007206B8" w:rsidP="001B71AB">
            <w:pPr>
              <w:jc w:val="center"/>
              <w:rPr>
                <w:sz w:val="18"/>
                <w:szCs w:val="20"/>
              </w:rPr>
            </w:pPr>
            <w:r w:rsidRPr="00C74280">
              <w:rPr>
                <w:sz w:val="18"/>
                <w:szCs w:val="20"/>
              </w:rPr>
              <w:t>382848.03</w:t>
            </w:r>
          </w:p>
        </w:tc>
        <w:tc>
          <w:tcPr>
            <w:tcW w:w="1562" w:type="dxa"/>
            <w:vAlign w:val="center"/>
          </w:tcPr>
          <w:p w:rsidR="007206B8" w:rsidRPr="00C74280" w:rsidRDefault="007206B8" w:rsidP="001B71AB">
            <w:pPr>
              <w:jc w:val="center"/>
              <w:rPr>
                <w:sz w:val="18"/>
                <w:szCs w:val="20"/>
              </w:rPr>
            </w:pPr>
            <w:r w:rsidRPr="00C74280">
              <w:rPr>
                <w:sz w:val="18"/>
                <w:szCs w:val="20"/>
              </w:rPr>
              <w:t>2191897.90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148</w:t>
            </w:r>
          </w:p>
        </w:tc>
        <w:tc>
          <w:tcPr>
            <w:tcW w:w="1405" w:type="dxa"/>
            <w:vAlign w:val="center"/>
          </w:tcPr>
          <w:p w:rsidR="007206B8" w:rsidRPr="00C74280" w:rsidRDefault="007206B8" w:rsidP="001B71AB">
            <w:pPr>
              <w:jc w:val="center"/>
              <w:rPr>
                <w:sz w:val="18"/>
                <w:szCs w:val="20"/>
              </w:rPr>
            </w:pPr>
            <w:r w:rsidRPr="00C74280">
              <w:rPr>
                <w:sz w:val="18"/>
                <w:szCs w:val="20"/>
              </w:rPr>
              <w:t>382848.42</w:t>
            </w:r>
          </w:p>
        </w:tc>
        <w:tc>
          <w:tcPr>
            <w:tcW w:w="1562" w:type="dxa"/>
            <w:vAlign w:val="center"/>
          </w:tcPr>
          <w:p w:rsidR="007206B8" w:rsidRPr="00C74280" w:rsidRDefault="007206B8" w:rsidP="001B71AB">
            <w:pPr>
              <w:jc w:val="center"/>
              <w:rPr>
                <w:sz w:val="18"/>
                <w:szCs w:val="20"/>
              </w:rPr>
            </w:pPr>
            <w:r w:rsidRPr="00C74280">
              <w:rPr>
                <w:sz w:val="18"/>
                <w:szCs w:val="20"/>
              </w:rPr>
              <w:t>2191897.60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149</w:t>
            </w:r>
          </w:p>
        </w:tc>
        <w:tc>
          <w:tcPr>
            <w:tcW w:w="1405" w:type="dxa"/>
            <w:vAlign w:val="center"/>
          </w:tcPr>
          <w:p w:rsidR="007206B8" w:rsidRPr="00C74280" w:rsidRDefault="007206B8" w:rsidP="001B71AB">
            <w:pPr>
              <w:jc w:val="center"/>
              <w:rPr>
                <w:sz w:val="18"/>
                <w:szCs w:val="20"/>
              </w:rPr>
            </w:pPr>
            <w:r w:rsidRPr="00C74280">
              <w:rPr>
                <w:sz w:val="18"/>
                <w:szCs w:val="20"/>
              </w:rPr>
              <w:t>382870.77</w:t>
            </w:r>
          </w:p>
        </w:tc>
        <w:tc>
          <w:tcPr>
            <w:tcW w:w="1562" w:type="dxa"/>
            <w:vAlign w:val="center"/>
          </w:tcPr>
          <w:p w:rsidR="007206B8" w:rsidRPr="00C74280" w:rsidRDefault="007206B8" w:rsidP="001B71AB">
            <w:pPr>
              <w:jc w:val="center"/>
              <w:rPr>
                <w:sz w:val="18"/>
                <w:szCs w:val="20"/>
              </w:rPr>
            </w:pPr>
            <w:r w:rsidRPr="00C74280">
              <w:rPr>
                <w:sz w:val="18"/>
                <w:szCs w:val="20"/>
              </w:rPr>
              <w:t>2191854.92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150</w:t>
            </w:r>
          </w:p>
        </w:tc>
        <w:tc>
          <w:tcPr>
            <w:tcW w:w="1405" w:type="dxa"/>
            <w:vAlign w:val="center"/>
          </w:tcPr>
          <w:p w:rsidR="007206B8" w:rsidRPr="00C74280" w:rsidRDefault="007206B8" w:rsidP="001B71AB">
            <w:pPr>
              <w:jc w:val="center"/>
              <w:rPr>
                <w:sz w:val="18"/>
                <w:szCs w:val="20"/>
              </w:rPr>
            </w:pPr>
            <w:r w:rsidRPr="00C74280">
              <w:rPr>
                <w:sz w:val="18"/>
                <w:szCs w:val="20"/>
              </w:rPr>
              <w:t>382867.80</w:t>
            </w:r>
          </w:p>
        </w:tc>
        <w:tc>
          <w:tcPr>
            <w:tcW w:w="1562" w:type="dxa"/>
            <w:vAlign w:val="center"/>
          </w:tcPr>
          <w:p w:rsidR="007206B8" w:rsidRPr="00C74280" w:rsidRDefault="007206B8" w:rsidP="001B71AB">
            <w:pPr>
              <w:jc w:val="center"/>
              <w:rPr>
                <w:sz w:val="18"/>
                <w:szCs w:val="20"/>
              </w:rPr>
            </w:pPr>
            <w:r w:rsidRPr="00C74280">
              <w:rPr>
                <w:sz w:val="18"/>
                <w:szCs w:val="20"/>
              </w:rPr>
              <w:t>2191849.74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151</w:t>
            </w:r>
          </w:p>
        </w:tc>
        <w:tc>
          <w:tcPr>
            <w:tcW w:w="1405" w:type="dxa"/>
            <w:vAlign w:val="center"/>
          </w:tcPr>
          <w:p w:rsidR="007206B8" w:rsidRPr="00C74280" w:rsidRDefault="007206B8" w:rsidP="001B71AB">
            <w:pPr>
              <w:jc w:val="center"/>
              <w:rPr>
                <w:sz w:val="18"/>
                <w:szCs w:val="20"/>
              </w:rPr>
            </w:pPr>
            <w:r w:rsidRPr="00C74280">
              <w:rPr>
                <w:sz w:val="18"/>
                <w:szCs w:val="20"/>
              </w:rPr>
              <w:t>382882.37</w:t>
            </w:r>
          </w:p>
        </w:tc>
        <w:tc>
          <w:tcPr>
            <w:tcW w:w="1562" w:type="dxa"/>
            <w:vAlign w:val="center"/>
          </w:tcPr>
          <w:p w:rsidR="007206B8" w:rsidRPr="00C74280" w:rsidRDefault="007206B8" w:rsidP="001B71AB">
            <w:pPr>
              <w:jc w:val="center"/>
              <w:rPr>
                <w:sz w:val="18"/>
                <w:szCs w:val="20"/>
              </w:rPr>
            </w:pPr>
            <w:r w:rsidRPr="00C74280">
              <w:rPr>
                <w:sz w:val="18"/>
                <w:szCs w:val="20"/>
              </w:rPr>
              <w:t>2191841.69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152</w:t>
            </w:r>
          </w:p>
        </w:tc>
        <w:tc>
          <w:tcPr>
            <w:tcW w:w="1405" w:type="dxa"/>
            <w:vAlign w:val="center"/>
          </w:tcPr>
          <w:p w:rsidR="007206B8" w:rsidRPr="00C74280" w:rsidRDefault="007206B8" w:rsidP="001B71AB">
            <w:pPr>
              <w:jc w:val="center"/>
              <w:rPr>
                <w:sz w:val="18"/>
                <w:szCs w:val="20"/>
              </w:rPr>
            </w:pPr>
            <w:r w:rsidRPr="00C74280">
              <w:rPr>
                <w:sz w:val="18"/>
                <w:szCs w:val="20"/>
              </w:rPr>
              <w:t>382883.83</w:t>
            </w:r>
          </w:p>
        </w:tc>
        <w:tc>
          <w:tcPr>
            <w:tcW w:w="1562" w:type="dxa"/>
            <w:vAlign w:val="center"/>
          </w:tcPr>
          <w:p w:rsidR="007206B8" w:rsidRPr="00C74280" w:rsidRDefault="007206B8" w:rsidP="001B71AB">
            <w:pPr>
              <w:jc w:val="center"/>
              <w:rPr>
                <w:sz w:val="18"/>
                <w:szCs w:val="20"/>
              </w:rPr>
            </w:pPr>
            <w:r w:rsidRPr="00C74280">
              <w:rPr>
                <w:sz w:val="18"/>
                <w:szCs w:val="20"/>
              </w:rPr>
              <w:t>2191844.25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153</w:t>
            </w:r>
          </w:p>
        </w:tc>
        <w:tc>
          <w:tcPr>
            <w:tcW w:w="1405" w:type="dxa"/>
            <w:vAlign w:val="center"/>
          </w:tcPr>
          <w:p w:rsidR="007206B8" w:rsidRPr="00C74280" w:rsidRDefault="007206B8" w:rsidP="001B71AB">
            <w:pPr>
              <w:jc w:val="center"/>
              <w:rPr>
                <w:sz w:val="18"/>
                <w:szCs w:val="20"/>
              </w:rPr>
            </w:pPr>
            <w:r w:rsidRPr="00C74280">
              <w:rPr>
                <w:sz w:val="18"/>
                <w:szCs w:val="20"/>
              </w:rPr>
              <w:t>382908.28</w:t>
            </w:r>
          </w:p>
        </w:tc>
        <w:tc>
          <w:tcPr>
            <w:tcW w:w="1562" w:type="dxa"/>
            <w:vAlign w:val="center"/>
          </w:tcPr>
          <w:p w:rsidR="007206B8" w:rsidRPr="00C74280" w:rsidRDefault="007206B8" w:rsidP="001B71AB">
            <w:pPr>
              <w:jc w:val="center"/>
              <w:rPr>
                <w:sz w:val="18"/>
                <w:szCs w:val="20"/>
              </w:rPr>
            </w:pPr>
            <w:r w:rsidRPr="00C74280">
              <w:rPr>
                <w:sz w:val="18"/>
                <w:szCs w:val="20"/>
              </w:rPr>
              <w:t>2191827.95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154</w:t>
            </w:r>
          </w:p>
        </w:tc>
        <w:tc>
          <w:tcPr>
            <w:tcW w:w="1405" w:type="dxa"/>
            <w:vAlign w:val="center"/>
          </w:tcPr>
          <w:p w:rsidR="007206B8" w:rsidRPr="00C74280" w:rsidRDefault="007206B8" w:rsidP="001B71AB">
            <w:pPr>
              <w:jc w:val="center"/>
              <w:rPr>
                <w:sz w:val="18"/>
                <w:szCs w:val="20"/>
              </w:rPr>
            </w:pPr>
            <w:r w:rsidRPr="00C74280">
              <w:rPr>
                <w:sz w:val="18"/>
                <w:szCs w:val="20"/>
              </w:rPr>
              <w:t>382957.27</w:t>
            </w:r>
          </w:p>
        </w:tc>
        <w:tc>
          <w:tcPr>
            <w:tcW w:w="1562" w:type="dxa"/>
            <w:vAlign w:val="center"/>
          </w:tcPr>
          <w:p w:rsidR="007206B8" w:rsidRPr="00C74280" w:rsidRDefault="007206B8" w:rsidP="001B71AB">
            <w:pPr>
              <w:jc w:val="center"/>
              <w:rPr>
                <w:sz w:val="18"/>
                <w:szCs w:val="20"/>
              </w:rPr>
            </w:pPr>
            <w:r w:rsidRPr="00C74280">
              <w:rPr>
                <w:sz w:val="18"/>
                <w:szCs w:val="20"/>
              </w:rPr>
              <w:t>2191812.69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155</w:t>
            </w:r>
          </w:p>
        </w:tc>
        <w:tc>
          <w:tcPr>
            <w:tcW w:w="1405" w:type="dxa"/>
            <w:vAlign w:val="center"/>
          </w:tcPr>
          <w:p w:rsidR="007206B8" w:rsidRPr="00C74280" w:rsidRDefault="007206B8" w:rsidP="001B71AB">
            <w:pPr>
              <w:jc w:val="center"/>
              <w:rPr>
                <w:sz w:val="18"/>
                <w:szCs w:val="20"/>
              </w:rPr>
            </w:pPr>
            <w:r w:rsidRPr="00C74280">
              <w:rPr>
                <w:sz w:val="18"/>
                <w:szCs w:val="20"/>
              </w:rPr>
              <w:t>382980.12</w:t>
            </w:r>
          </w:p>
        </w:tc>
        <w:tc>
          <w:tcPr>
            <w:tcW w:w="1562" w:type="dxa"/>
            <w:vAlign w:val="center"/>
          </w:tcPr>
          <w:p w:rsidR="007206B8" w:rsidRPr="00C74280" w:rsidRDefault="007206B8" w:rsidP="001B71AB">
            <w:pPr>
              <w:jc w:val="center"/>
              <w:rPr>
                <w:sz w:val="18"/>
                <w:szCs w:val="20"/>
              </w:rPr>
            </w:pPr>
            <w:r w:rsidRPr="00C74280">
              <w:rPr>
                <w:sz w:val="18"/>
                <w:szCs w:val="20"/>
              </w:rPr>
              <w:t>2191788.75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156</w:t>
            </w:r>
          </w:p>
        </w:tc>
        <w:tc>
          <w:tcPr>
            <w:tcW w:w="1405" w:type="dxa"/>
            <w:vAlign w:val="center"/>
          </w:tcPr>
          <w:p w:rsidR="007206B8" w:rsidRPr="00C74280" w:rsidRDefault="007206B8" w:rsidP="001B71AB">
            <w:pPr>
              <w:jc w:val="center"/>
              <w:rPr>
                <w:sz w:val="18"/>
                <w:szCs w:val="20"/>
              </w:rPr>
            </w:pPr>
            <w:r w:rsidRPr="00C74280">
              <w:rPr>
                <w:sz w:val="18"/>
                <w:szCs w:val="20"/>
              </w:rPr>
              <w:t>383018.22</w:t>
            </w:r>
          </w:p>
        </w:tc>
        <w:tc>
          <w:tcPr>
            <w:tcW w:w="1562" w:type="dxa"/>
            <w:vAlign w:val="center"/>
          </w:tcPr>
          <w:p w:rsidR="007206B8" w:rsidRPr="00C74280" w:rsidRDefault="007206B8" w:rsidP="001B71AB">
            <w:pPr>
              <w:jc w:val="center"/>
              <w:rPr>
                <w:sz w:val="18"/>
                <w:szCs w:val="20"/>
              </w:rPr>
            </w:pPr>
            <w:r w:rsidRPr="00C74280">
              <w:rPr>
                <w:sz w:val="18"/>
                <w:szCs w:val="20"/>
              </w:rPr>
              <w:t>2191794.19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157</w:t>
            </w:r>
          </w:p>
        </w:tc>
        <w:tc>
          <w:tcPr>
            <w:tcW w:w="1405" w:type="dxa"/>
            <w:vAlign w:val="center"/>
          </w:tcPr>
          <w:p w:rsidR="007206B8" w:rsidRPr="00C74280" w:rsidRDefault="007206B8" w:rsidP="001B71AB">
            <w:pPr>
              <w:jc w:val="center"/>
              <w:rPr>
                <w:sz w:val="18"/>
                <w:szCs w:val="20"/>
              </w:rPr>
            </w:pPr>
            <w:r w:rsidRPr="00C74280">
              <w:rPr>
                <w:sz w:val="18"/>
                <w:szCs w:val="20"/>
              </w:rPr>
              <w:t>383030.44</w:t>
            </w:r>
          </w:p>
        </w:tc>
        <w:tc>
          <w:tcPr>
            <w:tcW w:w="1562" w:type="dxa"/>
            <w:vAlign w:val="center"/>
          </w:tcPr>
          <w:p w:rsidR="007206B8" w:rsidRPr="00C74280" w:rsidRDefault="007206B8" w:rsidP="001B71AB">
            <w:pPr>
              <w:jc w:val="center"/>
              <w:rPr>
                <w:sz w:val="18"/>
                <w:szCs w:val="20"/>
              </w:rPr>
            </w:pPr>
            <w:r w:rsidRPr="00C74280">
              <w:rPr>
                <w:sz w:val="18"/>
                <w:szCs w:val="20"/>
              </w:rPr>
              <w:t>2191791.24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158</w:t>
            </w:r>
          </w:p>
        </w:tc>
        <w:tc>
          <w:tcPr>
            <w:tcW w:w="1405" w:type="dxa"/>
            <w:vAlign w:val="center"/>
          </w:tcPr>
          <w:p w:rsidR="007206B8" w:rsidRPr="00C74280" w:rsidRDefault="007206B8" w:rsidP="001B71AB">
            <w:pPr>
              <w:jc w:val="center"/>
              <w:rPr>
                <w:sz w:val="18"/>
                <w:szCs w:val="20"/>
              </w:rPr>
            </w:pPr>
            <w:r w:rsidRPr="00C74280">
              <w:rPr>
                <w:sz w:val="18"/>
                <w:szCs w:val="20"/>
              </w:rPr>
              <w:t>383019.34</w:t>
            </w:r>
          </w:p>
        </w:tc>
        <w:tc>
          <w:tcPr>
            <w:tcW w:w="1562" w:type="dxa"/>
            <w:vAlign w:val="center"/>
          </w:tcPr>
          <w:p w:rsidR="007206B8" w:rsidRPr="00C74280" w:rsidRDefault="007206B8" w:rsidP="001B71AB">
            <w:pPr>
              <w:jc w:val="center"/>
              <w:rPr>
                <w:sz w:val="18"/>
                <w:szCs w:val="20"/>
              </w:rPr>
            </w:pPr>
            <w:r w:rsidRPr="00C74280">
              <w:rPr>
                <w:sz w:val="18"/>
                <w:szCs w:val="20"/>
              </w:rPr>
              <w:t>2191777.68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159</w:t>
            </w:r>
          </w:p>
        </w:tc>
        <w:tc>
          <w:tcPr>
            <w:tcW w:w="1405" w:type="dxa"/>
            <w:vAlign w:val="center"/>
          </w:tcPr>
          <w:p w:rsidR="007206B8" w:rsidRPr="00C74280" w:rsidRDefault="007206B8" w:rsidP="001B71AB">
            <w:pPr>
              <w:jc w:val="center"/>
              <w:rPr>
                <w:sz w:val="18"/>
                <w:szCs w:val="20"/>
              </w:rPr>
            </w:pPr>
            <w:r w:rsidRPr="00C74280">
              <w:rPr>
                <w:sz w:val="18"/>
                <w:szCs w:val="20"/>
              </w:rPr>
              <w:t>383050.41</w:t>
            </w:r>
          </w:p>
        </w:tc>
        <w:tc>
          <w:tcPr>
            <w:tcW w:w="1562" w:type="dxa"/>
            <w:vAlign w:val="center"/>
          </w:tcPr>
          <w:p w:rsidR="007206B8" w:rsidRPr="00C74280" w:rsidRDefault="007206B8" w:rsidP="001B71AB">
            <w:pPr>
              <w:jc w:val="center"/>
              <w:rPr>
                <w:sz w:val="18"/>
                <w:szCs w:val="20"/>
              </w:rPr>
            </w:pPr>
            <w:r w:rsidRPr="00C74280">
              <w:rPr>
                <w:sz w:val="18"/>
                <w:szCs w:val="20"/>
              </w:rPr>
              <w:t>2191752.23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160</w:t>
            </w:r>
          </w:p>
        </w:tc>
        <w:tc>
          <w:tcPr>
            <w:tcW w:w="1405" w:type="dxa"/>
            <w:vAlign w:val="center"/>
          </w:tcPr>
          <w:p w:rsidR="007206B8" w:rsidRPr="00C74280" w:rsidRDefault="007206B8" w:rsidP="001B71AB">
            <w:pPr>
              <w:jc w:val="center"/>
              <w:rPr>
                <w:sz w:val="18"/>
                <w:szCs w:val="20"/>
              </w:rPr>
            </w:pPr>
            <w:r w:rsidRPr="00C74280">
              <w:rPr>
                <w:sz w:val="18"/>
                <w:szCs w:val="20"/>
              </w:rPr>
              <w:t>383057.34</w:t>
            </w:r>
          </w:p>
        </w:tc>
        <w:tc>
          <w:tcPr>
            <w:tcW w:w="1562" w:type="dxa"/>
            <w:vAlign w:val="center"/>
          </w:tcPr>
          <w:p w:rsidR="007206B8" w:rsidRPr="00C74280" w:rsidRDefault="007206B8" w:rsidP="001B71AB">
            <w:pPr>
              <w:jc w:val="center"/>
              <w:rPr>
                <w:sz w:val="18"/>
                <w:szCs w:val="20"/>
              </w:rPr>
            </w:pPr>
            <w:r w:rsidRPr="00C74280">
              <w:rPr>
                <w:sz w:val="18"/>
                <w:szCs w:val="20"/>
              </w:rPr>
              <w:t>2191761.28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161</w:t>
            </w:r>
          </w:p>
        </w:tc>
        <w:tc>
          <w:tcPr>
            <w:tcW w:w="1405" w:type="dxa"/>
            <w:vAlign w:val="center"/>
          </w:tcPr>
          <w:p w:rsidR="007206B8" w:rsidRPr="00C74280" w:rsidRDefault="007206B8" w:rsidP="001B71AB">
            <w:pPr>
              <w:jc w:val="center"/>
              <w:rPr>
                <w:sz w:val="18"/>
                <w:szCs w:val="20"/>
              </w:rPr>
            </w:pPr>
            <w:r w:rsidRPr="00C74280">
              <w:rPr>
                <w:sz w:val="18"/>
                <w:szCs w:val="20"/>
              </w:rPr>
              <w:t>383060.23</w:t>
            </w:r>
          </w:p>
        </w:tc>
        <w:tc>
          <w:tcPr>
            <w:tcW w:w="1562" w:type="dxa"/>
            <w:vAlign w:val="center"/>
          </w:tcPr>
          <w:p w:rsidR="007206B8" w:rsidRPr="00C74280" w:rsidRDefault="007206B8" w:rsidP="001B71AB">
            <w:pPr>
              <w:jc w:val="center"/>
              <w:rPr>
                <w:sz w:val="18"/>
                <w:szCs w:val="20"/>
              </w:rPr>
            </w:pPr>
            <w:r w:rsidRPr="00C74280">
              <w:rPr>
                <w:sz w:val="18"/>
                <w:szCs w:val="20"/>
              </w:rPr>
              <w:t>2191740.82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162</w:t>
            </w:r>
          </w:p>
        </w:tc>
        <w:tc>
          <w:tcPr>
            <w:tcW w:w="1405" w:type="dxa"/>
            <w:vAlign w:val="center"/>
          </w:tcPr>
          <w:p w:rsidR="007206B8" w:rsidRPr="00C74280" w:rsidRDefault="007206B8" w:rsidP="001B71AB">
            <w:pPr>
              <w:jc w:val="center"/>
              <w:rPr>
                <w:sz w:val="18"/>
                <w:szCs w:val="20"/>
              </w:rPr>
            </w:pPr>
            <w:r w:rsidRPr="00C74280">
              <w:rPr>
                <w:sz w:val="18"/>
                <w:szCs w:val="20"/>
              </w:rPr>
              <w:t>383065.56</w:t>
            </w:r>
          </w:p>
        </w:tc>
        <w:tc>
          <w:tcPr>
            <w:tcW w:w="1562" w:type="dxa"/>
            <w:vAlign w:val="center"/>
          </w:tcPr>
          <w:p w:rsidR="007206B8" w:rsidRPr="00C74280" w:rsidRDefault="007206B8" w:rsidP="001B71AB">
            <w:pPr>
              <w:jc w:val="center"/>
              <w:rPr>
                <w:sz w:val="18"/>
                <w:szCs w:val="20"/>
              </w:rPr>
            </w:pPr>
            <w:r w:rsidRPr="00C74280">
              <w:rPr>
                <w:sz w:val="18"/>
                <w:szCs w:val="20"/>
              </w:rPr>
              <w:t>2191733.92</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163</w:t>
            </w:r>
          </w:p>
        </w:tc>
        <w:tc>
          <w:tcPr>
            <w:tcW w:w="1405" w:type="dxa"/>
            <w:vAlign w:val="center"/>
          </w:tcPr>
          <w:p w:rsidR="007206B8" w:rsidRPr="00C74280" w:rsidRDefault="007206B8" w:rsidP="001B71AB">
            <w:pPr>
              <w:jc w:val="center"/>
              <w:rPr>
                <w:sz w:val="18"/>
                <w:szCs w:val="20"/>
              </w:rPr>
            </w:pPr>
            <w:r w:rsidRPr="00C74280">
              <w:rPr>
                <w:sz w:val="18"/>
                <w:szCs w:val="20"/>
              </w:rPr>
              <w:t>383056.04</w:t>
            </w:r>
          </w:p>
        </w:tc>
        <w:tc>
          <w:tcPr>
            <w:tcW w:w="1562" w:type="dxa"/>
            <w:vAlign w:val="center"/>
          </w:tcPr>
          <w:p w:rsidR="007206B8" w:rsidRPr="00C74280" w:rsidRDefault="007206B8" w:rsidP="001B71AB">
            <w:pPr>
              <w:jc w:val="center"/>
              <w:rPr>
                <w:sz w:val="18"/>
                <w:szCs w:val="20"/>
              </w:rPr>
            </w:pPr>
            <w:r w:rsidRPr="00C74280">
              <w:rPr>
                <w:sz w:val="18"/>
                <w:szCs w:val="20"/>
              </w:rPr>
              <w:t>2191723.41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164</w:t>
            </w:r>
          </w:p>
        </w:tc>
        <w:tc>
          <w:tcPr>
            <w:tcW w:w="1405" w:type="dxa"/>
            <w:vAlign w:val="center"/>
          </w:tcPr>
          <w:p w:rsidR="007206B8" w:rsidRPr="00C74280" w:rsidRDefault="007206B8" w:rsidP="001B71AB">
            <w:pPr>
              <w:jc w:val="center"/>
              <w:rPr>
                <w:sz w:val="18"/>
                <w:szCs w:val="20"/>
              </w:rPr>
            </w:pPr>
            <w:r w:rsidRPr="00C74280">
              <w:rPr>
                <w:sz w:val="18"/>
                <w:szCs w:val="20"/>
              </w:rPr>
              <w:t>383077.96</w:t>
            </w:r>
          </w:p>
        </w:tc>
        <w:tc>
          <w:tcPr>
            <w:tcW w:w="1562" w:type="dxa"/>
            <w:vAlign w:val="center"/>
          </w:tcPr>
          <w:p w:rsidR="007206B8" w:rsidRPr="00C74280" w:rsidRDefault="007206B8" w:rsidP="001B71AB">
            <w:pPr>
              <w:jc w:val="center"/>
              <w:rPr>
                <w:sz w:val="18"/>
                <w:szCs w:val="20"/>
              </w:rPr>
            </w:pPr>
            <w:r w:rsidRPr="00C74280">
              <w:rPr>
                <w:sz w:val="18"/>
                <w:szCs w:val="20"/>
              </w:rPr>
              <w:t>2191703.65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165</w:t>
            </w:r>
          </w:p>
        </w:tc>
        <w:tc>
          <w:tcPr>
            <w:tcW w:w="1405" w:type="dxa"/>
            <w:vAlign w:val="center"/>
          </w:tcPr>
          <w:p w:rsidR="007206B8" w:rsidRPr="00C74280" w:rsidRDefault="007206B8" w:rsidP="001B71AB">
            <w:pPr>
              <w:jc w:val="center"/>
              <w:rPr>
                <w:sz w:val="18"/>
                <w:szCs w:val="20"/>
              </w:rPr>
            </w:pPr>
            <w:r w:rsidRPr="00C74280">
              <w:rPr>
                <w:sz w:val="18"/>
                <w:szCs w:val="20"/>
              </w:rPr>
              <w:t>383085.90</w:t>
            </w:r>
          </w:p>
        </w:tc>
        <w:tc>
          <w:tcPr>
            <w:tcW w:w="1562" w:type="dxa"/>
            <w:vAlign w:val="center"/>
          </w:tcPr>
          <w:p w:rsidR="007206B8" w:rsidRPr="00C74280" w:rsidRDefault="007206B8" w:rsidP="001B71AB">
            <w:pPr>
              <w:jc w:val="center"/>
              <w:rPr>
                <w:sz w:val="18"/>
                <w:szCs w:val="20"/>
              </w:rPr>
            </w:pPr>
            <w:r w:rsidRPr="00C74280">
              <w:rPr>
                <w:sz w:val="18"/>
                <w:szCs w:val="20"/>
              </w:rPr>
              <w:t>2191713.96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166</w:t>
            </w:r>
          </w:p>
        </w:tc>
        <w:tc>
          <w:tcPr>
            <w:tcW w:w="1405" w:type="dxa"/>
            <w:vAlign w:val="center"/>
          </w:tcPr>
          <w:p w:rsidR="007206B8" w:rsidRPr="00C74280" w:rsidRDefault="007206B8" w:rsidP="001B71AB">
            <w:pPr>
              <w:jc w:val="center"/>
              <w:rPr>
                <w:sz w:val="18"/>
                <w:szCs w:val="20"/>
              </w:rPr>
            </w:pPr>
            <w:r w:rsidRPr="00C74280">
              <w:rPr>
                <w:sz w:val="18"/>
                <w:szCs w:val="20"/>
              </w:rPr>
              <w:t>383148.86</w:t>
            </w:r>
          </w:p>
        </w:tc>
        <w:tc>
          <w:tcPr>
            <w:tcW w:w="1562" w:type="dxa"/>
            <w:vAlign w:val="center"/>
          </w:tcPr>
          <w:p w:rsidR="007206B8" w:rsidRPr="00C74280" w:rsidRDefault="007206B8" w:rsidP="001B71AB">
            <w:pPr>
              <w:jc w:val="center"/>
              <w:rPr>
                <w:sz w:val="18"/>
                <w:szCs w:val="20"/>
              </w:rPr>
            </w:pPr>
            <w:r w:rsidRPr="00C74280">
              <w:rPr>
                <w:sz w:val="18"/>
                <w:szCs w:val="20"/>
              </w:rPr>
              <w:t>2191587.36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167</w:t>
            </w:r>
          </w:p>
        </w:tc>
        <w:tc>
          <w:tcPr>
            <w:tcW w:w="1405" w:type="dxa"/>
            <w:vAlign w:val="center"/>
          </w:tcPr>
          <w:p w:rsidR="007206B8" w:rsidRPr="00C74280" w:rsidRDefault="007206B8" w:rsidP="001B71AB">
            <w:pPr>
              <w:jc w:val="center"/>
              <w:rPr>
                <w:sz w:val="18"/>
                <w:szCs w:val="20"/>
              </w:rPr>
            </w:pPr>
            <w:r w:rsidRPr="00C74280">
              <w:rPr>
                <w:sz w:val="18"/>
                <w:szCs w:val="20"/>
              </w:rPr>
              <w:t>383181.52</w:t>
            </w:r>
          </w:p>
        </w:tc>
        <w:tc>
          <w:tcPr>
            <w:tcW w:w="1562" w:type="dxa"/>
            <w:vAlign w:val="center"/>
          </w:tcPr>
          <w:p w:rsidR="007206B8" w:rsidRPr="00C74280" w:rsidRDefault="007206B8" w:rsidP="001B71AB">
            <w:pPr>
              <w:jc w:val="center"/>
              <w:rPr>
                <w:sz w:val="18"/>
                <w:szCs w:val="20"/>
              </w:rPr>
            </w:pPr>
            <w:r w:rsidRPr="00C74280">
              <w:rPr>
                <w:sz w:val="18"/>
                <w:szCs w:val="20"/>
              </w:rPr>
              <w:t>2191569.94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168</w:t>
            </w:r>
          </w:p>
        </w:tc>
        <w:tc>
          <w:tcPr>
            <w:tcW w:w="1405" w:type="dxa"/>
            <w:vAlign w:val="center"/>
          </w:tcPr>
          <w:p w:rsidR="007206B8" w:rsidRPr="00C74280" w:rsidRDefault="007206B8" w:rsidP="001B71AB">
            <w:pPr>
              <w:jc w:val="center"/>
              <w:rPr>
                <w:sz w:val="18"/>
                <w:szCs w:val="20"/>
              </w:rPr>
            </w:pPr>
            <w:r w:rsidRPr="00C74280">
              <w:rPr>
                <w:sz w:val="18"/>
                <w:szCs w:val="20"/>
              </w:rPr>
              <w:t>383253.36</w:t>
            </w:r>
          </w:p>
        </w:tc>
        <w:tc>
          <w:tcPr>
            <w:tcW w:w="1562" w:type="dxa"/>
            <w:vAlign w:val="center"/>
          </w:tcPr>
          <w:p w:rsidR="007206B8" w:rsidRPr="00C74280" w:rsidRDefault="007206B8" w:rsidP="001B71AB">
            <w:pPr>
              <w:jc w:val="center"/>
              <w:rPr>
                <w:sz w:val="18"/>
                <w:szCs w:val="20"/>
              </w:rPr>
            </w:pPr>
            <w:r w:rsidRPr="00C74280">
              <w:rPr>
                <w:sz w:val="18"/>
                <w:szCs w:val="20"/>
              </w:rPr>
              <w:t>2191556.88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169</w:t>
            </w:r>
          </w:p>
        </w:tc>
        <w:tc>
          <w:tcPr>
            <w:tcW w:w="1405" w:type="dxa"/>
            <w:vAlign w:val="center"/>
          </w:tcPr>
          <w:p w:rsidR="007206B8" w:rsidRPr="00C74280" w:rsidRDefault="007206B8" w:rsidP="001B71AB">
            <w:pPr>
              <w:jc w:val="center"/>
              <w:rPr>
                <w:sz w:val="18"/>
                <w:szCs w:val="20"/>
              </w:rPr>
            </w:pPr>
            <w:r w:rsidRPr="00C74280">
              <w:rPr>
                <w:sz w:val="18"/>
                <w:szCs w:val="20"/>
              </w:rPr>
              <w:t>383292.55</w:t>
            </w:r>
          </w:p>
        </w:tc>
        <w:tc>
          <w:tcPr>
            <w:tcW w:w="1562" w:type="dxa"/>
            <w:vAlign w:val="center"/>
          </w:tcPr>
          <w:p w:rsidR="007206B8" w:rsidRPr="00C74280" w:rsidRDefault="007206B8" w:rsidP="001B71AB">
            <w:pPr>
              <w:jc w:val="center"/>
              <w:rPr>
                <w:sz w:val="18"/>
                <w:szCs w:val="20"/>
              </w:rPr>
            </w:pPr>
            <w:r w:rsidRPr="00C74280">
              <w:rPr>
                <w:sz w:val="18"/>
                <w:szCs w:val="20"/>
              </w:rPr>
              <w:t>2191542.74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170</w:t>
            </w:r>
          </w:p>
        </w:tc>
        <w:tc>
          <w:tcPr>
            <w:tcW w:w="1405" w:type="dxa"/>
            <w:vAlign w:val="center"/>
          </w:tcPr>
          <w:p w:rsidR="007206B8" w:rsidRPr="00C74280" w:rsidRDefault="007206B8" w:rsidP="001B71AB">
            <w:pPr>
              <w:jc w:val="center"/>
              <w:rPr>
                <w:sz w:val="18"/>
                <w:szCs w:val="20"/>
              </w:rPr>
            </w:pPr>
            <w:r w:rsidRPr="00C74280">
              <w:rPr>
                <w:sz w:val="18"/>
                <w:szCs w:val="20"/>
              </w:rPr>
              <w:t>383357.86</w:t>
            </w:r>
          </w:p>
        </w:tc>
        <w:tc>
          <w:tcPr>
            <w:tcW w:w="1562" w:type="dxa"/>
            <w:vAlign w:val="center"/>
          </w:tcPr>
          <w:p w:rsidR="007206B8" w:rsidRPr="00C74280" w:rsidRDefault="007206B8" w:rsidP="001B71AB">
            <w:pPr>
              <w:jc w:val="center"/>
              <w:rPr>
                <w:sz w:val="18"/>
                <w:szCs w:val="20"/>
              </w:rPr>
            </w:pPr>
            <w:r w:rsidRPr="00C74280">
              <w:rPr>
                <w:sz w:val="18"/>
                <w:szCs w:val="20"/>
              </w:rPr>
              <w:t>2191498.11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171</w:t>
            </w:r>
          </w:p>
        </w:tc>
        <w:tc>
          <w:tcPr>
            <w:tcW w:w="1405" w:type="dxa"/>
            <w:vAlign w:val="center"/>
          </w:tcPr>
          <w:p w:rsidR="007206B8" w:rsidRPr="00C74280" w:rsidRDefault="007206B8" w:rsidP="001B71AB">
            <w:pPr>
              <w:jc w:val="center"/>
              <w:rPr>
                <w:sz w:val="18"/>
                <w:szCs w:val="20"/>
              </w:rPr>
            </w:pPr>
            <w:r w:rsidRPr="00C74280">
              <w:rPr>
                <w:sz w:val="18"/>
                <w:szCs w:val="20"/>
              </w:rPr>
              <w:t>383406.84</w:t>
            </w:r>
          </w:p>
        </w:tc>
        <w:tc>
          <w:tcPr>
            <w:tcW w:w="1562" w:type="dxa"/>
            <w:vAlign w:val="center"/>
          </w:tcPr>
          <w:p w:rsidR="007206B8" w:rsidRPr="00C74280" w:rsidRDefault="007206B8" w:rsidP="001B71AB">
            <w:pPr>
              <w:jc w:val="center"/>
              <w:rPr>
                <w:sz w:val="18"/>
                <w:szCs w:val="20"/>
              </w:rPr>
            </w:pPr>
            <w:r w:rsidRPr="00C74280">
              <w:rPr>
                <w:sz w:val="18"/>
                <w:szCs w:val="20"/>
              </w:rPr>
              <w:t>2191483.94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lastRenderedPageBreak/>
              <w:t>172</w:t>
            </w:r>
          </w:p>
        </w:tc>
        <w:tc>
          <w:tcPr>
            <w:tcW w:w="1405" w:type="dxa"/>
            <w:vAlign w:val="center"/>
          </w:tcPr>
          <w:p w:rsidR="007206B8" w:rsidRPr="00C74280" w:rsidRDefault="007206B8" w:rsidP="001B71AB">
            <w:pPr>
              <w:jc w:val="center"/>
              <w:rPr>
                <w:sz w:val="18"/>
                <w:szCs w:val="20"/>
              </w:rPr>
            </w:pPr>
            <w:r w:rsidRPr="00C74280">
              <w:rPr>
                <w:sz w:val="18"/>
                <w:szCs w:val="20"/>
              </w:rPr>
              <w:t>383427.53</w:t>
            </w:r>
          </w:p>
        </w:tc>
        <w:tc>
          <w:tcPr>
            <w:tcW w:w="1562" w:type="dxa"/>
            <w:vAlign w:val="center"/>
          </w:tcPr>
          <w:p w:rsidR="007206B8" w:rsidRPr="00C74280" w:rsidRDefault="007206B8" w:rsidP="001B71AB">
            <w:pPr>
              <w:jc w:val="center"/>
              <w:rPr>
                <w:sz w:val="18"/>
                <w:szCs w:val="20"/>
              </w:rPr>
            </w:pPr>
            <w:r w:rsidRPr="00C74280">
              <w:rPr>
                <w:sz w:val="18"/>
                <w:szCs w:val="20"/>
              </w:rPr>
              <w:t>2191457.83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173</w:t>
            </w:r>
          </w:p>
        </w:tc>
        <w:tc>
          <w:tcPr>
            <w:tcW w:w="1405" w:type="dxa"/>
            <w:vAlign w:val="center"/>
          </w:tcPr>
          <w:p w:rsidR="007206B8" w:rsidRPr="00C74280" w:rsidRDefault="007206B8" w:rsidP="001B71AB">
            <w:pPr>
              <w:jc w:val="center"/>
              <w:rPr>
                <w:sz w:val="18"/>
                <w:szCs w:val="20"/>
              </w:rPr>
            </w:pPr>
            <w:r w:rsidRPr="00C74280">
              <w:rPr>
                <w:sz w:val="18"/>
                <w:szCs w:val="20"/>
              </w:rPr>
              <w:t>383448.02</w:t>
            </w:r>
          </w:p>
        </w:tc>
        <w:tc>
          <w:tcPr>
            <w:tcW w:w="1562" w:type="dxa"/>
            <w:vAlign w:val="center"/>
          </w:tcPr>
          <w:p w:rsidR="007206B8" w:rsidRPr="00C74280" w:rsidRDefault="007206B8" w:rsidP="001B71AB">
            <w:pPr>
              <w:jc w:val="center"/>
              <w:rPr>
                <w:sz w:val="18"/>
                <w:szCs w:val="20"/>
              </w:rPr>
            </w:pPr>
            <w:r w:rsidRPr="00C74280">
              <w:rPr>
                <w:sz w:val="18"/>
                <w:szCs w:val="20"/>
              </w:rPr>
              <w:t>2191401.48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174</w:t>
            </w:r>
          </w:p>
        </w:tc>
        <w:tc>
          <w:tcPr>
            <w:tcW w:w="1405" w:type="dxa"/>
            <w:vAlign w:val="center"/>
          </w:tcPr>
          <w:p w:rsidR="007206B8" w:rsidRPr="00C74280" w:rsidRDefault="007206B8" w:rsidP="001B71AB">
            <w:pPr>
              <w:jc w:val="center"/>
              <w:rPr>
                <w:sz w:val="18"/>
                <w:szCs w:val="20"/>
              </w:rPr>
            </w:pPr>
            <w:r w:rsidRPr="00C74280">
              <w:rPr>
                <w:sz w:val="18"/>
                <w:szCs w:val="20"/>
              </w:rPr>
              <w:t>383449.52</w:t>
            </w:r>
          </w:p>
        </w:tc>
        <w:tc>
          <w:tcPr>
            <w:tcW w:w="1562" w:type="dxa"/>
            <w:vAlign w:val="center"/>
          </w:tcPr>
          <w:p w:rsidR="007206B8" w:rsidRPr="00C74280" w:rsidRDefault="007206B8" w:rsidP="001B71AB">
            <w:pPr>
              <w:jc w:val="center"/>
              <w:rPr>
                <w:sz w:val="18"/>
                <w:szCs w:val="20"/>
              </w:rPr>
            </w:pPr>
            <w:r w:rsidRPr="00C74280">
              <w:rPr>
                <w:sz w:val="18"/>
                <w:szCs w:val="20"/>
              </w:rPr>
              <w:t>2191332.67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383701.45</w:t>
            </w:r>
          </w:p>
        </w:tc>
        <w:tc>
          <w:tcPr>
            <w:tcW w:w="1562" w:type="dxa"/>
            <w:vAlign w:val="center"/>
          </w:tcPr>
          <w:p w:rsidR="007206B8" w:rsidRPr="00C74280" w:rsidRDefault="007206B8" w:rsidP="001B71AB">
            <w:pPr>
              <w:jc w:val="center"/>
              <w:rPr>
                <w:sz w:val="18"/>
                <w:szCs w:val="20"/>
              </w:rPr>
            </w:pPr>
            <w:r w:rsidRPr="00C74280">
              <w:rPr>
                <w:sz w:val="18"/>
                <w:szCs w:val="20"/>
              </w:rPr>
              <w:t>2191305.12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419" w:type="dxa"/>
            <w:vAlign w:val="center"/>
          </w:tcPr>
          <w:p w:rsidR="007206B8" w:rsidRPr="00C74280" w:rsidRDefault="007206B8" w:rsidP="001B71AB">
            <w:pPr>
              <w:jc w:val="center"/>
              <w:rPr>
                <w:sz w:val="18"/>
                <w:szCs w:val="20"/>
                <w:lang w:val="en-US"/>
              </w:rPr>
            </w:pPr>
            <w:r w:rsidRPr="00C74280">
              <w:rPr>
                <w:sz w:val="18"/>
                <w:szCs w:val="20"/>
              </w:rPr>
              <w:t>–</w:t>
            </w:r>
          </w:p>
        </w:tc>
        <w:tc>
          <w:tcPr>
            <w:tcW w:w="1700"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175</w:t>
            </w:r>
          </w:p>
        </w:tc>
        <w:tc>
          <w:tcPr>
            <w:tcW w:w="1405" w:type="dxa"/>
            <w:vAlign w:val="center"/>
          </w:tcPr>
          <w:p w:rsidR="007206B8" w:rsidRPr="00C74280" w:rsidRDefault="007206B8" w:rsidP="001B71AB">
            <w:pPr>
              <w:jc w:val="center"/>
              <w:rPr>
                <w:sz w:val="18"/>
                <w:szCs w:val="20"/>
              </w:rPr>
            </w:pPr>
            <w:r w:rsidRPr="00C74280">
              <w:rPr>
                <w:sz w:val="18"/>
                <w:szCs w:val="20"/>
              </w:rPr>
              <w:t>383110.36</w:t>
            </w:r>
          </w:p>
        </w:tc>
        <w:tc>
          <w:tcPr>
            <w:tcW w:w="1562" w:type="dxa"/>
            <w:vAlign w:val="center"/>
          </w:tcPr>
          <w:p w:rsidR="007206B8" w:rsidRPr="00C74280" w:rsidRDefault="007206B8" w:rsidP="001B71AB">
            <w:pPr>
              <w:jc w:val="center"/>
              <w:rPr>
                <w:sz w:val="18"/>
                <w:szCs w:val="20"/>
              </w:rPr>
            </w:pPr>
            <w:r w:rsidRPr="00C74280">
              <w:rPr>
                <w:sz w:val="18"/>
                <w:szCs w:val="20"/>
              </w:rPr>
              <w:t>2191920.70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176</w:t>
            </w:r>
          </w:p>
        </w:tc>
        <w:tc>
          <w:tcPr>
            <w:tcW w:w="1405" w:type="dxa"/>
            <w:vAlign w:val="center"/>
          </w:tcPr>
          <w:p w:rsidR="007206B8" w:rsidRPr="00C74280" w:rsidRDefault="007206B8" w:rsidP="001B71AB">
            <w:pPr>
              <w:jc w:val="center"/>
              <w:rPr>
                <w:sz w:val="18"/>
                <w:szCs w:val="20"/>
              </w:rPr>
            </w:pPr>
            <w:r w:rsidRPr="00C74280">
              <w:rPr>
                <w:sz w:val="18"/>
                <w:szCs w:val="20"/>
              </w:rPr>
              <w:t>383116.81</w:t>
            </w:r>
          </w:p>
        </w:tc>
        <w:tc>
          <w:tcPr>
            <w:tcW w:w="1562" w:type="dxa"/>
            <w:vAlign w:val="center"/>
          </w:tcPr>
          <w:p w:rsidR="007206B8" w:rsidRPr="00C74280" w:rsidRDefault="007206B8" w:rsidP="001B71AB">
            <w:pPr>
              <w:jc w:val="center"/>
              <w:rPr>
                <w:sz w:val="18"/>
                <w:szCs w:val="20"/>
              </w:rPr>
            </w:pPr>
            <w:r w:rsidRPr="00C74280">
              <w:rPr>
                <w:sz w:val="18"/>
                <w:szCs w:val="20"/>
              </w:rPr>
              <w:t>2191954.85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177</w:t>
            </w:r>
          </w:p>
        </w:tc>
        <w:tc>
          <w:tcPr>
            <w:tcW w:w="1405" w:type="dxa"/>
            <w:vAlign w:val="center"/>
          </w:tcPr>
          <w:p w:rsidR="007206B8" w:rsidRPr="00C74280" w:rsidRDefault="007206B8" w:rsidP="001B71AB">
            <w:pPr>
              <w:jc w:val="center"/>
              <w:rPr>
                <w:sz w:val="18"/>
                <w:szCs w:val="20"/>
              </w:rPr>
            </w:pPr>
            <w:r w:rsidRPr="00C74280">
              <w:rPr>
                <w:sz w:val="18"/>
                <w:szCs w:val="20"/>
              </w:rPr>
              <w:t>383086.55</w:t>
            </w:r>
          </w:p>
        </w:tc>
        <w:tc>
          <w:tcPr>
            <w:tcW w:w="1562" w:type="dxa"/>
            <w:vAlign w:val="center"/>
          </w:tcPr>
          <w:p w:rsidR="007206B8" w:rsidRPr="00C74280" w:rsidRDefault="007206B8" w:rsidP="001B71AB">
            <w:pPr>
              <w:jc w:val="center"/>
              <w:rPr>
                <w:sz w:val="18"/>
                <w:szCs w:val="20"/>
              </w:rPr>
            </w:pPr>
            <w:r w:rsidRPr="00C74280">
              <w:rPr>
                <w:sz w:val="18"/>
                <w:szCs w:val="20"/>
              </w:rPr>
              <w:t>2191962.95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178</w:t>
            </w:r>
          </w:p>
        </w:tc>
        <w:tc>
          <w:tcPr>
            <w:tcW w:w="1405" w:type="dxa"/>
            <w:vAlign w:val="center"/>
          </w:tcPr>
          <w:p w:rsidR="007206B8" w:rsidRPr="00C74280" w:rsidRDefault="007206B8" w:rsidP="001B71AB">
            <w:pPr>
              <w:jc w:val="center"/>
              <w:rPr>
                <w:sz w:val="18"/>
                <w:szCs w:val="20"/>
              </w:rPr>
            </w:pPr>
            <w:r w:rsidRPr="00C74280">
              <w:rPr>
                <w:sz w:val="18"/>
                <w:szCs w:val="20"/>
              </w:rPr>
              <w:t>383077.04</w:t>
            </w:r>
          </w:p>
        </w:tc>
        <w:tc>
          <w:tcPr>
            <w:tcW w:w="1562" w:type="dxa"/>
            <w:vAlign w:val="center"/>
          </w:tcPr>
          <w:p w:rsidR="007206B8" w:rsidRPr="00C74280" w:rsidRDefault="007206B8" w:rsidP="001B71AB">
            <w:pPr>
              <w:jc w:val="center"/>
              <w:rPr>
                <w:sz w:val="18"/>
                <w:szCs w:val="20"/>
              </w:rPr>
            </w:pPr>
            <w:r w:rsidRPr="00C74280">
              <w:rPr>
                <w:sz w:val="18"/>
                <w:szCs w:val="20"/>
              </w:rPr>
              <w:t>2191952.53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179</w:t>
            </w:r>
          </w:p>
        </w:tc>
        <w:tc>
          <w:tcPr>
            <w:tcW w:w="1405" w:type="dxa"/>
            <w:vAlign w:val="center"/>
          </w:tcPr>
          <w:p w:rsidR="007206B8" w:rsidRPr="00C74280" w:rsidRDefault="007206B8" w:rsidP="001B71AB">
            <w:pPr>
              <w:jc w:val="center"/>
              <w:rPr>
                <w:sz w:val="18"/>
                <w:szCs w:val="20"/>
              </w:rPr>
            </w:pPr>
            <w:r w:rsidRPr="00C74280">
              <w:rPr>
                <w:sz w:val="18"/>
                <w:szCs w:val="20"/>
              </w:rPr>
              <w:t>383073.24</w:t>
            </w:r>
          </w:p>
        </w:tc>
        <w:tc>
          <w:tcPr>
            <w:tcW w:w="1562" w:type="dxa"/>
            <w:vAlign w:val="center"/>
          </w:tcPr>
          <w:p w:rsidR="007206B8" w:rsidRPr="00C74280" w:rsidRDefault="007206B8" w:rsidP="001B71AB">
            <w:pPr>
              <w:jc w:val="center"/>
              <w:rPr>
                <w:sz w:val="18"/>
                <w:szCs w:val="20"/>
              </w:rPr>
            </w:pPr>
            <w:r w:rsidRPr="00C74280">
              <w:rPr>
                <w:sz w:val="18"/>
                <w:szCs w:val="20"/>
              </w:rPr>
              <w:t>2191936.16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180</w:t>
            </w:r>
          </w:p>
        </w:tc>
        <w:tc>
          <w:tcPr>
            <w:tcW w:w="1405" w:type="dxa"/>
            <w:vAlign w:val="center"/>
          </w:tcPr>
          <w:p w:rsidR="007206B8" w:rsidRPr="00C74280" w:rsidRDefault="007206B8" w:rsidP="001B71AB">
            <w:pPr>
              <w:jc w:val="center"/>
              <w:rPr>
                <w:sz w:val="18"/>
                <w:szCs w:val="20"/>
              </w:rPr>
            </w:pPr>
            <w:r w:rsidRPr="00C74280">
              <w:rPr>
                <w:sz w:val="18"/>
                <w:szCs w:val="20"/>
              </w:rPr>
              <w:t>383075.39</w:t>
            </w:r>
          </w:p>
        </w:tc>
        <w:tc>
          <w:tcPr>
            <w:tcW w:w="1562" w:type="dxa"/>
            <w:vAlign w:val="center"/>
          </w:tcPr>
          <w:p w:rsidR="007206B8" w:rsidRPr="00C74280" w:rsidRDefault="007206B8" w:rsidP="001B71AB">
            <w:pPr>
              <w:jc w:val="center"/>
              <w:rPr>
                <w:sz w:val="18"/>
                <w:szCs w:val="20"/>
              </w:rPr>
            </w:pPr>
            <w:r w:rsidRPr="00C74280">
              <w:rPr>
                <w:sz w:val="18"/>
                <w:szCs w:val="20"/>
              </w:rPr>
              <w:t>2191923.76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181</w:t>
            </w:r>
          </w:p>
        </w:tc>
        <w:tc>
          <w:tcPr>
            <w:tcW w:w="1405" w:type="dxa"/>
            <w:vAlign w:val="center"/>
          </w:tcPr>
          <w:p w:rsidR="007206B8" w:rsidRPr="00C74280" w:rsidRDefault="007206B8" w:rsidP="001B71AB">
            <w:pPr>
              <w:jc w:val="center"/>
              <w:rPr>
                <w:sz w:val="18"/>
                <w:szCs w:val="20"/>
              </w:rPr>
            </w:pPr>
            <w:r w:rsidRPr="00C74280">
              <w:rPr>
                <w:sz w:val="18"/>
                <w:szCs w:val="20"/>
              </w:rPr>
              <w:t>383084.73</w:t>
            </w:r>
          </w:p>
        </w:tc>
        <w:tc>
          <w:tcPr>
            <w:tcW w:w="1562" w:type="dxa"/>
            <w:vAlign w:val="center"/>
          </w:tcPr>
          <w:p w:rsidR="007206B8" w:rsidRPr="00C74280" w:rsidRDefault="007206B8" w:rsidP="001B71AB">
            <w:pPr>
              <w:jc w:val="center"/>
              <w:rPr>
                <w:sz w:val="18"/>
                <w:szCs w:val="20"/>
              </w:rPr>
            </w:pPr>
            <w:r w:rsidRPr="00C74280">
              <w:rPr>
                <w:sz w:val="18"/>
                <w:szCs w:val="20"/>
              </w:rPr>
              <w:t>2191914.83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182</w:t>
            </w:r>
          </w:p>
        </w:tc>
        <w:tc>
          <w:tcPr>
            <w:tcW w:w="1405" w:type="dxa"/>
            <w:vAlign w:val="center"/>
          </w:tcPr>
          <w:p w:rsidR="007206B8" w:rsidRPr="00C74280" w:rsidRDefault="007206B8" w:rsidP="001B71AB">
            <w:pPr>
              <w:jc w:val="center"/>
              <w:rPr>
                <w:sz w:val="18"/>
                <w:szCs w:val="20"/>
              </w:rPr>
            </w:pPr>
            <w:r w:rsidRPr="00C74280">
              <w:rPr>
                <w:sz w:val="18"/>
                <w:szCs w:val="20"/>
              </w:rPr>
              <w:t>383095.97</w:t>
            </w:r>
          </w:p>
        </w:tc>
        <w:tc>
          <w:tcPr>
            <w:tcW w:w="1562" w:type="dxa"/>
            <w:vAlign w:val="center"/>
          </w:tcPr>
          <w:p w:rsidR="007206B8" w:rsidRPr="00C74280" w:rsidRDefault="007206B8" w:rsidP="001B71AB">
            <w:pPr>
              <w:jc w:val="center"/>
              <w:rPr>
                <w:sz w:val="18"/>
                <w:szCs w:val="20"/>
              </w:rPr>
            </w:pPr>
            <w:r w:rsidRPr="00C74280">
              <w:rPr>
                <w:sz w:val="18"/>
                <w:szCs w:val="20"/>
              </w:rPr>
              <w:t>2191913.67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175</w:t>
            </w:r>
          </w:p>
        </w:tc>
        <w:tc>
          <w:tcPr>
            <w:tcW w:w="1405" w:type="dxa"/>
            <w:vAlign w:val="center"/>
          </w:tcPr>
          <w:p w:rsidR="007206B8" w:rsidRPr="00C74280" w:rsidRDefault="007206B8" w:rsidP="001B71AB">
            <w:pPr>
              <w:jc w:val="center"/>
              <w:rPr>
                <w:sz w:val="18"/>
                <w:szCs w:val="20"/>
              </w:rPr>
            </w:pPr>
            <w:r w:rsidRPr="00C74280">
              <w:rPr>
                <w:sz w:val="18"/>
                <w:szCs w:val="20"/>
              </w:rPr>
              <w:t>383110.36</w:t>
            </w:r>
          </w:p>
        </w:tc>
        <w:tc>
          <w:tcPr>
            <w:tcW w:w="1562" w:type="dxa"/>
            <w:vAlign w:val="center"/>
          </w:tcPr>
          <w:p w:rsidR="007206B8" w:rsidRPr="00C74280" w:rsidRDefault="007206B8" w:rsidP="001B71AB">
            <w:pPr>
              <w:jc w:val="center"/>
              <w:rPr>
                <w:sz w:val="18"/>
                <w:szCs w:val="20"/>
              </w:rPr>
            </w:pPr>
            <w:r w:rsidRPr="00C74280">
              <w:rPr>
                <w:sz w:val="18"/>
                <w:szCs w:val="20"/>
              </w:rPr>
              <w:t>2191920.70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419" w:type="dxa"/>
            <w:vAlign w:val="center"/>
          </w:tcPr>
          <w:p w:rsidR="007206B8" w:rsidRPr="00C74280" w:rsidRDefault="007206B8" w:rsidP="001B71AB">
            <w:pPr>
              <w:jc w:val="center"/>
              <w:rPr>
                <w:sz w:val="18"/>
                <w:szCs w:val="20"/>
                <w:lang w:val="en-US"/>
              </w:rPr>
            </w:pPr>
            <w:r w:rsidRPr="00C74280">
              <w:rPr>
                <w:sz w:val="18"/>
                <w:szCs w:val="20"/>
              </w:rPr>
              <w:t>–</w:t>
            </w:r>
          </w:p>
        </w:tc>
        <w:tc>
          <w:tcPr>
            <w:tcW w:w="1700"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183</w:t>
            </w:r>
          </w:p>
        </w:tc>
        <w:tc>
          <w:tcPr>
            <w:tcW w:w="1405" w:type="dxa"/>
            <w:vAlign w:val="center"/>
          </w:tcPr>
          <w:p w:rsidR="007206B8" w:rsidRPr="00C74280" w:rsidRDefault="007206B8" w:rsidP="001B71AB">
            <w:pPr>
              <w:jc w:val="center"/>
              <w:rPr>
                <w:sz w:val="18"/>
                <w:szCs w:val="20"/>
              </w:rPr>
            </w:pPr>
            <w:r w:rsidRPr="00C74280">
              <w:rPr>
                <w:sz w:val="18"/>
                <w:szCs w:val="20"/>
              </w:rPr>
              <w:t>383174.63</w:t>
            </w:r>
          </w:p>
        </w:tc>
        <w:tc>
          <w:tcPr>
            <w:tcW w:w="1562" w:type="dxa"/>
            <w:vAlign w:val="center"/>
          </w:tcPr>
          <w:p w:rsidR="007206B8" w:rsidRPr="00C74280" w:rsidRDefault="007206B8" w:rsidP="001B71AB">
            <w:pPr>
              <w:jc w:val="center"/>
              <w:rPr>
                <w:sz w:val="18"/>
                <w:szCs w:val="20"/>
              </w:rPr>
            </w:pPr>
            <w:r w:rsidRPr="00C74280">
              <w:rPr>
                <w:sz w:val="18"/>
                <w:szCs w:val="20"/>
              </w:rPr>
              <w:t>2192021.82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184</w:t>
            </w:r>
          </w:p>
        </w:tc>
        <w:tc>
          <w:tcPr>
            <w:tcW w:w="1405" w:type="dxa"/>
            <w:vAlign w:val="center"/>
          </w:tcPr>
          <w:p w:rsidR="007206B8" w:rsidRPr="00C74280" w:rsidRDefault="007206B8" w:rsidP="001B71AB">
            <w:pPr>
              <w:jc w:val="center"/>
              <w:rPr>
                <w:sz w:val="18"/>
                <w:szCs w:val="20"/>
              </w:rPr>
            </w:pPr>
            <w:r w:rsidRPr="00C74280">
              <w:rPr>
                <w:sz w:val="18"/>
                <w:szCs w:val="20"/>
              </w:rPr>
              <w:t>383192.82</w:t>
            </w:r>
          </w:p>
        </w:tc>
        <w:tc>
          <w:tcPr>
            <w:tcW w:w="1562" w:type="dxa"/>
            <w:vAlign w:val="center"/>
          </w:tcPr>
          <w:p w:rsidR="007206B8" w:rsidRPr="00C74280" w:rsidRDefault="007206B8" w:rsidP="001B71AB">
            <w:pPr>
              <w:jc w:val="center"/>
              <w:rPr>
                <w:sz w:val="18"/>
                <w:szCs w:val="20"/>
              </w:rPr>
            </w:pPr>
            <w:r w:rsidRPr="00C74280">
              <w:rPr>
                <w:sz w:val="18"/>
                <w:szCs w:val="20"/>
              </w:rPr>
              <w:t>2192050.60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185</w:t>
            </w:r>
          </w:p>
        </w:tc>
        <w:tc>
          <w:tcPr>
            <w:tcW w:w="1405" w:type="dxa"/>
            <w:vAlign w:val="center"/>
          </w:tcPr>
          <w:p w:rsidR="007206B8" w:rsidRPr="00C74280" w:rsidRDefault="007206B8" w:rsidP="001B71AB">
            <w:pPr>
              <w:jc w:val="center"/>
              <w:rPr>
                <w:sz w:val="18"/>
                <w:szCs w:val="20"/>
              </w:rPr>
            </w:pPr>
            <w:r w:rsidRPr="00C74280">
              <w:rPr>
                <w:sz w:val="18"/>
                <w:szCs w:val="20"/>
              </w:rPr>
              <w:t>383232.18</w:t>
            </w:r>
          </w:p>
        </w:tc>
        <w:tc>
          <w:tcPr>
            <w:tcW w:w="1562" w:type="dxa"/>
            <w:vAlign w:val="center"/>
          </w:tcPr>
          <w:p w:rsidR="007206B8" w:rsidRPr="00C74280" w:rsidRDefault="007206B8" w:rsidP="001B71AB">
            <w:pPr>
              <w:jc w:val="center"/>
              <w:rPr>
                <w:sz w:val="18"/>
                <w:szCs w:val="20"/>
              </w:rPr>
            </w:pPr>
            <w:r w:rsidRPr="00C74280">
              <w:rPr>
                <w:sz w:val="18"/>
                <w:szCs w:val="20"/>
              </w:rPr>
              <w:t>2192066.31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186</w:t>
            </w:r>
          </w:p>
        </w:tc>
        <w:tc>
          <w:tcPr>
            <w:tcW w:w="1405" w:type="dxa"/>
            <w:vAlign w:val="center"/>
          </w:tcPr>
          <w:p w:rsidR="007206B8" w:rsidRPr="00C74280" w:rsidRDefault="007206B8" w:rsidP="001B71AB">
            <w:pPr>
              <w:jc w:val="center"/>
              <w:rPr>
                <w:sz w:val="18"/>
                <w:szCs w:val="20"/>
              </w:rPr>
            </w:pPr>
            <w:r w:rsidRPr="00C74280">
              <w:rPr>
                <w:sz w:val="18"/>
                <w:szCs w:val="20"/>
              </w:rPr>
              <w:t>383201.75</w:t>
            </w:r>
          </w:p>
        </w:tc>
        <w:tc>
          <w:tcPr>
            <w:tcW w:w="1562" w:type="dxa"/>
            <w:vAlign w:val="center"/>
          </w:tcPr>
          <w:p w:rsidR="007206B8" w:rsidRPr="00C74280" w:rsidRDefault="007206B8" w:rsidP="001B71AB">
            <w:pPr>
              <w:jc w:val="center"/>
              <w:rPr>
                <w:sz w:val="18"/>
                <w:szCs w:val="20"/>
              </w:rPr>
            </w:pPr>
            <w:r w:rsidRPr="00C74280">
              <w:rPr>
                <w:sz w:val="18"/>
                <w:szCs w:val="20"/>
              </w:rPr>
              <w:t>2192088.13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187</w:t>
            </w:r>
          </w:p>
        </w:tc>
        <w:tc>
          <w:tcPr>
            <w:tcW w:w="1405" w:type="dxa"/>
            <w:vAlign w:val="center"/>
          </w:tcPr>
          <w:p w:rsidR="007206B8" w:rsidRPr="00C74280" w:rsidRDefault="007206B8" w:rsidP="001B71AB">
            <w:pPr>
              <w:jc w:val="center"/>
              <w:rPr>
                <w:sz w:val="18"/>
                <w:szCs w:val="20"/>
              </w:rPr>
            </w:pPr>
            <w:r w:rsidRPr="00C74280">
              <w:rPr>
                <w:sz w:val="18"/>
                <w:szCs w:val="20"/>
              </w:rPr>
              <w:t>383162.23</w:t>
            </w:r>
          </w:p>
        </w:tc>
        <w:tc>
          <w:tcPr>
            <w:tcW w:w="1562" w:type="dxa"/>
            <w:vAlign w:val="center"/>
          </w:tcPr>
          <w:p w:rsidR="007206B8" w:rsidRPr="00C74280" w:rsidRDefault="007206B8" w:rsidP="001B71AB">
            <w:pPr>
              <w:jc w:val="center"/>
              <w:rPr>
                <w:sz w:val="18"/>
                <w:szCs w:val="20"/>
              </w:rPr>
            </w:pPr>
            <w:r w:rsidRPr="00C74280">
              <w:rPr>
                <w:sz w:val="18"/>
                <w:szCs w:val="20"/>
              </w:rPr>
              <w:t>2192113.77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188</w:t>
            </w:r>
          </w:p>
        </w:tc>
        <w:tc>
          <w:tcPr>
            <w:tcW w:w="1405" w:type="dxa"/>
            <w:vAlign w:val="center"/>
          </w:tcPr>
          <w:p w:rsidR="007206B8" w:rsidRPr="00C74280" w:rsidRDefault="007206B8" w:rsidP="001B71AB">
            <w:pPr>
              <w:jc w:val="center"/>
              <w:rPr>
                <w:sz w:val="18"/>
                <w:szCs w:val="20"/>
              </w:rPr>
            </w:pPr>
            <w:r w:rsidRPr="00C74280">
              <w:rPr>
                <w:sz w:val="18"/>
                <w:szCs w:val="20"/>
              </w:rPr>
              <w:t>383156.28</w:t>
            </w:r>
          </w:p>
        </w:tc>
        <w:tc>
          <w:tcPr>
            <w:tcW w:w="1562" w:type="dxa"/>
            <w:vAlign w:val="center"/>
          </w:tcPr>
          <w:p w:rsidR="007206B8" w:rsidRPr="00C74280" w:rsidRDefault="007206B8" w:rsidP="001B71AB">
            <w:pPr>
              <w:jc w:val="center"/>
              <w:rPr>
                <w:sz w:val="18"/>
                <w:szCs w:val="20"/>
              </w:rPr>
            </w:pPr>
            <w:r w:rsidRPr="00C74280">
              <w:rPr>
                <w:sz w:val="18"/>
                <w:szCs w:val="20"/>
              </w:rPr>
              <w:t>2192118.23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189</w:t>
            </w:r>
          </w:p>
        </w:tc>
        <w:tc>
          <w:tcPr>
            <w:tcW w:w="1405" w:type="dxa"/>
            <w:vAlign w:val="center"/>
          </w:tcPr>
          <w:p w:rsidR="007206B8" w:rsidRPr="00C74280" w:rsidRDefault="007206B8" w:rsidP="001B71AB">
            <w:pPr>
              <w:jc w:val="center"/>
              <w:rPr>
                <w:sz w:val="18"/>
                <w:szCs w:val="20"/>
              </w:rPr>
            </w:pPr>
            <w:r w:rsidRPr="00C74280">
              <w:rPr>
                <w:sz w:val="18"/>
                <w:szCs w:val="20"/>
              </w:rPr>
              <w:t>383150.33</w:t>
            </w:r>
          </w:p>
        </w:tc>
        <w:tc>
          <w:tcPr>
            <w:tcW w:w="1562" w:type="dxa"/>
            <w:vAlign w:val="center"/>
          </w:tcPr>
          <w:p w:rsidR="007206B8" w:rsidRPr="00C74280" w:rsidRDefault="007206B8" w:rsidP="001B71AB">
            <w:pPr>
              <w:jc w:val="center"/>
              <w:rPr>
                <w:sz w:val="18"/>
                <w:szCs w:val="20"/>
              </w:rPr>
            </w:pPr>
            <w:r w:rsidRPr="00C74280">
              <w:rPr>
                <w:sz w:val="18"/>
                <w:szCs w:val="20"/>
              </w:rPr>
              <w:t>2192113.93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190</w:t>
            </w:r>
          </w:p>
        </w:tc>
        <w:tc>
          <w:tcPr>
            <w:tcW w:w="1405" w:type="dxa"/>
            <w:vAlign w:val="center"/>
          </w:tcPr>
          <w:p w:rsidR="007206B8" w:rsidRPr="00C74280" w:rsidRDefault="007206B8" w:rsidP="001B71AB">
            <w:pPr>
              <w:jc w:val="center"/>
              <w:rPr>
                <w:sz w:val="18"/>
                <w:szCs w:val="20"/>
              </w:rPr>
            </w:pPr>
            <w:r w:rsidRPr="00C74280">
              <w:rPr>
                <w:sz w:val="18"/>
                <w:szCs w:val="20"/>
              </w:rPr>
              <w:t>383149.33</w:t>
            </w:r>
          </w:p>
        </w:tc>
        <w:tc>
          <w:tcPr>
            <w:tcW w:w="1562" w:type="dxa"/>
            <w:vAlign w:val="center"/>
          </w:tcPr>
          <w:p w:rsidR="007206B8" w:rsidRPr="00C74280" w:rsidRDefault="007206B8" w:rsidP="001B71AB">
            <w:pPr>
              <w:jc w:val="center"/>
              <w:rPr>
                <w:sz w:val="18"/>
                <w:szCs w:val="20"/>
              </w:rPr>
            </w:pPr>
            <w:r w:rsidRPr="00C74280">
              <w:rPr>
                <w:sz w:val="18"/>
                <w:szCs w:val="20"/>
              </w:rPr>
              <w:t>2192103.84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191</w:t>
            </w:r>
          </w:p>
        </w:tc>
        <w:tc>
          <w:tcPr>
            <w:tcW w:w="1405" w:type="dxa"/>
            <w:vAlign w:val="center"/>
          </w:tcPr>
          <w:p w:rsidR="007206B8" w:rsidRPr="00C74280" w:rsidRDefault="007206B8" w:rsidP="001B71AB">
            <w:pPr>
              <w:jc w:val="center"/>
              <w:rPr>
                <w:sz w:val="18"/>
                <w:szCs w:val="20"/>
              </w:rPr>
            </w:pPr>
            <w:r w:rsidRPr="00C74280">
              <w:rPr>
                <w:sz w:val="18"/>
                <w:szCs w:val="20"/>
              </w:rPr>
              <w:t>383143.05</w:t>
            </w:r>
          </w:p>
        </w:tc>
        <w:tc>
          <w:tcPr>
            <w:tcW w:w="1562" w:type="dxa"/>
            <w:vAlign w:val="center"/>
          </w:tcPr>
          <w:p w:rsidR="007206B8" w:rsidRPr="00C74280" w:rsidRDefault="007206B8" w:rsidP="001B71AB">
            <w:pPr>
              <w:jc w:val="center"/>
              <w:rPr>
                <w:sz w:val="18"/>
                <w:szCs w:val="20"/>
              </w:rPr>
            </w:pPr>
            <w:r w:rsidRPr="00C74280">
              <w:rPr>
                <w:sz w:val="18"/>
                <w:szCs w:val="20"/>
              </w:rPr>
              <w:t>2192095.58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192</w:t>
            </w:r>
          </w:p>
        </w:tc>
        <w:tc>
          <w:tcPr>
            <w:tcW w:w="1405" w:type="dxa"/>
            <w:vAlign w:val="center"/>
          </w:tcPr>
          <w:p w:rsidR="007206B8" w:rsidRPr="00C74280" w:rsidRDefault="007206B8" w:rsidP="001B71AB">
            <w:pPr>
              <w:jc w:val="center"/>
              <w:rPr>
                <w:sz w:val="18"/>
                <w:szCs w:val="20"/>
              </w:rPr>
            </w:pPr>
            <w:r w:rsidRPr="00C74280">
              <w:rPr>
                <w:sz w:val="18"/>
                <w:szCs w:val="20"/>
              </w:rPr>
              <w:t>383139.25</w:t>
            </w:r>
          </w:p>
        </w:tc>
        <w:tc>
          <w:tcPr>
            <w:tcW w:w="1562" w:type="dxa"/>
            <w:vAlign w:val="center"/>
          </w:tcPr>
          <w:p w:rsidR="007206B8" w:rsidRPr="00C74280" w:rsidRDefault="007206B8" w:rsidP="001B71AB">
            <w:pPr>
              <w:jc w:val="center"/>
              <w:rPr>
                <w:sz w:val="18"/>
                <w:szCs w:val="20"/>
              </w:rPr>
            </w:pPr>
            <w:r w:rsidRPr="00C74280">
              <w:rPr>
                <w:sz w:val="18"/>
                <w:szCs w:val="20"/>
              </w:rPr>
              <w:t>2192082.02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193</w:t>
            </w:r>
          </w:p>
        </w:tc>
        <w:tc>
          <w:tcPr>
            <w:tcW w:w="1405" w:type="dxa"/>
            <w:vAlign w:val="center"/>
          </w:tcPr>
          <w:p w:rsidR="007206B8" w:rsidRPr="00C74280" w:rsidRDefault="007206B8" w:rsidP="001B71AB">
            <w:pPr>
              <w:jc w:val="center"/>
              <w:rPr>
                <w:sz w:val="18"/>
                <w:szCs w:val="20"/>
              </w:rPr>
            </w:pPr>
            <w:r w:rsidRPr="00C74280">
              <w:rPr>
                <w:sz w:val="18"/>
                <w:szCs w:val="20"/>
              </w:rPr>
              <w:t>383132.96</w:t>
            </w:r>
          </w:p>
        </w:tc>
        <w:tc>
          <w:tcPr>
            <w:tcW w:w="1562" w:type="dxa"/>
            <w:vAlign w:val="center"/>
          </w:tcPr>
          <w:p w:rsidR="007206B8" w:rsidRPr="00C74280" w:rsidRDefault="007206B8" w:rsidP="001B71AB">
            <w:pPr>
              <w:jc w:val="center"/>
              <w:rPr>
                <w:sz w:val="18"/>
                <w:szCs w:val="20"/>
              </w:rPr>
            </w:pPr>
            <w:r w:rsidRPr="00C74280">
              <w:rPr>
                <w:sz w:val="18"/>
                <w:szCs w:val="20"/>
              </w:rPr>
              <w:t>2192073.91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194</w:t>
            </w:r>
          </w:p>
        </w:tc>
        <w:tc>
          <w:tcPr>
            <w:tcW w:w="1405" w:type="dxa"/>
            <w:vAlign w:val="center"/>
          </w:tcPr>
          <w:p w:rsidR="007206B8" w:rsidRPr="00C74280" w:rsidRDefault="007206B8" w:rsidP="001B71AB">
            <w:pPr>
              <w:jc w:val="center"/>
              <w:rPr>
                <w:sz w:val="18"/>
                <w:szCs w:val="20"/>
              </w:rPr>
            </w:pPr>
            <w:r w:rsidRPr="00C74280">
              <w:rPr>
                <w:sz w:val="18"/>
                <w:szCs w:val="20"/>
              </w:rPr>
              <w:t>383128.33</w:t>
            </w:r>
          </w:p>
        </w:tc>
        <w:tc>
          <w:tcPr>
            <w:tcW w:w="1562" w:type="dxa"/>
            <w:vAlign w:val="center"/>
          </w:tcPr>
          <w:p w:rsidR="007206B8" w:rsidRPr="00C74280" w:rsidRDefault="007206B8" w:rsidP="001B71AB">
            <w:pPr>
              <w:jc w:val="center"/>
              <w:rPr>
                <w:sz w:val="18"/>
                <w:szCs w:val="20"/>
              </w:rPr>
            </w:pPr>
            <w:r w:rsidRPr="00C74280">
              <w:rPr>
                <w:sz w:val="18"/>
                <w:szCs w:val="20"/>
              </w:rPr>
              <w:t>2192059.36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195</w:t>
            </w:r>
          </w:p>
        </w:tc>
        <w:tc>
          <w:tcPr>
            <w:tcW w:w="1405" w:type="dxa"/>
            <w:vAlign w:val="center"/>
          </w:tcPr>
          <w:p w:rsidR="007206B8" w:rsidRPr="00C74280" w:rsidRDefault="007206B8" w:rsidP="001B71AB">
            <w:pPr>
              <w:jc w:val="center"/>
              <w:rPr>
                <w:sz w:val="18"/>
                <w:szCs w:val="20"/>
              </w:rPr>
            </w:pPr>
            <w:r w:rsidRPr="00C74280">
              <w:rPr>
                <w:sz w:val="18"/>
                <w:szCs w:val="20"/>
              </w:rPr>
              <w:t>383121.39</w:t>
            </w:r>
          </w:p>
        </w:tc>
        <w:tc>
          <w:tcPr>
            <w:tcW w:w="1562" w:type="dxa"/>
            <w:vAlign w:val="center"/>
          </w:tcPr>
          <w:p w:rsidR="007206B8" w:rsidRPr="00C74280" w:rsidRDefault="007206B8" w:rsidP="001B71AB">
            <w:pPr>
              <w:jc w:val="center"/>
              <w:rPr>
                <w:sz w:val="18"/>
                <w:szCs w:val="20"/>
              </w:rPr>
            </w:pPr>
            <w:r w:rsidRPr="00C74280">
              <w:rPr>
                <w:sz w:val="18"/>
                <w:szCs w:val="20"/>
              </w:rPr>
              <w:t>2192046.63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196</w:t>
            </w:r>
          </w:p>
        </w:tc>
        <w:tc>
          <w:tcPr>
            <w:tcW w:w="1405" w:type="dxa"/>
            <w:vAlign w:val="center"/>
          </w:tcPr>
          <w:p w:rsidR="007206B8" w:rsidRPr="00C74280" w:rsidRDefault="007206B8" w:rsidP="001B71AB">
            <w:pPr>
              <w:jc w:val="center"/>
              <w:rPr>
                <w:sz w:val="18"/>
                <w:szCs w:val="20"/>
              </w:rPr>
            </w:pPr>
            <w:r w:rsidRPr="00C74280">
              <w:rPr>
                <w:sz w:val="18"/>
                <w:szCs w:val="20"/>
              </w:rPr>
              <w:t>383118.08</w:t>
            </w:r>
          </w:p>
        </w:tc>
        <w:tc>
          <w:tcPr>
            <w:tcW w:w="1562" w:type="dxa"/>
            <w:vAlign w:val="center"/>
          </w:tcPr>
          <w:p w:rsidR="007206B8" w:rsidRPr="00C74280" w:rsidRDefault="007206B8" w:rsidP="001B71AB">
            <w:pPr>
              <w:jc w:val="center"/>
              <w:rPr>
                <w:sz w:val="18"/>
                <w:szCs w:val="20"/>
              </w:rPr>
            </w:pPr>
            <w:r w:rsidRPr="00C74280">
              <w:rPr>
                <w:sz w:val="18"/>
                <w:szCs w:val="20"/>
              </w:rPr>
              <w:t>2192019.84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197</w:t>
            </w:r>
          </w:p>
        </w:tc>
        <w:tc>
          <w:tcPr>
            <w:tcW w:w="1405" w:type="dxa"/>
            <w:vAlign w:val="center"/>
          </w:tcPr>
          <w:p w:rsidR="007206B8" w:rsidRPr="00C74280" w:rsidRDefault="007206B8" w:rsidP="001B71AB">
            <w:pPr>
              <w:jc w:val="center"/>
              <w:rPr>
                <w:sz w:val="18"/>
                <w:szCs w:val="20"/>
              </w:rPr>
            </w:pPr>
            <w:r w:rsidRPr="00C74280">
              <w:rPr>
                <w:sz w:val="18"/>
                <w:szCs w:val="20"/>
              </w:rPr>
              <w:t>383109.81</w:t>
            </w:r>
          </w:p>
        </w:tc>
        <w:tc>
          <w:tcPr>
            <w:tcW w:w="1562" w:type="dxa"/>
            <w:vAlign w:val="center"/>
          </w:tcPr>
          <w:p w:rsidR="007206B8" w:rsidRPr="00C74280" w:rsidRDefault="007206B8" w:rsidP="001B71AB">
            <w:pPr>
              <w:jc w:val="center"/>
              <w:rPr>
                <w:sz w:val="18"/>
                <w:szCs w:val="20"/>
              </w:rPr>
            </w:pPr>
            <w:r w:rsidRPr="00C74280">
              <w:rPr>
                <w:sz w:val="18"/>
                <w:szCs w:val="20"/>
              </w:rPr>
              <w:t>2192005.95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198</w:t>
            </w:r>
          </w:p>
        </w:tc>
        <w:tc>
          <w:tcPr>
            <w:tcW w:w="1405" w:type="dxa"/>
            <w:vAlign w:val="center"/>
          </w:tcPr>
          <w:p w:rsidR="007206B8" w:rsidRPr="00C74280" w:rsidRDefault="007206B8" w:rsidP="001B71AB">
            <w:pPr>
              <w:jc w:val="center"/>
              <w:rPr>
                <w:sz w:val="18"/>
                <w:szCs w:val="20"/>
              </w:rPr>
            </w:pPr>
            <w:r w:rsidRPr="00C74280">
              <w:rPr>
                <w:sz w:val="18"/>
                <w:szCs w:val="20"/>
              </w:rPr>
              <w:t>383107.99</w:t>
            </w:r>
          </w:p>
        </w:tc>
        <w:tc>
          <w:tcPr>
            <w:tcW w:w="1562" w:type="dxa"/>
            <w:vAlign w:val="center"/>
          </w:tcPr>
          <w:p w:rsidR="007206B8" w:rsidRPr="00C74280" w:rsidRDefault="007206B8" w:rsidP="001B71AB">
            <w:pPr>
              <w:jc w:val="center"/>
              <w:rPr>
                <w:sz w:val="18"/>
                <w:szCs w:val="20"/>
              </w:rPr>
            </w:pPr>
            <w:r w:rsidRPr="00C74280">
              <w:rPr>
                <w:sz w:val="18"/>
                <w:szCs w:val="20"/>
              </w:rPr>
              <w:t>2191995.37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199</w:t>
            </w:r>
          </w:p>
        </w:tc>
        <w:tc>
          <w:tcPr>
            <w:tcW w:w="1405" w:type="dxa"/>
            <w:vAlign w:val="center"/>
          </w:tcPr>
          <w:p w:rsidR="007206B8" w:rsidRPr="00C74280" w:rsidRDefault="007206B8" w:rsidP="001B71AB">
            <w:pPr>
              <w:jc w:val="center"/>
              <w:rPr>
                <w:sz w:val="18"/>
                <w:szCs w:val="20"/>
              </w:rPr>
            </w:pPr>
            <w:r w:rsidRPr="00C74280">
              <w:rPr>
                <w:sz w:val="18"/>
                <w:szCs w:val="20"/>
              </w:rPr>
              <w:t>383112.46</w:t>
            </w:r>
          </w:p>
        </w:tc>
        <w:tc>
          <w:tcPr>
            <w:tcW w:w="1562" w:type="dxa"/>
            <w:vAlign w:val="center"/>
          </w:tcPr>
          <w:p w:rsidR="007206B8" w:rsidRPr="00C74280" w:rsidRDefault="007206B8" w:rsidP="001B71AB">
            <w:pPr>
              <w:jc w:val="center"/>
              <w:rPr>
                <w:sz w:val="18"/>
                <w:szCs w:val="20"/>
              </w:rPr>
            </w:pPr>
            <w:r w:rsidRPr="00C74280">
              <w:rPr>
                <w:sz w:val="18"/>
                <w:szCs w:val="20"/>
              </w:rPr>
              <w:t>2191990.73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200</w:t>
            </w:r>
          </w:p>
        </w:tc>
        <w:tc>
          <w:tcPr>
            <w:tcW w:w="1405" w:type="dxa"/>
            <w:vAlign w:val="center"/>
          </w:tcPr>
          <w:p w:rsidR="007206B8" w:rsidRPr="00C74280" w:rsidRDefault="007206B8" w:rsidP="001B71AB">
            <w:pPr>
              <w:jc w:val="center"/>
              <w:rPr>
                <w:sz w:val="18"/>
                <w:szCs w:val="20"/>
              </w:rPr>
            </w:pPr>
            <w:r w:rsidRPr="00C74280">
              <w:rPr>
                <w:sz w:val="18"/>
                <w:szCs w:val="20"/>
              </w:rPr>
              <w:t>383123.21</w:t>
            </w:r>
          </w:p>
        </w:tc>
        <w:tc>
          <w:tcPr>
            <w:tcW w:w="1562" w:type="dxa"/>
            <w:vAlign w:val="center"/>
          </w:tcPr>
          <w:p w:rsidR="007206B8" w:rsidRPr="00C74280" w:rsidRDefault="007206B8" w:rsidP="001B71AB">
            <w:pPr>
              <w:jc w:val="center"/>
              <w:rPr>
                <w:sz w:val="18"/>
                <w:szCs w:val="20"/>
              </w:rPr>
            </w:pPr>
            <w:r w:rsidRPr="00C74280">
              <w:rPr>
                <w:sz w:val="18"/>
                <w:szCs w:val="20"/>
              </w:rPr>
              <w:t>2191992.55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201</w:t>
            </w:r>
          </w:p>
        </w:tc>
        <w:tc>
          <w:tcPr>
            <w:tcW w:w="1405" w:type="dxa"/>
            <w:vAlign w:val="center"/>
          </w:tcPr>
          <w:p w:rsidR="007206B8" w:rsidRPr="00C74280" w:rsidRDefault="007206B8" w:rsidP="001B71AB">
            <w:pPr>
              <w:jc w:val="center"/>
              <w:rPr>
                <w:sz w:val="18"/>
                <w:szCs w:val="20"/>
              </w:rPr>
            </w:pPr>
            <w:r w:rsidRPr="00C74280">
              <w:rPr>
                <w:sz w:val="18"/>
                <w:szCs w:val="20"/>
              </w:rPr>
              <w:t>383128.83</w:t>
            </w:r>
          </w:p>
        </w:tc>
        <w:tc>
          <w:tcPr>
            <w:tcW w:w="1562" w:type="dxa"/>
            <w:vAlign w:val="center"/>
          </w:tcPr>
          <w:p w:rsidR="007206B8" w:rsidRPr="00C74280" w:rsidRDefault="007206B8" w:rsidP="001B71AB">
            <w:pPr>
              <w:jc w:val="center"/>
              <w:rPr>
                <w:sz w:val="18"/>
                <w:szCs w:val="20"/>
              </w:rPr>
            </w:pPr>
            <w:r w:rsidRPr="00C74280">
              <w:rPr>
                <w:sz w:val="18"/>
                <w:szCs w:val="20"/>
              </w:rPr>
              <w:t>2191997.85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202</w:t>
            </w:r>
          </w:p>
        </w:tc>
        <w:tc>
          <w:tcPr>
            <w:tcW w:w="1405" w:type="dxa"/>
            <w:vAlign w:val="center"/>
          </w:tcPr>
          <w:p w:rsidR="007206B8" w:rsidRPr="00C74280" w:rsidRDefault="007206B8" w:rsidP="001B71AB">
            <w:pPr>
              <w:jc w:val="center"/>
              <w:rPr>
                <w:sz w:val="18"/>
                <w:szCs w:val="20"/>
              </w:rPr>
            </w:pPr>
            <w:r w:rsidRPr="00C74280">
              <w:rPr>
                <w:sz w:val="18"/>
                <w:szCs w:val="20"/>
              </w:rPr>
              <w:t>383140.90</w:t>
            </w:r>
          </w:p>
        </w:tc>
        <w:tc>
          <w:tcPr>
            <w:tcW w:w="1562" w:type="dxa"/>
            <w:vAlign w:val="center"/>
          </w:tcPr>
          <w:p w:rsidR="007206B8" w:rsidRPr="00C74280" w:rsidRDefault="007206B8" w:rsidP="001B71AB">
            <w:pPr>
              <w:jc w:val="center"/>
              <w:rPr>
                <w:sz w:val="18"/>
                <w:szCs w:val="20"/>
              </w:rPr>
            </w:pPr>
            <w:r w:rsidRPr="00C74280">
              <w:rPr>
                <w:sz w:val="18"/>
                <w:szCs w:val="20"/>
              </w:rPr>
              <w:t>2192005.95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203</w:t>
            </w:r>
          </w:p>
        </w:tc>
        <w:tc>
          <w:tcPr>
            <w:tcW w:w="1405" w:type="dxa"/>
            <w:vAlign w:val="center"/>
          </w:tcPr>
          <w:p w:rsidR="007206B8" w:rsidRPr="00C74280" w:rsidRDefault="007206B8" w:rsidP="001B71AB">
            <w:pPr>
              <w:jc w:val="center"/>
              <w:rPr>
                <w:sz w:val="18"/>
                <w:szCs w:val="20"/>
              </w:rPr>
            </w:pPr>
            <w:r w:rsidRPr="00C74280">
              <w:rPr>
                <w:sz w:val="18"/>
                <w:szCs w:val="20"/>
              </w:rPr>
              <w:t>383152.64</w:t>
            </w:r>
          </w:p>
        </w:tc>
        <w:tc>
          <w:tcPr>
            <w:tcW w:w="1562" w:type="dxa"/>
            <w:vAlign w:val="center"/>
          </w:tcPr>
          <w:p w:rsidR="007206B8" w:rsidRPr="00C74280" w:rsidRDefault="007206B8" w:rsidP="001B71AB">
            <w:pPr>
              <w:jc w:val="center"/>
              <w:rPr>
                <w:sz w:val="18"/>
                <w:szCs w:val="20"/>
              </w:rPr>
            </w:pPr>
            <w:r w:rsidRPr="00C74280">
              <w:rPr>
                <w:sz w:val="18"/>
                <w:szCs w:val="20"/>
              </w:rPr>
              <w:t>2192012.07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204</w:t>
            </w:r>
          </w:p>
        </w:tc>
        <w:tc>
          <w:tcPr>
            <w:tcW w:w="1405" w:type="dxa"/>
            <w:vAlign w:val="center"/>
          </w:tcPr>
          <w:p w:rsidR="007206B8" w:rsidRPr="00C74280" w:rsidRDefault="007206B8" w:rsidP="001B71AB">
            <w:pPr>
              <w:jc w:val="center"/>
              <w:rPr>
                <w:sz w:val="18"/>
                <w:szCs w:val="20"/>
              </w:rPr>
            </w:pPr>
            <w:r w:rsidRPr="00C74280">
              <w:rPr>
                <w:sz w:val="18"/>
                <w:szCs w:val="20"/>
              </w:rPr>
              <w:t>383164.88</w:t>
            </w:r>
          </w:p>
        </w:tc>
        <w:tc>
          <w:tcPr>
            <w:tcW w:w="1562" w:type="dxa"/>
            <w:vAlign w:val="center"/>
          </w:tcPr>
          <w:p w:rsidR="007206B8" w:rsidRPr="00C74280" w:rsidRDefault="007206B8" w:rsidP="001B71AB">
            <w:pPr>
              <w:jc w:val="center"/>
              <w:rPr>
                <w:sz w:val="18"/>
                <w:szCs w:val="20"/>
              </w:rPr>
            </w:pPr>
            <w:r w:rsidRPr="00C74280">
              <w:rPr>
                <w:sz w:val="18"/>
                <w:szCs w:val="20"/>
              </w:rPr>
              <w:t>2192014.55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183</w:t>
            </w:r>
          </w:p>
        </w:tc>
        <w:tc>
          <w:tcPr>
            <w:tcW w:w="1405" w:type="dxa"/>
            <w:vAlign w:val="center"/>
          </w:tcPr>
          <w:p w:rsidR="007206B8" w:rsidRPr="00C74280" w:rsidRDefault="007206B8" w:rsidP="001B71AB">
            <w:pPr>
              <w:jc w:val="center"/>
              <w:rPr>
                <w:sz w:val="18"/>
                <w:szCs w:val="20"/>
              </w:rPr>
            </w:pPr>
            <w:r w:rsidRPr="00C74280">
              <w:rPr>
                <w:sz w:val="18"/>
                <w:szCs w:val="20"/>
              </w:rPr>
              <w:t>383174.63</w:t>
            </w:r>
          </w:p>
        </w:tc>
        <w:tc>
          <w:tcPr>
            <w:tcW w:w="1562" w:type="dxa"/>
            <w:vAlign w:val="center"/>
          </w:tcPr>
          <w:p w:rsidR="007206B8" w:rsidRPr="00C74280" w:rsidRDefault="007206B8" w:rsidP="001B71AB">
            <w:pPr>
              <w:jc w:val="center"/>
              <w:rPr>
                <w:sz w:val="18"/>
                <w:szCs w:val="20"/>
              </w:rPr>
            </w:pPr>
            <w:r w:rsidRPr="00C74280">
              <w:rPr>
                <w:sz w:val="18"/>
                <w:szCs w:val="20"/>
              </w:rPr>
              <w:t>2192021.82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419" w:type="dxa"/>
            <w:vAlign w:val="center"/>
          </w:tcPr>
          <w:p w:rsidR="007206B8" w:rsidRPr="00C74280" w:rsidRDefault="007206B8" w:rsidP="001B71AB">
            <w:pPr>
              <w:jc w:val="center"/>
              <w:rPr>
                <w:sz w:val="18"/>
                <w:szCs w:val="20"/>
                <w:lang w:val="en-US"/>
              </w:rPr>
            </w:pPr>
            <w:r w:rsidRPr="00C74280">
              <w:rPr>
                <w:sz w:val="18"/>
                <w:szCs w:val="20"/>
              </w:rPr>
              <w:t>–</w:t>
            </w:r>
          </w:p>
        </w:tc>
        <w:tc>
          <w:tcPr>
            <w:tcW w:w="1700"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205</w:t>
            </w:r>
          </w:p>
        </w:tc>
        <w:tc>
          <w:tcPr>
            <w:tcW w:w="1405" w:type="dxa"/>
            <w:vAlign w:val="center"/>
          </w:tcPr>
          <w:p w:rsidR="007206B8" w:rsidRPr="00C74280" w:rsidRDefault="007206B8" w:rsidP="001B71AB">
            <w:pPr>
              <w:jc w:val="center"/>
              <w:rPr>
                <w:sz w:val="18"/>
                <w:szCs w:val="20"/>
              </w:rPr>
            </w:pPr>
            <w:r w:rsidRPr="00C74280">
              <w:rPr>
                <w:sz w:val="18"/>
                <w:szCs w:val="20"/>
              </w:rPr>
              <w:t>382777.81</w:t>
            </w:r>
          </w:p>
        </w:tc>
        <w:tc>
          <w:tcPr>
            <w:tcW w:w="1562" w:type="dxa"/>
            <w:vAlign w:val="center"/>
          </w:tcPr>
          <w:p w:rsidR="007206B8" w:rsidRPr="00C74280" w:rsidRDefault="007206B8" w:rsidP="001B71AB">
            <w:pPr>
              <w:jc w:val="center"/>
              <w:rPr>
                <w:sz w:val="18"/>
                <w:szCs w:val="20"/>
              </w:rPr>
            </w:pPr>
            <w:r w:rsidRPr="00C74280">
              <w:rPr>
                <w:sz w:val="18"/>
                <w:szCs w:val="20"/>
              </w:rPr>
              <w:t>2192292.97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206</w:t>
            </w:r>
          </w:p>
        </w:tc>
        <w:tc>
          <w:tcPr>
            <w:tcW w:w="1405" w:type="dxa"/>
            <w:vAlign w:val="center"/>
          </w:tcPr>
          <w:p w:rsidR="007206B8" w:rsidRPr="00C74280" w:rsidRDefault="007206B8" w:rsidP="001B71AB">
            <w:pPr>
              <w:jc w:val="center"/>
              <w:rPr>
                <w:sz w:val="18"/>
                <w:szCs w:val="20"/>
              </w:rPr>
            </w:pPr>
            <w:r w:rsidRPr="00C74280">
              <w:rPr>
                <w:sz w:val="18"/>
                <w:szCs w:val="20"/>
              </w:rPr>
              <w:t>382782.11</w:t>
            </w:r>
          </w:p>
        </w:tc>
        <w:tc>
          <w:tcPr>
            <w:tcW w:w="1562" w:type="dxa"/>
            <w:vAlign w:val="center"/>
          </w:tcPr>
          <w:p w:rsidR="007206B8" w:rsidRPr="00C74280" w:rsidRDefault="007206B8" w:rsidP="001B71AB">
            <w:pPr>
              <w:jc w:val="center"/>
              <w:rPr>
                <w:sz w:val="18"/>
                <w:szCs w:val="20"/>
              </w:rPr>
            </w:pPr>
            <w:r w:rsidRPr="00C74280">
              <w:rPr>
                <w:sz w:val="18"/>
                <w:szCs w:val="20"/>
              </w:rPr>
              <w:t>2192315.38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207</w:t>
            </w:r>
          </w:p>
        </w:tc>
        <w:tc>
          <w:tcPr>
            <w:tcW w:w="1405" w:type="dxa"/>
            <w:vAlign w:val="center"/>
          </w:tcPr>
          <w:p w:rsidR="007206B8" w:rsidRPr="00C74280" w:rsidRDefault="007206B8" w:rsidP="001B71AB">
            <w:pPr>
              <w:jc w:val="center"/>
              <w:rPr>
                <w:sz w:val="18"/>
                <w:szCs w:val="20"/>
              </w:rPr>
            </w:pPr>
            <w:r w:rsidRPr="00C74280">
              <w:rPr>
                <w:sz w:val="18"/>
                <w:szCs w:val="20"/>
              </w:rPr>
              <w:t>382743.87</w:t>
            </w:r>
          </w:p>
        </w:tc>
        <w:tc>
          <w:tcPr>
            <w:tcW w:w="1562" w:type="dxa"/>
            <w:vAlign w:val="center"/>
          </w:tcPr>
          <w:p w:rsidR="007206B8" w:rsidRPr="00C74280" w:rsidRDefault="007206B8" w:rsidP="001B71AB">
            <w:pPr>
              <w:jc w:val="center"/>
              <w:rPr>
                <w:sz w:val="18"/>
                <w:szCs w:val="20"/>
              </w:rPr>
            </w:pPr>
            <w:r w:rsidRPr="00C74280">
              <w:rPr>
                <w:sz w:val="18"/>
                <w:szCs w:val="20"/>
              </w:rPr>
              <w:t>2192323.36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208</w:t>
            </w:r>
          </w:p>
        </w:tc>
        <w:tc>
          <w:tcPr>
            <w:tcW w:w="1405" w:type="dxa"/>
            <w:vAlign w:val="center"/>
          </w:tcPr>
          <w:p w:rsidR="007206B8" w:rsidRPr="00C74280" w:rsidRDefault="007206B8" w:rsidP="001B71AB">
            <w:pPr>
              <w:jc w:val="center"/>
              <w:rPr>
                <w:sz w:val="18"/>
                <w:szCs w:val="20"/>
              </w:rPr>
            </w:pPr>
            <w:r w:rsidRPr="00C74280">
              <w:rPr>
                <w:sz w:val="18"/>
                <w:szCs w:val="20"/>
              </w:rPr>
              <w:t>382739.29</w:t>
            </w:r>
          </w:p>
        </w:tc>
        <w:tc>
          <w:tcPr>
            <w:tcW w:w="1562" w:type="dxa"/>
            <w:vAlign w:val="center"/>
          </w:tcPr>
          <w:p w:rsidR="007206B8" w:rsidRPr="00C74280" w:rsidRDefault="007206B8" w:rsidP="001B71AB">
            <w:pPr>
              <w:jc w:val="center"/>
              <w:rPr>
                <w:sz w:val="18"/>
                <w:szCs w:val="20"/>
              </w:rPr>
            </w:pPr>
            <w:r w:rsidRPr="00C74280">
              <w:rPr>
                <w:sz w:val="18"/>
                <w:szCs w:val="20"/>
              </w:rPr>
              <w:t>2192304.83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205</w:t>
            </w:r>
          </w:p>
        </w:tc>
        <w:tc>
          <w:tcPr>
            <w:tcW w:w="1405" w:type="dxa"/>
            <w:vAlign w:val="center"/>
          </w:tcPr>
          <w:p w:rsidR="007206B8" w:rsidRPr="00C74280" w:rsidRDefault="007206B8" w:rsidP="001B71AB">
            <w:pPr>
              <w:jc w:val="center"/>
              <w:rPr>
                <w:sz w:val="18"/>
                <w:szCs w:val="20"/>
              </w:rPr>
            </w:pPr>
            <w:r w:rsidRPr="00C74280">
              <w:rPr>
                <w:sz w:val="18"/>
                <w:szCs w:val="20"/>
              </w:rPr>
              <w:t>382777.81</w:t>
            </w:r>
          </w:p>
        </w:tc>
        <w:tc>
          <w:tcPr>
            <w:tcW w:w="1562" w:type="dxa"/>
            <w:vAlign w:val="center"/>
          </w:tcPr>
          <w:p w:rsidR="007206B8" w:rsidRPr="00C74280" w:rsidRDefault="007206B8" w:rsidP="001B71AB">
            <w:pPr>
              <w:jc w:val="center"/>
              <w:rPr>
                <w:sz w:val="18"/>
                <w:szCs w:val="20"/>
              </w:rPr>
            </w:pPr>
            <w:r w:rsidRPr="00C74280">
              <w:rPr>
                <w:sz w:val="18"/>
                <w:szCs w:val="20"/>
              </w:rPr>
              <w:t>2192292.97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419" w:type="dxa"/>
            <w:vAlign w:val="center"/>
          </w:tcPr>
          <w:p w:rsidR="007206B8" w:rsidRPr="00C74280" w:rsidRDefault="007206B8" w:rsidP="001B71AB">
            <w:pPr>
              <w:jc w:val="center"/>
              <w:rPr>
                <w:sz w:val="18"/>
                <w:szCs w:val="20"/>
                <w:lang w:val="en-US"/>
              </w:rPr>
            </w:pPr>
            <w:r w:rsidRPr="00C74280">
              <w:rPr>
                <w:sz w:val="18"/>
                <w:szCs w:val="20"/>
              </w:rPr>
              <w:t>–</w:t>
            </w:r>
          </w:p>
        </w:tc>
        <w:tc>
          <w:tcPr>
            <w:tcW w:w="1700"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209</w:t>
            </w:r>
          </w:p>
        </w:tc>
        <w:tc>
          <w:tcPr>
            <w:tcW w:w="1405" w:type="dxa"/>
            <w:vAlign w:val="center"/>
          </w:tcPr>
          <w:p w:rsidR="007206B8" w:rsidRPr="00C74280" w:rsidRDefault="007206B8" w:rsidP="001B71AB">
            <w:pPr>
              <w:jc w:val="center"/>
              <w:rPr>
                <w:sz w:val="18"/>
                <w:szCs w:val="20"/>
              </w:rPr>
            </w:pPr>
            <w:r w:rsidRPr="00C74280">
              <w:rPr>
                <w:sz w:val="18"/>
                <w:szCs w:val="20"/>
              </w:rPr>
              <w:t>383459.12</w:t>
            </w:r>
          </w:p>
        </w:tc>
        <w:tc>
          <w:tcPr>
            <w:tcW w:w="1562" w:type="dxa"/>
            <w:vAlign w:val="center"/>
          </w:tcPr>
          <w:p w:rsidR="007206B8" w:rsidRPr="00C74280" w:rsidRDefault="007206B8" w:rsidP="001B71AB">
            <w:pPr>
              <w:jc w:val="center"/>
              <w:rPr>
                <w:sz w:val="18"/>
                <w:szCs w:val="20"/>
              </w:rPr>
            </w:pPr>
            <w:r w:rsidRPr="00C74280">
              <w:rPr>
                <w:sz w:val="18"/>
                <w:szCs w:val="20"/>
              </w:rPr>
              <w:t>2192320.20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210</w:t>
            </w:r>
          </w:p>
        </w:tc>
        <w:tc>
          <w:tcPr>
            <w:tcW w:w="1405" w:type="dxa"/>
            <w:vAlign w:val="center"/>
          </w:tcPr>
          <w:p w:rsidR="007206B8" w:rsidRPr="00C74280" w:rsidRDefault="007206B8" w:rsidP="001B71AB">
            <w:pPr>
              <w:jc w:val="center"/>
              <w:rPr>
                <w:sz w:val="18"/>
                <w:szCs w:val="20"/>
              </w:rPr>
            </w:pPr>
            <w:r w:rsidRPr="00C74280">
              <w:rPr>
                <w:sz w:val="18"/>
                <w:szCs w:val="20"/>
              </w:rPr>
              <w:t>383477.33</w:t>
            </w:r>
          </w:p>
        </w:tc>
        <w:tc>
          <w:tcPr>
            <w:tcW w:w="1562" w:type="dxa"/>
            <w:vAlign w:val="center"/>
          </w:tcPr>
          <w:p w:rsidR="007206B8" w:rsidRPr="00C74280" w:rsidRDefault="007206B8" w:rsidP="001B71AB">
            <w:pPr>
              <w:jc w:val="center"/>
              <w:rPr>
                <w:sz w:val="18"/>
                <w:szCs w:val="20"/>
              </w:rPr>
            </w:pPr>
            <w:r w:rsidRPr="00C74280">
              <w:rPr>
                <w:sz w:val="18"/>
                <w:szCs w:val="20"/>
              </w:rPr>
              <w:t>2192376.42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211</w:t>
            </w:r>
          </w:p>
        </w:tc>
        <w:tc>
          <w:tcPr>
            <w:tcW w:w="1405" w:type="dxa"/>
            <w:vAlign w:val="center"/>
          </w:tcPr>
          <w:p w:rsidR="007206B8" w:rsidRPr="00C74280" w:rsidRDefault="007206B8" w:rsidP="001B71AB">
            <w:pPr>
              <w:jc w:val="center"/>
              <w:rPr>
                <w:sz w:val="18"/>
                <w:szCs w:val="20"/>
              </w:rPr>
            </w:pPr>
            <w:r w:rsidRPr="00C74280">
              <w:rPr>
                <w:sz w:val="18"/>
                <w:szCs w:val="20"/>
              </w:rPr>
              <w:t>383416.08</w:t>
            </w:r>
          </w:p>
        </w:tc>
        <w:tc>
          <w:tcPr>
            <w:tcW w:w="1562" w:type="dxa"/>
            <w:vAlign w:val="center"/>
          </w:tcPr>
          <w:p w:rsidR="007206B8" w:rsidRPr="00C74280" w:rsidRDefault="007206B8" w:rsidP="001B71AB">
            <w:pPr>
              <w:jc w:val="center"/>
              <w:rPr>
                <w:sz w:val="18"/>
                <w:szCs w:val="20"/>
              </w:rPr>
            </w:pPr>
            <w:r w:rsidRPr="00C74280">
              <w:rPr>
                <w:sz w:val="18"/>
                <w:szCs w:val="20"/>
              </w:rPr>
              <w:t>2192375.12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212</w:t>
            </w:r>
          </w:p>
        </w:tc>
        <w:tc>
          <w:tcPr>
            <w:tcW w:w="1405" w:type="dxa"/>
            <w:vAlign w:val="center"/>
          </w:tcPr>
          <w:p w:rsidR="007206B8" w:rsidRPr="00C74280" w:rsidRDefault="007206B8" w:rsidP="001B71AB">
            <w:pPr>
              <w:jc w:val="center"/>
              <w:rPr>
                <w:sz w:val="18"/>
                <w:szCs w:val="20"/>
              </w:rPr>
            </w:pPr>
            <w:r w:rsidRPr="00C74280">
              <w:rPr>
                <w:sz w:val="18"/>
                <w:szCs w:val="20"/>
              </w:rPr>
              <w:t>383404.27</w:t>
            </w:r>
          </w:p>
        </w:tc>
        <w:tc>
          <w:tcPr>
            <w:tcW w:w="1562" w:type="dxa"/>
            <w:vAlign w:val="center"/>
          </w:tcPr>
          <w:p w:rsidR="007206B8" w:rsidRPr="00C74280" w:rsidRDefault="007206B8" w:rsidP="001B71AB">
            <w:pPr>
              <w:jc w:val="center"/>
              <w:rPr>
                <w:sz w:val="18"/>
                <w:szCs w:val="20"/>
              </w:rPr>
            </w:pPr>
            <w:r w:rsidRPr="00C74280">
              <w:rPr>
                <w:sz w:val="18"/>
                <w:szCs w:val="20"/>
              </w:rPr>
              <w:t>2192338.68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209</w:t>
            </w:r>
          </w:p>
        </w:tc>
        <w:tc>
          <w:tcPr>
            <w:tcW w:w="1405" w:type="dxa"/>
            <w:vAlign w:val="center"/>
          </w:tcPr>
          <w:p w:rsidR="007206B8" w:rsidRPr="00C74280" w:rsidRDefault="007206B8" w:rsidP="001B71AB">
            <w:pPr>
              <w:jc w:val="center"/>
              <w:rPr>
                <w:sz w:val="18"/>
                <w:szCs w:val="20"/>
              </w:rPr>
            </w:pPr>
            <w:r w:rsidRPr="00C74280">
              <w:rPr>
                <w:sz w:val="18"/>
                <w:szCs w:val="20"/>
              </w:rPr>
              <w:t>383459.12</w:t>
            </w:r>
          </w:p>
        </w:tc>
        <w:tc>
          <w:tcPr>
            <w:tcW w:w="1562" w:type="dxa"/>
            <w:vAlign w:val="center"/>
          </w:tcPr>
          <w:p w:rsidR="007206B8" w:rsidRPr="00C74280" w:rsidRDefault="007206B8" w:rsidP="001B71AB">
            <w:pPr>
              <w:jc w:val="center"/>
              <w:rPr>
                <w:sz w:val="18"/>
                <w:szCs w:val="20"/>
              </w:rPr>
            </w:pPr>
            <w:r w:rsidRPr="00C74280">
              <w:rPr>
                <w:sz w:val="18"/>
                <w:szCs w:val="20"/>
              </w:rPr>
              <w:t>2192320.20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419" w:type="dxa"/>
            <w:vAlign w:val="center"/>
          </w:tcPr>
          <w:p w:rsidR="007206B8" w:rsidRPr="00C74280" w:rsidRDefault="007206B8" w:rsidP="001B71AB">
            <w:pPr>
              <w:jc w:val="center"/>
              <w:rPr>
                <w:sz w:val="18"/>
                <w:szCs w:val="20"/>
                <w:lang w:val="en-US"/>
              </w:rPr>
            </w:pPr>
            <w:r w:rsidRPr="00C74280">
              <w:rPr>
                <w:sz w:val="18"/>
                <w:szCs w:val="20"/>
              </w:rPr>
              <w:t>–</w:t>
            </w:r>
          </w:p>
        </w:tc>
        <w:tc>
          <w:tcPr>
            <w:tcW w:w="1700"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213</w:t>
            </w:r>
          </w:p>
        </w:tc>
        <w:tc>
          <w:tcPr>
            <w:tcW w:w="1405" w:type="dxa"/>
            <w:vAlign w:val="center"/>
          </w:tcPr>
          <w:p w:rsidR="007206B8" w:rsidRPr="00C74280" w:rsidRDefault="007206B8" w:rsidP="001B71AB">
            <w:pPr>
              <w:jc w:val="center"/>
              <w:rPr>
                <w:sz w:val="18"/>
                <w:szCs w:val="20"/>
              </w:rPr>
            </w:pPr>
            <w:r w:rsidRPr="00C74280">
              <w:rPr>
                <w:sz w:val="18"/>
                <w:szCs w:val="20"/>
              </w:rPr>
              <w:t>383501.50</w:t>
            </w:r>
          </w:p>
        </w:tc>
        <w:tc>
          <w:tcPr>
            <w:tcW w:w="1562" w:type="dxa"/>
            <w:vAlign w:val="center"/>
          </w:tcPr>
          <w:p w:rsidR="007206B8" w:rsidRPr="00C74280" w:rsidRDefault="007206B8" w:rsidP="001B71AB">
            <w:pPr>
              <w:jc w:val="center"/>
              <w:rPr>
                <w:sz w:val="18"/>
                <w:szCs w:val="20"/>
              </w:rPr>
            </w:pPr>
            <w:r w:rsidRPr="00C74280">
              <w:rPr>
                <w:sz w:val="18"/>
                <w:szCs w:val="20"/>
              </w:rPr>
              <w:t>2192622.40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214</w:t>
            </w:r>
          </w:p>
        </w:tc>
        <w:tc>
          <w:tcPr>
            <w:tcW w:w="1405" w:type="dxa"/>
            <w:vAlign w:val="center"/>
          </w:tcPr>
          <w:p w:rsidR="007206B8" w:rsidRPr="00C74280" w:rsidRDefault="007206B8" w:rsidP="001B71AB">
            <w:pPr>
              <w:jc w:val="center"/>
              <w:rPr>
                <w:sz w:val="18"/>
                <w:szCs w:val="20"/>
              </w:rPr>
            </w:pPr>
            <w:r w:rsidRPr="00C74280">
              <w:rPr>
                <w:sz w:val="18"/>
                <w:szCs w:val="20"/>
              </w:rPr>
              <w:t>383507.25</w:t>
            </w:r>
          </w:p>
        </w:tc>
        <w:tc>
          <w:tcPr>
            <w:tcW w:w="1562" w:type="dxa"/>
            <w:vAlign w:val="center"/>
          </w:tcPr>
          <w:p w:rsidR="007206B8" w:rsidRPr="00C74280" w:rsidRDefault="007206B8" w:rsidP="001B71AB">
            <w:pPr>
              <w:jc w:val="center"/>
              <w:rPr>
                <w:sz w:val="18"/>
                <w:szCs w:val="20"/>
              </w:rPr>
            </w:pPr>
            <w:r w:rsidRPr="00C74280">
              <w:rPr>
                <w:sz w:val="18"/>
                <w:szCs w:val="20"/>
              </w:rPr>
              <w:t>2192644.53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215</w:t>
            </w:r>
          </w:p>
        </w:tc>
        <w:tc>
          <w:tcPr>
            <w:tcW w:w="1405" w:type="dxa"/>
            <w:vAlign w:val="center"/>
          </w:tcPr>
          <w:p w:rsidR="007206B8" w:rsidRPr="00C74280" w:rsidRDefault="007206B8" w:rsidP="001B71AB">
            <w:pPr>
              <w:jc w:val="center"/>
              <w:rPr>
                <w:sz w:val="18"/>
                <w:szCs w:val="20"/>
              </w:rPr>
            </w:pPr>
            <w:r w:rsidRPr="00C74280">
              <w:rPr>
                <w:sz w:val="18"/>
                <w:szCs w:val="20"/>
              </w:rPr>
              <w:t>383508.21</w:t>
            </w:r>
          </w:p>
        </w:tc>
        <w:tc>
          <w:tcPr>
            <w:tcW w:w="1562" w:type="dxa"/>
            <w:vAlign w:val="center"/>
          </w:tcPr>
          <w:p w:rsidR="007206B8" w:rsidRPr="00C74280" w:rsidRDefault="007206B8" w:rsidP="001B71AB">
            <w:pPr>
              <w:jc w:val="center"/>
              <w:rPr>
                <w:sz w:val="18"/>
                <w:szCs w:val="20"/>
              </w:rPr>
            </w:pPr>
            <w:r w:rsidRPr="00C74280">
              <w:rPr>
                <w:sz w:val="18"/>
                <w:szCs w:val="20"/>
              </w:rPr>
              <w:t>2192645.32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216</w:t>
            </w:r>
          </w:p>
        </w:tc>
        <w:tc>
          <w:tcPr>
            <w:tcW w:w="1405" w:type="dxa"/>
            <w:vAlign w:val="center"/>
          </w:tcPr>
          <w:p w:rsidR="007206B8" w:rsidRPr="00C74280" w:rsidRDefault="007206B8" w:rsidP="001B71AB">
            <w:pPr>
              <w:jc w:val="center"/>
              <w:rPr>
                <w:sz w:val="18"/>
                <w:szCs w:val="20"/>
              </w:rPr>
            </w:pPr>
            <w:r w:rsidRPr="00C74280">
              <w:rPr>
                <w:sz w:val="18"/>
                <w:szCs w:val="20"/>
              </w:rPr>
              <w:t>383516.07</w:t>
            </w:r>
          </w:p>
        </w:tc>
        <w:tc>
          <w:tcPr>
            <w:tcW w:w="1562" w:type="dxa"/>
            <w:vAlign w:val="center"/>
          </w:tcPr>
          <w:p w:rsidR="007206B8" w:rsidRPr="00C74280" w:rsidRDefault="007206B8" w:rsidP="001B71AB">
            <w:pPr>
              <w:jc w:val="center"/>
              <w:rPr>
                <w:sz w:val="18"/>
                <w:szCs w:val="20"/>
              </w:rPr>
            </w:pPr>
            <w:r w:rsidRPr="00C74280">
              <w:rPr>
                <w:sz w:val="18"/>
                <w:szCs w:val="20"/>
              </w:rPr>
              <w:t>2192667.89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217</w:t>
            </w:r>
          </w:p>
        </w:tc>
        <w:tc>
          <w:tcPr>
            <w:tcW w:w="1405" w:type="dxa"/>
            <w:vAlign w:val="center"/>
          </w:tcPr>
          <w:p w:rsidR="007206B8" w:rsidRPr="00C74280" w:rsidRDefault="007206B8" w:rsidP="001B71AB">
            <w:pPr>
              <w:jc w:val="center"/>
              <w:rPr>
                <w:sz w:val="18"/>
                <w:szCs w:val="20"/>
              </w:rPr>
            </w:pPr>
            <w:r w:rsidRPr="00C74280">
              <w:rPr>
                <w:sz w:val="18"/>
                <w:szCs w:val="20"/>
              </w:rPr>
              <w:t>383470.01</w:t>
            </w:r>
          </w:p>
        </w:tc>
        <w:tc>
          <w:tcPr>
            <w:tcW w:w="1562" w:type="dxa"/>
            <w:vAlign w:val="center"/>
          </w:tcPr>
          <w:p w:rsidR="007206B8" w:rsidRPr="00C74280" w:rsidRDefault="007206B8" w:rsidP="001B71AB">
            <w:pPr>
              <w:jc w:val="center"/>
              <w:rPr>
                <w:sz w:val="18"/>
                <w:szCs w:val="20"/>
              </w:rPr>
            </w:pPr>
            <w:r w:rsidRPr="00C74280">
              <w:rPr>
                <w:sz w:val="18"/>
                <w:szCs w:val="20"/>
              </w:rPr>
              <w:t>2192681.70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218</w:t>
            </w:r>
          </w:p>
        </w:tc>
        <w:tc>
          <w:tcPr>
            <w:tcW w:w="1405" w:type="dxa"/>
            <w:vAlign w:val="center"/>
          </w:tcPr>
          <w:p w:rsidR="007206B8" w:rsidRPr="00C74280" w:rsidRDefault="007206B8" w:rsidP="001B71AB">
            <w:pPr>
              <w:jc w:val="center"/>
              <w:rPr>
                <w:sz w:val="18"/>
                <w:szCs w:val="20"/>
              </w:rPr>
            </w:pPr>
            <w:r w:rsidRPr="00C74280">
              <w:rPr>
                <w:sz w:val="18"/>
                <w:szCs w:val="20"/>
              </w:rPr>
              <w:t>383470.07</w:t>
            </w:r>
          </w:p>
        </w:tc>
        <w:tc>
          <w:tcPr>
            <w:tcW w:w="1562" w:type="dxa"/>
            <w:vAlign w:val="center"/>
          </w:tcPr>
          <w:p w:rsidR="007206B8" w:rsidRPr="00C74280" w:rsidRDefault="007206B8" w:rsidP="001B71AB">
            <w:pPr>
              <w:jc w:val="center"/>
              <w:rPr>
                <w:sz w:val="18"/>
                <w:szCs w:val="20"/>
              </w:rPr>
            </w:pPr>
            <w:r w:rsidRPr="00C74280">
              <w:rPr>
                <w:sz w:val="18"/>
                <w:szCs w:val="20"/>
              </w:rPr>
              <w:t>2192657.69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219</w:t>
            </w:r>
          </w:p>
        </w:tc>
        <w:tc>
          <w:tcPr>
            <w:tcW w:w="1405" w:type="dxa"/>
            <w:vAlign w:val="center"/>
          </w:tcPr>
          <w:p w:rsidR="007206B8" w:rsidRPr="00C74280" w:rsidRDefault="007206B8" w:rsidP="001B71AB">
            <w:pPr>
              <w:jc w:val="center"/>
              <w:rPr>
                <w:sz w:val="18"/>
                <w:szCs w:val="20"/>
              </w:rPr>
            </w:pPr>
            <w:r w:rsidRPr="00C74280">
              <w:rPr>
                <w:sz w:val="18"/>
                <w:szCs w:val="20"/>
              </w:rPr>
              <w:t>383470.05</w:t>
            </w:r>
          </w:p>
        </w:tc>
        <w:tc>
          <w:tcPr>
            <w:tcW w:w="1562" w:type="dxa"/>
            <w:vAlign w:val="center"/>
          </w:tcPr>
          <w:p w:rsidR="007206B8" w:rsidRPr="00C74280" w:rsidRDefault="007206B8" w:rsidP="001B71AB">
            <w:pPr>
              <w:jc w:val="center"/>
              <w:rPr>
                <w:sz w:val="18"/>
                <w:szCs w:val="20"/>
              </w:rPr>
            </w:pPr>
            <w:r w:rsidRPr="00C74280">
              <w:rPr>
                <w:sz w:val="18"/>
                <w:szCs w:val="20"/>
              </w:rPr>
              <w:t>2192655.48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220</w:t>
            </w:r>
          </w:p>
        </w:tc>
        <w:tc>
          <w:tcPr>
            <w:tcW w:w="1405" w:type="dxa"/>
            <w:vAlign w:val="center"/>
          </w:tcPr>
          <w:p w:rsidR="007206B8" w:rsidRPr="00C74280" w:rsidRDefault="007206B8" w:rsidP="001B71AB">
            <w:pPr>
              <w:jc w:val="center"/>
              <w:rPr>
                <w:sz w:val="18"/>
                <w:szCs w:val="20"/>
              </w:rPr>
            </w:pPr>
            <w:r w:rsidRPr="00C74280">
              <w:rPr>
                <w:sz w:val="18"/>
                <w:szCs w:val="20"/>
              </w:rPr>
              <w:t>383448.81</w:t>
            </w:r>
          </w:p>
        </w:tc>
        <w:tc>
          <w:tcPr>
            <w:tcW w:w="1562" w:type="dxa"/>
            <w:vAlign w:val="center"/>
          </w:tcPr>
          <w:p w:rsidR="007206B8" w:rsidRPr="00C74280" w:rsidRDefault="007206B8" w:rsidP="001B71AB">
            <w:pPr>
              <w:jc w:val="center"/>
              <w:rPr>
                <w:sz w:val="18"/>
                <w:szCs w:val="20"/>
              </w:rPr>
            </w:pPr>
            <w:r w:rsidRPr="00C74280">
              <w:rPr>
                <w:sz w:val="18"/>
                <w:szCs w:val="20"/>
              </w:rPr>
              <w:t>2192661.73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221</w:t>
            </w:r>
          </w:p>
        </w:tc>
        <w:tc>
          <w:tcPr>
            <w:tcW w:w="1405" w:type="dxa"/>
            <w:vAlign w:val="center"/>
          </w:tcPr>
          <w:p w:rsidR="007206B8" w:rsidRPr="00C74280" w:rsidRDefault="007206B8" w:rsidP="001B71AB">
            <w:pPr>
              <w:jc w:val="center"/>
              <w:rPr>
                <w:sz w:val="18"/>
                <w:szCs w:val="20"/>
              </w:rPr>
            </w:pPr>
            <w:r w:rsidRPr="00C74280">
              <w:rPr>
                <w:sz w:val="18"/>
                <w:szCs w:val="20"/>
              </w:rPr>
              <w:t>383442.23</w:t>
            </w:r>
          </w:p>
        </w:tc>
        <w:tc>
          <w:tcPr>
            <w:tcW w:w="1562" w:type="dxa"/>
            <w:vAlign w:val="center"/>
          </w:tcPr>
          <w:p w:rsidR="007206B8" w:rsidRPr="00C74280" w:rsidRDefault="007206B8" w:rsidP="001B71AB">
            <w:pPr>
              <w:jc w:val="center"/>
              <w:rPr>
                <w:sz w:val="18"/>
                <w:szCs w:val="20"/>
              </w:rPr>
            </w:pPr>
            <w:r w:rsidRPr="00C74280">
              <w:rPr>
                <w:sz w:val="18"/>
                <w:szCs w:val="20"/>
              </w:rPr>
              <w:t>2192639.84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213</w:t>
            </w:r>
          </w:p>
        </w:tc>
        <w:tc>
          <w:tcPr>
            <w:tcW w:w="1405" w:type="dxa"/>
            <w:vAlign w:val="center"/>
          </w:tcPr>
          <w:p w:rsidR="007206B8" w:rsidRPr="00C74280" w:rsidRDefault="007206B8" w:rsidP="001B71AB">
            <w:pPr>
              <w:jc w:val="center"/>
              <w:rPr>
                <w:sz w:val="18"/>
                <w:szCs w:val="20"/>
              </w:rPr>
            </w:pPr>
            <w:r w:rsidRPr="00C74280">
              <w:rPr>
                <w:sz w:val="18"/>
                <w:szCs w:val="20"/>
              </w:rPr>
              <w:t>383501.50</w:t>
            </w:r>
          </w:p>
        </w:tc>
        <w:tc>
          <w:tcPr>
            <w:tcW w:w="1562" w:type="dxa"/>
            <w:vAlign w:val="center"/>
          </w:tcPr>
          <w:p w:rsidR="007206B8" w:rsidRPr="00C74280" w:rsidRDefault="007206B8" w:rsidP="001B71AB">
            <w:pPr>
              <w:jc w:val="center"/>
              <w:rPr>
                <w:sz w:val="18"/>
                <w:szCs w:val="20"/>
              </w:rPr>
            </w:pPr>
            <w:r w:rsidRPr="00C74280">
              <w:rPr>
                <w:sz w:val="18"/>
                <w:szCs w:val="20"/>
              </w:rPr>
              <w:t>2192622.40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lastRenderedPageBreak/>
              <w:t>3. Сведения о характерных точках части (частей) границы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части границы</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43"/>
        </w:trPr>
        <w:tc>
          <w:tcPr>
            <w:tcW w:w="1560" w:type="dxa"/>
            <w:vAlign w:val="center"/>
          </w:tcPr>
          <w:p w:rsidR="007206B8" w:rsidRPr="00C74280" w:rsidRDefault="007206B8">
            <w:pPr>
              <w:jc w:val="center"/>
            </w:pPr>
            <w:r w:rsidRPr="00C74280">
              <w:rPr>
                <w:sz w:val="18"/>
                <w:szCs w:val="18"/>
              </w:rPr>
              <w:t>–</w:t>
            </w:r>
          </w:p>
        </w:tc>
        <w:tc>
          <w:tcPr>
            <w:tcW w:w="1405" w:type="dxa"/>
            <w:vAlign w:val="center"/>
          </w:tcPr>
          <w:p w:rsidR="007206B8" w:rsidRPr="00C74280" w:rsidRDefault="007206B8">
            <w:pPr>
              <w:jc w:val="center"/>
            </w:pPr>
            <w:r w:rsidRPr="00C74280">
              <w:rPr>
                <w:sz w:val="18"/>
                <w:szCs w:val="18"/>
              </w:rPr>
              <w:t>–</w:t>
            </w:r>
          </w:p>
        </w:tc>
        <w:tc>
          <w:tcPr>
            <w:tcW w:w="1562" w:type="dxa"/>
            <w:vAlign w:val="center"/>
          </w:tcPr>
          <w:p w:rsidR="007206B8" w:rsidRPr="00C74280" w:rsidRDefault="007206B8">
            <w:pPr>
              <w:jc w:val="center"/>
            </w:pPr>
            <w:r w:rsidRPr="00C74280">
              <w:rPr>
                <w:sz w:val="18"/>
                <w:szCs w:val="18"/>
              </w:rPr>
              <w:t>–</w:t>
            </w:r>
          </w:p>
        </w:tc>
        <w:tc>
          <w:tcPr>
            <w:tcW w:w="2419" w:type="dxa"/>
            <w:vAlign w:val="center"/>
          </w:tcPr>
          <w:p w:rsidR="007206B8" w:rsidRPr="00C74280" w:rsidRDefault="007206B8">
            <w:pPr>
              <w:jc w:val="center"/>
            </w:pPr>
            <w:r w:rsidRPr="00C74280">
              <w:rPr>
                <w:sz w:val="18"/>
                <w:szCs w:val="18"/>
                <w:lang w:val="en-US"/>
              </w:rPr>
              <w:t>–</w:t>
            </w:r>
          </w:p>
        </w:tc>
        <w:tc>
          <w:tcPr>
            <w:tcW w:w="1700" w:type="dxa"/>
            <w:vAlign w:val="center"/>
          </w:tcPr>
          <w:p w:rsidR="007206B8" w:rsidRPr="00C74280" w:rsidRDefault="007206B8">
            <w:pPr>
              <w:jc w:val="center"/>
            </w:pPr>
            <w:r w:rsidRPr="00C74280">
              <w:rPr>
                <w:sz w:val="18"/>
                <w:szCs w:val="18"/>
              </w:rPr>
              <w:t>–</w:t>
            </w:r>
          </w:p>
        </w:tc>
        <w:tc>
          <w:tcPr>
            <w:tcW w:w="1702" w:type="dxa"/>
            <w:vAlign w:val="center"/>
          </w:tcPr>
          <w:p w:rsidR="007206B8" w:rsidRPr="00C74280" w:rsidRDefault="007206B8">
            <w:pPr>
              <w:jc w:val="center"/>
            </w:pPr>
            <w:r w:rsidRPr="00C74280">
              <w:rPr>
                <w:sz w:val="18"/>
                <w:szCs w:val="18"/>
              </w:rPr>
              <w:t>–</w:t>
            </w:r>
          </w:p>
        </w:tc>
      </w:tr>
    </w:tbl>
    <w:p w:rsidR="007206B8" w:rsidRPr="00C74280" w:rsidRDefault="007206B8">
      <w:pPr>
        <w:spacing w:after="160" w:line="259" w:lineRule="auto"/>
      </w:pPr>
      <w:r w:rsidRPr="00C74280">
        <w:br w:type="page"/>
      </w:r>
    </w:p>
    <w:p w:rsidR="007206B8" w:rsidRPr="00C74280" w:rsidRDefault="007206B8"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pStyle w:val="a6"/>
              <w:jc w:val="center"/>
              <w:rPr>
                <w:b/>
                <w:caps/>
                <w:sz w:val="24"/>
                <w:szCs w:val="24"/>
              </w:rPr>
            </w:pPr>
            <w:r w:rsidRPr="00C74280">
              <w:rPr>
                <w:b/>
                <w:caps/>
                <w:sz w:val="24"/>
                <w:szCs w:val="24"/>
              </w:rPr>
              <w:t>ГРАФИЧЕСКОЕ ОПИСАНИЕ</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r w:rsidRPr="00C74280">
              <w:rPr>
                <w:sz w:val="20"/>
              </w:rPr>
              <w:t xml:space="preserve">местоположения границ населенных пунктов, территориальных зон, </w:t>
            </w:r>
          </w:p>
          <w:p w:rsidR="007206B8" w:rsidRPr="00C74280" w:rsidRDefault="007206B8" w:rsidP="004A327B">
            <w:pPr>
              <w:tabs>
                <w:tab w:val="left" w:pos="2738"/>
              </w:tabs>
              <w:jc w:val="center"/>
              <w:rPr>
                <w:sz w:val="20"/>
              </w:rPr>
            </w:pPr>
            <w:r w:rsidRPr="00C74280">
              <w:rPr>
                <w:sz w:val="20"/>
              </w:rPr>
              <w:t xml:space="preserve">особо охраняемых природных территорий, </w:t>
            </w:r>
          </w:p>
          <w:p w:rsidR="007206B8" w:rsidRPr="00C74280" w:rsidRDefault="007206B8" w:rsidP="004A327B">
            <w:pPr>
              <w:tabs>
                <w:tab w:val="left" w:pos="2738"/>
              </w:tabs>
              <w:jc w:val="center"/>
              <w:rPr>
                <w:caps/>
              </w:rPr>
            </w:pPr>
            <w:r w:rsidRPr="00C74280">
              <w:rPr>
                <w:sz w:val="20"/>
              </w:rPr>
              <w:t>зон с особыми условиями использования территории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a6"/>
              <w:jc w:val="center"/>
              <w:rPr>
                <w:b/>
                <w:bCs/>
                <w:u w:val="single"/>
              </w:rPr>
            </w:pPr>
            <w:r w:rsidRPr="00C74280">
              <w:rPr>
                <w:b/>
                <w:bCs/>
                <w:u w:val="single"/>
              </w:rPr>
              <w:t>Ж-1 "Зона застройки индивидуальными жилыми домами"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pPr>
            <w:r w:rsidRPr="00C74280">
              <w:rPr>
                <w:sz w:val="20"/>
              </w:rPr>
              <w:t>(наименование объекта, местоположение границ которого описано (далее - объект)</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right w:val="nil"/>
            </w:tcBorders>
            <w:vAlign w:val="center"/>
          </w:tcPr>
          <w:p w:rsidR="007206B8" w:rsidRPr="00C74280" w:rsidRDefault="007206B8" w:rsidP="001B71AB">
            <w:pPr>
              <w:pStyle w:val="12"/>
              <w:spacing w:line="240" w:lineRule="atLeast"/>
              <w:jc w:val="center"/>
              <w:rPr>
                <w:b/>
                <w:bCs/>
              </w:rPr>
            </w:pPr>
            <w:r w:rsidRPr="00C74280">
              <w:rPr>
                <w:b/>
                <w:bCs/>
              </w:rPr>
              <w:t>Раздел 1</w:t>
            </w:r>
          </w:p>
        </w:tc>
      </w:tr>
      <w:tr w:rsidR="007206B8" w:rsidRPr="00C74280" w:rsidTr="001B71AB">
        <w:trPr>
          <w:trHeight w:hRule="exact" w:val="397"/>
        </w:trPr>
        <w:tc>
          <w:tcPr>
            <w:tcW w:w="10349" w:type="dxa"/>
            <w:gridSpan w:val="3"/>
            <w:vAlign w:val="center"/>
          </w:tcPr>
          <w:p w:rsidR="007206B8" w:rsidRPr="00C74280" w:rsidRDefault="007206B8" w:rsidP="001B71AB">
            <w:pPr>
              <w:pStyle w:val="12"/>
              <w:jc w:val="center"/>
              <w:rPr>
                <w:b/>
                <w:bCs/>
                <w:sz w:val="20"/>
                <w:szCs w:val="24"/>
              </w:rPr>
            </w:pPr>
            <w:r w:rsidRPr="00C74280">
              <w:rPr>
                <w:b/>
                <w:bCs/>
                <w:sz w:val="20"/>
                <w:szCs w:val="24"/>
              </w:rPr>
              <w:t>Сведения об объекте</w:t>
            </w:r>
          </w:p>
        </w:tc>
      </w:tr>
      <w:tr w:rsidR="007206B8" w:rsidRPr="00C74280" w:rsidTr="001B71AB">
        <w:tblPrEx>
          <w:tblLook w:val="0000" w:firstRow="0" w:lastRow="0" w:firstColumn="0" w:lastColumn="0" w:noHBand="0" w:noVBand="0"/>
        </w:tblPrEx>
        <w:trPr>
          <w:trHeight w:val="246"/>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 п/п</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Характеристики объекта</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Описание характеристик</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1</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2</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3</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1</w:t>
            </w:r>
          </w:p>
        </w:tc>
        <w:tc>
          <w:tcPr>
            <w:tcW w:w="4677" w:type="dxa"/>
            <w:vAlign w:val="center"/>
          </w:tcPr>
          <w:p w:rsidR="007206B8" w:rsidRPr="00C74280" w:rsidRDefault="007206B8" w:rsidP="001B71AB">
            <w:pPr>
              <w:pStyle w:val="12"/>
              <w:rPr>
                <w:sz w:val="20"/>
                <w:szCs w:val="24"/>
              </w:rPr>
            </w:pPr>
            <w:r w:rsidRPr="00C74280">
              <w:rPr>
                <w:sz w:val="20"/>
                <w:szCs w:val="24"/>
              </w:rPr>
              <w:t>Местоположение объекта</w:t>
            </w:r>
          </w:p>
        </w:tc>
        <w:tc>
          <w:tcPr>
            <w:tcW w:w="4820" w:type="dxa"/>
            <w:vAlign w:val="center"/>
          </w:tcPr>
          <w:p w:rsidR="007206B8" w:rsidRPr="00C74280" w:rsidRDefault="007206B8" w:rsidP="001B71AB">
            <w:pPr>
              <w:pStyle w:val="12"/>
              <w:rPr>
                <w:sz w:val="20"/>
                <w:szCs w:val="24"/>
              </w:rPr>
            </w:pPr>
            <w:r w:rsidRPr="00C74280">
              <w:rPr>
                <w:sz w:val="20"/>
                <w:szCs w:val="24"/>
              </w:rPr>
              <w:t>440525, Пензенская область, муниципальный район Пензенский, сельское поселение Ермоловский сельсовет, село Черенцовка</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2</w:t>
            </w:r>
          </w:p>
        </w:tc>
        <w:tc>
          <w:tcPr>
            <w:tcW w:w="4677" w:type="dxa"/>
            <w:vAlign w:val="center"/>
          </w:tcPr>
          <w:p w:rsidR="007206B8" w:rsidRPr="00C74280" w:rsidRDefault="007206B8" w:rsidP="001B71AB">
            <w:pPr>
              <w:pStyle w:val="12"/>
              <w:rPr>
                <w:sz w:val="20"/>
                <w:szCs w:val="24"/>
              </w:rPr>
            </w:pPr>
            <w:r w:rsidRPr="00C74280">
              <w:rPr>
                <w:sz w:val="20"/>
                <w:szCs w:val="24"/>
              </w:rPr>
              <w:t>Площадь объекта +/- величина погрешности определения площади</w:t>
            </w:r>
          </w:p>
          <w:p w:rsidR="007206B8" w:rsidRPr="00C74280" w:rsidRDefault="007206B8" w:rsidP="001B71AB">
            <w:pPr>
              <w:pStyle w:val="12"/>
              <w:rPr>
                <w:sz w:val="20"/>
                <w:szCs w:val="24"/>
              </w:rPr>
            </w:pPr>
            <w:r w:rsidRPr="00C74280">
              <w:rPr>
                <w:sz w:val="20"/>
                <w:szCs w:val="24"/>
              </w:rPr>
              <w:t>(Р+/- Дельта Р)</w:t>
            </w:r>
          </w:p>
        </w:tc>
        <w:tc>
          <w:tcPr>
            <w:tcW w:w="4820" w:type="dxa"/>
            <w:vAlign w:val="center"/>
          </w:tcPr>
          <w:p w:rsidR="007206B8" w:rsidRPr="00C74280" w:rsidRDefault="007206B8" w:rsidP="001B71AB">
            <w:pPr>
              <w:rPr>
                <w:sz w:val="20"/>
              </w:rPr>
            </w:pPr>
            <w:r w:rsidRPr="00C74280">
              <w:rPr>
                <w:sz w:val="20"/>
                <w:lang w:val="en-US"/>
              </w:rPr>
              <w:t>1556847 кв.м ± 21835.39 кв.м</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lang w:val="en-US"/>
              </w:rPr>
            </w:pPr>
            <w:r w:rsidRPr="00C74280">
              <w:rPr>
                <w:sz w:val="20"/>
                <w:szCs w:val="24"/>
              </w:rPr>
              <w:t>3</w:t>
            </w:r>
          </w:p>
        </w:tc>
        <w:tc>
          <w:tcPr>
            <w:tcW w:w="4677" w:type="dxa"/>
            <w:vAlign w:val="center"/>
          </w:tcPr>
          <w:p w:rsidR="007206B8" w:rsidRPr="00C74280" w:rsidRDefault="007206B8" w:rsidP="001B71AB">
            <w:pPr>
              <w:pStyle w:val="12"/>
              <w:rPr>
                <w:sz w:val="20"/>
                <w:szCs w:val="24"/>
              </w:rPr>
            </w:pPr>
            <w:r w:rsidRPr="00C74280">
              <w:rPr>
                <w:sz w:val="20"/>
                <w:szCs w:val="24"/>
              </w:rPr>
              <w:t>Иные характеристики объекта</w:t>
            </w:r>
          </w:p>
        </w:tc>
        <w:tc>
          <w:tcPr>
            <w:tcW w:w="4820" w:type="dxa"/>
            <w:vAlign w:val="center"/>
          </w:tcPr>
          <w:p w:rsidR="007206B8" w:rsidRPr="00C74280" w:rsidRDefault="007206B8" w:rsidP="001B71AB">
            <w:pPr>
              <w:pStyle w:val="12"/>
              <w:rPr>
                <w:sz w:val="20"/>
                <w:szCs w:val="24"/>
                <w:lang w:val="en-US"/>
              </w:rPr>
            </w:pPr>
            <w:r w:rsidRPr="00C74280">
              <w:rPr>
                <w:sz w:val="20"/>
                <w:szCs w:val="24"/>
                <w:lang w:val="en-US"/>
              </w:rPr>
              <w:t>–</w:t>
            </w:r>
          </w:p>
        </w:tc>
      </w:tr>
    </w:tbl>
    <w:p w:rsidR="007206B8" w:rsidRPr="00C74280" w:rsidRDefault="007206B8">
      <w:r w:rsidRPr="00C74280">
        <w:br w:type="page"/>
      </w:r>
    </w:p>
    <w:p w:rsidR="007206B8" w:rsidRPr="00C74280" w:rsidRDefault="007206B8">
      <w:pPr>
        <w:sectPr w:rsidR="007206B8" w:rsidRPr="00C74280" w:rsidSect="001C5DDF">
          <w:footerReference w:type="even" r:id="rId25"/>
          <w:type w:val="continuous"/>
          <w:pgSz w:w="11906" w:h="16838" w:code="9"/>
          <w:pgMar w:top="816" w:right="1085" w:bottom="1134" w:left="1134" w:header="454" w:footer="454" w:gutter="0"/>
          <w:cols w:space="398"/>
          <w:docGrid w:linePitch="360"/>
        </w:sect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05"/>
        <w:gridCol w:w="1562"/>
        <w:gridCol w:w="2419"/>
        <w:gridCol w:w="1700"/>
        <w:gridCol w:w="1702"/>
      </w:tblGrid>
      <w:tr w:rsidR="007206B8" w:rsidRPr="00C74280" w:rsidTr="001B71AB">
        <w:trPr>
          <w:trHeight w:val="430"/>
        </w:trPr>
        <w:tc>
          <w:tcPr>
            <w:tcW w:w="10348" w:type="dxa"/>
            <w:gridSpan w:val="6"/>
            <w:tcBorders>
              <w:top w:val="nil"/>
              <w:left w:val="nil"/>
              <w:right w:val="nil"/>
            </w:tcBorders>
          </w:tcPr>
          <w:p w:rsidR="007206B8" w:rsidRPr="00C74280" w:rsidRDefault="007206B8" w:rsidP="001B71AB">
            <w:pPr>
              <w:pStyle w:val="12"/>
              <w:jc w:val="center"/>
              <w:rPr>
                <w:b/>
                <w:bCs/>
                <w:sz w:val="20"/>
              </w:rPr>
            </w:pPr>
            <w:r w:rsidRPr="00C74280">
              <w:rPr>
                <w:b/>
                <w:bCs/>
              </w:rPr>
              <w:lastRenderedPageBreak/>
              <w:t>Раздел 2</w:t>
            </w:r>
          </w:p>
        </w:tc>
      </w:tr>
      <w:tr w:rsidR="007206B8" w:rsidRPr="00C74280" w:rsidTr="001B71AB">
        <w:trPr>
          <w:trHeight w:val="430"/>
        </w:trPr>
        <w:tc>
          <w:tcPr>
            <w:tcW w:w="10348" w:type="dxa"/>
            <w:gridSpan w:val="6"/>
          </w:tcPr>
          <w:p w:rsidR="007206B8" w:rsidRPr="00C74280" w:rsidRDefault="007206B8" w:rsidP="001B71AB">
            <w:pPr>
              <w:pStyle w:val="12"/>
              <w:spacing w:before="120"/>
              <w:jc w:val="center"/>
              <w:rPr>
                <w:b/>
                <w:bCs/>
                <w:sz w:val="20"/>
              </w:rPr>
            </w:pPr>
            <w:r w:rsidRPr="00C74280">
              <w:rPr>
                <w:b/>
                <w:bCs/>
                <w:sz w:val="20"/>
              </w:rPr>
              <w:t>Сведения о местоположении границ объекта</w:t>
            </w:r>
          </w:p>
        </w:tc>
      </w:tr>
      <w:tr w:rsidR="007206B8" w:rsidRPr="00C74280" w:rsidTr="001B71AB">
        <w:trPr>
          <w:trHeight w:hRule="exact" w:val="397"/>
        </w:trPr>
        <w:tc>
          <w:tcPr>
            <w:tcW w:w="10348" w:type="dxa"/>
            <w:gridSpan w:val="6"/>
            <w:vAlign w:val="center"/>
          </w:tcPr>
          <w:p w:rsidR="007206B8" w:rsidRPr="00C74280" w:rsidRDefault="007206B8" w:rsidP="001B71AB">
            <w:pPr>
              <w:pStyle w:val="12"/>
              <w:rPr>
                <w:b/>
                <w:bCs/>
                <w:sz w:val="20"/>
              </w:rPr>
            </w:pPr>
            <w:r w:rsidRPr="00C74280">
              <w:rPr>
                <w:b/>
                <w:bCs/>
                <w:sz w:val="20"/>
              </w:rPr>
              <w:t xml:space="preserve">1. Система координат </w:t>
            </w:r>
            <w:r w:rsidRPr="00C74280">
              <w:rPr>
                <w:b/>
                <w:bCs/>
                <w:sz w:val="20"/>
                <w:u w:val="single"/>
              </w:rPr>
              <w:t>МСК-58, зона 2</w:t>
            </w:r>
          </w:p>
        </w:tc>
      </w:tr>
      <w:tr w:rsidR="007206B8" w:rsidRPr="00C74280" w:rsidTr="001B71AB">
        <w:trPr>
          <w:trHeight w:hRule="exact" w:val="397"/>
        </w:trPr>
        <w:tc>
          <w:tcPr>
            <w:tcW w:w="10348" w:type="dxa"/>
            <w:gridSpan w:val="6"/>
            <w:vAlign w:val="center"/>
          </w:tcPr>
          <w:p w:rsidR="007206B8" w:rsidRPr="00C74280" w:rsidRDefault="007206B8" w:rsidP="001B71AB">
            <w:pPr>
              <w:rPr>
                <w:b/>
                <w:bCs/>
                <w:sz w:val="20"/>
                <w:szCs w:val="20"/>
              </w:rPr>
            </w:pPr>
            <w:r w:rsidRPr="00C74280">
              <w:rPr>
                <w:b/>
                <w:bCs/>
                <w:sz w:val="20"/>
                <w:szCs w:val="20"/>
              </w:rPr>
              <w:t>2. Сведения о характерных точках границ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границ</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Зона1(1)</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379586.07</w:t>
            </w:r>
          </w:p>
        </w:tc>
        <w:tc>
          <w:tcPr>
            <w:tcW w:w="1562" w:type="dxa"/>
            <w:vAlign w:val="center"/>
          </w:tcPr>
          <w:p w:rsidR="007206B8" w:rsidRPr="00C74280" w:rsidRDefault="007206B8" w:rsidP="001B71AB">
            <w:pPr>
              <w:jc w:val="center"/>
              <w:rPr>
                <w:sz w:val="18"/>
                <w:szCs w:val="20"/>
              </w:rPr>
            </w:pPr>
            <w:r w:rsidRPr="00C74280">
              <w:rPr>
                <w:sz w:val="18"/>
                <w:szCs w:val="20"/>
              </w:rPr>
              <w:t>2189691.90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w:t>
            </w:r>
          </w:p>
        </w:tc>
        <w:tc>
          <w:tcPr>
            <w:tcW w:w="1405" w:type="dxa"/>
            <w:vAlign w:val="center"/>
          </w:tcPr>
          <w:p w:rsidR="007206B8" w:rsidRPr="00C74280" w:rsidRDefault="007206B8" w:rsidP="001B71AB">
            <w:pPr>
              <w:jc w:val="center"/>
              <w:rPr>
                <w:sz w:val="18"/>
                <w:szCs w:val="20"/>
              </w:rPr>
            </w:pPr>
            <w:r w:rsidRPr="00C74280">
              <w:rPr>
                <w:sz w:val="18"/>
                <w:szCs w:val="20"/>
              </w:rPr>
              <w:t>379724.07</w:t>
            </w:r>
          </w:p>
        </w:tc>
        <w:tc>
          <w:tcPr>
            <w:tcW w:w="1562" w:type="dxa"/>
            <w:vAlign w:val="center"/>
          </w:tcPr>
          <w:p w:rsidR="007206B8" w:rsidRPr="00C74280" w:rsidRDefault="007206B8" w:rsidP="001B71AB">
            <w:pPr>
              <w:jc w:val="center"/>
              <w:rPr>
                <w:sz w:val="18"/>
                <w:szCs w:val="20"/>
              </w:rPr>
            </w:pPr>
            <w:r w:rsidRPr="00C74280">
              <w:rPr>
                <w:sz w:val="18"/>
                <w:szCs w:val="20"/>
              </w:rPr>
              <w:t>2190082.26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w:t>
            </w:r>
          </w:p>
        </w:tc>
        <w:tc>
          <w:tcPr>
            <w:tcW w:w="1405" w:type="dxa"/>
            <w:vAlign w:val="center"/>
          </w:tcPr>
          <w:p w:rsidR="007206B8" w:rsidRPr="00C74280" w:rsidRDefault="007206B8" w:rsidP="001B71AB">
            <w:pPr>
              <w:jc w:val="center"/>
              <w:rPr>
                <w:sz w:val="18"/>
                <w:szCs w:val="20"/>
              </w:rPr>
            </w:pPr>
            <w:r w:rsidRPr="00C74280">
              <w:rPr>
                <w:sz w:val="18"/>
                <w:szCs w:val="20"/>
              </w:rPr>
              <w:t>379691.14</w:t>
            </w:r>
          </w:p>
        </w:tc>
        <w:tc>
          <w:tcPr>
            <w:tcW w:w="1562" w:type="dxa"/>
            <w:vAlign w:val="center"/>
          </w:tcPr>
          <w:p w:rsidR="007206B8" w:rsidRPr="00C74280" w:rsidRDefault="007206B8" w:rsidP="001B71AB">
            <w:pPr>
              <w:jc w:val="center"/>
              <w:rPr>
                <w:sz w:val="18"/>
                <w:szCs w:val="20"/>
              </w:rPr>
            </w:pPr>
            <w:r w:rsidRPr="00C74280">
              <w:rPr>
                <w:sz w:val="18"/>
                <w:szCs w:val="20"/>
              </w:rPr>
              <w:t>2190141.02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w:t>
            </w:r>
          </w:p>
        </w:tc>
        <w:tc>
          <w:tcPr>
            <w:tcW w:w="1405" w:type="dxa"/>
            <w:vAlign w:val="center"/>
          </w:tcPr>
          <w:p w:rsidR="007206B8" w:rsidRPr="00C74280" w:rsidRDefault="007206B8" w:rsidP="001B71AB">
            <w:pPr>
              <w:jc w:val="center"/>
              <w:rPr>
                <w:sz w:val="18"/>
                <w:szCs w:val="20"/>
              </w:rPr>
            </w:pPr>
            <w:r w:rsidRPr="00C74280">
              <w:rPr>
                <w:sz w:val="18"/>
                <w:szCs w:val="20"/>
              </w:rPr>
              <w:t>379608.32</w:t>
            </w:r>
          </w:p>
        </w:tc>
        <w:tc>
          <w:tcPr>
            <w:tcW w:w="1562" w:type="dxa"/>
            <w:vAlign w:val="center"/>
          </w:tcPr>
          <w:p w:rsidR="007206B8" w:rsidRPr="00C74280" w:rsidRDefault="007206B8" w:rsidP="001B71AB">
            <w:pPr>
              <w:jc w:val="center"/>
              <w:rPr>
                <w:sz w:val="18"/>
                <w:szCs w:val="20"/>
              </w:rPr>
            </w:pPr>
            <w:r w:rsidRPr="00C74280">
              <w:rPr>
                <w:sz w:val="18"/>
                <w:szCs w:val="20"/>
              </w:rPr>
              <w:t>2190350.99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w:t>
            </w:r>
          </w:p>
        </w:tc>
        <w:tc>
          <w:tcPr>
            <w:tcW w:w="1405" w:type="dxa"/>
            <w:vAlign w:val="center"/>
          </w:tcPr>
          <w:p w:rsidR="007206B8" w:rsidRPr="00C74280" w:rsidRDefault="007206B8" w:rsidP="001B71AB">
            <w:pPr>
              <w:jc w:val="center"/>
              <w:rPr>
                <w:sz w:val="18"/>
                <w:szCs w:val="20"/>
              </w:rPr>
            </w:pPr>
            <w:r w:rsidRPr="00C74280">
              <w:rPr>
                <w:sz w:val="18"/>
                <w:szCs w:val="20"/>
              </w:rPr>
              <w:t>379516.49</w:t>
            </w:r>
          </w:p>
        </w:tc>
        <w:tc>
          <w:tcPr>
            <w:tcW w:w="1562" w:type="dxa"/>
            <w:vAlign w:val="center"/>
          </w:tcPr>
          <w:p w:rsidR="007206B8" w:rsidRPr="00C74280" w:rsidRDefault="007206B8" w:rsidP="001B71AB">
            <w:pPr>
              <w:jc w:val="center"/>
              <w:rPr>
                <w:sz w:val="18"/>
                <w:szCs w:val="20"/>
              </w:rPr>
            </w:pPr>
            <w:r w:rsidRPr="00C74280">
              <w:rPr>
                <w:sz w:val="18"/>
                <w:szCs w:val="20"/>
              </w:rPr>
              <w:t>2190363.16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w:t>
            </w:r>
          </w:p>
        </w:tc>
        <w:tc>
          <w:tcPr>
            <w:tcW w:w="1405" w:type="dxa"/>
            <w:vAlign w:val="center"/>
          </w:tcPr>
          <w:p w:rsidR="007206B8" w:rsidRPr="00C74280" w:rsidRDefault="007206B8" w:rsidP="001B71AB">
            <w:pPr>
              <w:jc w:val="center"/>
              <w:rPr>
                <w:sz w:val="18"/>
                <w:szCs w:val="20"/>
              </w:rPr>
            </w:pPr>
            <w:r w:rsidRPr="00C74280">
              <w:rPr>
                <w:sz w:val="18"/>
                <w:szCs w:val="20"/>
              </w:rPr>
              <w:t>379509.75</w:t>
            </w:r>
          </w:p>
        </w:tc>
        <w:tc>
          <w:tcPr>
            <w:tcW w:w="1562" w:type="dxa"/>
            <w:vAlign w:val="center"/>
          </w:tcPr>
          <w:p w:rsidR="007206B8" w:rsidRPr="00C74280" w:rsidRDefault="007206B8" w:rsidP="001B71AB">
            <w:pPr>
              <w:jc w:val="center"/>
              <w:rPr>
                <w:sz w:val="18"/>
                <w:szCs w:val="20"/>
              </w:rPr>
            </w:pPr>
            <w:r w:rsidRPr="00C74280">
              <w:rPr>
                <w:sz w:val="18"/>
                <w:szCs w:val="20"/>
              </w:rPr>
              <w:t>2190400.23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w:t>
            </w:r>
          </w:p>
        </w:tc>
        <w:tc>
          <w:tcPr>
            <w:tcW w:w="1405" w:type="dxa"/>
            <w:vAlign w:val="center"/>
          </w:tcPr>
          <w:p w:rsidR="007206B8" w:rsidRPr="00C74280" w:rsidRDefault="007206B8" w:rsidP="001B71AB">
            <w:pPr>
              <w:jc w:val="center"/>
              <w:rPr>
                <w:sz w:val="18"/>
                <w:szCs w:val="20"/>
              </w:rPr>
            </w:pPr>
            <w:r w:rsidRPr="00C74280">
              <w:rPr>
                <w:sz w:val="18"/>
                <w:szCs w:val="20"/>
              </w:rPr>
              <w:t>379443.54</w:t>
            </w:r>
          </w:p>
        </w:tc>
        <w:tc>
          <w:tcPr>
            <w:tcW w:w="1562" w:type="dxa"/>
            <w:vAlign w:val="center"/>
          </w:tcPr>
          <w:p w:rsidR="007206B8" w:rsidRPr="00C74280" w:rsidRDefault="007206B8" w:rsidP="001B71AB">
            <w:pPr>
              <w:jc w:val="center"/>
              <w:rPr>
                <w:sz w:val="18"/>
                <w:szCs w:val="20"/>
              </w:rPr>
            </w:pPr>
            <w:r w:rsidRPr="00C74280">
              <w:rPr>
                <w:sz w:val="18"/>
                <w:szCs w:val="20"/>
              </w:rPr>
              <w:t>2190400.82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w:t>
            </w:r>
          </w:p>
        </w:tc>
        <w:tc>
          <w:tcPr>
            <w:tcW w:w="1405" w:type="dxa"/>
            <w:vAlign w:val="center"/>
          </w:tcPr>
          <w:p w:rsidR="007206B8" w:rsidRPr="00C74280" w:rsidRDefault="007206B8" w:rsidP="001B71AB">
            <w:pPr>
              <w:jc w:val="center"/>
              <w:rPr>
                <w:sz w:val="18"/>
                <w:szCs w:val="20"/>
              </w:rPr>
            </w:pPr>
            <w:r w:rsidRPr="00C74280">
              <w:rPr>
                <w:sz w:val="18"/>
                <w:szCs w:val="20"/>
              </w:rPr>
              <w:t>379398.18</w:t>
            </w:r>
          </w:p>
        </w:tc>
        <w:tc>
          <w:tcPr>
            <w:tcW w:w="1562" w:type="dxa"/>
            <w:vAlign w:val="center"/>
          </w:tcPr>
          <w:p w:rsidR="007206B8" w:rsidRPr="00C74280" w:rsidRDefault="007206B8" w:rsidP="001B71AB">
            <w:pPr>
              <w:jc w:val="center"/>
              <w:rPr>
                <w:sz w:val="18"/>
                <w:szCs w:val="20"/>
              </w:rPr>
            </w:pPr>
            <w:r w:rsidRPr="00C74280">
              <w:rPr>
                <w:sz w:val="18"/>
                <w:szCs w:val="20"/>
              </w:rPr>
              <w:t>2190422.49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w:t>
            </w:r>
          </w:p>
        </w:tc>
        <w:tc>
          <w:tcPr>
            <w:tcW w:w="1405" w:type="dxa"/>
            <w:vAlign w:val="center"/>
          </w:tcPr>
          <w:p w:rsidR="007206B8" w:rsidRPr="00C74280" w:rsidRDefault="007206B8" w:rsidP="001B71AB">
            <w:pPr>
              <w:jc w:val="center"/>
              <w:rPr>
                <w:sz w:val="18"/>
                <w:szCs w:val="20"/>
              </w:rPr>
            </w:pPr>
            <w:r w:rsidRPr="00C74280">
              <w:rPr>
                <w:sz w:val="18"/>
                <w:szCs w:val="20"/>
              </w:rPr>
              <w:t>379228.15</w:t>
            </w:r>
          </w:p>
        </w:tc>
        <w:tc>
          <w:tcPr>
            <w:tcW w:w="1562" w:type="dxa"/>
            <w:vAlign w:val="center"/>
          </w:tcPr>
          <w:p w:rsidR="007206B8" w:rsidRPr="00C74280" w:rsidRDefault="007206B8" w:rsidP="001B71AB">
            <w:pPr>
              <w:jc w:val="center"/>
              <w:rPr>
                <w:sz w:val="18"/>
                <w:szCs w:val="20"/>
              </w:rPr>
            </w:pPr>
            <w:r w:rsidRPr="00C74280">
              <w:rPr>
                <w:sz w:val="18"/>
                <w:szCs w:val="20"/>
              </w:rPr>
              <w:t>2190470.27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w:t>
            </w:r>
          </w:p>
        </w:tc>
        <w:tc>
          <w:tcPr>
            <w:tcW w:w="1405" w:type="dxa"/>
            <w:vAlign w:val="center"/>
          </w:tcPr>
          <w:p w:rsidR="007206B8" w:rsidRPr="00C74280" w:rsidRDefault="007206B8" w:rsidP="001B71AB">
            <w:pPr>
              <w:jc w:val="center"/>
              <w:rPr>
                <w:sz w:val="18"/>
                <w:szCs w:val="20"/>
              </w:rPr>
            </w:pPr>
            <w:r w:rsidRPr="00C74280">
              <w:rPr>
                <w:sz w:val="18"/>
                <w:szCs w:val="20"/>
              </w:rPr>
              <w:t>379166.10</w:t>
            </w:r>
          </w:p>
        </w:tc>
        <w:tc>
          <w:tcPr>
            <w:tcW w:w="1562" w:type="dxa"/>
            <w:vAlign w:val="center"/>
          </w:tcPr>
          <w:p w:rsidR="007206B8" w:rsidRPr="00C74280" w:rsidRDefault="007206B8" w:rsidP="001B71AB">
            <w:pPr>
              <w:jc w:val="center"/>
              <w:rPr>
                <w:sz w:val="18"/>
                <w:szCs w:val="20"/>
              </w:rPr>
            </w:pPr>
            <w:r w:rsidRPr="00C74280">
              <w:rPr>
                <w:sz w:val="18"/>
                <w:szCs w:val="20"/>
              </w:rPr>
              <w:t>2190448.95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w:t>
            </w:r>
          </w:p>
        </w:tc>
        <w:tc>
          <w:tcPr>
            <w:tcW w:w="1405" w:type="dxa"/>
            <w:vAlign w:val="center"/>
          </w:tcPr>
          <w:p w:rsidR="007206B8" w:rsidRPr="00C74280" w:rsidRDefault="007206B8" w:rsidP="001B71AB">
            <w:pPr>
              <w:jc w:val="center"/>
              <w:rPr>
                <w:sz w:val="18"/>
                <w:szCs w:val="20"/>
              </w:rPr>
            </w:pPr>
            <w:r w:rsidRPr="00C74280">
              <w:rPr>
                <w:sz w:val="18"/>
                <w:szCs w:val="20"/>
              </w:rPr>
              <w:t>379100.18</w:t>
            </w:r>
          </w:p>
        </w:tc>
        <w:tc>
          <w:tcPr>
            <w:tcW w:w="1562" w:type="dxa"/>
            <w:vAlign w:val="center"/>
          </w:tcPr>
          <w:p w:rsidR="007206B8" w:rsidRPr="00C74280" w:rsidRDefault="007206B8" w:rsidP="001B71AB">
            <w:pPr>
              <w:jc w:val="center"/>
              <w:rPr>
                <w:sz w:val="18"/>
                <w:szCs w:val="20"/>
              </w:rPr>
            </w:pPr>
            <w:r w:rsidRPr="00C74280">
              <w:rPr>
                <w:sz w:val="18"/>
                <w:szCs w:val="20"/>
              </w:rPr>
              <w:t>2190487.08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w:t>
            </w:r>
          </w:p>
        </w:tc>
        <w:tc>
          <w:tcPr>
            <w:tcW w:w="1405" w:type="dxa"/>
            <w:vAlign w:val="center"/>
          </w:tcPr>
          <w:p w:rsidR="007206B8" w:rsidRPr="00C74280" w:rsidRDefault="007206B8" w:rsidP="001B71AB">
            <w:pPr>
              <w:jc w:val="center"/>
              <w:rPr>
                <w:sz w:val="18"/>
                <w:szCs w:val="20"/>
              </w:rPr>
            </w:pPr>
            <w:r w:rsidRPr="00C74280">
              <w:rPr>
                <w:sz w:val="18"/>
                <w:szCs w:val="20"/>
              </w:rPr>
              <w:t>379088.95</w:t>
            </w:r>
          </w:p>
        </w:tc>
        <w:tc>
          <w:tcPr>
            <w:tcW w:w="1562" w:type="dxa"/>
            <w:vAlign w:val="center"/>
          </w:tcPr>
          <w:p w:rsidR="007206B8" w:rsidRPr="00C74280" w:rsidRDefault="007206B8" w:rsidP="001B71AB">
            <w:pPr>
              <w:jc w:val="center"/>
              <w:rPr>
                <w:sz w:val="18"/>
                <w:szCs w:val="20"/>
              </w:rPr>
            </w:pPr>
            <w:r w:rsidRPr="00C74280">
              <w:rPr>
                <w:sz w:val="18"/>
                <w:szCs w:val="20"/>
              </w:rPr>
              <w:t>2190528.60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w:t>
            </w:r>
          </w:p>
        </w:tc>
        <w:tc>
          <w:tcPr>
            <w:tcW w:w="1405" w:type="dxa"/>
            <w:vAlign w:val="center"/>
          </w:tcPr>
          <w:p w:rsidR="007206B8" w:rsidRPr="00C74280" w:rsidRDefault="007206B8" w:rsidP="001B71AB">
            <w:pPr>
              <w:jc w:val="center"/>
              <w:rPr>
                <w:sz w:val="18"/>
                <w:szCs w:val="20"/>
              </w:rPr>
            </w:pPr>
            <w:r w:rsidRPr="00C74280">
              <w:rPr>
                <w:sz w:val="18"/>
                <w:szCs w:val="20"/>
              </w:rPr>
              <w:t>379071.36</w:t>
            </w:r>
          </w:p>
        </w:tc>
        <w:tc>
          <w:tcPr>
            <w:tcW w:w="1562" w:type="dxa"/>
            <w:vAlign w:val="center"/>
          </w:tcPr>
          <w:p w:rsidR="007206B8" w:rsidRPr="00C74280" w:rsidRDefault="007206B8" w:rsidP="001B71AB">
            <w:pPr>
              <w:jc w:val="center"/>
              <w:rPr>
                <w:sz w:val="18"/>
                <w:szCs w:val="20"/>
              </w:rPr>
            </w:pPr>
            <w:r w:rsidRPr="00C74280">
              <w:rPr>
                <w:sz w:val="18"/>
                <w:szCs w:val="20"/>
              </w:rPr>
              <w:t>2190539.16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w:t>
            </w:r>
          </w:p>
        </w:tc>
        <w:tc>
          <w:tcPr>
            <w:tcW w:w="1405" w:type="dxa"/>
            <w:vAlign w:val="center"/>
          </w:tcPr>
          <w:p w:rsidR="007206B8" w:rsidRPr="00C74280" w:rsidRDefault="007206B8" w:rsidP="001B71AB">
            <w:pPr>
              <w:jc w:val="center"/>
              <w:rPr>
                <w:sz w:val="18"/>
                <w:szCs w:val="20"/>
              </w:rPr>
            </w:pPr>
            <w:r w:rsidRPr="00C74280">
              <w:rPr>
                <w:sz w:val="18"/>
                <w:szCs w:val="20"/>
              </w:rPr>
              <w:t>379010.25</w:t>
            </w:r>
          </w:p>
        </w:tc>
        <w:tc>
          <w:tcPr>
            <w:tcW w:w="1562" w:type="dxa"/>
            <w:vAlign w:val="center"/>
          </w:tcPr>
          <w:p w:rsidR="007206B8" w:rsidRPr="00C74280" w:rsidRDefault="007206B8" w:rsidP="001B71AB">
            <w:pPr>
              <w:jc w:val="center"/>
              <w:rPr>
                <w:sz w:val="18"/>
                <w:szCs w:val="20"/>
              </w:rPr>
            </w:pPr>
            <w:r w:rsidRPr="00C74280">
              <w:rPr>
                <w:sz w:val="18"/>
                <w:szCs w:val="20"/>
              </w:rPr>
              <w:t>2190534.97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w:t>
            </w:r>
          </w:p>
        </w:tc>
        <w:tc>
          <w:tcPr>
            <w:tcW w:w="1405" w:type="dxa"/>
            <w:vAlign w:val="center"/>
          </w:tcPr>
          <w:p w:rsidR="007206B8" w:rsidRPr="00C74280" w:rsidRDefault="007206B8" w:rsidP="001B71AB">
            <w:pPr>
              <w:jc w:val="center"/>
              <w:rPr>
                <w:sz w:val="18"/>
                <w:szCs w:val="20"/>
              </w:rPr>
            </w:pPr>
            <w:r w:rsidRPr="00C74280">
              <w:rPr>
                <w:sz w:val="18"/>
                <w:szCs w:val="20"/>
              </w:rPr>
              <w:t>378989.39</w:t>
            </w:r>
          </w:p>
        </w:tc>
        <w:tc>
          <w:tcPr>
            <w:tcW w:w="1562" w:type="dxa"/>
            <w:vAlign w:val="center"/>
          </w:tcPr>
          <w:p w:rsidR="007206B8" w:rsidRPr="00C74280" w:rsidRDefault="007206B8" w:rsidP="001B71AB">
            <w:pPr>
              <w:jc w:val="center"/>
              <w:rPr>
                <w:sz w:val="18"/>
                <w:szCs w:val="20"/>
              </w:rPr>
            </w:pPr>
            <w:r w:rsidRPr="00C74280">
              <w:rPr>
                <w:sz w:val="18"/>
                <w:szCs w:val="20"/>
              </w:rPr>
              <w:t>2190491.96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w:t>
            </w:r>
          </w:p>
        </w:tc>
        <w:tc>
          <w:tcPr>
            <w:tcW w:w="1405" w:type="dxa"/>
            <w:vAlign w:val="center"/>
          </w:tcPr>
          <w:p w:rsidR="007206B8" w:rsidRPr="00C74280" w:rsidRDefault="007206B8" w:rsidP="001B71AB">
            <w:pPr>
              <w:jc w:val="center"/>
              <w:rPr>
                <w:sz w:val="18"/>
                <w:szCs w:val="20"/>
              </w:rPr>
            </w:pPr>
            <w:r w:rsidRPr="00C74280">
              <w:rPr>
                <w:sz w:val="18"/>
                <w:szCs w:val="20"/>
              </w:rPr>
              <w:t>378939.86</w:t>
            </w:r>
          </w:p>
        </w:tc>
        <w:tc>
          <w:tcPr>
            <w:tcW w:w="1562" w:type="dxa"/>
            <w:vAlign w:val="center"/>
          </w:tcPr>
          <w:p w:rsidR="007206B8" w:rsidRPr="00C74280" w:rsidRDefault="007206B8" w:rsidP="001B71AB">
            <w:pPr>
              <w:jc w:val="center"/>
              <w:rPr>
                <w:sz w:val="18"/>
                <w:szCs w:val="20"/>
              </w:rPr>
            </w:pPr>
            <w:r w:rsidRPr="00C74280">
              <w:rPr>
                <w:sz w:val="18"/>
                <w:szCs w:val="20"/>
              </w:rPr>
              <w:t>2190491.03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w:t>
            </w:r>
          </w:p>
        </w:tc>
        <w:tc>
          <w:tcPr>
            <w:tcW w:w="1405" w:type="dxa"/>
            <w:vAlign w:val="center"/>
          </w:tcPr>
          <w:p w:rsidR="007206B8" w:rsidRPr="00C74280" w:rsidRDefault="007206B8" w:rsidP="001B71AB">
            <w:pPr>
              <w:jc w:val="center"/>
              <w:rPr>
                <w:sz w:val="18"/>
                <w:szCs w:val="20"/>
              </w:rPr>
            </w:pPr>
            <w:r w:rsidRPr="00C74280">
              <w:rPr>
                <w:sz w:val="18"/>
                <w:szCs w:val="20"/>
              </w:rPr>
              <w:t>378909.39</w:t>
            </w:r>
          </w:p>
        </w:tc>
        <w:tc>
          <w:tcPr>
            <w:tcW w:w="1562" w:type="dxa"/>
            <w:vAlign w:val="center"/>
          </w:tcPr>
          <w:p w:rsidR="007206B8" w:rsidRPr="00C74280" w:rsidRDefault="007206B8" w:rsidP="001B71AB">
            <w:pPr>
              <w:jc w:val="center"/>
              <w:rPr>
                <w:sz w:val="18"/>
                <w:szCs w:val="20"/>
              </w:rPr>
            </w:pPr>
            <w:r w:rsidRPr="00C74280">
              <w:rPr>
                <w:sz w:val="18"/>
                <w:szCs w:val="20"/>
              </w:rPr>
              <w:t>2190477.98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w:t>
            </w:r>
          </w:p>
        </w:tc>
        <w:tc>
          <w:tcPr>
            <w:tcW w:w="1405" w:type="dxa"/>
            <w:vAlign w:val="center"/>
          </w:tcPr>
          <w:p w:rsidR="007206B8" w:rsidRPr="00C74280" w:rsidRDefault="007206B8" w:rsidP="001B71AB">
            <w:pPr>
              <w:jc w:val="center"/>
              <w:rPr>
                <w:sz w:val="18"/>
                <w:szCs w:val="20"/>
              </w:rPr>
            </w:pPr>
            <w:r w:rsidRPr="00C74280">
              <w:rPr>
                <w:sz w:val="18"/>
                <w:szCs w:val="20"/>
              </w:rPr>
              <w:t>378872.43</w:t>
            </w:r>
          </w:p>
        </w:tc>
        <w:tc>
          <w:tcPr>
            <w:tcW w:w="1562" w:type="dxa"/>
            <w:vAlign w:val="center"/>
          </w:tcPr>
          <w:p w:rsidR="007206B8" w:rsidRPr="00C74280" w:rsidRDefault="007206B8" w:rsidP="001B71AB">
            <w:pPr>
              <w:jc w:val="center"/>
              <w:rPr>
                <w:sz w:val="18"/>
                <w:szCs w:val="20"/>
              </w:rPr>
            </w:pPr>
            <w:r w:rsidRPr="00C74280">
              <w:rPr>
                <w:sz w:val="18"/>
                <w:szCs w:val="20"/>
              </w:rPr>
              <w:t>2190507.28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w:t>
            </w:r>
          </w:p>
        </w:tc>
        <w:tc>
          <w:tcPr>
            <w:tcW w:w="1405" w:type="dxa"/>
            <w:vAlign w:val="center"/>
          </w:tcPr>
          <w:p w:rsidR="007206B8" w:rsidRPr="00C74280" w:rsidRDefault="007206B8" w:rsidP="001B71AB">
            <w:pPr>
              <w:jc w:val="center"/>
              <w:rPr>
                <w:sz w:val="18"/>
                <w:szCs w:val="20"/>
              </w:rPr>
            </w:pPr>
            <w:r w:rsidRPr="00C74280">
              <w:rPr>
                <w:sz w:val="18"/>
                <w:szCs w:val="20"/>
              </w:rPr>
              <w:t>378787.98</w:t>
            </w:r>
          </w:p>
        </w:tc>
        <w:tc>
          <w:tcPr>
            <w:tcW w:w="1562" w:type="dxa"/>
            <w:vAlign w:val="center"/>
          </w:tcPr>
          <w:p w:rsidR="007206B8" w:rsidRPr="00C74280" w:rsidRDefault="007206B8" w:rsidP="001B71AB">
            <w:pPr>
              <w:jc w:val="center"/>
              <w:rPr>
                <w:sz w:val="18"/>
                <w:szCs w:val="20"/>
              </w:rPr>
            </w:pPr>
            <w:r w:rsidRPr="00C74280">
              <w:rPr>
                <w:sz w:val="18"/>
                <w:szCs w:val="20"/>
              </w:rPr>
              <w:t>2190517.77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w:t>
            </w:r>
          </w:p>
        </w:tc>
        <w:tc>
          <w:tcPr>
            <w:tcW w:w="1405" w:type="dxa"/>
            <w:vAlign w:val="center"/>
          </w:tcPr>
          <w:p w:rsidR="007206B8" w:rsidRPr="00C74280" w:rsidRDefault="007206B8" w:rsidP="001B71AB">
            <w:pPr>
              <w:jc w:val="center"/>
              <w:rPr>
                <w:sz w:val="18"/>
                <w:szCs w:val="20"/>
              </w:rPr>
            </w:pPr>
            <w:r w:rsidRPr="00C74280">
              <w:rPr>
                <w:sz w:val="18"/>
                <w:szCs w:val="20"/>
              </w:rPr>
              <w:t>378715.08</w:t>
            </w:r>
          </w:p>
        </w:tc>
        <w:tc>
          <w:tcPr>
            <w:tcW w:w="1562" w:type="dxa"/>
            <w:vAlign w:val="center"/>
          </w:tcPr>
          <w:p w:rsidR="007206B8" w:rsidRPr="00C74280" w:rsidRDefault="007206B8" w:rsidP="001B71AB">
            <w:pPr>
              <w:jc w:val="center"/>
              <w:rPr>
                <w:sz w:val="18"/>
                <w:szCs w:val="20"/>
              </w:rPr>
            </w:pPr>
            <w:r w:rsidRPr="00C74280">
              <w:rPr>
                <w:sz w:val="18"/>
                <w:szCs w:val="20"/>
              </w:rPr>
              <w:t>2190565.56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w:t>
            </w:r>
          </w:p>
        </w:tc>
        <w:tc>
          <w:tcPr>
            <w:tcW w:w="1405" w:type="dxa"/>
            <w:vAlign w:val="center"/>
          </w:tcPr>
          <w:p w:rsidR="007206B8" w:rsidRPr="00C74280" w:rsidRDefault="007206B8" w:rsidP="001B71AB">
            <w:pPr>
              <w:jc w:val="center"/>
              <w:rPr>
                <w:sz w:val="18"/>
                <w:szCs w:val="20"/>
              </w:rPr>
            </w:pPr>
            <w:r w:rsidRPr="00C74280">
              <w:rPr>
                <w:sz w:val="18"/>
                <w:szCs w:val="20"/>
              </w:rPr>
              <w:t>378714.54</w:t>
            </w:r>
          </w:p>
        </w:tc>
        <w:tc>
          <w:tcPr>
            <w:tcW w:w="1562" w:type="dxa"/>
            <w:vAlign w:val="center"/>
          </w:tcPr>
          <w:p w:rsidR="007206B8" w:rsidRPr="00C74280" w:rsidRDefault="007206B8" w:rsidP="001B71AB">
            <w:pPr>
              <w:jc w:val="center"/>
              <w:rPr>
                <w:sz w:val="18"/>
                <w:szCs w:val="20"/>
              </w:rPr>
            </w:pPr>
            <w:r w:rsidRPr="00C74280">
              <w:rPr>
                <w:sz w:val="18"/>
                <w:szCs w:val="20"/>
              </w:rPr>
              <w:t>2190562.73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w:t>
            </w:r>
          </w:p>
        </w:tc>
        <w:tc>
          <w:tcPr>
            <w:tcW w:w="1405" w:type="dxa"/>
            <w:vAlign w:val="center"/>
          </w:tcPr>
          <w:p w:rsidR="007206B8" w:rsidRPr="00C74280" w:rsidRDefault="007206B8" w:rsidP="001B71AB">
            <w:pPr>
              <w:jc w:val="center"/>
              <w:rPr>
                <w:sz w:val="18"/>
                <w:szCs w:val="20"/>
              </w:rPr>
            </w:pPr>
            <w:r w:rsidRPr="00C74280">
              <w:rPr>
                <w:sz w:val="18"/>
                <w:szCs w:val="20"/>
              </w:rPr>
              <w:t>378714.64</w:t>
            </w:r>
          </w:p>
        </w:tc>
        <w:tc>
          <w:tcPr>
            <w:tcW w:w="1562" w:type="dxa"/>
            <w:vAlign w:val="center"/>
          </w:tcPr>
          <w:p w:rsidR="007206B8" w:rsidRPr="00C74280" w:rsidRDefault="007206B8" w:rsidP="001B71AB">
            <w:pPr>
              <w:jc w:val="center"/>
              <w:rPr>
                <w:sz w:val="18"/>
                <w:szCs w:val="20"/>
              </w:rPr>
            </w:pPr>
            <w:r w:rsidRPr="00C74280">
              <w:rPr>
                <w:sz w:val="18"/>
                <w:szCs w:val="20"/>
              </w:rPr>
              <w:t>2190555.83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w:t>
            </w:r>
          </w:p>
        </w:tc>
        <w:tc>
          <w:tcPr>
            <w:tcW w:w="1405" w:type="dxa"/>
            <w:vAlign w:val="center"/>
          </w:tcPr>
          <w:p w:rsidR="007206B8" w:rsidRPr="00C74280" w:rsidRDefault="007206B8" w:rsidP="001B71AB">
            <w:pPr>
              <w:jc w:val="center"/>
              <w:rPr>
                <w:sz w:val="18"/>
                <w:szCs w:val="20"/>
              </w:rPr>
            </w:pPr>
            <w:r w:rsidRPr="00C74280">
              <w:rPr>
                <w:sz w:val="18"/>
                <w:szCs w:val="20"/>
              </w:rPr>
              <w:t>378720.57</w:t>
            </w:r>
          </w:p>
        </w:tc>
        <w:tc>
          <w:tcPr>
            <w:tcW w:w="1562" w:type="dxa"/>
            <w:vAlign w:val="center"/>
          </w:tcPr>
          <w:p w:rsidR="007206B8" w:rsidRPr="00C74280" w:rsidRDefault="007206B8" w:rsidP="001B71AB">
            <w:pPr>
              <w:jc w:val="center"/>
              <w:rPr>
                <w:sz w:val="18"/>
                <w:szCs w:val="20"/>
              </w:rPr>
            </w:pPr>
            <w:r w:rsidRPr="00C74280">
              <w:rPr>
                <w:sz w:val="18"/>
                <w:szCs w:val="20"/>
              </w:rPr>
              <w:t>2190534.84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w:t>
            </w:r>
          </w:p>
        </w:tc>
        <w:tc>
          <w:tcPr>
            <w:tcW w:w="1405" w:type="dxa"/>
            <w:vAlign w:val="center"/>
          </w:tcPr>
          <w:p w:rsidR="007206B8" w:rsidRPr="00C74280" w:rsidRDefault="007206B8" w:rsidP="001B71AB">
            <w:pPr>
              <w:jc w:val="center"/>
              <w:rPr>
                <w:sz w:val="18"/>
                <w:szCs w:val="20"/>
              </w:rPr>
            </w:pPr>
            <w:r w:rsidRPr="00C74280">
              <w:rPr>
                <w:sz w:val="18"/>
                <w:szCs w:val="20"/>
              </w:rPr>
              <w:t>378729.94</w:t>
            </w:r>
          </w:p>
        </w:tc>
        <w:tc>
          <w:tcPr>
            <w:tcW w:w="1562" w:type="dxa"/>
            <w:vAlign w:val="center"/>
          </w:tcPr>
          <w:p w:rsidR="007206B8" w:rsidRPr="00C74280" w:rsidRDefault="007206B8" w:rsidP="001B71AB">
            <w:pPr>
              <w:jc w:val="center"/>
              <w:rPr>
                <w:sz w:val="18"/>
                <w:szCs w:val="20"/>
              </w:rPr>
            </w:pPr>
            <w:r w:rsidRPr="00C74280">
              <w:rPr>
                <w:sz w:val="18"/>
                <w:szCs w:val="20"/>
              </w:rPr>
              <w:t>2190509.13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w:t>
            </w:r>
          </w:p>
        </w:tc>
        <w:tc>
          <w:tcPr>
            <w:tcW w:w="1405" w:type="dxa"/>
            <w:vAlign w:val="center"/>
          </w:tcPr>
          <w:p w:rsidR="007206B8" w:rsidRPr="00C74280" w:rsidRDefault="007206B8" w:rsidP="001B71AB">
            <w:pPr>
              <w:jc w:val="center"/>
              <w:rPr>
                <w:sz w:val="18"/>
                <w:szCs w:val="20"/>
              </w:rPr>
            </w:pPr>
            <w:r w:rsidRPr="00C74280">
              <w:rPr>
                <w:sz w:val="18"/>
                <w:szCs w:val="20"/>
              </w:rPr>
              <w:t>378730.83</w:t>
            </w:r>
          </w:p>
        </w:tc>
        <w:tc>
          <w:tcPr>
            <w:tcW w:w="1562" w:type="dxa"/>
            <w:vAlign w:val="center"/>
          </w:tcPr>
          <w:p w:rsidR="007206B8" w:rsidRPr="00C74280" w:rsidRDefault="007206B8" w:rsidP="001B71AB">
            <w:pPr>
              <w:jc w:val="center"/>
              <w:rPr>
                <w:sz w:val="18"/>
                <w:szCs w:val="20"/>
              </w:rPr>
            </w:pPr>
            <w:r w:rsidRPr="00C74280">
              <w:rPr>
                <w:sz w:val="18"/>
                <w:szCs w:val="20"/>
              </w:rPr>
              <w:t>2190481.70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w:t>
            </w:r>
          </w:p>
        </w:tc>
        <w:tc>
          <w:tcPr>
            <w:tcW w:w="1405" w:type="dxa"/>
            <w:vAlign w:val="center"/>
          </w:tcPr>
          <w:p w:rsidR="007206B8" w:rsidRPr="00C74280" w:rsidRDefault="007206B8" w:rsidP="001B71AB">
            <w:pPr>
              <w:jc w:val="center"/>
              <w:rPr>
                <w:sz w:val="18"/>
                <w:szCs w:val="20"/>
              </w:rPr>
            </w:pPr>
            <w:r w:rsidRPr="00C74280">
              <w:rPr>
                <w:sz w:val="18"/>
                <w:szCs w:val="20"/>
              </w:rPr>
              <w:t>378723.00</w:t>
            </w:r>
          </w:p>
        </w:tc>
        <w:tc>
          <w:tcPr>
            <w:tcW w:w="1562" w:type="dxa"/>
            <w:vAlign w:val="center"/>
          </w:tcPr>
          <w:p w:rsidR="007206B8" w:rsidRPr="00C74280" w:rsidRDefault="007206B8" w:rsidP="001B71AB">
            <w:pPr>
              <w:jc w:val="center"/>
              <w:rPr>
                <w:sz w:val="18"/>
                <w:szCs w:val="20"/>
              </w:rPr>
            </w:pPr>
            <w:r w:rsidRPr="00C74280">
              <w:rPr>
                <w:sz w:val="18"/>
                <w:szCs w:val="20"/>
              </w:rPr>
              <w:t>2190456.78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w:t>
            </w:r>
          </w:p>
        </w:tc>
        <w:tc>
          <w:tcPr>
            <w:tcW w:w="1405" w:type="dxa"/>
            <w:vAlign w:val="center"/>
          </w:tcPr>
          <w:p w:rsidR="007206B8" w:rsidRPr="00C74280" w:rsidRDefault="007206B8" w:rsidP="001B71AB">
            <w:pPr>
              <w:jc w:val="center"/>
              <w:rPr>
                <w:sz w:val="18"/>
                <w:szCs w:val="20"/>
              </w:rPr>
            </w:pPr>
            <w:r w:rsidRPr="00C74280">
              <w:rPr>
                <w:sz w:val="18"/>
                <w:szCs w:val="20"/>
              </w:rPr>
              <w:t>378715.10</w:t>
            </w:r>
          </w:p>
        </w:tc>
        <w:tc>
          <w:tcPr>
            <w:tcW w:w="1562" w:type="dxa"/>
            <w:vAlign w:val="center"/>
          </w:tcPr>
          <w:p w:rsidR="007206B8" w:rsidRPr="00C74280" w:rsidRDefault="007206B8" w:rsidP="001B71AB">
            <w:pPr>
              <w:jc w:val="center"/>
              <w:rPr>
                <w:sz w:val="18"/>
                <w:szCs w:val="20"/>
              </w:rPr>
            </w:pPr>
            <w:r w:rsidRPr="00C74280">
              <w:rPr>
                <w:sz w:val="18"/>
                <w:szCs w:val="20"/>
              </w:rPr>
              <w:t>2190429.49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w:t>
            </w:r>
          </w:p>
        </w:tc>
        <w:tc>
          <w:tcPr>
            <w:tcW w:w="1405" w:type="dxa"/>
            <w:vAlign w:val="center"/>
          </w:tcPr>
          <w:p w:rsidR="007206B8" w:rsidRPr="00C74280" w:rsidRDefault="007206B8" w:rsidP="001B71AB">
            <w:pPr>
              <w:jc w:val="center"/>
              <w:rPr>
                <w:sz w:val="18"/>
                <w:szCs w:val="20"/>
              </w:rPr>
            </w:pPr>
            <w:r w:rsidRPr="00C74280">
              <w:rPr>
                <w:sz w:val="18"/>
                <w:szCs w:val="20"/>
              </w:rPr>
              <w:t>378708.05</w:t>
            </w:r>
          </w:p>
        </w:tc>
        <w:tc>
          <w:tcPr>
            <w:tcW w:w="1562" w:type="dxa"/>
            <w:vAlign w:val="center"/>
          </w:tcPr>
          <w:p w:rsidR="007206B8" w:rsidRPr="00C74280" w:rsidRDefault="007206B8" w:rsidP="001B71AB">
            <w:pPr>
              <w:jc w:val="center"/>
              <w:rPr>
                <w:sz w:val="18"/>
                <w:szCs w:val="20"/>
              </w:rPr>
            </w:pPr>
            <w:r w:rsidRPr="00C74280">
              <w:rPr>
                <w:sz w:val="18"/>
                <w:szCs w:val="20"/>
              </w:rPr>
              <w:t>2190410.36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w:t>
            </w:r>
          </w:p>
        </w:tc>
        <w:tc>
          <w:tcPr>
            <w:tcW w:w="1405" w:type="dxa"/>
            <w:vAlign w:val="center"/>
          </w:tcPr>
          <w:p w:rsidR="007206B8" w:rsidRPr="00C74280" w:rsidRDefault="007206B8" w:rsidP="001B71AB">
            <w:pPr>
              <w:jc w:val="center"/>
              <w:rPr>
                <w:sz w:val="18"/>
                <w:szCs w:val="20"/>
              </w:rPr>
            </w:pPr>
            <w:r w:rsidRPr="00C74280">
              <w:rPr>
                <w:sz w:val="18"/>
                <w:szCs w:val="20"/>
              </w:rPr>
              <w:t>378698.28</w:t>
            </w:r>
          </w:p>
        </w:tc>
        <w:tc>
          <w:tcPr>
            <w:tcW w:w="1562" w:type="dxa"/>
            <w:vAlign w:val="center"/>
          </w:tcPr>
          <w:p w:rsidR="007206B8" w:rsidRPr="00C74280" w:rsidRDefault="007206B8" w:rsidP="001B71AB">
            <w:pPr>
              <w:jc w:val="center"/>
              <w:rPr>
                <w:sz w:val="18"/>
                <w:szCs w:val="20"/>
              </w:rPr>
            </w:pPr>
            <w:r w:rsidRPr="00C74280">
              <w:rPr>
                <w:sz w:val="18"/>
                <w:szCs w:val="20"/>
              </w:rPr>
              <w:t>2190371.95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w:t>
            </w:r>
          </w:p>
        </w:tc>
        <w:tc>
          <w:tcPr>
            <w:tcW w:w="1405" w:type="dxa"/>
            <w:vAlign w:val="center"/>
          </w:tcPr>
          <w:p w:rsidR="007206B8" w:rsidRPr="00C74280" w:rsidRDefault="007206B8" w:rsidP="001B71AB">
            <w:pPr>
              <w:jc w:val="center"/>
              <w:rPr>
                <w:sz w:val="18"/>
                <w:szCs w:val="20"/>
              </w:rPr>
            </w:pPr>
            <w:r w:rsidRPr="00C74280">
              <w:rPr>
                <w:sz w:val="18"/>
                <w:szCs w:val="20"/>
              </w:rPr>
              <w:t>378697.46</w:t>
            </w:r>
          </w:p>
        </w:tc>
        <w:tc>
          <w:tcPr>
            <w:tcW w:w="1562" w:type="dxa"/>
            <w:vAlign w:val="center"/>
          </w:tcPr>
          <w:p w:rsidR="007206B8" w:rsidRPr="00C74280" w:rsidRDefault="007206B8" w:rsidP="001B71AB">
            <w:pPr>
              <w:jc w:val="center"/>
              <w:rPr>
                <w:sz w:val="18"/>
                <w:szCs w:val="20"/>
              </w:rPr>
            </w:pPr>
            <w:r w:rsidRPr="00C74280">
              <w:rPr>
                <w:sz w:val="18"/>
                <w:szCs w:val="20"/>
              </w:rPr>
              <w:t>2190348.44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w:t>
            </w:r>
          </w:p>
        </w:tc>
        <w:tc>
          <w:tcPr>
            <w:tcW w:w="1405" w:type="dxa"/>
            <w:vAlign w:val="center"/>
          </w:tcPr>
          <w:p w:rsidR="007206B8" w:rsidRPr="00C74280" w:rsidRDefault="007206B8" w:rsidP="001B71AB">
            <w:pPr>
              <w:jc w:val="center"/>
              <w:rPr>
                <w:sz w:val="18"/>
                <w:szCs w:val="20"/>
              </w:rPr>
            </w:pPr>
            <w:r w:rsidRPr="00C74280">
              <w:rPr>
                <w:sz w:val="18"/>
                <w:szCs w:val="20"/>
              </w:rPr>
              <w:t>378685.93</w:t>
            </w:r>
          </w:p>
        </w:tc>
        <w:tc>
          <w:tcPr>
            <w:tcW w:w="1562" w:type="dxa"/>
            <w:vAlign w:val="center"/>
          </w:tcPr>
          <w:p w:rsidR="007206B8" w:rsidRPr="00C74280" w:rsidRDefault="007206B8" w:rsidP="001B71AB">
            <w:pPr>
              <w:jc w:val="center"/>
              <w:rPr>
                <w:sz w:val="18"/>
                <w:szCs w:val="20"/>
              </w:rPr>
            </w:pPr>
            <w:r w:rsidRPr="00C74280">
              <w:rPr>
                <w:sz w:val="18"/>
                <w:szCs w:val="20"/>
              </w:rPr>
              <w:t>2190312.50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w:t>
            </w:r>
          </w:p>
        </w:tc>
        <w:tc>
          <w:tcPr>
            <w:tcW w:w="1405" w:type="dxa"/>
            <w:vAlign w:val="center"/>
          </w:tcPr>
          <w:p w:rsidR="007206B8" w:rsidRPr="00C74280" w:rsidRDefault="007206B8" w:rsidP="001B71AB">
            <w:pPr>
              <w:jc w:val="center"/>
              <w:rPr>
                <w:sz w:val="18"/>
                <w:szCs w:val="20"/>
              </w:rPr>
            </w:pPr>
            <w:r w:rsidRPr="00C74280">
              <w:rPr>
                <w:sz w:val="18"/>
                <w:szCs w:val="20"/>
              </w:rPr>
              <w:t>378669.18</w:t>
            </w:r>
          </w:p>
        </w:tc>
        <w:tc>
          <w:tcPr>
            <w:tcW w:w="1562" w:type="dxa"/>
            <w:vAlign w:val="center"/>
          </w:tcPr>
          <w:p w:rsidR="007206B8" w:rsidRPr="00C74280" w:rsidRDefault="007206B8" w:rsidP="001B71AB">
            <w:pPr>
              <w:jc w:val="center"/>
              <w:rPr>
                <w:sz w:val="18"/>
                <w:szCs w:val="20"/>
              </w:rPr>
            </w:pPr>
            <w:r w:rsidRPr="00C74280">
              <w:rPr>
                <w:sz w:val="18"/>
                <w:szCs w:val="20"/>
              </w:rPr>
              <w:t>2190282.33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w:t>
            </w:r>
          </w:p>
        </w:tc>
        <w:tc>
          <w:tcPr>
            <w:tcW w:w="1405" w:type="dxa"/>
            <w:vAlign w:val="center"/>
          </w:tcPr>
          <w:p w:rsidR="007206B8" w:rsidRPr="00C74280" w:rsidRDefault="007206B8" w:rsidP="001B71AB">
            <w:pPr>
              <w:jc w:val="center"/>
              <w:rPr>
                <w:sz w:val="18"/>
                <w:szCs w:val="20"/>
              </w:rPr>
            </w:pPr>
            <w:r w:rsidRPr="00C74280">
              <w:rPr>
                <w:sz w:val="18"/>
                <w:szCs w:val="20"/>
              </w:rPr>
              <w:t>378651.36</w:t>
            </w:r>
          </w:p>
        </w:tc>
        <w:tc>
          <w:tcPr>
            <w:tcW w:w="1562" w:type="dxa"/>
            <w:vAlign w:val="center"/>
          </w:tcPr>
          <w:p w:rsidR="007206B8" w:rsidRPr="00C74280" w:rsidRDefault="007206B8" w:rsidP="001B71AB">
            <w:pPr>
              <w:jc w:val="center"/>
              <w:rPr>
                <w:sz w:val="18"/>
                <w:szCs w:val="20"/>
              </w:rPr>
            </w:pPr>
            <w:r w:rsidRPr="00C74280">
              <w:rPr>
                <w:sz w:val="18"/>
                <w:szCs w:val="20"/>
              </w:rPr>
              <w:t>2190245.36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w:t>
            </w:r>
          </w:p>
        </w:tc>
        <w:tc>
          <w:tcPr>
            <w:tcW w:w="1405" w:type="dxa"/>
            <w:vAlign w:val="center"/>
          </w:tcPr>
          <w:p w:rsidR="007206B8" w:rsidRPr="00C74280" w:rsidRDefault="007206B8" w:rsidP="001B71AB">
            <w:pPr>
              <w:jc w:val="center"/>
              <w:rPr>
                <w:sz w:val="18"/>
                <w:szCs w:val="20"/>
              </w:rPr>
            </w:pPr>
            <w:r w:rsidRPr="00C74280">
              <w:rPr>
                <w:sz w:val="18"/>
                <w:szCs w:val="20"/>
              </w:rPr>
              <w:t>378644.45</w:t>
            </w:r>
          </w:p>
        </w:tc>
        <w:tc>
          <w:tcPr>
            <w:tcW w:w="1562" w:type="dxa"/>
            <w:vAlign w:val="center"/>
          </w:tcPr>
          <w:p w:rsidR="007206B8" w:rsidRPr="00C74280" w:rsidRDefault="007206B8" w:rsidP="001B71AB">
            <w:pPr>
              <w:jc w:val="center"/>
              <w:rPr>
                <w:sz w:val="18"/>
                <w:szCs w:val="20"/>
              </w:rPr>
            </w:pPr>
            <w:r w:rsidRPr="00C74280">
              <w:rPr>
                <w:sz w:val="18"/>
                <w:szCs w:val="20"/>
              </w:rPr>
              <w:t>2190225.74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w:t>
            </w:r>
          </w:p>
        </w:tc>
        <w:tc>
          <w:tcPr>
            <w:tcW w:w="1405" w:type="dxa"/>
            <w:vAlign w:val="center"/>
          </w:tcPr>
          <w:p w:rsidR="007206B8" w:rsidRPr="00C74280" w:rsidRDefault="007206B8" w:rsidP="001B71AB">
            <w:pPr>
              <w:jc w:val="center"/>
              <w:rPr>
                <w:sz w:val="18"/>
                <w:szCs w:val="20"/>
              </w:rPr>
            </w:pPr>
            <w:r w:rsidRPr="00C74280">
              <w:rPr>
                <w:sz w:val="18"/>
                <w:szCs w:val="20"/>
              </w:rPr>
              <w:t>378631.69</w:t>
            </w:r>
          </w:p>
        </w:tc>
        <w:tc>
          <w:tcPr>
            <w:tcW w:w="1562" w:type="dxa"/>
            <w:vAlign w:val="center"/>
          </w:tcPr>
          <w:p w:rsidR="007206B8" w:rsidRPr="00C74280" w:rsidRDefault="007206B8" w:rsidP="001B71AB">
            <w:pPr>
              <w:jc w:val="center"/>
              <w:rPr>
                <w:sz w:val="18"/>
                <w:szCs w:val="20"/>
              </w:rPr>
            </w:pPr>
            <w:r w:rsidRPr="00C74280">
              <w:rPr>
                <w:sz w:val="18"/>
                <w:szCs w:val="20"/>
              </w:rPr>
              <w:t>2190187.72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w:t>
            </w:r>
          </w:p>
        </w:tc>
        <w:tc>
          <w:tcPr>
            <w:tcW w:w="1405" w:type="dxa"/>
            <w:vAlign w:val="center"/>
          </w:tcPr>
          <w:p w:rsidR="007206B8" w:rsidRPr="00C74280" w:rsidRDefault="007206B8" w:rsidP="001B71AB">
            <w:pPr>
              <w:jc w:val="center"/>
              <w:rPr>
                <w:sz w:val="18"/>
                <w:szCs w:val="20"/>
              </w:rPr>
            </w:pPr>
            <w:r w:rsidRPr="00C74280">
              <w:rPr>
                <w:sz w:val="18"/>
                <w:szCs w:val="20"/>
              </w:rPr>
              <w:t>378622.87</w:t>
            </w:r>
          </w:p>
        </w:tc>
        <w:tc>
          <w:tcPr>
            <w:tcW w:w="1562" w:type="dxa"/>
            <w:vAlign w:val="center"/>
          </w:tcPr>
          <w:p w:rsidR="007206B8" w:rsidRPr="00C74280" w:rsidRDefault="007206B8" w:rsidP="001B71AB">
            <w:pPr>
              <w:jc w:val="center"/>
              <w:rPr>
                <w:sz w:val="18"/>
                <w:szCs w:val="20"/>
              </w:rPr>
            </w:pPr>
            <w:r w:rsidRPr="00C74280">
              <w:rPr>
                <w:sz w:val="18"/>
                <w:szCs w:val="20"/>
              </w:rPr>
              <w:t>2190150.88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w:t>
            </w:r>
          </w:p>
        </w:tc>
        <w:tc>
          <w:tcPr>
            <w:tcW w:w="1405" w:type="dxa"/>
            <w:vAlign w:val="center"/>
          </w:tcPr>
          <w:p w:rsidR="007206B8" w:rsidRPr="00C74280" w:rsidRDefault="007206B8" w:rsidP="001B71AB">
            <w:pPr>
              <w:jc w:val="center"/>
              <w:rPr>
                <w:sz w:val="18"/>
                <w:szCs w:val="20"/>
              </w:rPr>
            </w:pPr>
            <w:r w:rsidRPr="00C74280">
              <w:rPr>
                <w:sz w:val="18"/>
                <w:szCs w:val="20"/>
              </w:rPr>
              <w:t>378617.91</w:t>
            </w:r>
          </w:p>
        </w:tc>
        <w:tc>
          <w:tcPr>
            <w:tcW w:w="1562" w:type="dxa"/>
            <w:vAlign w:val="center"/>
          </w:tcPr>
          <w:p w:rsidR="007206B8" w:rsidRPr="00C74280" w:rsidRDefault="007206B8" w:rsidP="001B71AB">
            <w:pPr>
              <w:jc w:val="center"/>
              <w:rPr>
                <w:sz w:val="18"/>
                <w:szCs w:val="20"/>
              </w:rPr>
            </w:pPr>
            <w:r w:rsidRPr="00C74280">
              <w:rPr>
                <w:sz w:val="18"/>
                <w:szCs w:val="20"/>
              </w:rPr>
              <w:t>2190116.02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w:t>
            </w:r>
          </w:p>
        </w:tc>
        <w:tc>
          <w:tcPr>
            <w:tcW w:w="1405" w:type="dxa"/>
            <w:vAlign w:val="center"/>
          </w:tcPr>
          <w:p w:rsidR="007206B8" w:rsidRPr="00C74280" w:rsidRDefault="007206B8" w:rsidP="001B71AB">
            <w:pPr>
              <w:jc w:val="center"/>
              <w:rPr>
                <w:sz w:val="18"/>
                <w:szCs w:val="20"/>
              </w:rPr>
            </w:pPr>
            <w:r w:rsidRPr="00C74280">
              <w:rPr>
                <w:sz w:val="18"/>
                <w:szCs w:val="20"/>
              </w:rPr>
              <w:t>378605.22</w:t>
            </w:r>
          </w:p>
        </w:tc>
        <w:tc>
          <w:tcPr>
            <w:tcW w:w="1562" w:type="dxa"/>
            <w:vAlign w:val="center"/>
          </w:tcPr>
          <w:p w:rsidR="007206B8" w:rsidRPr="00C74280" w:rsidRDefault="007206B8" w:rsidP="001B71AB">
            <w:pPr>
              <w:jc w:val="center"/>
              <w:rPr>
                <w:sz w:val="18"/>
                <w:szCs w:val="20"/>
              </w:rPr>
            </w:pPr>
            <w:r w:rsidRPr="00C74280">
              <w:rPr>
                <w:sz w:val="18"/>
                <w:szCs w:val="20"/>
              </w:rPr>
              <w:t>2190066.92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w:t>
            </w:r>
          </w:p>
        </w:tc>
        <w:tc>
          <w:tcPr>
            <w:tcW w:w="1405" w:type="dxa"/>
            <w:vAlign w:val="center"/>
          </w:tcPr>
          <w:p w:rsidR="007206B8" w:rsidRPr="00C74280" w:rsidRDefault="007206B8" w:rsidP="001B71AB">
            <w:pPr>
              <w:jc w:val="center"/>
              <w:rPr>
                <w:sz w:val="18"/>
                <w:szCs w:val="20"/>
              </w:rPr>
            </w:pPr>
            <w:r w:rsidRPr="00C74280">
              <w:rPr>
                <w:sz w:val="18"/>
                <w:szCs w:val="20"/>
              </w:rPr>
              <w:t>378584.66</w:t>
            </w:r>
          </w:p>
        </w:tc>
        <w:tc>
          <w:tcPr>
            <w:tcW w:w="1562" w:type="dxa"/>
            <w:vAlign w:val="center"/>
          </w:tcPr>
          <w:p w:rsidR="007206B8" w:rsidRPr="00C74280" w:rsidRDefault="007206B8" w:rsidP="001B71AB">
            <w:pPr>
              <w:jc w:val="center"/>
              <w:rPr>
                <w:sz w:val="18"/>
                <w:szCs w:val="20"/>
              </w:rPr>
            </w:pPr>
            <w:r w:rsidRPr="00C74280">
              <w:rPr>
                <w:sz w:val="18"/>
                <w:szCs w:val="20"/>
              </w:rPr>
              <w:t>2190019.66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w:t>
            </w:r>
          </w:p>
        </w:tc>
        <w:tc>
          <w:tcPr>
            <w:tcW w:w="1405" w:type="dxa"/>
            <w:vAlign w:val="center"/>
          </w:tcPr>
          <w:p w:rsidR="007206B8" w:rsidRPr="00C74280" w:rsidRDefault="007206B8" w:rsidP="001B71AB">
            <w:pPr>
              <w:jc w:val="center"/>
              <w:rPr>
                <w:sz w:val="18"/>
                <w:szCs w:val="20"/>
              </w:rPr>
            </w:pPr>
            <w:r w:rsidRPr="00C74280">
              <w:rPr>
                <w:sz w:val="18"/>
                <w:szCs w:val="20"/>
              </w:rPr>
              <w:t>378566.39</w:t>
            </w:r>
          </w:p>
        </w:tc>
        <w:tc>
          <w:tcPr>
            <w:tcW w:w="1562" w:type="dxa"/>
            <w:vAlign w:val="center"/>
          </w:tcPr>
          <w:p w:rsidR="007206B8" w:rsidRPr="00C74280" w:rsidRDefault="007206B8" w:rsidP="001B71AB">
            <w:pPr>
              <w:jc w:val="center"/>
              <w:rPr>
                <w:sz w:val="18"/>
                <w:szCs w:val="20"/>
              </w:rPr>
            </w:pPr>
            <w:r w:rsidRPr="00C74280">
              <w:rPr>
                <w:sz w:val="18"/>
                <w:szCs w:val="20"/>
              </w:rPr>
              <w:t>2189988.35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w:t>
            </w:r>
          </w:p>
        </w:tc>
        <w:tc>
          <w:tcPr>
            <w:tcW w:w="1405" w:type="dxa"/>
            <w:vAlign w:val="center"/>
          </w:tcPr>
          <w:p w:rsidR="007206B8" w:rsidRPr="00C74280" w:rsidRDefault="007206B8" w:rsidP="001B71AB">
            <w:pPr>
              <w:jc w:val="center"/>
              <w:rPr>
                <w:sz w:val="18"/>
                <w:szCs w:val="20"/>
              </w:rPr>
            </w:pPr>
            <w:r w:rsidRPr="00C74280">
              <w:rPr>
                <w:sz w:val="18"/>
                <w:szCs w:val="20"/>
              </w:rPr>
              <w:t>378552.83</w:t>
            </w:r>
          </w:p>
        </w:tc>
        <w:tc>
          <w:tcPr>
            <w:tcW w:w="1562" w:type="dxa"/>
            <w:vAlign w:val="center"/>
          </w:tcPr>
          <w:p w:rsidR="007206B8" w:rsidRPr="00C74280" w:rsidRDefault="007206B8" w:rsidP="001B71AB">
            <w:pPr>
              <w:jc w:val="center"/>
              <w:rPr>
                <w:sz w:val="18"/>
                <w:szCs w:val="20"/>
              </w:rPr>
            </w:pPr>
            <w:r w:rsidRPr="00C74280">
              <w:rPr>
                <w:sz w:val="18"/>
                <w:szCs w:val="20"/>
              </w:rPr>
              <w:t>2189968.63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w:t>
            </w:r>
          </w:p>
        </w:tc>
        <w:tc>
          <w:tcPr>
            <w:tcW w:w="1405" w:type="dxa"/>
            <w:vAlign w:val="center"/>
          </w:tcPr>
          <w:p w:rsidR="007206B8" w:rsidRPr="00C74280" w:rsidRDefault="007206B8" w:rsidP="001B71AB">
            <w:pPr>
              <w:jc w:val="center"/>
              <w:rPr>
                <w:sz w:val="18"/>
                <w:szCs w:val="20"/>
              </w:rPr>
            </w:pPr>
            <w:r w:rsidRPr="00C74280">
              <w:rPr>
                <w:sz w:val="18"/>
                <w:szCs w:val="20"/>
              </w:rPr>
              <w:t>378549.21</w:t>
            </w:r>
          </w:p>
        </w:tc>
        <w:tc>
          <w:tcPr>
            <w:tcW w:w="1562" w:type="dxa"/>
            <w:vAlign w:val="center"/>
          </w:tcPr>
          <w:p w:rsidR="007206B8" w:rsidRPr="00C74280" w:rsidRDefault="007206B8" w:rsidP="001B71AB">
            <w:pPr>
              <w:jc w:val="center"/>
              <w:rPr>
                <w:sz w:val="18"/>
                <w:szCs w:val="20"/>
              </w:rPr>
            </w:pPr>
            <w:r w:rsidRPr="00C74280">
              <w:rPr>
                <w:sz w:val="18"/>
                <w:szCs w:val="20"/>
              </w:rPr>
              <w:t>2189964.64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w:t>
            </w:r>
          </w:p>
        </w:tc>
        <w:tc>
          <w:tcPr>
            <w:tcW w:w="1405" w:type="dxa"/>
            <w:vAlign w:val="center"/>
          </w:tcPr>
          <w:p w:rsidR="007206B8" w:rsidRPr="00C74280" w:rsidRDefault="007206B8" w:rsidP="001B71AB">
            <w:pPr>
              <w:jc w:val="center"/>
              <w:rPr>
                <w:sz w:val="18"/>
                <w:szCs w:val="20"/>
              </w:rPr>
            </w:pPr>
            <w:r w:rsidRPr="00C74280">
              <w:rPr>
                <w:sz w:val="18"/>
                <w:szCs w:val="20"/>
              </w:rPr>
              <w:t>378532.22</w:t>
            </w:r>
          </w:p>
        </w:tc>
        <w:tc>
          <w:tcPr>
            <w:tcW w:w="1562" w:type="dxa"/>
            <w:vAlign w:val="center"/>
          </w:tcPr>
          <w:p w:rsidR="007206B8" w:rsidRPr="00C74280" w:rsidRDefault="007206B8" w:rsidP="001B71AB">
            <w:pPr>
              <w:jc w:val="center"/>
              <w:rPr>
                <w:sz w:val="18"/>
                <w:szCs w:val="20"/>
              </w:rPr>
            </w:pPr>
            <w:r w:rsidRPr="00C74280">
              <w:rPr>
                <w:sz w:val="18"/>
                <w:szCs w:val="20"/>
              </w:rPr>
              <w:t>2189950.40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w:t>
            </w:r>
          </w:p>
        </w:tc>
        <w:tc>
          <w:tcPr>
            <w:tcW w:w="1405" w:type="dxa"/>
            <w:vAlign w:val="center"/>
          </w:tcPr>
          <w:p w:rsidR="007206B8" w:rsidRPr="00C74280" w:rsidRDefault="007206B8" w:rsidP="001B71AB">
            <w:pPr>
              <w:jc w:val="center"/>
              <w:rPr>
                <w:sz w:val="18"/>
                <w:szCs w:val="20"/>
              </w:rPr>
            </w:pPr>
            <w:r w:rsidRPr="00C74280">
              <w:rPr>
                <w:sz w:val="18"/>
                <w:szCs w:val="20"/>
              </w:rPr>
              <w:t>378525.66</w:t>
            </w:r>
          </w:p>
        </w:tc>
        <w:tc>
          <w:tcPr>
            <w:tcW w:w="1562" w:type="dxa"/>
            <w:vAlign w:val="center"/>
          </w:tcPr>
          <w:p w:rsidR="007206B8" w:rsidRPr="00C74280" w:rsidRDefault="007206B8" w:rsidP="001B71AB">
            <w:pPr>
              <w:jc w:val="center"/>
              <w:rPr>
                <w:sz w:val="18"/>
                <w:szCs w:val="20"/>
              </w:rPr>
            </w:pPr>
            <w:r w:rsidRPr="00C74280">
              <w:rPr>
                <w:sz w:val="18"/>
                <w:szCs w:val="20"/>
              </w:rPr>
              <w:t>2189941.99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w:t>
            </w:r>
          </w:p>
        </w:tc>
        <w:tc>
          <w:tcPr>
            <w:tcW w:w="1405" w:type="dxa"/>
            <w:vAlign w:val="center"/>
          </w:tcPr>
          <w:p w:rsidR="007206B8" w:rsidRPr="00C74280" w:rsidRDefault="007206B8" w:rsidP="001B71AB">
            <w:pPr>
              <w:jc w:val="center"/>
              <w:rPr>
                <w:sz w:val="18"/>
                <w:szCs w:val="20"/>
              </w:rPr>
            </w:pPr>
            <w:r w:rsidRPr="00C74280">
              <w:rPr>
                <w:sz w:val="18"/>
                <w:szCs w:val="20"/>
              </w:rPr>
              <w:t>378519.94</w:t>
            </w:r>
          </w:p>
        </w:tc>
        <w:tc>
          <w:tcPr>
            <w:tcW w:w="1562" w:type="dxa"/>
            <w:vAlign w:val="center"/>
          </w:tcPr>
          <w:p w:rsidR="007206B8" w:rsidRPr="00C74280" w:rsidRDefault="007206B8" w:rsidP="001B71AB">
            <w:pPr>
              <w:jc w:val="center"/>
              <w:rPr>
                <w:sz w:val="18"/>
                <w:szCs w:val="20"/>
              </w:rPr>
            </w:pPr>
            <w:r w:rsidRPr="00C74280">
              <w:rPr>
                <w:sz w:val="18"/>
                <w:szCs w:val="20"/>
              </w:rPr>
              <w:t>2189927.50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w:t>
            </w:r>
          </w:p>
        </w:tc>
        <w:tc>
          <w:tcPr>
            <w:tcW w:w="1405" w:type="dxa"/>
            <w:vAlign w:val="center"/>
          </w:tcPr>
          <w:p w:rsidR="007206B8" w:rsidRPr="00C74280" w:rsidRDefault="007206B8" w:rsidP="001B71AB">
            <w:pPr>
              <w:jc w:val="center"/>
              <w:rPr>
                <w:sz w:val="18"/>
                <w:szCs w:val="20"/>
              </w:rPr>
            </w:pPr>
            <w:r w:rsidRPr="00C74280">
              <w:rPr>
                <w:sz w:val="18"/>
                <w:szCs w:val="20"/>
              </w:rPr>
              <w:t>378517.42</w:t>
            </w:r>
          </w:p>
        </w:tc>
        <w:tc>
          <w:tcPr>
            <w:tcW w:w="1562" w:type="dxa"/>
            <w:vAlign w:val="center"/>
          </w:tcPr>
          <w:p w:rsidR="007206B8" w:rsidRPr="00C74280" w:rsidRDefault="007206B8" w:rsidP="001B71AB">
            <w:pPr>
              <w:jc w:val="center"/>
              <w:rPr>
                <w:sz w:val="18"/>
                <w:szCs w:val="20"/>
              </w:rPr>
            </w:pPr>
            <w:r w:rsidRPr="00C74280">
              <w:rPr>
                <w:sz w:val="18"/>
                <w:szCs w:val="20"/>
              </w:rPr>
              <w:t>2189917.59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lastRenderedPageBreak/>
              <w:t>47</w:t>
            </w:r>
          </w:p>
        </w:tc>
        <w:tc>
          <w:tcPr>
            <w:tcW w:w="1405" w:type="dxa"/>
            <w:vAlign w:val="center"/>
          </w:tcPr>
          <w:p w:rsidR="007206B8" w:rsidRPr="00C74280" w:rsidRDefault="007206B8" w:rsidP="001B71AB">
            <w:pPr>
              <w:jc w:val="center"/>
              <w:rPr>
                <w:sz w:val="18"/>
                <w:szCs w:val="20"/>
              </w:rPr>
            </w:pPr>
            <w:r w:rsidRPr="00C74280">
              <w:rPr>
                <w:sz w:val="18"/>
                <w:szCs w:val="20"/>
              </w:rPr>
              <w:t>378517.69</w:t>
            </w:r>
          </w:p>
        </w:tc>
        <w:tc>
          <w:tcPr>
            <w:tcW w:w="1562" w:type="dxa"/>
            <w:vAlign w:val="center"/>
          </w:tcPr>
          <w:p w:rsidR="007206B8" w:rsidRPr="00C74280" w:rsidRDefault="007206B8" w:rsidP="001B71AB">
            <w:pPr>
              <w:jc w:val="center"/>
              <w:rPr>
                <w:sz w:val="18"/>
                <w:szCs w:val="20"/>
              </w:rPr>
            </w:pPr>
            <w:r w:rsidRPr="00C74280">
              <w:rPr>
                <w:sz w:val="18"/>
                <w:szCs w:val="20"/>
              </w:rPr>
              <w:t>2189909.83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48</w:t>
            </w:r>
          </w:p>
        </w:tc>
        <w:tc>
          <w:tcPr>
            <w:tcW w:w="1405" w:type="dxa"/>
            <w:vAlign w:val="center"/>
          </w:tcPr>
          <w:p w:rsidR="007206B8" w:rsidRPr="00C74280" w:rsidRDefault="007206B8" w:rsidP="001B71AB">
            <w:pPr>
              <w:jc w:val="center"/>
              <w:rPr>
                <w:sz w:val="18"/>
                <w:szCs w:val="20"/>
              </w:rPr>
            </w:pPr>
            <w:r w:rsidRPr="00C74280">
              <w:rPr>
                <w:sz w:val="18"/>
                <w:szCs w:val="20"/>
              </w:rPr>
              <w:t>378523.25</w:t>
            </w:r>
          </w:p>
        </w:tc>
        <w:tc>
          <w:tcPr>
            <w:tcW w:w="1562" w:type="dxa"/>
            <w:vAlign w:val="center"/>
          </w:tcPr>
          <w:p w:rsidR="007206B8" w:rsidRPr="00C74280" w:rsidRDefault="007206B8" w:rsidP="001B71AB">
            <w:pPr>
              <w:jc w:val="center"/>
              <w:rPr>
                <w:sz w:val="18"/>
                <w:szCs w:val="20"/>
              </w:rPr>
            </w:pPr>
            <w:r w:rsidRPr="00C74280">
              <w:rPr>
                <w:sz w:val="18"/>
                <w:szCs w:val="20"/>
              </w:rPr>
              <w:t>2189895.09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w:t>
            </w:r>
          </w:p>
        </w:tc>
        <w:tc>
          <w:tcPr>
            <w:tcW w:w="1405" w:type="dxa"/>
            <w:vAlign w:val="center"/>
          </w:tcPr>
          <w:p w:rsidR="007206B8" w:rsidRPr="00C74280" w:rsidRDefault="007206B8" w:rsidP="001B71AB">
            <w:pPr>
              <w:jc w:val="center"/>
              <w:rPr>
                <w:sz w:val="18"/>
                <w:szCs w:val="20"/>
              </w:rPr>
            </w:pPr>
            <w:r w:rsidRPr="00C74280">
              <w:rPr>
                <w:sz w:val="18"/>
                <w:szCs w:val="20"/>
              </w:rPr>
              <w:t>378533.51</w:t>
            </w:r>
          </w:p>
        </w:tc>
        <w:tc>
          <w:tcPr>
            <w:tcW w:w="1562" w:type="dxa"/>
            <w:vAlign w:val="center"/>
          </w:tcPr>
          <w:p w:rsidR="007206B8" w:rsidRPr="00C74280" w:rsidRDefault="007206B8" w:rsidP="001B71AB">
            <w:pPr>
              <w:jc w:val="center"/>
              <w:rPr>
                <w:sz w:val="18"/>
                <w:szCs w:val="20"/>
              </w:rPr>
            </w:pPr>
            <w:r w:rsidRPr="00C74280">
              <w:rPr>
                <w:sz w:val="18"/>
                <w:szCs w:val="20"/>
              </w:rPr>
              <w:t>2189876.52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w:t>
            </w:r>
          </w:p>
        </w:tc>
        <w:tc>
          <w:tcPr>
            <w:tcW w:w="1405" w:type="dxa"/>
            <w:vAlign w:val="center"/>
          </w:tcPr>
          <w:p w:rsidR="007206B8" w:rsidRPr="00C74280" w:rsidRDefault="007206B8" w:rsidP="001B71AB">
            <w:pPr>
              <w:jc w:val="center"/>
              <w:rPr>
                <w:sz w:val="18"/>
                <w:szCs w:val="20"/>
              </w:rPr>
            </w:pPr>
            <w:r w:rsidRPr="00C74280">
              <w:rPr>
                <w:sz w:val="18"/>
                <w:szCs w:val="20"/>
              </w:rPr>
              <w:t>378535.46</w:t>
            </w:r>
          </w:p>
        </w:tc>
        <w:tc>
          <w:tcPr>
            <w:tcW w:w="1562" w:type="dxa"/>
            <w:vAlign w:val="center"/>
          </w:tcPr>
          <w:p w:rsidR="007206B8" w:rsidRPr="00C74280" w:rsidRDefault="007206B8" w:rsidP="001B71AB">
            <w:pPr>
              <w:jc w:val="center"/>
              <w:rPr>
                <w:sz w:val="18"/>
                <w:szCs w:val="20"/>
              </w:rPr>
            </w:pPr>
            <w:r w:rsidRPr="00C74280">
              <w:rPr>
                <w:sz w:val="18"/>
                <w:szCs w:val="20"/>
              </w:rPr>
              <w:t>2189858.14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51</w:t>
            </w:r>
          </w:p>
        </w:tc>
        <w:tc>
          <w:tcPr>
            <w:tcW w:w="1405" w:type="dxa"/>
            <w:vAlign w:val="center"/>
          </w:tcPr>
          <w:p w:rsidR="007206B8" w:rsidRPr="00C74280" w:rsidRDefault="007206B8" w:rsidP="001B71AB">
            <w:pPr>
              <w:jc w:val="center"/>
              <w:rPr>
                <w:sz w:val="18"/>
                <w:szCs w:val="20"/>
              </w:rPr>
            </w:pPr>
            <w:r w:rsidRPr="00C74280">
              <w:rPr>
                <w:sz w:val="18"/>
                <w:szCs w:val="20"/>
              </w:rPr>
              <w:t>378536.09</w:t>
            </w:r>
          </w:p>
        </w:tc>
        <w:tc>
          <w:tcPr>
            <w:tcW w:w="1562" w:type="dxa"/>
            <w:vAlign w:val="center"/>
          </w:tcPr>
          <w:p w:rsidR="007206B8" w:rsidRPr="00C74280" w:rsidRDefault="007206B8" w:rsidP="001B71AB">
            <w:pPr>
              <w:jc w:val="center"/>
              <w:rPr>
                <w:sz w:val="18"/>
                <w:szCs w:val="20"/>
              </w:rPr>
            </w:pPr>
            <w:r w:rsidRPr="00C74280">
              <w:rPr>
                <w:sz w:val="18"/>
                <w:szCs w:val="20"/>
              </w:rPr>
              <w:t>2189841.82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52</w:t>
            </w:r>
          </w:p>
        </w:tc>
        <w:tc>
          <w:tcPr>
            <w:tcW w:w="1405" w:type="dxa"/>
            <w:vAlign w:val="center"/>
          </w:tcPr>
          <w:p w:rsidR="007206B8" w:rsidRPr="00C74280" w:rsidRDefault="007206B8" w:rsidP="001B71AB">
            <w:pPr>
              <w:jc w:val="center"/>
              <w:rPr>
                <w:sz w:val="18"/>
                <w:szCs w:val="20"/>
              </w:rPr>
            </w:pPr>
            <w:r w:rsidRPr="00C74280">
              <w:rPr>
                <w:sz w:val="18"/>
                <w:szCs w:val="20"/>
              </w:rPr>
              <w:t>378530.13</w:t>
            </w:r>
          </w:p>
        </w:tc>
        <w:tc>
          <w:tcPr>
            <w:tcW w:w="1562" w:type="dxa"/>
            <w:vAlign w:val="center"/>
          </w:tcPr>
          <w:p w:rsidR="007206B8" w:rsidRPr="00C74280" w:rsidRDefault="007206B8" w:rsidP="001B71AB">
            <w:pPr>
              <w:jc w:val="center"/>
              <w:rPr>
                <w:sz w:val="18"/>
                <w:szCs w:val="20"/>
              </w:rPr>
            </w:pPr>
            <w:r w:rsidRPr="00C74280">
              <w:rPr>
                <w:sz w:val="18"/>
                <w:szCs w:val="20"/>
              </w:rPr>
              <w:t>2189817.93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53</w:t>
            </w:r>
          </w:p>
        </w:tc>
        <w:tc>
          <w:tcPr>
            <w:tcW w:w="1405" w:type="dxa"/>
            <w:vAlign w:val="center"/>
          </w:tcPr>
          <w:p w:rsidR="007206B8" w:rsidRPr="00C74280" w:rsidRDefault="007206B8" w:rsidP="001B71AB">
            <w:pPr>
              <w:jc w:val="center"/>
              <w:rPr>
                <w:sz w:val="18"/>
                <w:szCs w:val="20"/>
              </w:rPr>
            </w:pPr>
            <w:r w:rsidRPr="00C74280">
              <w:rPr>
                <w:sz w:val="18"/>
                <w:szCs w:val="20"/>
              </w:rPr>
              <w:t>378520.67</w:t>
            </w:r>
          </w:p>
        </w:tc>
        <w:tc>
          <w:tcPr>
            <w:tcW w:w="1562" w:type="dxa"/>
            <w:vAlign w:val="center"/>
          </w:tcPr>
          <w:p w:rsidR="007206B8" w:rsidRPr="00C74280" w:rsidRDefault="007206B8" w:rsidP="001B71AB">
            <w:pPr>
              <w:jc w:val="center"/>
              <w:rPr>
                <w:sz w:val="18"/>
                <w:szCs w:val="20"/>
              </w:rPr>
            </w:pPr>
            <w:r w:rsidRPr="00C74280">
              <w:rPr>
                <w:sz w:val="18"/>
                <w:szCs w:val="20"/>
              </w:rPr>
              <w:t>2189803.20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54</w:t>
            </w:r>
          </w:p>
        </w:tc>
        <w:tc>
          <w:tcPr>
            <w:tcW w:w="1405" w:type="dxa"/>
            <w:vAlign w:val="center"/>
          </w:tcPr>
          <w:p w:rsidR="007206B8" w:rsidRPr="00C74280" w:rsidRDefault="007206B8" w:rsidP="001B71AB">
            <w:pPr>
              <w:jc w:val="center"/>
              <w:rPr>
                <w:sz w:val="18"/>
                <w:szCs w:val="20"/>
              </w:rPr>
            </w:pPr>
            <w:r w:rsidRPr="00C74280">
              <w:rPr>
                <w:sz w:val="18"/>
                <w:szCs w:val="20"/>
              </w:rPr>
              <w:t>378518.24</w:t>
            </w:r>
          </w:p>
        </w:tc>
        <w:tc>
          <w:tcPr>
            <w:tcW w:w="1562" w:type="dxa"/>
            <w:vAlign w:val="center"/>
          </w:tcPr>
          <w:p w:rsidR="007206B8" w:rsidRPr="00C74280" w:rsidRDefault="007206B8" w:rsidP="001B71AB">
            <w:pPr>
              <w:jc w:val="center"/>
              <w:rPr>
                <w:sz w:val="18"/>
                <w:szCs w:val="20"/>
              </w:rPr>
            </w:pPr>
            <w:r w:rsidRPr="00C74280">
              <w:rPr>
                <w:sz w:val="18"/>
                <w:szCs w:val="20"/>
              </w:rPr>
              <w:t>2189796.18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55</w:t>
            </w:r>
          </w:p>
        </w:tc>
        <w:tc>
          <w:tcPr>
            <w:tcW w:w="1405" w:type="dxa"/>
            <w:vAlign w:val="center"/>
          </w:tcPr>
          <w:p w:rsidR="007206B8" w:rsidRPr="00C74280" w:rsidRDefault="007206B8" w:rsidP="001B71AB">
            <w:pPr>
              <w:jc w:val="center"/>
              <w:rPr>
                <w:sz w:val="18"/>
                <w:szCs w:val="20"/>
              </w:rPr>
            </w:pPr>
            <w:r w:rsidRPr="00C74280">
              <w:rPr>
                <w:sz w:val="18"/>
                <w:szCs w:val="20"/>
              </w:rPr>
              <w:t>378518.20</w:t>
            </w:r>
          </w:p>
        </w:tc>
        <w:tc>
          <w:tcPr>
            <w:tcW w:w="1562" w:type="dxa"/>
            <w:vAlign w:val="center"/>
          </w:tcPr>
          <w:p w:rsidR="007206B8" w:rsidRPr="00C74280" w:rsidRDefault="007206B8" w:rsidP="001B71AB">
            <w:pPr>
              <w:jc w:val="center"/>
              <w:rPr>
                <w:sz w:val="18"/>
                <w:szCs w:val="20"/>
              </w:rPr>
            </w:pPr>
            <w:r w:rsidRPr="00C74280">
              <w:rPr>
                <w:sz w:val="18"/>
                <w:szCs w:val="20"/>
              </w:rPr>
              <w:t>2189790.44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56</w:t>
            </w:r>
          </w:p>
        </w:tc>
        <w:tc>
          <w:tcPr>
            <w:tcW w:w="1405" w:type="dxa"/>
            <w:vAlign w:val="center"/>
          </w:tcPr>
          <w:p w:rsidR="007206B8" w:rsidRPr="00C74280" w:rsidRDefault="007206B8" w:rsidP="001B71AB">
            <w:pPr>
              <w:jc w:val="center"/>
              <w:rPr>
                <w:sz w:val="18"/>
                <w:szCs w:val="20"/>
              </w:rPr>
            </w:pPr>
            <w:r w:rsidRPr="00C74280">
              <w:rPr>
                <w:sz w:val="18"/>
                <w:szCs w:val="20"/>
              </w:rPr>
              <w:t>378615.00</w:t>
            </w:r>
          </w:p>
        </w:tc>
        <w:tc>
          <w:tcPr>
            <w:tcW w:w="1562" w:type="dxa"/>
            <w:vAlign w:val="center"/>
          </w:tcPr>
          <w:p w:rsidR="007206B8" w:rsidRPr="00C74280" w:rsidRDefault="007206B8" w:rsidP="001B71AB">
            <w:pPr>
              <w:jc w:val="center"/>
              <w:rPr>
                <w:sz w:val="18"/>
                <w:szCs w:val="20"/>
              </w:rPr>
            </w:pPr>
            <w:r w:rsidRPr="00C74280">
              <w:rPr>
                <w:sz w:val="18"/>
                <w:szCs w:val="20"/>
              </w:rPr>
              <w:t>2189934.31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57</w:t>
            </w:r>
          </w:p>
        </w:tc>
        <w:tc>
          <w:tcPr>
            <w:tcW w:w="1405" w:type="dxa"/>
            <w:vAlign w:val="center"/>
          </w:tcPr>
          <w:p w:rsidR="007206B8" w:rsidRPr="00C74280" w:rsidRDefault="007206B8" w:rsidP="001B71AB">
            <w:pPr>
              <w:jc w:val="center"/>
              <w:rPr>
                <w:sz w:val="18"/>
                <w:szCs w:val="20"/>
              </w:rPr>
            </w:pPr>
            <w:r w:rsidRPr="00C74280">
              <w:rPr>
                <w:sz w:val="18"/>
                <w:szCs w:val="20"/>
              </w:rPr>
              <w:t>378617.11</w:t>
            </w:r>
          </w:p>
        </w:tc>
        <w:tc>
          <w:tcPr>
            <w:tcW w:w="1562" w:type="dxa"/>
            <w:vAlign w:val="center"/>
          </w:tcPr>
          <w:p w:rsidR="007206B8" w:rsidRPr="00C74280" w:rsidRDefault="007206B8" w:rsidP="001B71AB">
            <w:pPr>
              <w:jc w:val="center"/>
              <w:rPr>
                <w:sz w:val="18"/>
                <w:szCs w:val="20"/>
              </w:rPr>
            </w:pPr>
            <w:r w:rsidRPr="00C74280">
              <w:rPr>
                <w:sz w:val="18"/>
                <w:szCs w:val="20"/>
              </w:rPr>
              <w:t>2189933.28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58</w:t>
            </w:r>
          </w:p>
        </w:tc>
        <w:tc>
          <w:tcPr>
            <w:tcW w:w="1405" w:type="dxa"/>
            <w:vAlign w:val="center"/>
          </w:tcPr>
          <w:p w:rsidR="007206B8" w:rsidRPr="00C74280" w:rsidRDefault="007206B8" w:rsidP="001B71AB">
            <w:pPr>
              <w:jc w:val="center"/>
              <w:rPr>
                <w:sz w:val="18"/>
                <w:szCs w:val="20"/>
              </w:rPr>
            </w:pPr>
            <w:r w:rsidRPr="00C74280">
              <w:rPr>
                <w:sz w:val="18"/>
                <w:szCs w:val="20"/>
              </w:rPr>
              <w:t>378633.09</w:t>
            </w:r>
          </w:p>
        </w:tc>
        <w:tc>
          <w:tcPr>
            <w:tcW w:w="1562" w:type="dxa"/>
            <w:vAlign w:val="center"/>
          </w:tcPr>
          <w:p w:rsidR="007206B8" w:rsidRPr="00C74280" w:rsidRDefault="007206B8" w:rsidP="001B71AB">
            <w:pPr>
              <w:jc w:val="center"/>
              <w:rPr>
                <w:sz w:val="18"/>
                <w:szCs w:val="20"/>
              </w:rPr>
            </w:pPr>
            <w:r w:rsidRPr="00C74280">
              <w:rPr>
                <w:sz w:val="18"/>
                <w:szCs w:val="20"/>
              </w:rPr>
              <w:t>2189928.33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59</w:t>
            </w:r>
          </w:p>
        </w:tc>
        <w:tc>
          <w:tcPr>
            <w:tcW w:w="1405" w:type="dxa"/>
            <w:vAlign w:val="center"/>
          </w:tcPr>
          <w:p w:rsidR="007206B8" w:rsidRPr="00C74280" w:rsidRDefault="007206B8" w:rsidP="001B71AB">
            <w:pPr>
              <w:jc w:val="center"/>
              <w:rPr>
                <w:sz w:val="18"/>
                <w:szCs w:val="20"/>
              </w:rPr>
            </w:pPr>
            <w:r w:rsidRPr="00C74280">
              <w:rPr>
                <w:sz w:val="18"/>
                <w:szCs w:val="20"/>
              </w:rPr>
              <w:t>378650.26</w:t>
            </w:r>
          </w:p>
        </w:tc>
        <w:tc>
          <w:tcPr>
            <w:tcW w:w="1562" w:type="dxa"/>
            <w:vAlign w:val="center"/>
          </w:tcPr>
          <w:p w:rsidR="007206B8" w:rsidRPr="00C74280" w:rsidRDefault="007206B8" w:rsidP="001B71AB">
            <w:pPr>
              <w:jc w:val="center"/>
              <w:rPr>
                <w:sz w:val="18"/>
                <w:szCs w:val="20"/>
              </w:rPr>
            </w:pPr>
            <w:r w:rsidRPr="00C74280">
              <w:rPr>
                <w:sz w:val="18"/>
                <w:szCs w:val="20"/>
              </w:rPr>
              <w:t>2189925.03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60</w:t>
            </w:r>
          </w:p>
        </w:tc>
        <w:tc>
          <w:tcPr>
            <w:tcW w:w="1405" w:type="dxa"/>
            <w:vAlign w:val="center"/>
          </w:tcPr>
          <w:p w:rsidR="007206B8" w:rsidRPr="00C74280" w:rsidRDefault="007206B8" w:rsidP="001B71AB">
            <w:pPr>
              <w:jc w:val="center"/>
              <w:rPr>
                <w:sz w:val="18"/>
                <w:szCs w:val="20"/>
              </w:rPr>
            </w:pPr>
            <w:r w:rsidRPr="00C74280">
              <w:rPr>
                <w:sz w:val="18"/>
                <w:szCs w:val="20"/>
              </w:rPr>
              <w:t>378665.66</w:t>
            </w:r>
          </w:p>
        </w:tc>
        <w:tc>
          <w:tcPr>
            <w:tcW w:w="1562" w:type="dxa"/>
            <w:vAlign w:val="center"/>
          </w:tcPr>
          <w:p w:rsidR="007206B8" w:rsidRPr="00C74280" w:rsidRDefault="007206B8" w:rsidP="001B71AB">
            <w:pPr>
              <w:jc w:val="center"/>
              <w:rPr>
                <w:sz w:val="18"/>
                <w:szCs w:val="20"/>
              </w:rPr>
            </w:pPr>
            <w:r w:rsidRPr="00C74280">
              <w:rPr>
                <w:sz w:val="18"/>
                <w:szCs w:val="20"/>
              </w:rPr>
              <w:t>2189923.02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61</w:t>
            </w:r>
          </w:p>
        </w:tc>
        <w:tc>
          <w:tcPr>
            <w:tcW w:w="1405" w:type="dxa"/>
            <w:vAlign w:val="center"/>
          </w:tcPr>
          <w:p w:rsidR="007206B8" w:rsidRPr="00C74280" w:rsidRDefault="007206B8" w:rsidP="001B71AB">
            <w:pPr>
              <w:jc w:val="center"/>
              <w:rPr>
                <w:sz w:val="18"/>
                <w:szCs w:val="20"/>
              </w:rPr>
            </w:pPr>
            <w:r w:rsidRPr="00C74280">
              <w:rPr>
                <w:sz w:val="18"/>
                <w:szCs w:val="20"/>
              </w:rPr>
              <w:t>378681.21</w:t>
            </w:r>
          </w:p>
        </w:tc>
        <w:tc>
          <w:tcPr>
            <w:tcW w:w="1562" w:type="dxa"/>
            <w:vAlign w:val="center"/>
          </w:tcPr>
          <w:p w:rsidR="007206B8" w:rsidRPr="00C74280" w:rsidRDefault="007206B8" w:rsidP="001B71AB">
            <w:pPr>
              <w:jc w:val="center"/>
              <w:rPr>
                <w:sz w:val="18"/>
                <w:szCs w:val="20"/>
              </w:rPr>
            </w:pPr>
            <w:r w:rsidRPr="00C74280">
              <w:rPr>
                <w:sz w:val="18"/>
                <w:szCs w:val="20"/>
              </w:rPr>
              <w:t>2189921.56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62</w:t>
            </w:r>
          </w:p>
        </w:tc>
        <w:tc>
          <w:tcPr>
            <w:tcW w:w="1405" w:type="dxa"/>
            <w:vAlign w:val="center"/>
          </w:tcPr>
          <w:p w:rsidR="007206B8" w:rsidRPr="00C74280" w:rsidRDefault="007206B8" w:rsidP="001B71AB">
            <w:pPr>
              <w:jc w:val="center"/>
              <w:rPr>
                <w:sz w:val="18"/>
                <w:szCs w:val="20"/>
              </w:rPr>
            </w:pPr>
            <w:r w:rsidRPr="00C74280">
              <w:rPr>
                <w:sz w:val="18"/>
                <w:szCs w:val="20"/>
              </w:rPr>
              <w:t>378729.16</w:t>
            </w:r>
          </w:p>
        </w:tc>
        <w:tc>
          <w:tcPr>
            <w:tcW w:w="1562" w:type="dxa"/>
            <w:vAlign w:val="center"/>
          </w:tcPr>
          <w:p w:rsidR="007206B8" w:rsidRPr="00C74280" w:rsidRDefault="007206B8" w:rsidP="001B71AB">
            <w:pPr>
              <w:jc w:val="center"/>
              <w:rPr>
                <w:sz w:val="18"/>
                <w:szCs w:val="20"/>
              </w:rPr>
            </w:pPr>
            <w:r w:rsidRPr="00C74280">
              <w:rPr>
                <w:sz w:val="18"/>
                <w:szCs w:val="20"/>
              </w:rPr>
              <w:t>2189916.60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63</w:t>
            </w:r>
          </w:p>
        </w:tc>
        <w:tc>
          <w:tcPr>
            <w:tcW w:w="1405" w:type="dxa"/>
            <w:vAlign w:val="center"/>
          </w:tcPr>
          <w:p w:rsidR="007206B8" w:rsidRPr="00C74280" w:rsidRDefault="007206B8" w:rsidP="001B71AB">
            <w:pPr>
              <w:jc w:val="center"/>
              <w:rPr>
                <w:sz w:val="18"/>
                <w:szCs w:val="20"/>
              </w:rPr>
            </w:pPr>
            <w:r w:rsidRPr="00C74280">
              <w:rPr>
                <w:sz w:val="18"/>
                <w:szCs w:val="20"/>
              </w:rPr>
              <w:t>378831.63</w:t>
            </w:r>
          </w:p>
        </w:tc>
        <w:tc>
          <w:tcPr>
            <w:tcW w:w="1562" w:type="dxa"/>
            <w:vAlign w:val="center"/>
          </w:tcPr>
          <w:p w:rsidR="007206B8" w:rsidRPr="00C74280" w:rsidRDefault="007206B8" w:rsidP="001B71AB">
            <w:pPr>
              <w:jc w:val="center"/>
              <w:rPr>
                <w:sz w:val="18"/>
                <w:szCs w:val="20"/>
              </w:rPr>
            </w:pPr>
            <w:r w:rsidRPr="00C74280">
              <w:rPr>
                <w:sz w:val="18"/>
                <w:szCs w:val="20"/>
              </w:rPr>
              <w:t>2189905.43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64</w:t>
            </w:r>
          </w:p>
        </w:tc>
        <w:tc>
          <w:tcPr>
            <w:tcW w:w="1405" w:type="dxa"/>
            <w:vAlign w:val="center"/>
          </w:tcPr>
          <w:p w:rsidR="007206B8" w:rsidRPr="00C74280" w:rsidRDefault="007206B8" w:rsidP="001B71AB">
            <w:pPr>
              <w:jc w:val="center"/>
              <w:rPr>
                <w:sz w:val="18"/>
                <w:szCs w:val="20"/>
              </w:rPr>
            </w:pPr>
            <w:r w:rsidRPr="00C74280">
              <w:rPr>
                <w:sz w:val="18"/>
                <w:szCs w:val="20"/>
              </w:rPr>
              <w:t>378830.54</w:t>
            </w:r>
          </w:p>
        </w:tc>
        <w:tc>
          <w:tcPr>
            <w:tcW w:w="1562" w:type="dxa"/>
            <w:vAlign w:val="center"/>
          </w:tcPr>
          <w:p w:rsidR="007206B8" w:rsidRPr="00C74280" w:rsidRDefault="007206B8" w:rsidP="001B71AB">
            <w:pPr>
              <w:jc w:val="center"/>
              <w:rPr>
                <w:sz w:val="18"/>
                <w:szCs w:val="20"/>
              </w:rPr>
            </w:pPr>
            <w:r w:rsidRPr="00C74280">
              <w:rPr>
                <w:sz w:val="18"/>
                <w:szCs w:val="20"/>
              </w:rPr>
              <w:t>2189898.95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65</w:t>
            </w:r>
          </w:p>
        </w:tc>
        <w:tc>
          <w:tcPr>
            <w:tcW w:w="1405" w:type="dxa"/>
            <w:vAlign w:val="center"/>
          </w:tcPr>
          <w:p w:rsidR="007206B8" w:rsidRPr="00C74280" w:rsidRDefault="007206B8" w:rsidP="001B71AB">
            <w:pPr>
              <w:jc w:val="center"/>
              <w:rPr>
                <w:sz w:val="18"/>
                <w:szCs w:val="20"/>
              </w:rPr>
            </w:pPr>
            <w:r w:rsidRPr="00C74280">
              <w:rPr>
                <w:sz w:val="18"/>
                <w:szCs w:val="20"/>
              </w:rPr>
              <w:t>378938.69</w:t>
            </w:r>
          </w:p>
        </w:tc>
        <w:tc>
          <w:tcPr>
            <w:tcW w:w="1562" w:type="dxa"/>
            <w:vAlign w:val="center"/>
          </w:tcPr>
          <w:p w:rsidR="007206B8" w:rsidRPr="00C74280" w:rsidRDefault="007206B8" w:rsidP="001B71AB">
            <w:pPr>
              <w:jc w:val="center"/>
              <w:rPr>
                <w:sz w:val="18"/>
                <w:szCs w:val="20"/>
              </w:rPr>
            </w:pPr>
            <w:r w:rsidRPr="00C74280">
              <w:rPr>
                <w:sz w:val="18"/>
                <w:szCs w:val="20"/>
              </w:rPr>
              <w:t>2189871.23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66</w:t>
            </w:r>
          </w:p>
        </w:tc>
        <w:tc>
          <w:tcPr>
            <w:tcW w:w="1405" w:type="dxa"/>
            <w:vAlign w:val="center"/>
          </w:tcPr>
          <w:p w:rsidR="007206B8" w:rsidRPr="00C74280" w:rsidRDefault="007206B8" w:rsidP="001B71AB">
            <w:pPr>
              <w:jc w:val="center"/>
              <w:rPr>
                <w:sz w:val="18"/>
                <w:szCs w:val="20"/>
              </w:rPr>
            </w:pPr>
            <w:r w:rsidRPr="00C74280">
              <w:rPr>
                <w:sz w:val="18"/>
                <w:szCs w:val="20"/>
              </w:rPr>
              <w:t>378987.72</w:t>
            </w:r>
          </w:p>
        </w:tc>
        <w:tc>
          <w:tcPr>
            <w:tcW w:w="1562" w:type="dxa"/>
            <w:vAlign w:val="center"/>
          </w:tcPr>
          <w:p w:rsidR="007206B8" w:rsidRPr="00C74280" w:rsidRDefault="007206B8" w:rsidP="001B71AB">
            <w:pPr>
              <w:jc w:val="center"/>
              <w:rPr>
                <w:sz w:val="18"/>
                <w:szCs w:val="20"/>
              </w:rPr>
            </w:pPr>
            <w:r w:rsidRPr="00C74280">
              <w:rPr>
                <w:sz w:val="18"/>
                <w:szCs w:val="20"/>
              </w:rPr>
              <w:t>2189834.71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67</w:t>
            </w:r>
          </w:p>
        </w:tc>
        <w:tc>
          <w:tcPr>
            <w:tcW w:w="1405" w:type="dxa"/>
            <w:vAlign w:val="center"/>
          </w:tcPr>
          <w:p w:rsidR="007206B8" w:rsidRPr="00C74280" w:rsidRDefault="007206B8" w:rsidP="001B71AB">
            <w:pPr>
              <w:jc w:val="center"/>
              <w:rPr>
                <w:sz w:val="18"/>
                <w:szCs w:val="20"/>
              </w:rPr>
            </w:pPr>
            <w:r w:rsidRPr="00C74280">
              <w:rPr>
                <w:sz w:val="18"/>
                <w:szCs w:val="20"/>
              </w:rPr>
              <w:t>379038.06</w:t>
            </w:r>
          </w:p>
        </w:tc>
        <w:tc>
          <w:tcPr>
            <w:tcW w:w="1562" w:type="dxa"/>
            <w:vAlign w:val="center"/>
          </w:tcPr>
          <w:p w:rsidR="007206B8" w:rsidRPr="00C74280" w:rsidRDefault="007206B8" w:rsidP="001B71AB">
            <w:pPr>
              <w:jc w:val="center"/>
              <w:rPr>
                <w:sz w:val="18"/>
                <w:szCs w:val="20"/>
              </w:rPr>
            </w:pPr>
            <w:r w:rsidRPr="00C74280">
              <w:rPr>
                <w:sz w:val="18"/>
                <w:szCs w:val="20"/>
              </w:rPr>
              <w:t>2189761.73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68</w:t>
            </w:r>
          </w:p>
        </w:tc>
        <w:tc>
          <w:tcPr>
            <w:tcW w:w="1405" w:type="dxa"/>
            <w:vAlign w:val="center"/>
          </w:tcPr>
          <w:p w:rsidR="007206B8" w:rsidRPr="00C74280" w:rsidRDefault="007206B8" w:rsidP="001B71AB">
            <w:pPr>
              <w:jc w:val="center"/>
              <w:rPr>
                <w:sz w:val="18"/>
                <w:szCs w:val="20"/>
              </w:rPr>
            </w:pPr>
            <w:r w:rsidRPr="00C74280">
              <w:rPr>
                <w:sz w:val="18"/>
                <w:szCs w:val="20"/>
              </w:rPr>
              <w:t>379028.69</w:t>
            </w:r>
          </w:p>
        </w:tc>
        <w:tc>
          <w:tcPr>
            <w:tcW w:w="1562" w:type="dxa"/>
            <w:vAlign w:val="center"/>
          </w:tcPr>
          <w:p w:rsidR="007206B8" w:rsidRPr="00C74280" w:rsidRDefault="007206B8" w:rsidP="001B71AB">
            <w:pPr>
              <w:jc w:val="center"/>
              <w:rPr>
                <w:sz w:val="18"/>
                <w:szCs w:val="20"/>
              </w:rPr>
            </w:pPr>
            <w:r w:rsidRPr="00C74280">
              <w:rPr>
                <w:sz w:val="18"/>
                <w:szCs w:val="20"/>
              </w:rPr>
              <w:t>2189719.74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69</w:t>
            </w:r>
          </w:p>
        </w:tc>
        <w:tc>
          <w:tcPr>
            <w:tcW w:w="1405" w:type="dxa"/>
            <w:vAlign w:val="center"/>
          </w:tcPr>
          <w:p w:rsidR="007206B8" w:rsidRPr="00C74280" w:rsidRDefault="007206B8" w:rsidP="001B71AB">
            <w:pPr>
              <w:jc w:val="center"/>
              <w:rPr>
                <w:sz w:val="18"/>
                <w:szCs w:val="20"/>
              </w:rPr>
            </w:pPr>
            <w:r w:rsidRPr="00C74280">
              <w:rPr>
                <w:sz w:val="18"/>
                <w:szCs w:val="20"/>
              </w:rPr>
              <w:t>379223.93</w:t>
            </w:r>
          </w:p>
        </w:tc>
        <w:tc>
          <w:tcPr>
            <w:tcW w:w="1562" w:type="dxa"/>
            <w:vAlign w:val="center"/>
          </w:tcPr>
          <w:p w:rsidR="007206B8" w:rsidRPr="00C74280" w:rsidRDefault="007206B8" w:rsidP="001B71AB">
            <w:pPr>
              <w:jc w:val="center"/>
              <w:rPr>
                <w:sz w:val="18"/>
                <w:szCs w:val="20"/>
              </w:rPr>
            </w:pPr>
            <w:r w:rsidRPr="00C74280">
              <w:rPr>
                <w:sz w:val="18"/>
                <w:szCs w:val="20"/>
              </w:rPr>
              <w:t>2189790.61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70</w:t>
            </w:r>
          </w:p>
        </w:tc>
        <w:tc>
          <w:tcPr>
            <w:tcW w:w="1405" w:type="dxa"/>
            <w:vAlign w:val="center"/>
          </w:tcPr>
          <w:p w:rsidR="007206B8" w:rsidRPr="00C74280" w:rsidRDefault="007206B8" w:rsidP="001B71AB">
            <w:pPr>
              <w:jc w:val="center"/>
              <w:rPr>
                <w:sz w:val="18"/>
                <w:szCs w:val="20"/>
              </w:rPr>
            </w:pPr>
            <w:r w:rsidRPr="00C74280">
              <w:rPr>
                <w:sz w:val="18"/>
                <w:szCs w:val="20"/>
              </w:rPr>
              <w:t>379268.54</w:t>
            </w:r>
          </w:p>
        </w:tc>
        <w:tc>
          <w:tcPr>
            <w:tcW w:w="1562" w:type="dxa"/>
            <w:vAlign w:val="center"/>
          </w:tcPr>
          <w:p w:rsidR="007206B8" w:rsidRPr="00C74280" w:rsidRDefault="007206B8" w:rsidP="001B71AB">
            <w:pPr>
              <w:jc w:val="center"/>
              <w:rPr>
                <w:sz w:val="18"/>
                <w:szCs w:val="20"/>
              </w:rPr>
            </w:pPr>
            <w:r w:rsidRPr="00C74280">
              <w:rPr>
                <w:sz w:val="18"/>
                <w:szCs w:val="20"/>
              </w:rPr>
              <w:t>2189779.23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379586.07</w:t>
            </w:r>
          </w:p>
        </w:tc>
        <w:tc>
          <w:tcPr>
            <w:tcW w:w="1562" w:type="dxa"/>
            <w:vAlign w:val="center"/>
          </w:tcPr>
          <w:p w:rsidR="007206B8" w:rsidRPr="00C74280" w:rsidRDefault="007206B8" w:rsidP="001B71AB">
            <w:pPr>
              <w:jc w:val="center"/>
              <w:rPr>
                <w:sz w:val="18"/>
                <w:szCs w:val="20"/>
              </w:rPr>
            </w:pPr>
            <w:r w:rsidRPr="00C74280">
              <w:rPr>
                <w:sz w:val="18"/>
                <w:szCs w:val="20"/>
              </w:rPr>
              <w:t>2189691.90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419" w:type="dxa"/>
            <w:vAlign w:val="center"/>
          </w:tcPr>
          <w:p w:rsidR="007206B8" w:rsidRPr="00C74280" w:rsidRDefault="007206B8" w:rsidP="001B71AB">
            <w:pPr>
              <w:jc w:val="center"/>
              <w:rPr>
                <w:sz w:val="18"/>
                <w:szCs w:val="20"/>
                <w:lang w:val="en-US"/>
              </w:rPr>
            </w:pPr>
            <w:r w:rsidRPr="00C74280">
              <w:rPr>
                <w:sz w:val="18"/>
                <w:szCs w:val="20"/>
              </w:rPr>
              <w:t>–</w:t>
            </w:r>
          </w:p>
        </w:tc>
        <w:tc>
          <w:tcPr>
            <w:tcW w:w="1700"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71</w:t>
            </w:r>
          </w:p>
        </w:tc>
        <w:tc>
          <w:tcPr>
            <w:tcW w:w="1405" w:type="dxa"/>
            <w:vAlign w:val="center"/>
          </w:tcPr>
          <w:p w:rsidR="007206B8" w:rsidRPr="00C74280" w:rsidRDefault="007206B8" w:rsidP="001B71AB">
            <w:pPr>
              <w:jc w:val="center"/>
              <w:rPr>
                <w:sz w:val="18"/>
                <w:szCs w:val="20"/>
              </w:rPr>
            </w:pPr>
            <w:r w:rsidRPr="00C74280">
              <w:rPr>
                <w:sz w:val="18"/>
                <w:szCs w:val="20"/>
              </w:rPr>
              <w:t>378977.32</w:t>
            </w:r>
          </w:p>
        </w:tc>
        <w:tc>
          <w:tcPr>
            <w:tcW w:w="1562" w:type="dxa"/>
            <w:vAlign w:val="center"/>
          </w:tcPr>
          <w:p w:rsidR="007206B8" w:rsidRPr="00C74280" w:rsidRDefault="007206B8" w:rsidP="001B71AB">
            <w:pPr>
              <w:jc w:val="center"/>
              <w:rPr>
                <w:sz w:val="18"/>
                <w:szCs w:val="20"/>
              </w:rPr>
            </w:pPr>
            <w:r w:rsidRPr="00C74280">
              <w:rPr>
                <w:sz w:val="18"/>
                <w:szCs w:val="20"/>
              </w:rPr>
              <w:t>2189926.61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72</w:t>
            </w:r>
          </w:p>
        </w:tc>
        <w:tc>
          <w:tcPr>
            <w:tcW w:w="1405" w:type="dxa"/>
            <w:vAlign w:val="center"/>
          </w:tcPr>
          <w:p w:rsidR="007206B8" w:rsidRPr="00C74280" w:rsidRDefault="007206B8" w:rsidP="001B71AB">
            <w:pPr>
              <w:jc w:val="center"/>
              <w:rPr>
                <w:sz w:val="18"/>
                <w:szCs w:val="20"/>
              </w:rPr>
            </w:pPr>
            <w:r w:rsidRPr="00C74280">
              <w:rPr>
                <w:sz w:val="18"/>
                <w:szCs w:val="20"/>
              </w:rPr>
              <w:t>378978.42</w:t>
            </w:r>
          </w:p>
        </w:tc>
        <w:tc>
          <w:tcPr>
            <w:tcW w:w="1562" w:type="dxa"/>
            <w:vAlign w:val="center"/>
          </w:tcPr>
          <w:p w:rsidR="007206B8" w:rsidRPr="00C74280" w:rsidRDefault="007206B8" w:rsidP="001B71AB">
            <w:pPr>
              <w:jc w:val="center"/>
              <w:rPr>
                <w:sz w:val="18"/>
                <w:szCs w:val="20"/>
              </w:rPr>
            </w:pPr>
            <w:r w:rsidRPr="00C74280">
              <w:rPr>
                <w:sz w:val="18"/>
                <w:szCs w:val="20"/>
              </w:rPr>
              <w:t>2189943.54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73</w:t>
            </w:r>
          </w:p>
        </w:tc>
        <w:tc>
          <w:tcPr>
            <w:tcW w:w="1405" w:type="dxa"/>
            <w:vAlign w:val="center"/>
          </w:tcPr>
          <w:p w:rsidR="007206B8" w:rsidRPr="00C74280" w:rsidRDefault="007206B8" w:rsidP="001B71AB">
            <w:pPr>
              <w:jc w:val="center"/>
              <w:rPr>
                <w:sz w:val="18"/>
                <w:szCs w:val="20"/>
              </w:rPr>
            </w:pPr>
            <w:r w:rsidRPr="00C74280">
              <w:rPr>
                <w:sz w:val="18"/>
                <w:szCs w:val="20"/>
              </w:rPr>
              <w:t>378943.13</w:t>
            </w:r>
          </w:p>
        </w:tc>
        <w:tc>
          <w:tcPr>
            <w:tcW w:w="1562" w:type="dxa"/>
            <w:vAlign w:val="center"/>
          </w:tcPr>
          <w:p w:rsidR="007206B8" w:rsidRPr="00C74280" w:rsidRDefault="007206B8" w:rsidP="001B71AB">
            <w:pPr>
              <w:jc w:val="center"/>
              <w:rPr>
                <w:sz w:val="18"/>
                <w:szCs w:val="20"/>
              </w:rPr>
            </w:pPr>
            <w:r w:rsidRPr="00C74280">
              <w:rPr>
                <w:sz w:val="18"/>
                <w:szCs w:val="20"/>
              </w:rPr>
              <w:t>2189945.82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74</w:t>
            </w:r>
          </w:p>
        </w:tc>
        <w:tc>
          <w:tcPr>
            <w:tcW w:w="1405" w:type="dxa"/>
            <w:vAlign w:val="center"/>
          </w:tcPr>
          <w:p w:rsidR="007206B8" w:rsidRPr="00C74280" w:rsidRDefault="007206B8" w:rsidP="001B71AB">
            <w:pPr>
              <w:jc w:val="center"/>
              <w:rPr>
                <w:sz w:val="18"/>
                <w:szCs w:val="20"/>
              </w:rPr>
            </w:pPr>
            <w:r w:rsidRPr="00C74280">
              <w:rPr>
                <w:sz w:val="18"/>
                <w:szCs w:val="20"/>
              </w:rPr>
              <w:t>378942.04</w:t>
            </w:r>
          </w:p>
        </w:tc>
        <w:tc>
          <w:tcPr>
            <w:tcW w:w="1562" w:type="dxa"/>
            <w:vAlign w:val="center"/>
          </w:tcPr>
          <w:p w:rsidR="007206B8" w:rsidRPr="00C74280" w:rsidRDefault="007206B8" w:rsidP="001B71AB">
            <w:pPr>
              <w:jc w:val="center"/>
              <w:rPr>
                <w:sz w:val="18"/>
                <w:szCs w:val="20"/>
              </w:rPr>
            </w:pPr>
            <w:r w:rsidRPr="00C74280">
              <w:rPr>
                <w:sz w:val="18"/>
                <w:szCs w:val="20"/>
              </w:rPr>
              <w:t>2189928.89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71</w:t>
            </w:r>
          </w:p>
        </w:tc>
        <w:tc>
          <w:tcPr>
            <w:tcW w:w="1405" w:type="dxa"/>
            <w:vAlign w:val="center"/>
          </w:tcPr>
          <w:p w:rsidR="007206B8" w:rsidRPr="00C74280" w:rsidRDefault="007206B8" w:rsidP="001B71AB">
            <w:pPr>
              <w:jc w:val="center"/>
              <w:rPr>
                <w:sz w:val="18"/>
                <w:szCs w:val="20"/>
              </w:rPr>
            </w:pPr>
            <w:r w:rsidRPr="00C74280">
              <w:rPr>
                <w:sz w:val="18"/>
                <w:szCs w:val="20"/>
              </w:rPr>
              <w:t>378977.32</w:t>
            </w:r>
          </w:p>
        </w:tc>
        <w:tc>
          <w:tcPr>
            <w:tcW w:w="1562" w:type="dxa"/>
            <w:vAlign w:val="center"/>
          </w:tcPr>
          <w:p w:rsidR="007206B8" w:rsidRPr="00C74280" w:rsidRDefault="007206B8" w:rsidP="001B71AB">
            <w:pPr>
              <w:jc w:val="center"/>
              <w:rPr>
                <w:sz w:val="18"/>
                <w:szCs w:val="20"/>
              </w:rPr>
            </w:pPr>
            <w:r w:rsidRPr="00C74280">
              <w:rPr>
                <w:sz w:val="18"/>
                <w:szCs w:val="20"/>
              </w:rPr>
              <w:t>2189926.61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Зона1(2)</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75</w:t>
            </w:r>
          </w:p>
        </w:tc>
        <w:tc>
          <w:tcPr>
            <w:tcW w:w="1405" w:type="dxa"/>
            <w:vAlign w:val="center"/>
          </w:tcPr>
          <w:p w:rsidR="007206B8" w:rsidRPr="00C74280" w:rsidRDefault="007206B8" w:rsidP="001B71AB">
            <w:pPr>
              <w:jc w:val="center"/>
              <w:rPr>
                <w:sz w:val="18"/>
                <w:szCs w:val="20"/>
              </w:rPr>
            </w:pPr>
            <w:r w:rsidRPr="00C74280">
              <w:rPr>
                <w:sz w:val="18"/>
                <w:szCs w:val="20"/>
              </w:rPr>
              <w:t>379224.74</w:t>
            </w:r>
          </w:p>
        </w:tc>
        <w:tc>
          <w:tcPr>
            <w:tcW w:w="1562" w:type="dxa"/>
            <w:vAlign w:val="center"/>
          </w:tcPr>
          <w:p w:rsidR="007206B8" w:rsidRPr="00C74280" w:rsidRDefault="007206B8" w:rsidP="001B71AB">
            <w:pPr>
              <w:jc w:val="center"/>
              <w:rPr>
                <w:sz w:val="18"/>
                <w:szCs w:val="20"/>
              </w:rPr>
            </w:pPr>
            <w:r w:rsidRPr="00C74280">
              <w:rPr>
                <w:sz w:val="18"/>
                <w:szCs w:val="20"/>
              </w:rPr>
              <w:t>2190471.23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76</w:t>
            </w:r>
          </w:p>
        </w:tc>
        <w:tc>
          <w:tcPr>
            <w:tcW w:w="1405" w:type="dxa"/>
            <w:vAlign w:val="center"/>
          </w:tcPr>
          <w:p w:rsidR="007206B8" w:rsidRPr="00C74280" w:rsidRDefault="007206B8" w:rsidP="001B71AB">
            <w:pPr>
              <w:jc w:val="center"/>
              <w:rPr>
                <w:sz w:val="18"/>
                <w:szCs w:val="20"/>
              </w:rPr>
            </w:pPr>
            <w:r w:rsidRPr="00C74280">
              <w:rPr>
                <w:sz w:val="18"/>
                <w:szCs w:val="20"/>
              </w:rPr>
              <w:t>379172.51</w:t>
            </w:r>
          </w:p>
        </w:tc>
        <w:tc>
          <w:tcPr>
            <w:tcW w:w="1562" w:type="dxa"/>
            <w:vAlign w:val="center"/>
          </w:tcPr>
          <w:p w:rsidR="007206B8" w:rsidRPr="00C74280" w:rsidRDefault="007206B8" w:rsidP="001B71AB">
            <w:pPr>
              <w:jc w:val="center"/>
              <w:rPr>
                <w:sz w:val="18"/>
                <w:szCs w:val="20"/>
              </w:rPr>
            </w:pPr>
            <w:r w:rsidRPr="00C74280">
              <w:rPr>
                <w:sz w:val="18"/>
                <w:szCs w:val="20"/>
              </w:rPr>
              <w:t>2190485.91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77</w:t>
            </w:r>
          </w:p>
        </w:tc>
        <w:tc>
          <w:tcPr>
            <w:tcW w:w="1405" w:type="dxa"/>
            <w:vAlign w:val="center"/>
          </w:tcPr>
          <w:p w:rsidR="007206B8" w:rsidRPr="00C74280" w:rsidRDefault="007206B8" w:rsidP="001B71AB">
            <w:pPr>
              <w:jc w:val="center"/>
              <w:rPr>
                <w:sz w:val="18"/>
                <w:szCs w:val="20"/>
              </w:rPr>
            </w:pPr>
            <w:r w:rsidRPr="00C74280">
              <w:rPr>
                <w:sz w:val="18"/>
                <w:szCs w:val="20"/>
              </w:rPr>
              <w:t>379187.23</w:t>
            </w:r>
          </w:p>
        </w:tc>
        <w:tc>
          <w:tcPr>
            <w:tcW w:w="1562" w:type="dxa"/>
            <w:vAlign w:val="center"/>
          </w:tcPr>
          <w:p w:rsidR="007206B8" w:rsidRPr="00C74280" w:rsidRDefault="007206B8" w:rsidP="001B71AB">
            <w:pPr>
              <w:jc w:val="center"/>
              <w:rPr>
                <w:sz w:val="18"/>
                <w:szCs w:val="20"/>
              </w:rPr>
            </w:pPr>
            <w:r w:rsidRPr="00C74280">
              <w:rPr>
                <w:sz w:val="18"/>
                <w:szCs w:val="20"/>
              </w:rPr>
              <w:t>2190636.68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78</w:t>
            </w:r>
          </w:p>
        </w:tc>
        <w:tc>
          <w:tcPr>
            <w:tcW w:w="1405" w:type="dxa"/>
            <w:vAlign w:val="center"/>
          </w:tcPr>
          <w:p w:rsidR="007206B8" w:rsidRPr="00C74280" w:rsidRDefault="007206B8" w:rsidP="001B71AB">
            <w:pPr>
              <w:jc w:val="center"/>
              <w:rPr>
                <w:sz w:val="18"/>
                <w:szCs w:val="20"/>
              </w:rPr>
            </w:pPr>
            <w:r w:rsidRPr="00C74280">
              <w:rPr>
                <w:sz w:val="18"/>
                <w:szCs w:val="20"/>
              </w:rPr>
              <w:t>378989.18</w:t>
            </w:r>
          </w:p>
        </w:tc>
        <w:tc>
          <w:tcPr>
            <w:tcW w:w="1562" w:type="dxa"/>
            <w:vAlign w:val="center"/>
          </w:tcPr>
          <w:p w:rsidR="007206B8" w:rsidRPr="00C74280" w:rsidRDefault="007206B8" w:rsidP="001B71AB">
            <w:pPr>
              <w:jc w:val="center"/>
              <w:rPr>
                <w:sz w:val="18"/>
                <w:szCs w:val="20"/>
              </w:rPr>
            </w:pPr>
            <w:r w:rsidRPr="00C74280">
              <w:rPr>
                <w:sz w:val="18"/>
                <w:szCs w:val="20"/>
              </w:rPr>
              <w:t>2190683.04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79</w:t>
            </w:r>
          </w:p>
        </w:tc>
        <w:tc>
          <w:tcPr>
            <w:tcW w:w="1405" w:type="dxa"/>
            <w:vAlign w:val="center"/>
          </w:tcPr>
          <w:p w:rsidR="007206B8" w:rsidRPr="00C74280" w:rsidRDefault="007206B8" w:rsidP="001B71AB">
            <w:pPr>
              <w:jc w:val="center"/>
              <w:rPr>
                <w:sz w:val="18"/>
                <w:szCs w:val="20"/>
              </w:rPr>
            </w:pPr>
            <w:r w:rsidRPr="00C74280">
              <w:rPr>
                <w:sz w:val="18"/>
                <w:szCs w:val="20"/>
              </w:rPr>
              <w:t>378928.74</w:t>
            </w:r>
          </w:p>
        </w:tc>
        <w:tc>
          <w:tcPr>
            <w:tcW w:w="1562" w:type="dxa"/>
            <w:vAlign w:val="center"/>
          </w:tcPr>
          <w:p w:rsidR="007206B8" w:rsidRPr="00C74280" w:rsidRDefault="007206B8" w:rsidP="001B71AB">
            <w:pPr>
              <w:jc w:val="center"/>
              <w:rPr>
                <w:sz w:val="18"/>
                <w:szCs w:val="20"/>
              </w:rPr>
            </w:pPr>
            <w:r w:rsidRPr="00C74280">
              <w:rPr>
                <w:sz w:val="18"/>
                <w:szCs w:val="20"/>
              </w:rPr>
              <w:t>2190664.74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80</w:t>
            </w:r>
          </w:p>
        </w:tc>
        <w:tc>
          <w:tcPr>
            <w:tcW w:w="1405" w:type="dxa"/>
            <w:vAlign w:val="center"/>
          </w:tcPr>
          <w:p w:rsidR="007206B8" w:rsidRPr="00C74280" w:rsidRDefault="007206B8" w:rsidP="001B71AB">
            <w:pPr>
              <w:jc w:val="center"/>
              <w:rPr>
                <w:sz w:val="18"/>
                <w:szCs w:val="20"/>
              </w:rPr>
            </w:pPr>
            <w:r w:rsidRPr="00C74280">
              <w:rPr>
                <w:sz w:val="18"/>
                <w:szCs w:val="20"/>
              </w:rPr>
              <w:t>378813.70</w:t>
            </w:r>
          </w:p>
        </w:tc>
        <w:tc>
          <w:tcPr>
            <w:tcW w:w="1562" w:type="dxa"/>
            <w:vAlign w:val="center"/>
          </w:tcPr>
          <w:p w:rsidR="007206B8" w:rsidRPr="00C74280" w:rsidRDefault="007206B8" w:rsidP="001B71AB">
            <w:pPr>
              <w:jc w:val="center"/>
              <w:rPr>
                <w:sz w:val="18"/>
                <w:szCs w:val="20"/>
              </w:rPr>
            </w:pPr>
            <w:r w:rsidRPr="00C74280">
              <w:rPr>
                <w:sz w:val="18"/>
                <w:szCs w:val="20"/>
              </w:rPr>
              <w:t>2190579.07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81</w:t>
            </w:r>
          </w:p>
        </w:tc>
        <w:tc>
          <w:tcPr>
            <w:tcW w:w="1405" w:type="dxa"/>
            <w:vAlign w:val="center"/>
          </w:tcPr>
          <w:p w:rsidR="007206B8" w:rsidRPr="00C74280" w:rsidRDefault="007206B8" w:rsidP="001B71AB">
            <w:pPr>
              <w:jc w:val="center"/>
              <w:rPr>
                <w:sz w:val="18"/>
                <w:szCs w:val="20"/>
              </w:rPr>
            </w:pPr>
            <w:r w:rsidRPr="00C74280">
              <w:rPr>
                <w:sz w:val="18"/>
                <w:szCs w:val="20"/>
              </w:rPr>
              <w:t>378722.43</w:t>
            </w:r>
          </w:p>
        </w:tc>
        <w:tc>
          <w:tcPr>
            <w:tcW w:w="1562" w:type="dxa"/>
            <w:vAlign w:val="center"/>
          </w:tcPr>
          <w:p w:rsidR="007206B8" w:rsidRPr="00C74280" w:rsidRDefault="007206B8" w:rsidP="001B71AB">
            <w:pPr>
              <w:jc w:val="center"/>
              <w:rPr>
                <w:sz w:val="18"/>
                <w:szCs w:val="20"/>
              </w:rPr>
            </w:pPr>
            <w:r w:rsidRPr="00C74280">
              <w:rPr>
                <w:sz w:val="18"/>
                <w:szCs w:val="20"/>
              </w:rPr>
              <w:t>2190578.63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82</w:t>
            </w:r>
          </w:p>
        </w:tc>
        <w:tc>
          <w:tcPr>
            <w:tcW w:w="1405" w:type="dxa"/>
            <w:vAlign w:val="center"/>
          </w:tcPr>
          <w:p w:rsidR="007206B8" w:rsidRPr="00C74280" w:rsidRDefault="007206B8" w:rsidP="001B71AB">
            <w:pPr>
              <w:jc w:val="center"/>
              <w:rPr>
                <w:sz w:val="18"/>
                <w:szCs w:val="20"/>
              </w:rPr>
            </w:pPr>
            <w:r w:rsidRPr="00C74280">
              <w:rPr>
                <w:sz w:val="18"/>
                <w:szCs w:val="20"/>
              </w:rPr>
              <w:t>378719.89</w:t>
            </w:r>
          </w:p>
        </w:tc>
        <w:tc>
          <w:tcPr>
            <w:tcW w:w="1562" w:type="dxa"/>
            <w:vAlign w:val="center"/>
          </w:tcPr>
          <w:p w:rsidR="007206B8" w:rsidRPr="00C74280" w:rsidRDefault="007206B8" w:rsidP="001B71AB">
            <w:pPr>
              <w:jc w:val="center"/>
              <w:rPr>
                <w:sz w:val="18"/>
                <w:szCs w:val="20"/>
              </w:rPr>
            </w:pPr>
            <w:r w:rsidRPr="00C74280">
              <w:rPr>
                <w:sz w:val="18"/>
                <w:szCs w:val="20"/>
              </w:rPr>
              <w:t>2190576.54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83</w:t>
            </w:r>
          </w:p>
        </w:tc>
        <w:tc>
          <w:tcPr>
            <w:tcW w:w="1405" w:type="dxa"/>
            <w:vAlign w:val="center"/>
          </w:tcPr>
          <w:p w:rsidR="007206B8" w:rsidRPr="00C74280" w:rsidRDefault="007206B8" w:rsidP="001B71AB">
            <w:pPr>
              <w:jc w:val="center"/>
              <w:rPr>
                <w:sz w:val="18"/>
                <w:szCs w:val="20"/>
              </w:rPr>
            </w:pPr>
            <w:r w:rsidRPr="00C74280">
              <w:rPr>
                <w:sz w:val="18"/>
                <w:szCs w:val="20"/>
              </w:rPr>
              <w:t>378716.09</w:t>
            </w:r>
          </w:p>
        </w:tc>
        <w:tc>
          <w:tcPr>
            <w:tcW w:w="1562" w:type="dxa"/>
            <w:vAlign w:val="center"/>
          </w:tcPr>
          <w:p w:rsidR="007206B8" w:rsidRPr="00C74280" w:rsidRDefault="007206B8" w:rsidP="001B71AB">
            <w:pPr>
              <w:jc w:val="center"/>
              <w:rPr>
                <w:sz w:val="18"/>
                <w:szCs w:val="20"/>
              </w:rPr>
            </w:pPr>
            <w:r w:rsidRPr="00C74280">
              <w:rPr>
                <w:sz w:val="18"/>
                <w:szCs w:val="20"/>
              </w:rPr>
              <w:t>2190570.78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84</w:t>
            </w:r>
          </w:p>
        </w:tc>
        <w:tc>
          <w:tcPr>
            <w:tcW w:w="1405" w:type="dxa"/>
            <w:vAlign w:val="center"/>
          </w:tcPr>
          <w:p w:rsidR="007206B8" w:rsidRPr="00C74280" w:rsidRDefault="007206B8" w:rsidP="001B71AB">
            <w:pPr>
              <w:jc w:val="center"/>
              <w:rPr>
                <w:sz w:val="18"/>
                <w:szCs w:val="20"/>
              </w:rPr>
            </w:pPr>
            <w:r w:rsidRPr="00C74280">
              <w:rPr>
                <w:sz w:val="18"/>
                <w:szCs w:val="20"/>
              </w:rPr>
              <w:t>378715.49</w:t>
            </w:r>
          </w:p>
        </w:tc>
        <w:tc>
          <w:tcPr>
            <w:tcW w:w="1562" w:type="dxa"/>
            <w:vAlign w:val="center"/>
          </w:tcPr>
          <w:p w:rsidR="007206B8" w:rsidRPr="00C74280" w:rsidRDefault="007206B8" w:rsidP="001B71AB">
            <w:pPr>
              <w:jc w:val="center"/>
              <w:rPr>
                <w:sz w:val="18"/>
                <w:szCs w:val="20"/>
              </w:rPr>
            </w:pPr>
            <w:r w:rsidRPr="00C74280">
              <w:rPr>
                <w:sz w:val="18"/>
                <w:szCs w:val="20"/>
              </w:rPr>
              <w:t>2190567.67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85</w:t>
            </w:r>
          </w:p>
        </w:tc>
        <w:tc>
          <w:tcPr>
            <w:tcW w:w="1405" w:type="dxa"/>
            <w:vAlign w:val="center"/>
          </w:tcPr>
          <w:p w:rsidR="007206B8" w:rsidRPr="00C74280" w:rsidRDefault="007206B8" w:rsidP="001B71AB">
            <w:pPr>
              <w:jc w:val="center"/>
              <w:rPr>
                <w:sz w:val="18"/>
                <w:szCs w:val="20"/>
              </w:rPr>
            </w:pPr>
            <w:r w:rsidRPr="00C74280">
              <w:rPr>
                <w:sz w:val="18"/>
                <w:szCs w:val="20"/>
              </w:rPr>
              <w:t>378788.69</w:t>
            </w:r>
          </w:p>
        </w:tc>
        <w:tc>
          <w:tcPr>
            <w:tcW w:w="1562" w:type="dxa"/>
            <w:vAlign w:val="center"/>
          </w:tcPr>
          <w:p w:rsidR="007206B8" w:rsidRPr="00C74280" w:rsidRDefault="007206B8" w:rsidP="001B71AB">
            <w:pPr>
              <w:jc w:val="center"/>
              <w:rPr>
                <w:sz w:val="18"/>
                <w:szCs w:val="20"/>
              </w:rPr>
            </w:pPr>
            <w:r w:rsidRPr="00C74280">
              <w:rPr>
                <w:sz w:val="18"/>
                <w:szCs w:val="20"/>
              </w:rPr>
              <w:t>2190519.70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86</w:t>
            </w:r>
          </w:p>
        </w:tc>
        <w:tc>
          <w:tcPr>
            <w:tcW w:w="1405" w:type="dxa"/>
            <w:vAlign w:val="center"/>
          </w:tcPr>
          <w:p w:rsidR="007206B8" w:rsidRPr="00C74280" w:rsidRDefault="007206B8" w:rsidP="001B71AB">
            <w:pPr>
              <w:jc w:val="center"/>
              <w:rPr>
                <w:sz w:val="18"/>
                <w:szCs w:val="20"/>
              </w:rPr>
            </w:pPr>
            <w:r w:rsidRPr="00C74280">
              <w:rPr>
                <w:sz w:val="18"/>
                <w:szCs w:val="20"/>
              </w:rPr>
              <w:t>378873.24</w:t>
            </w:r>
          </w:p>
        </w:tc>
        <w:tc>
          <w:tcPr>
            <w:tcW w:w="1562" w:type="dxa"/>
            <w:vAlign w:val="center"/>
          </w:tcPr>
          <w:p w:rsidR="007206B8" w:rsidRPr="00C74280" w:rsidRDefault="007206B8" w:rsidP="001B71AB">
            <w:pPr>
              <w:jc w:val="center"/>
              <w:rPr>
                <w:sz w:val="18"/>
                <w:szCs w:val="20"/>
              </w:rPr>
            </w:pPr>
            <w:r w:rsidRPr="00C74280">
              <w:rPr>
                <w:sz w:val="18"/>
                <w:szCs w:val="20"/>
              </w:rPr>
              <w:t>2190509.21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87</w:t>
            </w:r>
          </w:p>
        </w:tc>
        <w:tc>
          <w:tcPr>
            <w:tcW w:w="1405" w:type="dxa"/>
            <w:vAlign w:val="center"/>
          </w:tcPr>
          <w:p w:rsidR="007206B8" w:rsidRPr="00C74280" w:rsidRDefault="007206B8" w:rsidP="001B71AB">
            <w:pPr>
              <w:jc w:val="center"/>
              <w:rPr>
                <w:sz w:val="18"/>
                <w:szCs w:val="20"/>
              </w:rPr>
            </w:pPr>
            <w:r w:rsidRPr="00C74280">
              <w:rPr>
                <w:sz w:val="18"/>
                <w:szCs w:val="20"/>
              </w:rPr>
              <w:t>378909.70</w:t>
            </w:r>
          </w:p>
        </w:tc>
        <w:tc>
          <w:tcPr>
            <w:tcW w:w="1562" w:type="dxa"/>
            <w:vAlign w:val="center"/>
          </w:tcPr>
          <w:p w:rsidR="007206B8" w:rsidRPr="00C74280" w:rsidRDefault="007206B8" w:rsidP="001B71AB">
            <w:pPr>
              <w:jc w:val="center"/>
              <w:rPr>
                <w:sz w:val="18"/>
                <w:szCs w:val="20"/>
              </w:rPr>
            </w:pPr>
            <w:r w:rsidRPr="00C74280">
              <w:rPr>
                <w:sz w:val="18"/>
                <w:szCs w:val="20"/>
              </w:rPr>
              <w:t>2190480.30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88</w:t>
            </w:r>
          </w:p>
        </w:tc>
        <w:tc>
          <w:tcPr>
            <w:tcW w:w="1405" w:type="dxa"/>
            <w:vAlign w:val="center"/>
          </w:tcPr>
          <w:p w:rsidR="007206B8" w:rsidRPr="00C74280" w:rsidRDefault="007206B8" w:rsidP="001B71AB">
            <w:pPr>
              <w:jc w:val="center"/>
              <w:rPr>
                <w:sz w:val="18"/>
                <w:szCs w:val="20"/>
              </w:rPr>
            </w:pPr>
            <w:r w:rsidRPr="00C74280">
              <w:rPr>
                <w:sz w:val="18"/>
                <w:szCs w:val="20"/>
              </w:rPr>
              <w:t>378939.45</w:t>
            </w:r>
          </w:p>
        </w:tc>
        <w:tc>
          <w:tcPr>
            <w:tcW w:w="1562" w:type="dxa"/>
            <w:vAlign w:val="center"/>
          </w:tcPr>
          <w:p w:rsidR="007206B8" w:rsidRPr="00C74280" w:rsidRDefault="007206B8" w:rsidP="001B71AB">
            <w:pPr>
              <w:jc w:val="center"/>
              <w:rPr>
                <w:sz w:val="18"/>
                <w:szCs w:val="20"/>
              </w:rPr>
            </w:pPr>
            <w:r w:rsidRPr="00C74280">
              <w:rPr>
                <w:sz w:val="18"/>
                <w:szCs w:val="20"/>
              </w:rPr>
              <w:t>2190493.04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89</w:t>
            </w:r>
          </w:p>
        </w:tc>
        <w:tc>
          <w:tcPr>
            <w:tcW w:w="1405" w:type="dxa"/>
            <w:vAlign w:val="center"/>
          </w:tcPr>
          <w:p w:rsidR="007206B8" w:rsidRPr="00C74280" w:rsidRDefault="007206B8" w:rsidP="001B71AB">
            <w:pPr>
              <w:jc w:val="center"/>
              <w:rPr>
                <w:sz w:val="18"/>
                <w:szCs w:val="20"/>
              </w:rPr>
            </w:pPr>
            <w:r w:rsidRPr="00C74280">
              <w:rPr>
                <w:sz w:val="18"/>
                <w:szCs w:val="20"/>
              </w:rPr>
              <w:t>378988.12</w:t>
            </w:r>
          </w:p>
        </w:tc>
        <w:tc>
          <w:tcPr>
            <w:tcW w:w="1562" w:type="dxa"/>
            <w:vAlign w:val="center"/>
          </w:tcPr>
          <w:p w:rsidR="007206B8" w:rsidRPr="00C74280" w:rsidRDefault="007206B8" w:rsidP="001B71AB">
            <w:pPr>
              <w:jc w:val="center"/>
              <w:rPr>
                <w:sz w:val="18"/>
                <w:szCs w:val="20"/>
              </w:rPr>
            </w:pPr>
            <w:r w:rsidRPr="00C74280">
              <w:rPr>
                <w:sz w:val="18"/>
                <w:szCs w:val="20"/>
              </w:rPr>
              <w:t>2190493.93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90</w:t>
            </w:r>
          </w:p>
        </w:tc>
        <w:tc>
          <w:tcPr>
            <w:tcW w:w="1405" w:type="dxa"/>
            <w:vAlign w:val="center"/>
          </w:tcPr>
          <w:p w:rsidR="007206B8" w:rsidRPr="00C74280" w:rsidRDefault="007206B8" w:rsidP="001B71AB">
            <w:pPr>
              <w:jc w:val="center"/>
              <w:rPr>
                <w:sz w:val="18"/>
                <w:szCs w:val="20"/>
              </w:rPr>
            </w:pPr>
            <w:r w:rsidRPr="00C74280">
              <w:rPr>
                <w:sz w:val="18"/>
                <w:szCs w:val="20"/>
              </w:rPr>
              <w:t>379008.95</w:t>
            </w:r>
          </w:p>
        </w:tc>
        <w:tc>
          <w:tcPr>
            <w:tcW w:w="1562" w:type="dxa"/>
            <w:vAlign w:val="center"/>
          </w:tcPr>
          <w:p w:rsidR="007206B8" w:rsidRPr="00C74280" w:rsidRDefault="007206B8" w:rsidP="001B71AB">
            <w:pPr>
              <w:jc w:val="center"/>
              <w:rPr>
                <w:sz w:val="18"/>
                <w:szCs w:val="20"/>
              </w:rPr>
            </w:pPr>
            <w:r w:rsidRPr="00C74280">
              <w:rPr>
                <w:sz w:val="18"/>
                <w:szCs w:val="20"/>
              </w:rPr>
              <w:t>2190536.90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91</w:t>
            </w:r>
          </w:p>
        </w:tc>
        <w:tc>
          <w:tcPr>
            <w:tcW w:w="1405" w:type="dxa"/>
            <w:vAlign w:val="center"/>
          </w:tcPr>
          <w:p w:rsidR="007206B8" w:rsidRPr="00C74280" w:rsidRDefault="007206B8" w:rsidP="001B71AB">
            <w:pPr>
              <w:jc w:val="center"/>
              <w:rPr>
                <w:sz w:val="18"/>
                <w:szCs w:val="20"/>
              </w:rPr>
            </w:pPr>
            <w:r w:rsidRPr="00C74280">
              <w:rPr>
                <w:sz w:val="18"/>
                <w:szCs w:val="20"/>
              </w:rPr>
              <w:t>379071.85</w:t>
            </w:r>
          </w:p>
        </w:tc>
        <w:tc>
          <w:tcPr>
            <w:tcW w:w="1562" w:type="dxa"/>
            <w:vAlign w:val="center"/>
          </w:tcPr>
          <w:p w:rsidR="007206B8" w:rsidRPr="00C74280" w:rsidRDefault="007206B8" w:rsidP="001B71AB">
            <w:pPr>
              <w:jc w:val="center"/>
              <w:rPr>
                <w:sz w:val="18"/>
                <w:szCs w:val="20"/>
              </w:rPr>
            </w:pPr>
            <w:r w:rsidRPr="00C74280">
              <w:rPr>
                <w:sz w:val="18"/>
                <w:szCs w:val="20"/>
              </w:rPr>
              <w:t>2190541.19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92</w:t>
            </w:r>
          </w:p>
        </w:tc>
        <w:tc>
          <w:tcPr>
            <w:tcW w:w="1405" w:type="dxa"/>
            <w:vAlign w:val="center"/>
          </w:tcPr>
          <w:p w:rsidR="007206B8" w:rsidRPr="00C74280" w:rsidRDefault="007206B8" w:rsidP="001B71AB">
            <w:pPr>
              <w:jc w:val="center"/>
              <w:rPr>
                <w:sz w:val="18"/>
                <w:szCs w:val="20"/>
              </w:rPr>
            </w:pPr>
            <w:r w:rsidRPr="00C74280">
              <w:rPr>
                <w:sz w:val="18"/>
                <w:szCs w:val="20"/>
              </w:rPr>
              <w:t>379090.66</w:t>
            </w:r>
          </w:p>
        </w:tc>
        <w:tc>
          <w:tcPr>
            <w:tcW w:w="1562" w:type="dxa"/>
            <w:vAlign w:val="center"/>
          </w:tcPr>
          <w:p w:rsidR="007206B8" w:rsidRPr="00C74280" w:rsidRDefault="007206B8" w:rsidP="001B71AB">
            <w:pPr>
              <w:jc w:val="center"/>
              <w:rPr>
                <w:sz w:val="18"/>
                <w:szCs w:val="20"/>
              </w:rPr>
            </w:pPr>
            <w:r w:rsidRPr="00C74280">
              <w:rPr>
                <w:sz w:val="18"/>
                <w:szCs w:val="20"/>
              </w:rPr>
              <w:t>2190529.90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93</w:t>
            </w:r>
          </w:p>
        </w:tc>
        <w:tc>
          <w:tcPr>
            <w:tcW w:w="1405" w:type="dxa"/>
            <w:vAlign w:val="center"/>
          </w:tcPr>
          <w:p w:rsidR="007206B8" w:rsidRPr="00C74280" w:rsidRDefault="007206B8" w:rsidP="001B71AB">
            <w:pPr>
              <w:jc w:val="center"/>
              <w:rPr>
                <w:sz w:val="18"/>
                <w:szCs w:val="20"/>
              </w:rPr>
            </w:pPr>
            <w:r w:rsidRPr="00C74280">
              <w:rPr>
                <w:sz w:val="18"/>
                <w:szCs w:val="20"/>
              </w:rPr>
              <w:t>379101.90</w:t>
            </w:r>
          </w:p>
        </w:tc>
        <w:tc>
          <w:tcPr>
            <w:tcW w:w="1562" w:type="dxa"/>
            <w:vAlign w:val="center"/>
          </w:tcPr>
          <w:p w:rsidR="007206B8" w:rsidRPr="00C74280" w:rsidRDefault="007206B8" w:rsidP="001B71AB">
            <w:pPr>
              <w:jc w:val="center"/>
              <w:rPr>
                <w:sz w:val="18"/>
                <w:szCs w:val="20"/>
              </w:rPr>
            </w:pPr>
            <w:r w:rsidRPr="00C74280">
              <w:rPr>
                <w:sz w:val="18"/>
                <w:szCs w:val="20"/>
              </w:rPr>
              <w:t>2190488.41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94</w:t>
            </w:r>
          </w:p>
        </w:tc>
        <w:tc>
          <w:tcPr>
            <w:tcW w:w="1405" w:type="dxa"/>
            <w:vAlign w:val="center"/>
          </w:tcPr>
          <w:p w:rsidR="007206B8" w:rsidRPr="00C74280" w:rsidRDefault="007206B8" w:rsidP="001B71AB">
            <w:pPr>
              <w:jc w:val="center"/>
              <w:rPr>
                <w:sz w:val="18"/>
                <w:szCs w:val="20"/>
              </w:rPr>
            </w:pPr>
            <w:r w:rsidRPr="00C74280">
              <w:rPr>
                <w:sz w:val="18"/>
                <w:szCs w:val="20"/>
              </w:rPr>
              <w:t>379166.31</w:t>
            </w:r>
          </w:p>
        </w:tc>
        <w:tc>
          <w:tcPr>
            <w:tcW w:w="1562" w:type="dxa"/>
            <w:vAlign w:val="center"/>
          </w:tcPr>
          <w:p w:rsidR="007206B8" w:rsidRPr="00C74280" w:rsidRDefault="007206B8" w:rsidP="001B71AB">
            <w:pPr>
              <w:jc w:val="center"/>
              <w:rPr>
                <w:sz w:val="18"/>
                <w:szCs w:val="20"/>
              </w:rPr>
            </w:pPr>
            <w:r w:rsidRPr="00C74280">
              <w:rPr>
                <w:sz w:val="18"/>
                <w:szCs w:val="20"/>
              </w:rPr>
              <w:t>2190451.14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75</w:t>
            </w:r>
          </w:p>
        </w:tc>
        <w:tc>
          <w:tcPr>
            <w:tcW w:w="1405" w:type="dxa"/>
            <w:vAlign w:val="center"/>
          </w:tcPr>
          <w:p w:rsidR="007206B8" w:rsidRPr="00C74280" w:rsidRDefault="007206B8" w:rsidP="001B71AB">
            <w:pPr>
              <w:jc w:val="center"/>
              <w:rPr>
                <w:sz w:val="18"/>
                <w:szCs w:val="20"/>
              </w:rPr>
            </w:pPr>
            <w:r w:rsidRPr="00C74280">
              <w:rPr>
                <w:sz w:val="18"/>
                <w:szCs w:val="20"/>
              </w:rPr>
              <w:t>379224.74</w:t>
            </w:r>
          </w:p>
        </w:tc>
        <w:tc>
          <w:tcPr>
            <w:tcW w:w="1562" w:type="dxa"/>
            <w:vAlign w:val="center"/>
          </w:tcPr>
          <w:p w:rsidR="007206B8" w:rsidRPr="00C74280" w:rsidRDefault="007206B8" w:rsidP="001B71AB">
            <w:pPr>
              <w:jc w:val="center"/>
              <w:rPr>
                <w:sz w:val="18"/>
                <w:szCs w:val="20"/>
              </w:rPr>
            </w:pPr>
            <w:r w:rsidRPr="00C74280">
              <w:rPr>
                <w:sz w:val="18"/>
                <w:szCs w:val="20"/>
              </w:rPr>
              <w:t>2190471.23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Зона1(3)</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95</w:t>
            </w:r>
          </w:p>
        </w:tc>
        <w:tc>
          <w:tcPr>
            <w:tcW w:w="1405" w:type="dxa"/>
            <w:vAlign w:val="center"/>
          </w:tcPr>
          <w:p w:rsidR="007206B8" w:rsidRPr="00C74280" w:rsidRDefault="007206B8" w:rsidP="001B71AB">
            <w:pPr>
              <w:jc w:val="center"/>
              <w:rPr>
                <w:sz w:val="18"/>
                <w:szCs w:val="20"/>
              </w:rPr>
            </w:pPr>
            <w:r w:rsidRPr="00C74280">
              <w:rPr>
                <w:sz w:val="18"/>
                <w:szCs w:val="20"/>
              </w:rPr>
              <w:t>378524.72</w:t>
            </w:r>
          </w:p>
        </w:tc>
        <w:tc>
          <w:tcPr>
            <w:tcW w:w="1562" w:type="dxa"/>
            <w:vAlign w:val="center"/>
          </w:tcPr>
          <w:p w:rsidR="007206B8" w:rsidRPr="00C74280" w:rsidRDefault="007206B8" w:rsidP="001B71AB">
            <w:pPr>
              <w:jc w:val="center"/>
              <w:rPr>
                <w:sz w:val="18"/>
                <w:szCs w:val="20"/>
              </w:rPr>
            </w:pPr>
            <w:r w:rsidRPr="00C74280">
              <w:rPr>
                <w:sz w:val="18"/>
                <w:szCs w:val="20"/>
              </w:rPr>
              <w:t>2191174.41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96</w:t>
            </w:r>
          </w:p>
        </w:tc>
        <w:tc>
          <w:tcPr>
            <w:tcW w:w="1405" w:type="dxa"/>
            <w:vAlign w:val="center"/>
          </w:tcPr>
          <w:p w:rsidR="007206B8" w:rsidRPr="00C74280" w:rsidRDefault="007206B8" w:rsidP="001B71AB">
            <w:pPr>
              <w:jc w:val="center"/>
              <w:rPr>
                <w:sz w:val="18"/>
                <w:szCs w:val="20"/>
              </w:rPr>
            </w:pPr>
            <w:r w:rsidRPr="00C74280">
              <w:rPr>
                <w:sz w:val="18"/>
                <w:szCs w:val="20"/>
              </w:rPr>
              <w:t>378526.91</w:t>
            </w:r>
          </w:p>
        </w:tc>
        <w:tc>
          <w:tcPr>
            <w:tcW w:w="1562" w:type="dxa"/>
            <w:vAlign w:val="center"/>
          </w:tcPr>
          <w:p w:rsidR="007206B8" w:rsidRPr="00C74280" w:rsidRDefault="007206B8" w:rsidP="001B71AB">
            <w:pPr>
              <w:jc w:val="center"/>
              <w:rPr>
                <w:sz w:val="18"/>
                <w:szCs w:val="20"/>
              </w:rPr>
            </w:pPr>
            <w:r w:rsidRPr="00C74280">
              <w:rPr>
                <w:sz w:val="18"/>
                <w:szCs w:val="20"/>
              </w:rPr>
              <w:t>2191193.83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97</w:t>
            </w:r>
          </w:p>
        </w:tc>
        <w:tc>
          <w:tcPr>
            <w:tcW w:w="1405" w:type="dxa"/>
            <w:vAlign w:val="center"/>
          </w:tcPr>
          <w:p w:rsidR="007206B8" w:rsidRPr="00C74280" w:rsidRDefault="007206B8" w:rsidP="001B71AB">
            <w:pPr>
              <w:jc w:val="center"/>
              <w:rPr>
                <w:sz w:val="18"/>
                <w:szCs w:val="20"/>
              </w:rPr>
            </w:pPr>
            <w:r w:rsidRPr="00C74280">
              <w:rPr>
                <w:sz w:val="18"/>
                <w:szCs w:val="20"/>
              </w:rPr>
              <w:t>378512.35</w:t>
            </w:r>
          </w:p>
        </w:tc>
        <w:tc>
          <w:tcPr>
            <w:tcW w:w="1562" w:type="dxa"/>
            <w:vAlign w:val="center"/>
          </w:tcPr>
          <w:p w:rsidR="007206B8" w:rsidRPr="00C74280" w:rsidRDefault="007206B8" w:rsidP="001B71AB">
            <w:pPr>
              <w:jc w:val="center"/>
              <w:rPr>
                <w:sz w:val="18"/>
                <w:szCs w:val="20"/>
              </w:rPr>
            </w:pPr>
            <w:r w:rsidRPr="00C74280">
              <w:rPr>
                <w:sz w:val="18"/>
                <w:szCs w:val="20"/>
              </w:rPr>
              <w:t>2191215.04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98</w:t>
            </w:r>
          </w:p>
        </w:tc>
        <w:tc>
          <w:tcPr>
            <w:tcW w:w="1405" w:type="dxa"/>
            <w:vAlign w:val="center"/>
          </w:tcPr>
          <w:p w:rsidR="007206B8" w:rsidRPr="00C74280" w:rsidRDefault="007206B8" w:rsidP="001B71AB">
            <w:pPr>
              <w:jc w:val="center"/>
              <w:rPr>
                <w:sz w:val="18"/>
                <w:szCs w:val="20"/>
              </w:rPr>
            </w:pPr>
            <w:r w:rsidRPr="00C74280">
              <w:rPr>
                <w:sz w:val="18"/>
                <w:szCs w:val="20"/>
              </w:rPr>
              <w:t>378502.96</w:t>
            </w:r>
          </w:p>
        </w:tc>
        <w:tc>
          <w:tcPr>
            <w:tcW w:w="1562" w:type="dxa"/>
            <w:vAlign w:val="center"/>
          </w:tcPr>
          <w:p w:rsidR="007206B8" w:rsidRPr="00C74280" w:rsidRDefault="007206B8" w:rsidP="001B71AB">
            <w:pPr>
              <w:jc w:val="center"/>
              <w:rPr>
                <w:sz w:val="18"/>
                <w:szCs w:val="20"/>
              </w:rPr>
            </w:pPr>
            <w:r w:rsidRPr="00C74280">
              <w:rPr>
                <w:sz w:val="18"/>
                <w:szCs w:val="20"/>
              </w:rPr>
              <w:t>2191233.93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99</w:t>
            </w:r>
          </w:p>
        </w:tc>
        <w:tc>
          <w:tcPr>
            <w:tcW w:w="1405" w:type="dxa"/>
            <w:vAlign w:val="center"/>
          </w:tcPr>
          <w:p w:rsidR="007206B8" w:rsidRPr="00C74280" w:rsidRDefault="007206B8" w:rsidP="001B71AB">
            <w:pPr>
              <w:jc w:val="center"/>
              <w:rPr>
                <w:sz w:val="18"/>
                <w:szCs w:val="20"/>
              </w:rPr>
            </w:pPr>
            <w:r w:rsidRPr="00C74280">
              <w:rPr>
                <w:sz w:val="18"/>
                <w:szCs w:val="20"/>
              </w:rPr>
              <w:t>378503.77</w:t>
            </w:r>
          </w:p>
        </w:tc>
        <w:tc>
          <w:tcPr>
            <w:tcW w:w="1562" w:type="dxa"/>
            <w:vAlign w:val="center"/>
          </w:tcPr>
          <w:p w:rsidR="007206B8" w:rsidRPr="00C74280" w:rsidRDefault="007206B8" w:rsidP="001B71AB">
            <w:pPr>
              <w:jc w:val="center"/>
              <w:rPr>
                <w:sz w:val="18"/>
                <w:szCs w:val="20"/>
              </w:rPr>
            </w:pPr>
            <w:r w:rsidRPr="00C74280">
              <w:rPr>
                <w:sz w:val="18"/>
                <w:szCs w:val="20"/>
              </w:rPr>
              <w:t>2191255.37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100</w:t>
            </w:r>
          </w:p>
        </w:tc>
        <w:tc>
          <w:tcPr>
            <w:tcW w:w="1405" w:type="dxa"/>
            <w:vAlign w:val="center"/>
          </w:tcPr>
          <w:p w:rsidR="007206B8" w:rsidRPr="00C74280" w:rsidRDefault="007206B8" w:rsidP="001B71AB">
            <w:pPr>
              <w:jc w:val="center"/>
              <w:rPr>
                <w:sz w:val="18"/>
                <w:szCs w:val="20"/>
              </w:rPr>
            </w:pPr>
            <w:r w:rsidRPr="00C74280">
              <w:rPr>
                <w:sz w:val="18"/>
                <w:szCs w:val="20"/>
              </w:rPr>
              <w:t>378517.06</w:t>
            </w:r>
          </w:p>
        </w:tc>
        <w:tc>
          <w:tcPr>
            <w:tcW w:w="1562" w:type="dxa"/>
            <w:vAlign w:val="center"/>
          </w:tcPr>
          <w:p w:rsidR="007206B8" w:rsidRPr="00C74280" w:rsidRDefault="007206B8" w:rsidP="001B71AB">
            <w:pPr>
              <w:jc w:val="center"/>
              <w:rPr>
                <w:sz w:val="18"/>
                <w:szCs w:val="20"/>
              </w:rPr>
            </w:pPr>
            <w:r w:rsidRPr="00C74280">
              <w:rPr>
                <w:sz w:val="18"/>
                <w:szCs w:val="20"/>
              </w:rPr>
              <w:t>2191274.22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101</w:t>
            </w:r>
          </w:p>
        </w:tc>
        <w:tc>
          <w:tcPr>
            <w:tcW w:w="1405" w:type="dxa"/>
            <w:vAlign w:val="center"/>
          </w:tcPr>
          <w:p w:rsidR="007206B8" w:rsidRPr="00C74280" w:rsidRDefault="007206B8" w:rsidP="001B71AB">
            <w:pPr>
              <w:jc w:val="center"/>
              <w:rPr>
                <w:sz w:val="18"/>
                <w:szCs w:val="20"/>
              </w:rPr>
            </w:pPr>
            <w:r w:rsidRPr="00C74280">
              <w:rPr>
                <w:sz w:val="18"/>
                <w:szCs w:val="20"/>
              </w:rPr>
              <w:t>378529.52</w:t>
            </w:r>
          </w:p>
        </w:tc>
        <w:tc>
          <w:tcPr>
            <w:tcW w:w="1562" w:type="dxa"/>
            <w:vAlign w:val="center"/>
          </w:tcPr>
          <w:p w:rsidR="007206B8" w:rsidRPr="00C74280" w:rsidRDefault="007206B8" w:rsidP="001B71AB">
            <w:pPr>
              <w:jc w:val="center"/>
              <w:rPr>
                <w:sz w:val="18"/>
                <w:szCs w:val="20"/>
              </w:rPr>
            </w:pPr>
            <w:r w:rsidRPr="00C74280">
              <w:rPr>
                <w:sz w:val="18"/>
                <w:szCs w:val="20"/>
              </w:rPr>
              <w:t>2191281.12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102</w:t>
            </w:r>
          </w:p>
        </w:tc>
        <w:tc>
          <w:tcPr>
            <w:tcW w:w="1405" w:type="dxa"/>
            <w:vAlign w:val="center"/>
          </w:tcPr>
          <w:p w:rsidR="007206B8" w:rsidRPr="00C74280" w:rsidRDefault="007206B8" w:rsidP="001B71AB">
            <w:pPr>
              <w:jc w:val="center"/>
              <w:rPr>
                <w:sz w:val="18"/>
                <w:szCs w:val="20"/>
              </w:rPr>
            </w:pPr>
            <w:r w:rsidRPr="00C74280">
              <w:rPr>
                <w:sz w:val="18"/>
                <w:szCs w:val="20"/>
              </w:rPr>
              <w:t>378558.52</w:t>
            </w:r>
          </w:p>
        </w:tc>
        <w:tc>
          <w:tcPr>
            <w:tcW w:w="1562" w:type="dxa"/>
            <w:vAlign w:val="center"/>
          </w:tcPr>
          <w:p w:rsidR="007206B8" w:rsidRPr="00C74280" w:rsidRDefault="007206B8" w:rsidP="001B71AB">
            <w:pPr>
              <w:jc w:val="center"/>
              <w:rPr>
                <w:sz w:val="18"/>
                <w:szCs w:val="20"/>
              </w:rPr>
            </w:pPr>
            <w:r w:rsidRPr="00C74280">
              <w:rPr>
                <w:sz w:val="18"/>
                <w:szCs w:val="20"/>
              </w:rPr>
              <w:t>2191273.32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103</w:t>
            </w:r>
          </w:p>
        </w:tc>
        <w:tc>
          <w:tcPr>
            <w:tcW w:w="1405" w:type="dxa"/>
            <w:vAlign w:val="center"/>
          </w:tcPr>
          <w:p w:rsidR="007206B8" w:rsidRPr="00C74280" w:rsidRDefault="007206B8" w:rsidP="001B71AB">
            <w:pPr>
              <w:jc w:val="center"/>
              <w:rPr>
                <w:sz w:val="18"/>
                <w:szCs w:val="20"/>
              </w:rPr>
            </w:pPr>
            <w:r w:rsidRPr="00C74280">
              <w:rPr>
                <w:sz w:val="18"/>
                <w:szCs w:val="20"/>
              </w:rPr>
              <w:t>378571.99</w:t>
            </w:r>
          </w:p>
        </w:tc>
        <w:tc>
          <w:tcPr>
            <w:tcW w:w="1562" w:type="dxa"/>
            <w:vAlign w:val="center"/>
          </w:tcPr>
          <w:p w:rsidR="007206B8" w:rsidRPr="00C74280" w:rsidRDefault="007206B8" w:rsidP="001B71AB">
            <w:pPr>
              <w:jc w:val="center"/>
              <w:rPr>
                <w:sz w:val="18"/>
                <w:szCs w:val="20"/>
              </w:rPr>
            </w:pPr>
            <w:r w:rsidRPr="00C74280">
              <w:rPr>
                <w:sz w:val="18"/>
                <w:szCs w:val="20"/>
              </w:rPr>
              <w:t>2191270.23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104</w:t>
            </w:r>
          </w:p>
        </w:tc>
        <w:tc>
          <w:tcPr>
            <w:tcW w:w="1405" w:type="dxa"/>
            <w:vAlign w:val="center"/>
          </w:tcPr>
          <w:p w:rsidR="007206B8" w:rsidRPr="00C74280" w:rsidRDefault="007206B8" w:rsidP="001B71AB">
            <w:pPr>
              <w:jc w:val="center"/>
              <w:rPr>
                <w:sz w:val="18"/>
                <w:szCs w:val="20"/>
              </w:rPr>
            </w:pPr>
            <w:r w:rsidRPr="00C74280">
              <w:rPr>
                <w:sz w:val="18"/>
                <w:szCs w:val="20"/>
              </w:rPr>
              <w:t>378587.09</w:t>
            </w:r>
          </w:p>
        </w:tc>
        <w:tc>
          <w:tcPr>
            <w:tcW w:w="1562" w:type="dxa"/>
            <w:vAlign w:val="center"/>
          </w:tcPr>
          <w:p w:rsidR="007206B8" w:rsidRPr="00C74280" w:rsidRDefault="007206B8" w:rsidP="001B71AB">
            <w:pPr>
              <w:jc w:val="center"/>
              <w:rPr>
                <w:sz w:val="18"/>
                <w:szCs w:val="20"/>
              </w:rPr>
            </w:pPr>
            <w:r w:rsidRPr="00C74280">
              <w:rPr>
                <w:sz w:val="18"/>
                <w:szCs w:val="20"/>
              </w:rPr>
              <w:t>2191267.99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105</w:t>
            </w:r>
          </w:p>
        </w:tc>
        <w:tc>
          <w:tcPr>
            <w:tcW w:w="1405" w:type="dxa"/>
            <w:vAlign w:val="center"/>
          </w:tcPr>
          <w:p w:rsidR="007206B8" w:rsidRPr="00C74280" w:rsidRDefault="007206B8" w:rsidP="001B71AB">
            <w:pPr>
              <w:jc w:val="center"/>
              <w:rPr>
                <w:sz w:val="18"/>
                <w:szCs w:val="20"/>
              </w:rPr>
            </w:pPr>
            <w:r w:rsidRPr="00C74280">
              <w:rPr>
                <w:sz w:val="18"/>
                <w:szCs w:val="20"/>
              </w:rPr>
              <w:t>378602.15</w:t>
            </w:r>
          </w:p>
        </w:tc>
        <w:tc>
          <w:tcPr>
            <w:tcW w:w="1562" w:type="dxa"/>
            <w:vAlign w:val="center"/>
          </w:tcPr>
          <w:p w:rsidR="007206B8" w:rsidRPr="00C74280" w:rsidRDefault="007206B8" w:rsidP="001B71AB">
            <w:pPr>
              <w:jc w:val="center"/>
              <w:rPr>
                <w:sz w:val="18"/>
                <w:szCs w:val="20"/>
              </w:rPr>
            </w:pPr>
            <w:r w:rsidRPr="00C74280">
              <w:rPr>
                <w:sz w:val="18"/>
                <w:szCs w:val="20"/>
              </w:rPr>
              <w:t>2191269.02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106</w:t>
            </w:r>
          </w:p>
        </w:tc>
        <w:tc>
          <w:tcPr>
            <w:tcW w:w="1405" w:type="dxa"/>
            <w:vAlign w:val="center"/>
          </w:tcPr>
          <w:p w:rsidR="007206B8" w:rsidRPr="00C74280" w:rsidRDefault="007206B8" w:rsidP="001B71AB">
            <w:pPr>
              <w:jc w:val="center"/>
              <w:rPr>
                <w:sz w:val="18"/>
                <w:szCs w:val="20"/>
              </w:rPr>
            </w:pPr>
            <w:r w:rsidRPr="00C74280">
              <w:rPr>
                <w:sz w:val="18"/>
                <w:szCs w:val="20"/>
              </w:rPr>
              <w:t>378611.93</w:t>
            </w:r>
          </w:p>
        </w:tc>
        <w:tc>
          <w:tcPr>
            <w:tcW w:w="1562" w:type="dxa"/>
            <w:vAlign w:val="center"/>
          </w:tcPr>
          <w:p w:rsidR="007206B8" w:rsidRPr="00C74280" w:rsidRDefault="007206B8" w:rsidP="001B71AB">
            <w:pPr>
              <w:jc w:val="center"/>
              <w:rPr>
                <w:sz w:val="18"/>
                <w:szCs w:val="20"/>
              </w:rPr>
            </w:pPr>
            <w:r w:rsidRPr="00C74280">
              <w:rPr>
                <w:sz w:val="18"/>
                <w:szCs w:val="20"/>
              </w:rPr>
              <w:t>2191274.65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107</w:t>
            </w:r>
          </w:p>
        </w:tc>
        <w:tc>
          <w:tcPr>
            <w:tcW w:w="1405" w:type="dxa"/>
            <w:vAlign w:val="center"/>
          </w:tcPr>
          <w:p w:rsidR="007206B8" w:rsidRPr="00C74280" w:rsidRDefault="007206B8" w:rsidP="001B71AB">
            <w:pPr>
              <w:jc w:val="center"/>
              <w:rPr>
                <w:sz w:val="18"/>
                <w:szCs w:val="20"/>
              </w:rPr>
            </w:pPr>
            <w:r w:rsidRPr="00C74280">
              <w:rPr>
                <w:sz w:val="18"/>
                <w:szCs w:val="20"/>
              </w:rPr>
              <w:t>378612.59</w:t>
            </w:r>
          </w:p>
        </w:tc>
        <w:tc>
          <w:tcPr>
            <w:tcW w:w="1562" w:type="dxa"/>
            <w:vAlign w:val="center"/>
          </w:tcPr>
          <w:p w:rsidR="007206B8" w:rsidRPr="00C74280" w:rsidRDefault="007206B8" w:rsidP="001B71AB">
            <w:pPr>
              <w:jc w:val="center"/>
              <w:rPr>
                <w:sz w:val="18"/>
                <w:szCs w:val="20"/>
              </w:rPr>
            </w:pPr>
            <w:r w:rsidRPr="00C74280">
              <w:rPr>
                <w:sz w:val="18"/>
                <w:szCs w:val="20"/>
              </w:rPr>
              <w:t>2191286.17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108</w:t>
            </w:r>
          </w:p>
        </w:tc>
        <w:tc>
          <w:tcPr>
            <w:tcW w:w="1405" w:type="dxa"/>
            <w:vAlign w:val="center"/>
          </w:tcPr>
          <w:p w:rsidR="007206B8" w:rsidRPr="00C74280" w:rsidRDefault="007206B8" w:rsidP="001B71AB">
            <w:pPr>
              <w:jc w:val="center"/>
              <w:rPr>
                <w:sz w:val="18"/>
                <w:szCs w:val="20"/>
              </w:rPr>
            </w:pPr>
            <w:r w:rsidRPr="00C74280">
              <w:rPr>
                <w:sz w:val="18"/>
                <w:szCs w:val="20"/>
              </w:rPr>
              <w:t>378609.21</w:t>
            </w:r>
          </w:p>
        </w:tc>
        <w:tc>
          <w:tcPr>
            <w:tcW w:w="1562" w:type="dxa"/>
            <w:vAlign w:val="center"/>
          </w:tcPr>
          <w:p w:rsidR="007206B8" w:rsidRPr="00C74280" w:rsidRDefault="007206B8" w:rsidP="001B71AB">
            <w:pPr>
              <w:jc w:val="center"/>
              <w:rPr>
                <w:sz w:val="18"/>
                <w:szCs w:val="20"/>
              </w:rPr>
            </w:pPr>
            <w:r w:rsidRPr="00C74280">
              <w:rPr>
                <w:sz w:val="18"/>
                <w:szCs w:val="20"/>
              </w:rPr>
              <w:t>2191292.15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109</w:t>
            </w:r>
          </w:p>
        </w:tc>
        <w:tc>
          <w:tcPr>
            <w:tcW w:w="1405" w:type="dxa"/>
            <w:vAlign w:val="center"/>
          </w:tcPr>
          <w:p w:rsidR="007206B8" w:rsidRPr="00C74280" w:rsidRDefault="007206B8" w:rsidP="001B71AB">
            <w:pPr>
              <w:jc w:val="center"/>
              <w:rPr>
                <w:sz w:val="18"/>
                <w:szCs w:val="20"/>
              </w:rPr>
            </w:pPr>
            <w:r w:rsidRPr="00C74280">
              <w:rPr>
                <w:sz w:val="18"/>
                <w:szCs w:val="20"/>
              </w:rPr>
              <w:t>378601.13</w:t>
            </w:r>
          </w:p>
        </w:tc>
        <w:tc>
          <w:tcPr>
            <w:tcW w:w="1562" w:type="dxa"/>
            <w:vAlign w:val="center"/>
          </w:tcPr>
          <w:p w:rsidR="007206B8" w:rsidRPr="00C74280" w:rsidRDefault="007206B8" w:rsidP="001B71AB">
            <w:pPr>
              <w:jc w:val="center"/>
              <w:rPr>
                <w:sz w:val="18"/>
                <w:szCs w:val="20"/>
              </w:rPr>
            </w:pPr>
            <w:r w:rsidRPr="00C74280">
              <w:rPr>
                <w:sz w:val="18"/>
                <w:szCs w:val="20"/>
              </w:rPr>
              <w:t>2191301.07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110</w:t>
            </w:r>
          </w:p>
        </w:tc>
        <w:tc>
          <w:tcPr>
            <w:tcW w:w="1405" w:type="dxa"/>
            <w:vAlign w:val="center"/>
          </w:tcPr>
          <w:p w:rsidR="007206B8" w:rsidRPr="00C74280" w:rsidRDefault="007206B8" w:rsidP="001B71AB">
            <w:pPr>
              <w:jc w:val="center"/>
              <w:rPr>
                <w:sz w:val="18"/>
                <w:szCs w:val="20"/>
              </w:rPr>
            </w:pPr>
            <w:r w:rsidRPr="00C74280">
              <w:rPr>
                <w:sz w:val="18"/>
                <w:szCs w:val="20"/>
              </w:rPr>
              <w:t>378601.25</w:t>
            </w:r>
          </w:p>
        </w:tc>
        <w:tc>
          <w:tcPr>
            <w:tcW w:w="1562" w:type="dxa"/>
            <w:vAlign w:val="center"/>
          </w:tcPr>
          <w:p w:rsidR="007206B8" w:rsidRPr="00C74280" w:rsidRDefault="007206B8" w:rsidP="001B71AB">
            <w:pPr>
              <w:jc w:val="center"/>
              <w:rPr>
                <w:sz w:val="18"/>
                <w:szCs w:val="20"/>
              </w:rPr>
            </w:pPr>
            <w:r w:rsidRPr="00C74280">
              <w:rPr>
                <w:sz w:val="18"/>
                <w:szCs w:val="20"/>
              </w:rPr>
              <w:t>2191311.76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111</w:t>
            </w:r>
          </w:p>
        </w:tc>
        <w:tc>
          <w:tcPr>
            <w:tcW w:w="1405" w:type="dxa"/>
            <w:vAlign w:val="center"/>
          </w:tcPr>
          <w:p w:rsidR="007206B8" w:rsidRPr="00C74280" w:rsidRDefault="007206B8" w:rsidP="001B71AB">
            <w:pPr>
              <w:jc w:val="center"/>
              <w:rPr>
                <w:sz w:val="18"/>
                <w:szCs w:val="20"/>
              </w:rPr>
            </w:pPr>
            <w:r w:rsidRPr="00C74280">
              <w:rPr>
                <w:sz w:val="18"/>
                <w:szCs w:val="20"/>
              </w:rPr>
              <w:t>378597.73</w:t>
            </w:r>
          </w:p>
        </w:tc>
        <w:tc>
          <w:tcPr>
            <w:tcW w:w="1562" w:type="dxa"/>
            <w:vAlign w:val="center"/>
          </w:tcPr>
          <w:p w:rsidR="007206B8" w:rsidRPr="00C74280" w:rsidRDefault="007206B8" w:rsidP="001B71AB">
            <w:pPr>
              <w:jc w:val="center"/>
              <w:rPr>
                <w:sz w:val="18"/>
                <w:szCs w:val="20"/>
              </w:rPr>
            </w:pPr>
            <w:r w:rsidRPr="00C74280">
              <w:rPr>
                <w:sz w:val="18"/>
                <w:szCs w:val="20"/>
              </w:rPr>
              <w:t>2191339.55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112</w:t>
            </w:r>
          </w:p>
        </w:tc>
        <w:tc>
          <w:tcPr>
            <w:tcW w:w="1405" w:type="dxa"/>
            <w:vAlign w:val="center"/>
          </w:tcPr>
          <w:p w:rsidR="007206B8" w:rsidRPr="00C74280" w:rsidRDefault="007206B8" w:rsidP="001B71AB">
            <w:pPr>
              <w:jc w:val="center"/>
              <w:rPr>
                <w:sz w:val="18"/>
                <w:szCs w:val="20"/>
              </w:rPr>
            </w:pPr>
            <w:r w:rsidRPr="00C74280">
              <w:rPr>
                <w:sz w:val="18"/>
                <w:szCs w:val="20"/>
              </w:rPr>
              <w:t>378600.30</w:t>
            </w:r>
          </w:p>
        </w:tc>
        <w:tc>
          <w:tcPr>
            <w:tcW w:w="1562" w:type="dxa"/>
            <w:vAlign w:val="center"/>
          </w:tcPr>
          <w:p w:rsidR="007206B8" w:rsidRPr="00C74280" w:rsidRDefault="007206B8" w:rsidP="001B71AB">
            <w:pPr>
              <w:jc w:val="center"/>
              <w:rPr>
                <w:sz w:val="18"/>
                <w:szCs w:val="20"/>
              </w:rPr>
            </w:pPr>
            <w:r w:rsidRPr="00C74280">
              <w:rPr>
                <w:sz w:val="18"/>
                <w:szCs w:val="20"/>
              </w:rPr>
              <w:t>2191354.56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113</w:t>
            </w:r>
          </w:p>
        </w:tc>
        <w:tc>
          <w:tcPr>
            <w:tcW w:w="1405" w:type="dxa"/>
            <w:vAlign w:val="center"/>
          </w:tcPr>
          <w:p w:rsidR="007206B8" w:rsidRPr="00C74280" w:rsidRDefault="007206B8" w:rsidP="001B71AB">
            <w:pPr>
              <w:jc w:val="center"/>
              <w:rPr>
                <w:sz w:val="18"/>
                <w:szCs w:val="20"/>
              </w:rPr>
            </w:pPr>
            <w:r w:rsidRPr="00C74280">
              <w:rPr>
                <w:sz w:val="18"/>
                <w:szCs w:val="20"/>
              </w:rPr>
              <w:t>378608.28</w:t>
            </w:r>
          </w:p>
        </w:tc>
        <w:tc>
          <w:tcPr>
            <w:tcW w:w="1562" w:type="dxa"/>
            <w:vAlign w:val="center"/>
          </w:tcPr>
          <w:p w:rsidR="007206B8" w:rsidRPr="00C74280" w:rsidRDefault="007206B8" w:rsidP="001B71AB">
            <w:pPr>
              <w:jc w:val="center"/>
              <w:rPr>
                <w:sz w:val="18"/>
                <w:szCs w:val="20"/>
              </w:rPr>
            </w:pPr>
            <w:r w:rsidRPr="00C74280">
              <w:rPr>
                <w:sz w:val="18"/>
                <w:szCs w:val="20"/>
              </w:rPr>
              <w:t>2191371.71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114</w:t>
            </w:r>
          </w:p>
        </w:tc>
        <w:tc>
          <w:tcPr>
            <w:tcW w:w="1405" w:type="dxa"/>
            <w:vAlign w:val="center"/>
          </w:tcPr>
          <w:p w:rsidR="007206B8" w:rsidRPr="00C74280" w:rsidRDefault="007206B8" w:rsidP="001B71AB">
            <w:pPr>
              <w:jc w:val="center"/>
              <w:rPr>
                <w:sz w:val="18"/>
                <w:szCs w:val="20"/>
              </w:rPr>
            </w:pPr>
            <w:r w:rsidRPr="00C74280">
              <w:rPr>
                <w:sz w:val="18"/>
                <w:szCs w:val="20"/>
              </w:rPr>
              <w:t>378606.55</w:t>
            </w:r>
          </w:p>
        </w:tc>
        <w:tc>
          <w:tcPr>
            <w:tcW w:w="1562" w:type="dxa"/>
            <w:vAlign w:val="center"/>
          </w:tcPr>
          <w:p w:rsidR="007206B8" w:rsidRPr="00C74280" w:rsidRDefault="007206B8" w:rsidP="001B71AB">
            <w:pPr>
              <w:jc w:val="center"/>
              <w:rPr>
                <w:sz w:val="18"/>
                <w:szCs w:val="20"/>
              </w:rPr>
            </w:pPr>
            <w:r w:rsidRPr="00C74280">
              <w:rPr>
                <w:sz w:val="18"/>
                <w:szCs w:val="20"/>
              </w:rPr>
              <w:t>2191390.59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115</w:t>
            </w:r>
          </w:p>
        </w:tc>
        <w:tc>
          <w:tcPr>
            <w:tcW w:w="1405" w:type="dxa"/>
            <w:vAlign w:val="center"/>
          </w:tcPr>
          <w:p w:rsidR="007206B8" w:rsidRPr="00C74280" w:rsidRDefault="007206B8" w:rsidP="001B71AB">
            <w:pPr>
              <w:jc w:val="center"/>
              <w:rPr>
                <w:sz w:val="18"/>
                <w:szCs w:val="20"/>
              </w:rPr>
            </w:pPr>
            <w:r w:rsidRPr="00C74280">
              <w:rPr>
                <w:sz w:val="18"/>
                <w:szCs w:val="20"/>
              </w:rPr>
              <w:t>378614.26</w:t>
            </w:r>
          </w:p>
        </w:tc>
        <w:tc>
          <w:tcPr>
            <w:tcW w:w="1562" w:type="dxa"/>
            <w:vAlign w:val="center"/>
          </w:tcPr>
          <w:p w:rsidR="007206B8" w:rsidRPr="00C74280" w:rsidRDefault="007206B8" w:rsidP="001B71AB">
            <w:pPr>
              <w:jc w:val="center"/>
              <w:rPr>
                <w:sz w:val="18"/>
                <w:szCs w:val="20"/>
              </w:rPr>
            </w:pPr>
            <w:r w:rsidRPr="00C74280">
              <w:rPr>
                <w:sz w:val="18"/>
                <w:szCs w:val="20"/>
              </w:rPr>
              <w:t>2191430.81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116</w:t>
            </w:r>
          </w:p>
        </w:tc>
        <w:tc>
          <w:tcPr>
            <w:tcW w:w="1405" w:type="dxa"/>
            <w:vAlign w:val="center"/>
          </w:tcPr>
          <w:p w:rsidR="007206B8" w:rsidRPr="00C74280" w:rsidRDefault="007206B8" w:rsidP="001B71AB">
            <w:pPr>
              <w:jc w:val="center"/>
              <w:rPr>
                <w:sz w:val="18"/>
                <w:szCs w:val="20"/>
              </w:rPr>
            </w:pPr>
            <w:r w:rsidRPr="00C74280">
              <w:rPr>
                <w:sz w:val="18"/>
                <w:szCs w:val="20"/>
              </w:rPr>
              <w:t>378623.09</w:t>
            </w:r>
          </w:p>
        </w:tc>
        <w:tc>
          <w:tcPr>
            <w:tcW w:w="1562" w:type="dxa"/>
            <w:vAlign w:val="center"/>
          </w:tcPr>
          <w:p w:rsidR="007206B8" w:rsidRPr="00C74280" w:rsidRDefault="007206B8" w:rsidP="001B71AB">
            <w:pPr>
              <w:jc w:val="center"/>
              <w:rPr>
                <w:sz w:val="18"/>
                <w:szCs w:val="20"/>
              </w:rPr>
            </w:pPr>
            <w:r w:rsidRPr="00C74280">
              <w:rPr>
                <w:sz w:val="18"/>
                <w:szCs w:val="20"/>
              </w:rPr>
              <w:t>2191447.15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117</w:t>
            </w:r>
          </w:p>
        </w:tc>
        <w:tc>
          <w:tcPr>
            <w:tcW w:w="1405" w:type="dxa"/>
            <w:vAlign w:val="center"/>
          </w:tcPr>
          <w:p w:rsidR="007206B8" w:rsidRPr="00C74280" w:rsidRDefault="007206B8" w:rsidP="001B71AB">
            <w:pPr>
              <w:jc w:val="center"/>
              <w:rPr>
                <w:sz w:val="18"/>
                <w:szCs w:val="20"/>
              </w:rPr>
            </w:pPr>
            <w:r w:rsidRPr="00C74280">
              <w:rPr>
                <w:sz w:val="18"/>
                <w:szCs w:val="20"/>
              </w:rPr>
              <w:t>378621.17</w:t>
            </w:r>
          </w:p>
        </w:tc>
        <w:tc>
          <w:tcPr>
            <w:tcW w:w="1562" w:type="dxa"/>
            <w:vAlign w:val="center"/>
          </w:tcPr>
          <w:p w:rsidR="007206B8" w:rsidRPr="00C74280" w:rsidRDefault="007206B8" w:rsidP="001B71AB">
            <w:pPr>
              <w:jc w:val="center"/>
              <w:rPr>
                <w:sz w:val="18"/>
                <w:szCs w:val="20"/>
              </w:rPr>
            </w:pPr>
            <w:r w:rsidRPr="00C74280">
              <w:rPr>
                <w:sz w:val="18"/>
                <w:szCs w:val="20"/>
              </w:rPr>
              <w:t>2191457.27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118</w:t>
            </w:r>
          </w:p>
        </w:tc>
        <w:tc>
          <w:tcPr>
            <w:tcW w:w="1405" w:type="dxa"/>
            <w:vAlign w:val="center"/>
          </w:tcPr>
          <w:p w:rsidR="007206B8" w:rsidRPr="00C74280" w:rsidRDefault="007206B8" w:rsidP="001B71AB">
            <w:pPr>
              <w:jc w:val="center"/>
              <w:rPr>
                <w:sz w:val="18"/>
                <w:szCs w:val="20"/>
              </w:rPr>
            </w:pPr>
            <w:r w:rsidRPr="00C74280">
              <w:rPr>
                <w:sz w:val="18"/>
                <w:szCs w:val="20"/>
              </w:rPr>
              <w:t>378611.33</w:t>
            </w:r>
          </w:p>
        </w:tc>
        <w:tc>
          <w:tcPr>
            <w:tcW w:w="1562" w:type="dxa"/>
            <w:vAlign w:val="center"/>
          </w:tcPr>
          <w:p w:rsidR="007206B8" w:rsidRPr="00C74280" w:rsidRDefault="007206B8" w:rsidP="001B71AB">
            <w:pPr>
              <w:jc w:val="center"/>
              <w:rPr>
                <w:sz w:val="18"/>
                <w:szCs w:val="20"/>
              </w:rPr>
            </w:pPr>
            <w:r w:rsidRPr="00C74280">
              <w:rPr>
                <w:sz w:val="18"/>
                <w:szCs w:val="20"/>
              </w:rPr>
              <w:t>2191476.49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119</w:t>
            </w:r>
          </w:p>
        </w:tc>
        <w:tc>
          <w:tcPr>
            <w:tcW w:w="1405" w:type="dxa"/>
            <w:vAlign w:val="center"/>
          </w:tcPr>
          <w:p w:rsidR="007206B8" w:rsidRPr="00C74280" w:rsidRDefault="007206B8" w:rsidP="001B71AB">
            <w:pPr>
              <w:jc w:val="center"/>
              <w:rPr>
                <w:sz w:val="18"/>
                <w:szCs w:val="20"/>
              </w:rPr>
            </w:pPr>
            <w:r w:rsidRPr="00C74280">
              <w:rPr>
                <w:sz w:val="18"/>
                <w:szCs w:val="20"/>
              </w:rPr>
              <w:t>378598.35</w:t>
            </w:r>
          </w:p>
        </w:tc>
        <w:tc>
          <w:tcPr>
            <w:tcW w:w="1562" w:type="dxa"/>
            <w:vAlign w:val="center"/>
          </w:tcPr>
          <w:p w:rsidR="007206B8" w:rsidRPr="00C74280" w:rsidRDefault="007206B8" w:rsidP="001B71AB">
            <w:pPr>
              <w:jc w:val="center"/>
              <w:rPr>
                <w:sz w:val="18"/>
                <w:szCs w:val="20"/>
              </w:rPr>
            </w:pPr>
            <w:r w:rsidRPr="00C74280">
              <w:rPr>
                <w:sz w:val="18"/>
                <w:szCs w:val="20"/>
              </w:rPr>
              <w:t>2191493.16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120</w:t>
            </w:r>
          </w:p>
        </w:tc>
        <w:tc>
          <w:tcPr>
            <w:tcW w:w="1405" w:type="dxa"/>
            <w:vAlign w:val="center"/>
          </w:tcPr>
          <w:p w:rsidR="007206B8" w:rsidRPr="00C74280" w:rsidRDefault="007206B8" w:rsidP="001B71AB">
            <w:pPr>
              <w:jc w:val="center"/>
              <w:rPr>
                <w:sz w:val="18"/>
                <w:szCs w:val="20"/>
              </w:rPr>
            </w:pPr>
            <w:r w:rsidRPr="00C74280">
              <w:rPr>
                <w:sz w:val="18"/>
                <w:szCs w:val="20"/>
              </w:rPr>
              <w:t>378586.47</w:t>
            </w:r>
          </w:p>
        </w:tc>
        <w:tc>
          <w:tcPr>
            <w:tcW w:w="1562" w:type="dxa"/>
            <w:vAlign w:val="center"/>
          </w:tcPr>
          <w:p w:rsidR="007206B8" w:rsidRPr="00C74280" w:rsidRDefault="007206B8" w:rsidP="001B71AB">
            <w:pPr>
              <w:jc w:val="center"/>
              <w:rPr>
                <w:sz w:val="18"/>
                <w:szCs w:val="20"/>
              </w:rPr>
            </w:pPr>
            <w:r w:rsidRPr="00C74280">
              <w:rPr>
                <w:sz w:val="18"/>
                <w:szCs w:val="20"/>
              </w:rPr>
              <w:t>2191529.03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121</w:t>
            </w:r>
          </w:p>
        </w:tc>
        <w:tc>
          <w:tcPr>
            <w:tcW w:w="1405" w:type="dxa"/>
            <w:vAlign w:val="center"/>
          </w:tcPr>
          <w:p w:rsidR="007206B8" w:rsidRPr="00C74280" w:rsidRDefault="007206B8" w:rsidP="001B71AB">
            <w:pPr>
              <w:jc w:val="center"/>
              <w:rPr>
                <w:sz w:val="18"/>
                <w:szCs w:val="20"/>
              </w:rPr>
            </w:pPr>
            <w:r w:rsidRPr="00C74280">
              <w:rPr>
                <w:sz w:val="18"/>
                <w:szCs w:val="20"/>
              </w:rPr>
              <w:t>378571.11</w:t>
            </w:r>
          </w:p>
        </w:tc>
        <w:tc>
          <w:tcPr>
            <w:tcW w:w="1562" w:type="dxa"/>
            <w:vAlign w:val="center"/>
          </w:tcPr>
          <w:p w:rsidR="007206B8" w:rsidRPr="00C74280" w:rsidRDefault="007206B8" w:rsidP="001B71AB">
            <w:pPr>
              <w:jc w:val="center"/>
              <w:rPr>
                <w:sz w:val="18"/>
                <w:szCs w:val="20"/>
              </w:rPr>
            </w:pPr>
            <w:r w:rsidRPr="00C74280">
              <w:rPr>
                <w:sz w:val="18"/>
                <w:szCs w:val="20"/>
              </w:rPr>
              <w:t>2191550.68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122</w:t>
            </w:r>
          </w:p>
        </w:tc>
        <w:tc>
          <w:tcPr>
            <w:tcW w:w="1405" w:type="dxa"/>
            <w:vAlign w:val="center"/>
          </w:tcPr>
          <w:p w:rsidR="007206B8" w:rsidRPr="00C74280" w:rsidRDefault="007206B8" w:rsidP="001B71AB">
            <w:pPr>
              <w:jc w:val="center"/>
              <w:rPr>
                <w:sz w:val="18"/>
                <w:szCs w:val="20"/>
              </w:rPr>
            </w:pPr>
            <w:r w:rsidRPr="00C74280">
              <w:rPr>
                <w:sz w:val="18"/>
                <w:szCs w:val="20"/>
              </w:rPr>
              <w:t>378565.85</w:t>
            </w:r>
          </w:p>
        </w:tc>
        <w:tc>
          <w:tcPr>
            <w:tcW w:w="1562" w:type="dxa"/>
            <w:vAlign w:val="center"/>
          </w:tcPr>
          <w:p w:rsidR="007206B8" w:rsidRPr="00C74280" w:rsidRDefault="007206B8" w:rsidP="001B71AB">
            <w:pPr>
              <w:jc w:val="center"/>
              <w:rPr>
                <w:sz w:val="18"/>
                <w:szCs w:val="20"/>
              </w:rPr>
            </w:pPr>
            <w:r w:rsidRPr="00C74280">
              <w:rPr>
                <w:sz w:val="18"/>
                <w:szCs w:val="20"/>
              </w:rPr>
              <w:t>2191573.05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123</w:t>
            </w:r>
          </w:p>
        </w:tc>
        <w:tc>
          <w:tcPr>
            <w:tcW w:w="1405" w:type="dxa"/>
            <w:vAlign w:val="center"/>
          </w:tcPr>
          <w:p w:rsidR="007206B8" w:rsidRPr="00C74280" w:rsidRDefault="007206B8" w:rsidP="001B71AB">
            <w:pPr>
              <w:jc w:val="center"/>
              <w:rPr>
                <w:sz w:val="18"/>
                <w:szCs w:val="20"/>
              </w:rPr>
            </w:pPr>
            <w:r w:rsidRPr="00C74280">
              <w:rPr>
                <w:sz w:val="18"/>
                <w:szCs w:val="20"/>
              </w:rPr>
              <w:t>378563.37</w:t>
            </w:r>
          </w:p>
        </w:tc>
        <w:tc>
          <w:tcPr>
            <w:tcW w:w="1562" w:type="dxa"/>
            <w:vAlign w:val="center"/>
          </w:tcPr>
          <w:p w:rsidR="007206B8" w:rsidRPr="00C74280" w:rsidRDefault="007206B8" w:rsidP="001B71AB">
            <w:pPr>
              <w:jc w:val="center"/>
              <w:rPr>
                <w:sz w:val="18"/>
                <w:szCs w:val="20"/>
              </w:rPr>
            </w:pPr>
            <w:r w:rsidRPr="00C74280">
              <w:rPr>
                <w:sz w:val="18"/>
                <w:szCs w:val="20"/>
              </w:rPr>
              <w:t>2191593.59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124</w:t>
            </w:r>
          </w:p>
        </w:tc>
        <w:tc>
          <w:tcPr>
            <w:tcW w:w="1405" w:type="dxa"/>
            <w:vAlign w:val="center"/>
          </w:tcPr>
          <w:p w:rsidR="007206B8" w:rsidRPr="00C74280" w:rsidRDefault="007206B8" w:rsidP="001B71AB">
            <w:pPr>
              <w:jc w:val="center"/>
              <w:rPr>
                <w:sz w:val="18"/>
                <w:szCs w:val="20"/>
              </w:rPr>
            </w:pPr>
            <w:r w:rsidRPr="00C74280">
              <w:rPr>
                <w:sz w:val="18"/>
                <w:szCs w:val="20"/>
              </w:rPr>
              <w:t>378563.66</w:t>
            </w:r>
          </w:p>
        </w:tc>
        <w:tc>
          <w:tcPr>
            <w:tcW w:w="1562" w:type="dxa"/>
            <w:vAlign w:val="center"/>
          </w:tcPr>
          <w:p w:rsidR="007206B8" w:rsidRPr="00C74280" w:rsidRDefault="007206B8" w:rsidP="001B71AB">
            <w:pPr>
              <w:jc w:val="center"/>
              <w:rPr>
                <w:sz w:val="18"/>
                <w:szCs w:val="20"/>
              </w:rPr>
            </w:pPr>
            <w:r w:rsidRPr="00C74280">
              <w:rPr>
                <w:sz w:val="18"/>
                <w:szCs w:val="20"/>
              </w:rPr>
              <w:t>2191607.62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125</w:t>
            </w:r>
          </w:p>
        </w:tc>
        <w:tc>
          <w:tcPr>
            <w:tcW w:w="1405" w:type="dxa"/>
            <w:vAlign w:val="center"/>
          </w:tcPr>
          <w:p w:rsidR="007206B8" w:rsidRPr="00C74280" w:rsidRDefault="007206B8" w:rsidP="001B71AB">
            <w:pPr>
              <w:jc w:val="center"/>
              <w:rPr>
                <w:sz w:val="18"/>
                <w:szCs w:val="20"/>
              </w:rPr>
            </w:pPr>
            <w:r w:rsidRPr="00C74280">
              <w:rPr>
                <w:sz w:val="18"/>
                <w:szCs w:val="20"/>
              </w:rPr>
              <w:t>378560.13</w:t>
            </w:r>
          </w:p>
        </w:tc>
        <w:tc>
          <w:tcPr>
            <w:tcW w:w="1562" w:type="dxa"/>
            <w:vAlign w:val="center"/>
          </w:tcPr>
          <w:p w:rsidR="007206B8" w:rsidRPr="00C74280" w:rsidRDefault="007206B8" w:rsidP="001B71AB">
            <w:pPr>
              <w:jc w:val="center"/>
              <w:rPr>
                <w:sz w:val="18"/>
                <w:szCs w:val="20"/>
              </w:rPr>
            </w:pPr>
            <w:r w:rsidRPr="00C74280">
              <w:rPr>
                <w:sz w:val="18"/>
                <w:szCs w:val="20"/>
              </w:rPr>
              <w:t>2191618.73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126</w:t>
            </w:r>
          </w:p>
        </w:tc>
        <w:tc>
          <w:tcPr>
            <w:tcW w:w="1405" w:type="dxa"/>
            <w:vAlign w:val="center"/>
          </w:tcPr>
          <w:p w:rsidR="007206B8" w:rsidRPr="00C74280" w:rsidRDefault="007206B8" w:rsidP="001B71AB">
            <w:pPr>
              <w:jc w:val="center"/>
              <w:rPr>
                <w:sz w:val="18"/>
                <w:szCs w:val="20"/>
              </w:rPr>
            </w:pPr>
            <w:r w:rsidRPr="00C74280">
              <w:rPr>
                <w:sz w:val="18"/>
                <w:szCs w:val="20"/>
              </w:rPr>
              <w:t>378546.41</w:t>
            </w:r>
          </w:p>
        </w:tc>
        <w:tc>
          <w:tcPr>
            <w:tcW w:w="1562" w:type="dxa"/>
            <w:vAlign w:val="center"/>
          </w:tcPr>
          <w:p w:rsidR="007206B8" w:rsidRPr="00C74280" w:rsidRDefault="007206B8" w:rsidP="001B71AB">
            <w:pPr>
              <w:jc w:val="center"/>
              <w:rPr>
                <w:sz w:val="18"/>
                <w:szCs w:val="20"/>
              </w:rPr>
            </w:pPr>
            <w:r w:rsidRPr="00C74280">
              <w:rPr>
                <w:sz w:val="18"/>
                <w:szCs w:val="20"/>
              </w:rPr>
              <w:t>2191642.46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127</w:t>
            </w:r>
          </w:p>
        </w:tc>
        <w:tc>
          <w:tcPr>
            <w:tcW w:w="1405" w:type="dxa"/>
            <w:vAlign w:val="center"/>
          </w:tcPr>
          <w:p w:rsidR="007206B8" w:rsidRPr="00C74280" w:rsidRDefault="007206B8" w:rsidP="001B71AB">
            <w:pPr>
              <w:jc w:val="center"/>
              <w:rPr>
                <w:sz w:val="18"/>
                <w:szCs w:val="20"/>
              </w:rPr>
            </w:pPr>
            <w:r w:rsidRPr="00C74280">
              <w:rPr>
                <w:sz w:val="18"/>
                <w:szCs w:val="20"/>
              </w:rPr>
              <w:t>378540.14</w:t>
            </w:r>
          </w:p>
        </w:tc>
        <w:tc>
          <w:tcPr>
            <w:tcW w:w="1562" w:type="dxa"/>
            <w:vAlign w:val="center"/>
          </w:tcPr>
          <w:p w:rsidR="007206B8" w:rsidRPr="00C74280" w:rsidRDefault="007206B8" w:rsidP="001B71AB">
            <w:pPr>
              <w:jc w:val="center"/>
              <w:rPr>
                <w:sz w:val="18"/>
                <w:szCs w:val="20"/>
              </w:rPr>
            </w:pPr>
            <w:r w:rsidRPr="00C74280">
              <w:rPr>
                <w:sz w:val="18"/>
                <w:szCs w:val="20"/>
              </w:rPr>
              <w:t>2191654.34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128</w:t>
            </w:r>
          </w:p>
        </w:tc>
        <w:tc>
          <w:tcPr>
            <w:tcW w:w="1405" w:type="dxa"/>
            <w:vAlign w:val="center"/>
          </w:tcPr>
          <w:p w:rsidR="007206B8" w:rsidRPr="00C74280" w:rsidRDefault="007206B8" w:rsidP="001B71AB">
            <w:pPr>
              <w:jc w:val="center"/>
              <w:rPr>
                <w:sz w:val="18"/>
                <w:szCs w:val="20"/>
              </w:rPr>
            </w:pPr>
            <w:r w:rsidRPr="00C74280">
              <w:rPr>
                <w:sz w:val="18"/>
                <w:szCs w:val="20"/>
              </w:rPr>
              <w:t>378529.64</w:t>
            </w:r>
          </w:p>
        </w:tc>
        <w:tc>
          <w:tcPr>
            <w:tcW w:w="1562" w:type="dxa"/>
            <w:vAlign w:val="center"/>
          </w:tcPr>
          <w:p w:rsidR="007206B8" w:rsidRPr="00C74280" w:rsidRDefault="007206B8" w:rsidP="001B71AB">
            <w:pPr>
              <w:jc w:val="center"/>
              <w:rPr>
                <w:sz w:val="18"/>
                <w:szCs w:val="20"/>
              </w:rPr>
            </w:pPr>
            <w:r w:rsidRPr="00C74280">
              <w:rPr>
                <w:sz w:val="18"/>
                <w:szCs w:val="20"/>
              </w:rPr>
              <w:t>2191656.73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129</w:t>
            </w:r>
          </w:p>
        </w:tc>
        <w:tc>
          <w:tcPr>
            <w:tcW w:w="1405" w:type="dxa"/>
            <w:vAlign w:val="center"/>
          </w:tcPr>
          <w:p w:rsidR="007206B8" w:rsidRPr="00C74280" w:rsidRDefault="007206B8" w:rsidP="001B71AB">
            <w:pPr>
              <w:jc w:val="center"/>
              <w:rPr>
                <w:sz w:val="18"/>
                <w:szCs w:val="20"/>
              </w:rPr>
            </w:pPr>
            <w:r w:rsidRPr="00C74280">
              <w:rPr>
                <w:sz w:val="18"/>
                <w:szCs w:val="20"/>
              </w:rPr>
              <w:t>378510.99</w:t>
            </w:r>
          </w:p>
        </w:tc>
        <w:tc>
          <w:tcPr>
            <w:tcW w:w="1562" w:type="dxa"/>
            <w:vAlign w:val="center"/>
          </w:tcPr>
          <w:p w:rsidR="007206B8" w:rsidRPr="00C74280" w:rsidRDefault="007206B8" w:rsidP="001B71AB">
            <w:pPr>
              <w:jc w:val="center"/>
              <w:rPr>
                <w:sz w:val="18"/>
                <w:szCs w:val="20"/>
              </w:rPr>
            </w:pPr>
            <w:r w:rsidRPr="00C74280">
              <w:rPr>
                <w:sz w:val="18"/>
                <w:szCs w:val="20"/>
              </w:rPr>
              <w:t>2191677.57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130</w:t>
            </w:r>
          </w:p>
        </w:tc>
        <w:tc>
          <w:tcPr>
            <w:tcW w:w="1405" w:type="dxa"/>
            <w:vAlign w:val="center"/>
          </w:tcPr>
          <w:p w:rsidR="007206B8" w:rsidRPr="00C74280" w:rsidRDefault="007206B8" w:rsidP="001B71AB">
            <w:pPr>
              <w:jc w:val="center"/>
              <w:rPr>
                <w:sz w:val="18"/>
                <w:szCs w:val="20"/>
              </w:rPr>
            </w:pPr>
            <w:r w:rsidRPr="00C74280">
              <w:rPr>
                <w:sz w:val="18"/>
                <w:szCs w:val="20"/>
              </w:rPr>
              <w:t>378524.45</w:t>
            </w:r>
          </w:p>
        </w:tc>
        <w:tc>
          <w:tcPr>
            <w:tcW w:w="1562" w:type="dxa"/>
            <w:vAlign w:val="center"/>
          </w:tcPr>
          <w:p w:rsidR="007206B8" w:rsidRPr="00C74280" w:rsidRDefault="007206B8" w:rsidP="001B71AB">
            <w:pPr>
              <w:jc w:val="center"/>
              <w:rPr>
                <w:sz w:val="18"/>
                <w:szCs w:val="20"/>
              </w:rPr>
            </w:pPr>
            <w:r w:rsidRPr="00C74280">
              <w:rPr>
                <w:sz w:val="18"/>
                <w:szCs w:val="20"/>
              </w:rPr>
              <w:t>2191696.02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131</w:t>
            </w:r>
          </w:p>
        </w:tc>
        <w:tc>
          <w:tcPr>
            <w:tcW w:w="1405" w:type="dxa"/>
            <w:vAlign w:val="center"/>
          </w:tcPr>
          <w:p w:rsidR="007206B8" w:rsidRPr="00C74280" w:rsidRDefault="007206B8" w:rsidP="001B71AB">
            <w:pPr>
              <w:jc w:val="center"/>
              <w:rPr>
                <w:sz w:val="18"/>
                <w:szCs w:val="20"/>
              </w:rPr>
            </w:pPr>
            <w:r w:rsidRPr="00C74280">
              <w:rPr>
                <w:sz w:val="18"/>
                <w:szCs w:val="20"/>
              </w:rPr>
              <w:t>378522.54</w:t>
            </w:r>
          </w:p>
        </w:tc>
        <w:tc>
          <w:tcPr>
            <w:tcW w:w="1562" w:type="dxa"/>
            <w:vAlign w:val="center"/>
          </w:tcPr>
          <w:p w:rsidR="007206B8" w:rsidRPr="00C74280" w:rsidRDefault="007206B8" w:rsidP="001B71AB">
            <w:pPr>
              <w:jc w:val="center"/>
              <w:rPr>
                <w:sz w:val="18"/>
                <w:szCs w:val="20"/>
              </w:rPr>
            </w:pPr>
            <w:r w:rsidRPr="00C74280">
              <w:rPr>
                <w:sz w:val="18"/>
                <w:szCs w:val="20"/>
              </w:rPr>
              <w:t>2191707.62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132</w:t>
            </w:r>
          </w:p>
        </w:tc>
        <w:tc>
          <w:tcPr>
            <w:tcW w:w="1405" w:type="dxa"/>
            <w:vAlign w:val="center"/>
          </w:tcPr>
          <w:p w:rsidR="007206B8" w:rsidRPr="00C74280" w:rsidRDefault="007206B8" w:rsidP="001B71AB">
            <w:pPr>
              <w:jc w:val="center"/>
              <w:rPr>
                <w:sz w:val="18"/>
                <w:szCs w:val="20"/>
              </w:rPr>
            </w:pPr>
            <w:r w:rsidRPr="00C74280">
              <w:rPr>
                <w:sz w:val="18"/>
                <w:szCs w:val="20"/>
              </w:rPr>
              <w:t>378514.88</w:t>
            </w:r>
          </w:p>
        </w:tc>
        <w:tc>
          <w:tcPr>
            <w:tcW w:w="1562" w:type="dxa"/>
            <w:vAlign w:val="center"/>
          </w:tcPr>
          <w:p w:rsidR="007206B8" w:rsidRPr="00C74280" w:rsidRDefault="007206B8" w:rsidP="001B71AB">
            <w:pPr>
              <w:jc w:val="center"/>
              <w:rPr>
                <w:sz w:val="18"/>
                <w:szCs w:val="20"/>
              </w:rPr>
            </w:pPr>
            <w:r w:rsidRPr="00C74280">
              <w:rPr>
                <w:sz w:val="18"/>
                <w:szCs w:val="20"/>
              </w:rPr>
              <w:t>2191704.49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133</w:t>
            </w:r>
          </w:p>
        </w:tc>
        <w:tc>
          <w:tcPr>
            <w:tcW w:w="1405" w:type="dxa"/>
            <w:vAlign w:val="center"/>
          </w:tcPr>
          <w:p w:rsidR="007206B8" w:rsidRPr="00C74280" w:rsidRDefault="007206B8" w:rsidP="001B71AB">
            <w:pPr>
              <w:jc w:val="center"/>
              <w:rPr>
                <w:sz w:val="18"/>
                <w:szCs w:val="20"/>
              </w:rPr>
            </w:pPr>
            <w:r w:rsidRPr="00C74280">
              <w:rPr>
                <w:sz w:val="18"/>
                <w:szCs w:val="20"/>
              </w:rPr>
              <w:t>378502.57</w:t>
            </w:r>
          </w:p>
        </w:tc>
        <w:tc>
          <w:tcPr>
            <w:tcW w:w="1562" w:type="dxa"/>
            <w:vAlign w:val="center"/>
          </w:tcPr>
          <w:p w:rsidR="007206B8" w:rsidRPr="00C74280" w:rsidRDefault="007206B8" w:rsidP="001B71AB">
            <w:pPr>
              <w:jc w:val="center"/>
              <w:rPr>
                <w:sz w:val="18"/>
                <w:szCs w:val="20"/>
              </w:rPr>
            </w:pPr>
            <w:r w:rsidRPr="00C74280">
              <w:rPr>
                <w:sz w:val="18"/>
                <w:szCs w:val="20"/>
              </w:rPr>
              <w:t>2191697.54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134</w:t>
            </w:r>
          </w:p>
        </w:tc>
        <w:tc>
          <w:tcPr>
            <w:tcW w:w="1405" w:type="dxa"/>
            <w:vAlign w:val="center"/>
          </w:tcPr>
          <w:p w:rsidR="007206B8" w:rsidRPr="00C74280" w:rsidRDefault="007206B8" w:rsidP="001B71AB">
            <w:pPr>
              <w:jc w:val="center"/>
              <w:rPr>
                <w:sz w:val="18"/>
                <w:szCs w:val="20"/>
              </w:rPr>
            </w:pPr>
            <w:r w:rsidRPr="00C74280">
              <w:rPr>
                <w:sz w:val="18"/>
                <w:szCs w:val="20"/>
              </w:rPr>
              <w:t>378493.35</w:t>
            </w:r>
          </w:p>
        </w:tc>
        <w:tc>
          <w:tcPr>
            <w:tcW w:w="1562" w:type="dxa"/>
            <w:vAlign w:val="center"/>
          </w:tcPr>
          <w:p w:rsidR="007206B8" w:rsidRPr="00C74280" w:rsidRDefault="007206B8" w:rsidP="001B71AB">
            <w:pPr>
              <w:jc w:val="center"/>
              <w:rPr>
                <w:sz w:val="18"/>
                <w:szCs w:val="20"/>
              </w:rPr>
            </w:pPr>
            <w:r w:rsidRPr="00C74280">
              <w:rPr>
                <w:sz w:val="18"/>
                <w:szCs w:val="20"/>
              </w:rPr>
              <w:t>2191697.41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135</w:t>
            </w:r>
          </w:p>
        </w:tc>
        <w:tc>
          <w:tcPr>
            <w:tcW w:w="1405" w:type="dxa"/>
            <w:vAlign w:val="center"/>
          </w:tcPr>
          <w:p w:rsidR="007206B8" w:rsidRPr="00C74280" w:rsidRDefault="007206B8" w:rsidP="001B71AB">
            <w:pPr>
              <w:jc w:val="center"/>
              <w:rPr>
                <w:sz w:val="18"/>
                <w:szCs w:val="20"/>
              </w:rPr>
            </w:pPr>
            <w:r w:rsidRPr="00C74280">
              <w:rPr>
                <w:sz w:val="18"/>
                <w:szCs w:val="20"/>
              </w:rPr>
              <w:t>378472.38</w:t>
            </w:r>
          </w:p>
        </w:tc>
        <w:tc>
          <w:tcPr>
            <w:tcW w:w="1562" w:type="dxa"/>
            <w:vAlign w:val="center"/>
          </w:tcPr>
          <w:p w:rsidR="007206B8" w:rsidRPr="00C74280" w:rsidRDefault="007206B8" w:rsidP="001B71AB">
            <w:pPr>
              <w:jc w:val="center"/>
              <w:rPr>
                <w:sz w:val="18"/>
                <w:szCs w:val="20"/>
              </w:rPr>
            </w:pPr>
            <w:r w:rsidRPr="00C74280">
              <w:rPr>
                <w:sz w:val="18"/>
                <w:szCs w:val="20"/>
              </w:rPr>
              <w:t>2191659.04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136</w:t>
            </w:r>
          </w:p>
        </w:tc>
        <w:tc>
          <w:tcPr>
            <w:tcW w:w="1405" w:type="dxa"/>
            <w:vAlign w:val="center"/>
          </w:tcPr>
          <w:p w:rsidR="007206B8" w:rsidRPr="00C74280" w:rsidRDefault="007206B8" w:rsidP="001B71AB">
            <w:pPr>
              <w:jc w:val="center"/>
              <w:rPr>
                <w:sz w:val="18"/>
                <w:szCs w:val="20"/>
              </w:rPr>
            </w:pPr>
            <w:r w:rsidRPr="00C74280">
              <w:rPr>
                <w:sz w:val="18"/>
                <w:szCs w:val="20"/>
              </w:rPr>
              <w:t>378479.79</w:t>
            </w:r>
          </w:p>
        </w:tc>
        <w:tc>
          <w:tcPr>
            <w:tcW w:w="1562" w:type="dxa"/>
            <w:vAlign w:val="center"/>
          </w:tcPr>
          <w:p w:rsidR="007206B8" w:rsidRPr="00C74280" w:rsidRDefault="007206B8" w:rsidP="001B71AB">
            <w:pPr>
              <w:jc w:val="center"/>
              <w:rPr>
                <w:sz w:val="18"/>
                <w:szCs w:val="20"/>
              </w:rPr>
            </w:pPr>
            <w:r w:rsidRPr="00C74280">
              <w:rPr>
                <w:sz w:val="18"/>
                <w:szCs w:val="20"/>
              </w:rPr>
              <w:t>2191645.00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137</w:t>
            </w:r>
          </w:p>
        </w:tc>
        <w:tc>
          <w:tcPr>
            <w:tcW w:w="1405" w:type="dxa"/>
            <w:vAlign w:val="center"/>
          </w:tcPr>
          <w:p w:rsidR="007206B8" w:rsidRPr="00C74280" w:rsidRDefault="007206B8" w:rsidP="001B71AB">
            <w:pPr>
              <w:jc w:val="center"/>
              <w:rPr>
                <w:sz w:val="18"/>
                <w:szCs w:val="20"/>
              </w:rPr>
            </w:pPr>
            <w:r w:rsidRPr="00C74280">
              <w:rPr>
                <w:sz w:val="18"/>
                <w:szCs w:val="20"/>
              </w:rPr>
              <w:t>378267.81</w:t>
            </w:r>
          </w:p>
        </w:tc>
        <w:tc>
          <w:tcPr>
            <w:tcW w:w="1562" w:type="dxa"/>
            <w:vAlign w:val="center"/>
          </w:tcPr>
          <w:p w:rsidR="007206B8" w:rsidRPr="00C74280" w:rsidRDefault="007206B8" w:rsidP="001B71AB">
            <w:pPr>
              <w:jc w:val="center"/>
              <w:rPr>
                <w:sz w:val="18"/>
                <w:szCs w:val="20"/>
              </w:rPr>
            </w:pPr>
            <w:r w:rsidRPr="00C74280">
              <w:rPr>
                <w:sz w:val="18"/>
                <w:szCs w:val="20"/>
              </w:rPr>
              <w:t>2191497.04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138</w:t>
            </w:r>
          </w:p>
        </w:tc>
        <w:tc>
          <w:tcPr>
            <w:tcW w:w="1405" w:type="dxa"/>
            <w:vAlign w:val="center"/>
          </w:tcPr>
          <w:p w:rsidR="007206B8" w:rsidRPr="00C74280" w:rsidRDefault="007206B8" w:rsidP="001B71AB">
            <w:pPr>
              <w:jc w:val="center"/>
              <w:rPr>
                <w:sz w:val="18"/>
                <w:szCs w:val="20"/>
              </w:rPr>
            </w:pPr>
            <w:r w:rsidRPr="00C74280">
              <w:rPr>
                <w:sz w:val="18"/>
                <w:szCs w:val="20"/>
              </w:rPr>
              <w:t>378166.66</w:t>
            </w:r>
          </w:p>
        </w:tc>
        <w:tc>
          <w:tcPr>
            <w:tcW w:w="1562" w:type="dxa"/>
            <w:vAlign w:val="center"/>
          </w:tcPr>
          <w:p w:rsidR="007206B8" w:rsidRPr="00C74280" w:rsidRDefault="007206B8" w:rsidP="001B71AB">
            <w:pPr>
              <w:jc w:val="center"/>
              <w:rPr>
                <w:sz w:val="18"/>
                <w:szCs w:val="20"/>
              </w:rPr>
            </w:pPr>
            <w:r w:rsidRPr="00C74280">
              <w:rPr>
                <w:sz w:val="18"/>
                <w:szCs w:val="20"/>
              </w:rPr>
              <w:t>2191306.61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139</w:t>
            </w:r>
          </w:p>
        </w:tc>
        <w:tc>
          <w:tcPr>
            <w:tcW w:w="1405" w:type="dxa"/>
            <w:vAlign w:val="center"/>
          </w:tcPr>
          <w:p w:rsidR="007206B8" w:rsidRPr="00C74280" w:rsidRDefault="007206B8" w:rsidP="001B71AB">
            <w:pPr>
              <w:jc w:val="center"/>
              <w:rPr>
                <w:sz w:val="18"/>
                <w:szCs w:val="20"/>
              </w:rPr>
            </w:pPr>
            <w:r w:rsidRPr="00C74280">
              <w:rPr>
                <w:sz w:val="18"/>
                <w:szCs w:val="20"/>
              </w:rPr>
              <w:t>378044.41</w:t>
            </w:r>
          </w:p>
        </w:tc>
        <w:tc>
          <w:tcPr>
            <w:tcW w:w="1562" w:type="dxa"/>
            <w:vAlign w:val="center"/>
          </w:tcPr>
          <w:p w:rsidR="007206B8" w:rsidRPr="00C74280" w:rsidRDefault="007206B8" w:rsidP="001B71AB">
            <w:pPr>
              <w:jc w:val="center"/>
              <w:rPr>
                <w:sz w:val="18"/>
                <w:szCs w:val="20"/>
              </w:rPr>
            </w:pPr>
            <w:r w:rsidRPr="00C74280">
              <w:rPr>
                <w:sz w:val="18"/>
                <w:szCs w:val="20"/>
              </w:rPr>
              <w:t>2191295.40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140</w:t>
            </w:r>
          </w:p>
        </w:tc>
        <w:tc>
          <w:tcPr>
            <w:tcW w:w="1405" w:type="dxa"/>
            <w:vAlign w:val="center"/>
          </w:tcPr>
          <w:p w:rsidR="007206B8" w:rsidRPr="00C74280" w:rsidRDefault="007206B8" w:rsidP="001B71AB">
            <w:pPr>
              <w:jc w:val="center"/>
              <w:rPr>
                <w:sz w:val="18"/>
                <w:szCs w:val="20"/>
              </w:rPr>
            </w:pPr>
            <w:r w:rsidRPr="00C74280">
              <w:rPr>
                <w:sz w:val="18"/>
                <w:szCs w:val="20"/>
              </w:rPr>
              <w:t>377935.81</w:t>
            </w:r>
          </w:p>
        </w:tc>
        <w:tc>
          <w:tcPr>
            <w:tcW w:w="1562" w:type="dxa"/>
            <w:vAlign w:val="center"/>
          </w:tcPr>
          <w:p w:rsidR="007206B8" w:rsidRPr="00C74280" w:rsidRDefault="007206B8" w:rsidP="001B71AB">
            <w:pPr>
              <w:jc w:val="center"/>
              <w:rPr>
                <w:sz w:val="18"/>
                <w:szCs w:val="20"/>
              </w:rPr>
            </w:pPr>
            <w:r w:rsidRPr="00C74280">
              <w:rPr>
                <w:sz w:val="18"/>
                <w:szCs w:val="20"/>
              </w:rPr>
              <w:t>2191333.18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141</w:t>
            </w:r>
          </w:p>
        </w:tc>
        <w:tc>
          <w:tcPr>
            <w:tcW w:w="1405" w:type="dxa"/>
            <w:vAlign w:val="center"/>
          </w:tcPr>
          <w:p w:rsidR="007206B8" w:rsidRPr="00C74280" w:rsidRDefault="007206B8" w:rsidP="001B71AB">
            <w:pPr>
              <w:jc w:val="center"/>
              <w:rPr>
                <w:sz w:val="18"/>
                <w:szCs w:val="20"/>
              </w:rPr>
            </w:pPr>
            <w:r w:rsidRPr="00C74280">
              <w:rPr>
                <w:sz w:val="18"/>
                <w:szCs w:val="20"/>
              </w:rPr>
              <w:t>377974.87</w:t>
            </w:r>
          </w:p>
        </w:tc>
        <w:tc>
          <w:tcPr>
            <w:tcW w:w="1562" w:type="dxa"/>
            <w:vAlign w:val="center"/>
          </w:tcPr>
          <w:p w:rsidR="007206B8" w:rsidRPr="00C74280" w:rsidRDefault="007206B8" w:rsidP="001B71AB">
            <w:pPr>
              <w:jc w:val="center"/>
              <w:rPr>
                <w:sz w:val="18"/>
                <w:szCs w:val="20"/>
              </w:rPr>
            </w:pPr>
            <w:r w:rsidRPr="00C74280">
              <w:rPr>
                <w:sz w:val="18"/>
                <w:szCs w:val="20"/>
              </w:rPr>
              <w:t>2191561.94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142</w:t>
            </w:r>
          </w:p>
        </w:tc>
        <w:tc>
          <w:tcPr>
            <w:tcW w:w="1405" w:type="dxa"/>
            <w:vAlign w:val="center"/>
          </w:tcPr>
          <w:p w:rsidR="007206B8" w:rsidRPr="00C74280" w:rsidRDefault="007206B8" w:rsidP="001B71AB">
            <w:pPr>
              <w:jc w:val="center"/>
              <w:rPr>
                <w:sz w:val="18"/>
                <w:szCs w:val="20"/>
              </w:rPr>
            </w:pPr>
            <w:r w:rsidRPr="00C74280">
              <w:rPr>
                <w:sz w:val="18"/>
                <w:szCs w:val="20"/>
              </w:rPr>
              <w:t>377841.64</w:t>
            </w:r>
          </w:p>
        </w:tc>
        <w:tc>
          <w:tcPr>
            <w:tcW w:w="1562" w:type="dxa"/>
            <w:vAlign w:val="center"/>
          </w:tcPr>
          <w:p w:rsidR="007206B8" w:rsidRPr="00C74280" w:rsidRDefault="007206B8" w:rsidP="001B71AB">
            <w:pPr>
              <w:jc w:val="center"/>
              <w:rPr>
                <w:sz w:val="18"/>
                <w:szCs w:val="20"/>
              </w:rPr>
            </w:pPr>
            <w:r w:rsidRPr="00C74280">
              <w:rPr>
                <w:sz w:val="18"/>
                <w:szCs w:val="20"/>
              </w:rPr>
              <w:t>2191573.83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143</w:t>
            </w:r>
          </w:p>
        </w:tc>
        <w:tc>
          <w:tcPr>
            <w:tcW w:w="1405" w:type="dxa"/>
            <w:vAlign w:val="center"/>
          </w:tcPr>
          <w:p w:rsidR="007206B8" w:rsidRPr="00C74280" w:rsidRDefault="007206B8" w:rsidP="001B71AB">
            <w:pPr>
              <w:jc w:val="center"/>
              <w:rPr>
                <w:sz w:val="18"/>
                <w:szCs w:val="20"/>
              </w:rPr>
            </w:pPr>
            <w:r w:rsidRPr="00C74280">
              <w:rPr>
                <w:sz w:val="18"/>
                <w:szCs w:val="20"/>
              </w:rPr>
              <w:t>377706.39</w:t>
            </w:r>
          </w:p>
        </w:tc>
        <w:tc>
          <w:tcPr>
            <w:tcW w:w="1562" w:type="dxa"/>
            <w:vAlign w:val="center"/>
          </w:tcPr>
          <w:p w:rsidR="007206B8" w:rsidRPr="00C74280" w:rsidRDefault="007206B8" w:rsidP="001B71AB">
            <w:pPr>
              <w:jc w:val="center"/>
              <w:rPr>
                <w:sz w:val="18"/>
                <w:szCs w:val="20"/>
              </w:rPr>
            </w:pPr>
            <w:r w:rsidRPr="00C74280">
              <w:rPr>
                <w:sz w:val="18"/>
                <w:szCs w:val="20"/>
              </w:rPr>
              <w:t>2191490.00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144</w:t>
            </w:r>
          </w:p>
        </w:tc>
        <w:tc>
          <w:tcPr>
            <w:tcW w:w="1405" w:type="dxa"/>
            <w:vAlign w:val="center"/>
          </w:tcPr>
          <w:p w:rsidR="007206B8" w:rsidRPr="00C74280" w:rsidRDefault="007206B8" w:rsidP="001B71AB">
            <w:pPr>
              <w:jc w:val="center"/>
              <w:rPr>
                <w:sz w:val="18"/>
                <w:szCs w:val="20"/>
              </w:rPr>
            </w:pPr>
            <w:r w:rsidRPr="00C74280">
              <w:rPr>
                <w:sz w:val="18"/>
                <w:szCs w:val="20"/>
              </w:rPr>
              <w:t>377631.69</w:t>
            </w:r>
          </w:p>
        </w:tc>
        <w:tc>
          <w:tcPr>
            <w:tcW w:w="1562" w:type="dxa"/>
            <w:vAlign w:val="center"/>
          </w:tcPr>
          <w:p w:rsidR="007206B8" w:rsidRPr="00C74280" w:rsidRDefault="007206B8" w:rsidP="001B71AB">
            <w:pPr>
              <w:jc w:val="center"/>
              <w:rPr>
                <w:sz w:val="18"/>
                <w:szCs w:val="20"/>
              </w:rPr>
            </w:pPr>
            <w:r w:rsidRPr="00C74280">
              <w:rPr>
                <w:sz w:val="18"/>
                <w:szCs w:val="20"/>
              </w:rPr>
              <w:t>2191382.31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145</w:t>
            </w:r>
          </w:p>
        </w:tc>
        <w:tc>
          <w:tcPr>
            <w:tcW w:w="1405" w:type="dxa"/>
            <w:vAlign w:val="center"/>
          </w:tcPr>
          <w:p w:rsidR="007206B8" w:rsidRPr="00C74280" w:rsidRDefault="007206B8" w:rsidP="001B71AB">
            <w:pPr>
              <w:jc w:val="center"/>
              <w:rPr>
                <w:sz w:val="18"/>
                <w:szCs w:val="20"/>
              </w:rPr>
            </w:pPr>
            <w:r w:rsidRPr="00C74280">
              <w:rPr>
                <w:sz w:val="18"/>
                <w:szCs w:val="20"/>
              </w:rPr>
              <w:t>377622.40</w:t>
            </w:r>
          </w:p>
        </w:tc>
        <w:tc>
          <w:tcPr>
            <w:tcW w:w="1562" w:type="dxa"/>
            <w:vAlign w:val="center"/>
          </w:tcPr>
          <w:p w:rsidR="007206B8" w:rsidRPr="00C74280" w:rsidRDefault="007206B8" w:rsidP="001B71AB">
            <w:pPr>
              <w:jc w:val="center"/>
              <w:rPr>
                <w:sz w:val="18"/>
                <w:szCs w:val="20"/>
              </w:rPr>
            </w:pPr>
            <w:r w:rsidRPr="00C74280">
              <w:rPr>
                <w:sz w:val="18"/>
                <w:szCs w:val="20"/>
              </w:rPr>
              <w:t>2191332.54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146</w:t>
            </w:r>
          </w:p>
        </w:tc>
        <w:tc>
          <w:tcPr>
            <w:tcW w:w="1405" w:type="dxa"/>
            <w:vAlign w:val="center"/>
          </w:tcPr>
          <w:p w:rsidR="007206B8" w:rsidRPr="00C74280" w:rsidRDefault="007206B8" w:rsidP="001B71AB">
            <w:pPr>
              <w:jc w:val="center"/>
              <w:rPr>
                <w:sz w:val="18"/>
                <w:szCs w:val="20"/>
              </w:rPr>
            </w:pPr>
            <w:r w:rsidRPr="00C74280">
              <w:rPr>
                <w:sz w:val="18"/>
                <w:szCs w:val="20"/>
              </w:rPr>
              <w:t>377628.59</w:t>
            </w:r>
          </w:p>
        </w:tc>
        <w:tc>
          <w:tcPr>
            <w:tcW w:w="1562" w:type="dxa"/>
            <w:vAlign w:val="center"/>
          </w:tcPr>
          <w:p w:rsidR="007206B8" w:rsidRPr="00C74280" w:rsidRDefault="007206B8" w:rsidP="001B71AB">
            <w:pPr>
              <w:jc w:val="center"/>
              <w:rPr>
                <w:sz w:val="18"/>
                <w:szCs w:val="20"/>
              </w:rPr>
            </w:pPr>
            <w:r w:rsidRPr="00C74280">
              <w:rPr>
                <w:sz w:val="18"/>
                <w:szCs w:val="20"/>
              </w:rPr>
              <w:t>2191294.52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147</w:t>
            </w:r>
          </w:p>
        </w:tc>
        <w:tc>
          <w:tcPr>
            <w:tcW w:w="1405" w:type="dxa"/>
            <w:vAlign w:val="center"/>
          </w:tcPr>
          <w:p w:rsidR="007206B8" w:rsidRPr="00C74280" w:rsidRDefault="007206B8" w:rsidP="001B71AB">
            <w:pPr>
              <w:jc w:val="center"/>
              <w:rPr>
                <w:sz w:val="18"/>
                <w:szCs w:val="20"/>
              </w:rPr>
            </w:pPr>
            <w:r w:rsidRPr="00C74280">
              <w:rPr>
                <w:sz w:val="18"/>
                <w:szCs w:val="20"/>
              </w:rPr>
              <w:t>377653.96</w:t>
            </w:r>
          </w:p>
        </w:tc>
        <w:tc>
          <w:tcPr>
            <w:tcW w:w="1562" w:type="dxa"/>
            <w:vAlign w:val="center"/>
          </w:tcPr>
          <w:p w:rsidR="007206B8" w:rsidRPr="00C74280" w:rsidRDefault="007206B8" w:rsidP="001B71AB">
            <w:pPr>
              <w:jc w:val="center"/>
              <w:rPr>
                <w:sz w:val="18"/>
                <w:szCs w:val="20"/>
              </w:rPr>
            </w:pPr>
            <w:r w:rsidRPr="00C74280">
              <w:rPr>
                <w:sz w:val="18"/>
                <w:szCs w:val="20"/>
              </w:rPr>
              <w:t>2191248.51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148</w:t>
            </w:r>
          </w:p>
        </w:tc>
        <w:tc>
          <w:tcPr>
            <w:tcW w:w="1405" w:type="dxa"/>
            <w:vAlign w:val="center"/>
          </w:tcPr>
          <w:p w:rsidR="007206B8" w:rsidRPr="00C74280" w:rsidRDefault="007206B8" w:rsidP="001B71AB">
            <w:pPr>
              <w:jc w:val="center"/>
              <w:rPr>
                <w:sz w:val="18"/>
                <w:szCs w:val="20"/>
              </w:rPr>
            </w:pPr>
            <w:r w:rsidRPr="00C74280">
              <w:rPr>
                <w:sz w:val="18"/>
                <w:szCs w:val="20"/>
              </w:rPr>
              <w:t>377909.11</w:t>
            </w:r>
          </w:p>
        </w:tc>
        <w:tc>
          <w:tcPr>
            <w:tcW w:w="1562" w:type="dxa"/>
            <w:vAlign w:val="center"/>
          </w:tcPr>
          <w:p w:rsidR="007206B8" w:rsidRPr="00C74280" w:rsidRDefault="007206B8" w:rsidP="001B71AB">
            <w:pPr>
              <w:jc w:val="center"/>
              <w:rPr>
                <w:sz w:val="18"/>
                <w:szCs w:val="20"/>
              </w:rPr>
            </w:pPr>
            <w:r w:rsidRPr="00C74280">
              <w:rPr>
                <w:sz w:val="18"/>
                <w:szCs w:val="20"/>
              </w:rPr>
              <w:t>2191131.45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149</w:t>
            </w:r>
          </w:p>
        </w:tc>
        <w:tc>
          <w:tcPr>
            <w:tcW w:w="1405" w:type="dxa"/>
            <w:vAlign w:val="center"/>
          </w:tcPr>
          <w:p w:rsidR="007206B8" w:rsidRPr="00C74280" w:rsidRDefault="007206B8" w:rsidP="001B71AB">
            <w:pPr>
              <w:jc w:val="center"/>
              <w:rPr>
                <w:sz w:val="18"/>
                <w:szCs w:val="20"/>
              </w:rPr>
            </w:pPr>
            <w:r w:rsidRPr="00C74280">
              <w:rPr>
                <w:sz w:val="18"/>
                <w:szCs w:val="20"/>
              </w:rPr>
              <w:t>378066.57</w:t>
            </w:r>
          </w:p>
        </w:tc>
        <w:tc>
          <w:tcPr>
            <w:tcW w:w="1562" w:type="dxa"/>
            <w:vAlign w:val="center"/>
          </w:tcPr>
          <w:p w:rsidR="007206B8" w:rsidRPr="00C74280" w:rsidRDefault="007206B8" w:rsidP="001B71AB">
            <w:pPr>
              <w:jc w:val="center"/>
              <w:rPr>
                <w:sz w:val="18"/>
                <w:szCs w:val="20"/>
              </w:rPr>
            </w:pPr>
            <w:r w:rsidRPr="00C74280">
              <w:rPr>
                <w:sz w:val="18"/>
                <w:szCs w:val="20"/>
              </w:rPr>
              <w:t>2191082.05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150</w:t>
            </w:r>
          </w:p>
        </w:tc>
        <w:tc>
          <w:tcPr>
            <w:tcW w:w="1405" w:type="dxa"/>
            <w:vAlign w:val="center"/>
          </w:tcPr>
          <w:p w:rsidR="007206B8" w:rsidRPr="00C74280" w:rsidRDefault="007206B8" w:rsidP="001B71AB">
            <w:pPr>
              <w:jc w:val="center"/>
              <w:rPr>
                <w:sz w:val="18"/>
                <w:szCs w:val="20"/>
              </w:rPr>
            </w:pPr>
            <w:r w:rsidRPr="00C74280">
              <w:rPr>
                <w:sz w:val="18"/>
                <w:szCs w:val="20"/>
              </w:rPr>
              <w:t>378322.86</w:t>
            </w:r>
          </w:p>
        </w:tc>
        <w:tc>
          <w:tcPr>
            <w:tcW w:w="1562" w:type="dxa"/>
            <w:vAlign w:val="center"/>
          </w:tcPr>
          <w:p w:rsidR="007206B8" w:rsidRPr="00C74280" w:rsidRDefault="007206B8" w:rsidP="001B71AB">
            <w:pPr>
              <w:jc w:val="center"/>
              <w:rPr>
                <w:sz w:val="18"/>
                <w:szCs w:val="20"/>
              </w:rPr>
            </w:pPr>
            <w:r w:rsidRPr="00C74280">
              <w:rPr>
                <w:sz w:val="18"/>
                <w:szCs w:val="20"/>
              </w:rPr>
              <w:t>2191051.82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151</w:t>
            </w:r>
          </w:p>
        </w:tc>
        <w:tc>
          <w:tcPr>
            <w:tcW w:w="1405" w:type="dxa"/>
            <w:vAlign w:val="center"/>
          </w:tcPr>
          <w:p w:rsidR="007206B8" w:rsidRPr="00C74280" w:rsidRDefault="007206B8" w:rsidP="001B71AB">
            <w:pPr>
              <w:jc w:val="center"/>
              <w:rPr>
                <w:sz w:val="18"/>
                <w:szCs w:val="20"/>
              </w:rPr>
            </w:pPr>
            <w:r w:rsidRPr="00C74280">
              <w:rPr>
                <w:sz w:val="18"/>
                <w:szCs w:val="20"/>
              </w:rPr>
              <w:t>378405.11</w:t>
            </w:r>
          </w:p>
        </w:tc>
        <w:tc>
          <w:tcPr>
            <w:tcW w:w="1562" w:type="dxa"/>
            <w:vAlign w:val="center"/>
          </w:tcPr>
          <w:p w:rsidR="007206B8" w:rsidRPr="00C74280" w:rsidRDefault="007206B8" w:rsidP="001B71AB">
            <w:pPr>
              <w:jc w:val="center"/>
              <w:rPr>
                <w:sz w:val="18"/>
                <w:szCs w:val="20"/>
              </w:rPr>
            </w:pPr>
            <w:r w:rsidRPr="00C74280">
              <w:rPr>
                <w:sz w:val="18"/>
                <w:szCs w:val="20"/>
              </w:rPr>
              <w:t>2191136.29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95</w:t>
            </w:r>
          </w:p>
        </w:tc>
        <w:tc>
          <w:tcPr>
            <w:tcW w:w="1405" w:type="dxa"/>
            <w:vAlign w:val="center"/>
          </w:tcPr>
          <w:p w:rsidR="007206B8" w:rsidRPr="00C74280" w:rsidRDefault="007206B8" w:rsidP="001B71AB">
            <w:pPr>
              <w:jc w:val="center"/>
              <w:rPr>
                <w:sz w:val="18"/>
                <w:szCs w:val="20"/>
              </w:rPr>
            </w:pPr>
            <w:r w:rsidRPr="00C74280">
              <w:rPr>
                <w:sz w:val="18"/>
                <w:szCs w:val="20"/>
              </w:rPr>
              <w:t>378524.72</w:t>
            </w:r>
          </w:p>
        </w:tc>
        <w:tc>
          <w:tcPr>
            <w:tcW w:w="1562" w:type="dxa"/>
            <w:vAlign w:val="center"/>
          </w:tcPr>
          <w:p w:rsidR="007206B8" w:rsidRPr="00C74280" w:rsidRDefault="007206B8" w:rsidP="001B71AB">
            <w:pPr>
              <w:jc w:val="center"/>
              <w:rPr>
                <w:sz w:val="18"/>
                <w:szCs w:val="20"/>
              </w:rPr>
            </w:pPr>
            <w:r w:rsidRPr="00C74280">
              <w:rPr>
                <w:sz w:val="18"/>
                <w:szCs w:val="20"/>
              </w:rPr>
              <w:t>2191174.41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Зона1(4)</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152</w:t>
            </w:r>
          </w:p>
        </w:tc>
        <w:tc>
          <w:tcPr>
            <w:tcW w:w="1405" w:type="dxa"/>
            <w:vAlign w:val="center"/>
          </w:tcPr>
          <w:p w:rsidR="007206B8" w:rsidRPr="00C74280" w:rsidRDefault="007206B8" w:rsidP="001B71AB">
            <w:pPr>
              <w:jc w:val="center"/>
              <w:rPr>
                <w:sz w:val="18"/>
                <w:szCs w:val="20"/>
              </w:rPr>
            </w:pPr>
            <w:r w:rsidRPr="00C74280">
              <w:rPr>
                <w:sz w:val="18"/>
                <w:szCs w:val="20"/>
              </w:rPr>
              <w:t>378923.10</w:t>
            </w:r>
          </w:p>
        </w:tc>
        <w:tc>
          <w:tcPr>
            <w:tcW w:w="1562" w:type="dxa"/>
            <w:vAlign w:val="center"/>
          </w:tcPr>
          <w:p w:rsidR="007206B8" w:rsidRPr="00C74280" w:rsidRDefault="007206B8" w:rsidP="001B71AB">
            <w:pPr>
              <w:jc w:val="center"/>
              <w:rPr>
                <w:sz w:val="18"/>
                <w:szCs w:val="20"/>
              </w:rPr>
            </w:pPr>
            <w:r w:rsidRPr="00C74280">
              <w:rPr>
                <w:sz w:val="18"/>
                <w:szCs w:val="20"/>
              </w:rPr>
              <w:t>2191250.04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153</w:t>
            </w:r>
          </w:p>
        </w:tc>
        <w:tc>
          <w:tcPr>
            <w:tcW w:w="1405" w:type="dxa"/>
            <w:vAlign w:val="center"/>
          </w:tcPr>
          <w:p w:rsidR="007206B8" w:rsidRPr="00C74280" w:rsidRDefault="007206B8" w:rsidP="001B71AB">
            <w:pPr>
              <w:jc w:val="center"/>
              <w:rPr>
                <w:sz w:val="18"/>
                <w:szCs w:val="20"/>
              </w:rPr>
            </w:pPr>
            <w:r w:rsidRPr="00C74280">
              <w:rPr>
                <w:sz w:val="18"/>
                <w:szCs w:val="20"/>
              </w:rPr>
              <w:t>378920.14</w:t>
            </w:r>
          </w:p>
        </w:tc>
        <w:tc>
          <w:tcPr>
            <w:tcW w:w="1562" w:type="dxa"/>
            <w:vAlign w:val="center"/>
          </w:tcPr>
          <w:p w:rsidR="007206B8" w:rsidRPr="00C74280" w:rsidRDefault="007206B8" w:rsidP="001B71AB">
            <w:pPr>
              <w:jc w:val="center"/>
              <w:rPr>
                <w:sz w:val="18"/>
                <w:szCs w:val="20"/>
              </w:rPr>
            </w:pPr>
            <w:r w:rsidRPr="00C74280">
              <w:rPr>
                <w:sz w:val="18"/>
                <w:szCs w:val="20"/>
              </w:rPr>
              <w:t>2191322.54</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154</w:t>
            </w:r>
          </w:p>
        </w:tc>
        <w:tc>
          <w:tcPr>
            <w:tcW w:w="1405" w:type="dxa"/>
            <w:vAlign w:val="center"/>
          </w:tcPr>
          <w:p w:rsidR="007206B8" w:rsidRPr="00C74280" w:rsidRDefault="007206B8" w:rsidP="001B71AB">
            <w:pPr>
              <w:jc w:val="center"/>
              <w:rPr>
                <w:sz w:val="18"/>
                <w:szCs w:val="20"/>
              </w:rPr>
            </w:pPr>
            <w:r w:rsidRPr="00C74280">
              <w:rPr>
                <w:sz w:val="18"/>
                <w:szCs w:val="20"/>
              </w:rPr>
              <w:t>378918.15</w:t>
            </w:r>
          </w:p>
        </w:tc>
        <w:tc>
          <w:tcPr>
            <w:tcW w:w="1562" w:type="dxa"/>
            <w:vAlign w:val="center"/>
          </w:tcPr>
          <w:p w:rsidR="007206B8" w:rsidRPr="00C74280" w:rsidRDefault="007206B8" w:rsidP="001B71AB">
            <w:pPr>
              <w:jc w:val="center"/>
              <w:rPr>
                <w:sz w:val="18"/>
                <w:szCs w:val="20"/>
              </w:rPr>
            </w:pPr>
            <w:r w:rsidRPr="00C74280">
              <w:rPr>
                <w:sz w:val="18"/>
                <w:szCs w:val="20"/>
              </w:rPr>
              <w:t>2191376.77</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155</w:t>
            </w:r>
          </w:p>
        </w:tc>
        <w:tc>
          <w:tcPr>
            <w:tcW w:w="1405" w:type="dxa"/>
            <w:vAlign w:val="center"/>
          </w:tcPr>
          <w:p w:rsidR="007206B8" w:rsidRPr="00C74280" w:rsidRDefault="007206B8" w:rsidP="001B71AB">
            <w:pPr>
              <w:jc w:val="center"/>
              <w:rPr>
                <w:sz w:val="18"/>
                <w:szCs w:val="20"/>
              </w:rPr>
            </w:pPr>
            <w:r w:rsidRPr="00C74280">
              <w:rPr>
                <w:sz w:val="18"/>
                <w:szCs w:val="20"/>
              </w:rPr>
              <w:t>378933.57</w:t>
            </w:r>
          </w:p>
        </w:tc>
        <w:tc>
          <w:tcPr>
            <w:tcW w:w="1562" w:type="dxa"/>
            <w:vAlign w:val="center"/>
          </w:tcPr>
          <w:p w:rsidR="007206B8" w:rsidRPr="00C74280" w:rsidRDefault="007206B8" w:rsidP="001B71AB">
            <w:pPr>
              <w:jc w:val="center"/>
              <w:rPr>
                <w:sz w:val="18"/>
                <w:szCs w:val="20"/>
              </w:rPr>
            </w:pPr>
            <w:r w:rsidRPr="00C74280">
              <w:rPr>
                <w:sz w:val="18"/>
                <w:szCs w:val="20"/>
              </w:rPr>
              <w:t>2191581.78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156</w:t>
            </w:r>
          </w:p>
        </w:tc>
        <w:tc>
          <w:tcPr>
            <w:tcW w:w="1405" w:type="dxa"/>
            <w:vAlign w:val="center"/>
          </w:tcPr>
          <w:p w:rsidR="007206B8" w:rsidRPr="00C74280" w:rsidRDefault="007206B8" w:rsidP="001B71AB">
            <w:pPr>
              <w:jc w:val="center"/>
              <w:rPr>
                <w:sz w:val="18"/>
                <w:szCs w:val="20"/>
              </w:rPr>
            </w:pPr>
            <w:r w:rsidRPr="00C74280">
              <w:rPr>
                <w:sz w:val="18"/>
                <w:szCs w:val="20"/>
              </w:rPr>
              <w:t>378943.67</w:t>
            </w:r>
          </w:p>
        </w:tc>
        <w:tc>
          <w:tcPr>
            <w:tcW w:w="1562" w:type="dxa"/>
            <w:vAlign w:val="center"/>
          </w:tcPr>
          <w:p w:rsidR="007206B8" w:rsidRPr="00C74280" w:rsidRDefault="007206B8" w:rsidP="001B71AB">
            <w:pPr>
              <w:jc w:val="center"/>
              <w:rPr>
                <w:sz w:val="18"/>
                <w:szCs w:val="20"/>
              </w:rPr>
            </w:pPr>
            <w:r w:rsidRPr="00C74280">
              <w:rPr>
                <w:sz w:val="18"/>
                <w:szCs w:val="20"/>
              </w:rPr>
              <w:t>2191759.99</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157</w:t>
            </w:r>
          </w:p>
        </w:tc>
        <w:tc>
          <w:tcPr>
            <w:tcW w:w="1405" w:type="dxa"/>
            <w:vAlign w:val="center"/>
          </w:tcPr>
          <w:p w:rsidR="007206B8" w:rsidRPr="00C74280" w:rsidRDefault="007206B8" w:rsidP="001B71AB">
            <w:pPr>
              <w:jc w:val="center"/>
              <w:rPr>
                <w:sz w:val="18"/>
                <w:szCs w:val="20"/>
              </w:rPr>
            </w:pPr>
            <w:r w:rsidRPr="00C74280">
              <w:rPr>
                <w:sz w:val="18"/>
                <w:szCs w:val="20"/>
              </w:rPr>
              <w:t>378944.15</w:t>
            </w:r>
          </w:p>
        </w:tc>
        <w:tc>
          <w:tcPr>
            <w:tcW w:w="1562" w:type="dxa"/>
            <w:vAlign w:val="center"/>
          </w:tcPr>
          <w:p w:rsidR="007206B8" w:rsidRPr="00C74280" w:rsidRDefault="007206B8" w:rsidP="001B71AB">
            <w:pPr>
              <w:jc w:val="center"/>
              <w:rPr>
                <w:sz w:val="18"/>
                <w:szCs w:val="20"/>
              </w:rPr>
            </w:pPr>
            <w:r w:rsidRPr="00C74280">
              <w:rPr>
                <w:sz w:val="18"/>
                <w:szCs w:val="20"/>
              </w:rPr>
              <w:t>2191819.73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158</w:t>
            </w:r>
          </w:p>
        </w:tc>
        <w:tc>
          <w:tcPr>
            <w:tcW w:w="1405" w:type="dxa"/>
            <w:vAlign w:val="center"/>
          </w:tcPr>
          <w:p w:rsidR="007206B8" w:rsidRPr="00C74280" w:rsidRDefault="007206B8" w:rsidP="001B71AB">
            <w:pPr>
              <w:jc w:val="center"/>
              <w:rPr>
                <w:sz w:val="18"/>
                <w:szCs w:val="20"/>
              </w:rPr>
            </w:pPr>
            <w:r w:rsidRPr="00C74280">
              <w:rPr>
                <w:sz w:val="18"/>
                <w:szCs w:val="20"/>
              </w:rPr>
              <w:t>378881.46</w:t>
            </w:r>
          </w:p>
        </w:tc>
        <w:tc>
          <w:tcPr>
            <w:tcW w:w="1562" w:type="dxa"/>
            <w:vAlign w:val="center"/>
          </w:tcPr>
          <w:p w:rsidR="007206B8" w:rsidRPr="00C74280" w:rsidRDefault="007206B8" w:rsidP="001B71AB">
            <w:pPr>
              <w:jc w:val="center"/>
              <w:rPr>
                <w:sz w:val="18"/>
                <w:szCs w:val="20"/>
              </w:rPr>
            </w:pPr>
            <w:r w:rsidRPr="00C74280">
              <w:rPr>
                <w:sz w:val="18"/>
                <w:szCs w:val="20"/>
              </w:rPr>
              <w:t>2191837.64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159</w:t>
            </w:r>
          </w:p>
        </w:tc>
        <w:tc>
          <w:tcPr>
            <w:tcW w:w="1405" w:type="dxa"/>
            <w:vAlign w:val="center"/>
          </w:tcPr>
          <w:p w:rsidR="007206B8" w:rsidRPr="00C74280" w:rsidRDefault="007206B8" w:rsidP="001B71AB">
            <w:pPr>
              <w:jc w:val="center"/>
              <w:rPr>
                <w:sz w:val="18"/>
                <w:szCs w:val="20"/>
              </w:rPr>
            </w:pPr>
            <w:r w:rsidRPr="00C74280">
              <w:rPr>
                <w:sz w:val="18"/>
                <w:szCs w:val="20"/>
              </w:rPr>
              <w:t>378739.38</w:t>
            </w:r>
          </w:p>
        </w:tc>
        <w:tc>
          <w:tcPr>
            <w:tcW w:w="1562" w:type="dxa"/>
            <w:vAlign w:val="center"/>
          </w:tcPr>
          <w:p w:rsidR="007206B8" w:rsidRPr="00C74280" w:rsidRDefault="007206B8" w:rsidP="001B71AB">
            <w:pPr>
              <w:jc w:val="center"/>
              <w:rPr>
                <w:sz w:val="18"/>
                <w:szCs w:val="20"/>
              </w:rPr>
            </w:pPr>
            <w:r w:rsidRPr="00C74280">
              <w:rPr>
                <w:sz w:val="18"/>
                <w:szCs w:val="20"/>
              </w:rPr>
              <w:t>2191922.71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160</w:t>
            </w:r>
          </w:p>
        </w:tc>
        <w:tc>
          <w:tcPr>
            <w:tcW w:w="1405" w:type="dxa"/>
            <w:vAlign w:val="center"/>
          </w:tcPr>
          <w:p w:rsidR="007206B8" w:rsidRPr="00C74280" w:rsidRDefault="007206B8" w:rsidP="001B71AB">
            <w:pPr>
              <w:jc w:val="center"/>
              <w:rPr>
                <w:sz w:val="18"/>
                <w:szCs w:val="20"/>
              </w:rPr>
            </w:pPr>
            <w:r w:rsidRPr="00C74280">
              <w:rPr>
                <w:sz w:val="18"/>
                <w:szCs w:val="20"/>
              </w:rPr>
              <w:t>378726.95</w:t>
            </w:r>
          </w:p>
        </w:tc>
        <w:tc>
          <w:tcPr>
            <w:tcW w:w="1562" w:type="dxa"/>
            <w:vAlign w:val="center"/>
          </w:tcPr>
          <w:p w:rsidR="007206B8" w:rsidRPr="00C74280" w:rsidRDefault="007206B8" w:rsidP="001B71AB">
            <w:pPr>
              <w:jc w:val="center"/>
              <w:rPr>
                <w:sz w:val="18"/>
                <w:szCs w:val="20"/>
              </w:rPr>
            </w:pPr>
            <w:r w:rsidRPr="00C74280">
              <w:rPr>
                <w:sz w:val="18"/>
                <w:szCs w:val="20"/>
              </w:rPr>
              <w:t>2192026.50</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161</w:t>
            </w:r>
          </w:p>
        </w:tc>
        <w:tc>
          <w:tcPr>
            <w:tcW w:w="1405" w:type="dxa"/>
            <w:vAlign w:val="center"/>
          </w:tcPr>
          <w:p w:rsidR="007206B8" w:rsidRPr="00C74280" w:rsidRDefault="007206B8" w:rsidP="001B71AB">
            <w:pPr>
              <w:jc w:val="center"/>
              <w:rPr>
                <w:sz w:val="18"/>
                <w:szCs w:val="20"/>
              </w:rPr>
            </w:pPr>
            <w:r w:rsidRPr="00C74280">
              <w:rPr>
                <w:sz w:val="18"/>
                <w:szCs w:val="20"/>
              </w:rPr>
              <w:t>378720.77</w:t>
            </w:r>
          </w:p>
        </w:tc>
        <w:tc>
          <w:tcPr>
            <w:tcW w:w="1562" w:type="dxa"/>
            <w:vAlign w:val="center"/>
          </w:tcPr>
          <w:p w:rsidR="007206B8" w:rsidRPr="00C74280" w:rsidRDefault="007206B8" w:rsidP="001B71AB">
            <w:pPr>
              <w:jc w:val="center"/>
              <w:rPr>
                <w:sz w:val="18"/>
                <w:szCs w:val="20"/>
              </w:rPr>
            </w:pPr>
            <w:r w:rsidRPr="00C74280">
              <w:rPr>
                <w:sz w:val="18"/>
                <w:szCs w:val="20"/>
              </w:rPr>
              <w:t>2192035.21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162</w:t>
            </w:r>
          </w:p>
        </w:tc>
        <w:tc>
          <w:tcPr>
            <w:tcW w:w="1405" w:type="dxa"/>
            <w:vAlign w:val="center"/>
          </w:tcPr>
          <w:p w:rsidR="007206B8" w:rsidRPr="00C74280" w:rsidRDefault="007206B8" w:rsidP="001B71AB">
            <w:pPr>
              <w:jc w:val="center"/>
              <w:rPr>
                <w:sz w:val="18"/>
                <w:szCs w:val="20"/>
              </w:rPr>
            </w:pPr>
            <w:r w:rsidRPr="00C74280">
              <w:rPr>
                <w:sz w:val="18"/>
                <w:szCs w:val="20"/>
              </w:rPr>
              <w:t>378528.13</w:t>
            </w:r>
          </w:p>
        </w:tc>
        <w:tc>
          <w:tcPr>
            <w:tcW w:w="1562" w:type="dxa"/>
            <w:vAlign w:val="center"/>
          </w:tcPr>
          <w:p w:rsidR="007206B8" w:rsidRPr="00C74280" w:rsidRDefault="007206B8" w:rsidP="001B71AB">
            <w:pPr>
              <w:jc w:val="center"/>
              <w:rPr>
                <w:sz w:val="18"/>
                <w:szCs w:val="20"/>
              </w:rPr>
            </w:pPr>
            <w:r w:rsidRPr="00C74280">
              <w:rPr>
                <w:sz w:val="18"/>
                <w:szCs w:val="20"/>
              </w:rPr>
              <w:t>2192024.56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163</w:t>
            </w:r>
          </w:p>
        </w:tc>
        <w:tc>
          <w:tcPr>
            <w:tcW w:w="1405" w:type="dxa"/>
            <w:vAlign w:val="center"/>
          </w:tcPr>
          <w:p w:rsidR="007206B8" w:rsidRPr="00C74280" w:rsidRDefault="007206B8" w:rsidP="001B71AB">
            <w:pPr>
              <w:jc w:val="center"/>
              <w:rPr>
                <w:sz w:val="18"/>
                <w:szCs w:val="20"/>
              </w:rPr>
            </w:pPr>
            <w:r w:rsidRPr="00C74280">
              <w:rPr>
                <w:sz w:val="18"/>
                <w:szCs w:val="20"/>
              </w:rPr>
              <w:t>378525.51</w:t>
            </w:r>
          </w:p>
        </w:tc>
        <w:tc>
          <w:tcPr>
            <w:tcW w:w="1562" w:type="dxa"/>
            <w:vAlign w:val="center"/>
          </w:tcPr>
          <w:p w:rsidR="007206B8" w:rsidRPr="00C74280" w:rsidRDefault="007206B8" w:rsidP="001B71AB">
            <w:pPr>
              <w:jc w:val="center"/>
              <w:rPr>
                <w:sz w:val="18"/>
                <w:szCs w:val="20"/>
              </w:rPr>
            </w:pPr>
            <w:r w:rsidRPr="00C74280">
              <w:rPr>
                <w:sz w:val="18"/>
                <w:szCs w:val="20"/>
              </w:rPr>
              <w:t>2192010.59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164</w:t>
            </w:r>
          </w:p>
        </w:tc>
        <w:tc>
          <w:tcPr>
            <w:tcW w:w="1405" w:type="dxa"/>
            <w:vAlign w:val="center"/>
          </w:tcPr>
          <w:p w:rsidR="007206B8" w:rsidRPr="00C74280" w:rsidRDefault="007206B8" w:rsidP="001B71AB">
            <w:pPr>
              <w:jc w:val="center"/>
              <w:rPr>
                <w:sz w:val="18"/>
                <w:szCs w:val="20"/>
              </w:rPr>
            </w:pPr>
            <w:r w:rsidRPr="00C74280">
              <w:rPr>
                <w:sz w:val="18"/>
                <w:szCs w:val="20"/>
              </w:rPr>
              <w:t>378522.51</w:t>
            </w:r>
          </w:p>
        </w:tc>
        <w:tc>
          <w:tcPr>
            <w:tcW w:w="1562" w:type="dxa"/>
            <w:vAlign w:val="center"/>
          </w:tcPr>
          <w:p w:rsidR="007206B8" w:rsidRPr="00C74280" w:rsidRDefault="007206B8" w:rsidP="001B71AB">
            <w:pPr>
              <w:jc w:val="center"/>
              <w:rPr>
                <w:sz w:val="18"/>
                <w:szCs w:val="20"/>
              </w:rPr>
            </w:pPr>
            <w:r w:rsidRPr="00C74280">
              <w:rPr>
                <w:sz w:val="18"/>
                <w:szCs w:val="20"/>
              </w:rPr>
              <w:t>2191945.20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165</w:t>
            </w:r>
          </w:p>
        </w:tc>
        <w:tc>
          <w:tcPr>
            <w:tcW w:w="1405" w:type="dxa"/>
            <w:vAlign w:val="center"/>
          </w:tcPr>
          <w:p w:rsidR="007206B8" w:rsidRPr="00C74280" w:rsidRDefault="007206B8" w:rsidP="001B71AB">
            <w:pPr>
              <w:jc w:val="center"/>
              <w:rPr>
                <w:sz w:val="18"/>
                <w:szCs w:val="20"/>
              </w:rPr>
            </w:pPr>
            <w:r w:rsidRPr="00C74280">
              <w:rPr>
                <w:sz w:val="18"/>
                <w:szCs w:val="20"/>
              </w:rPr>
              <w:t>378515.09</w:t>
            </w:r>
          </w:p>
        </w:tc>
        <w:tc>
          <w:tcPr>
            <w:tcW w:w="1562" w:type="dxa"/>
            <w:vAlign w:val="center"/>
          </w:tcPr>
          <w:p w:rsidR="007206B8" w:rsidRPr="00C74280" w:rsidRDefault="007206B8" w:rsidP="001B71AB">
            <w:pPr>
              <w:jc w:val="center"/>
              <w:rPr>
                <w:sz w:val="18"/>
                <w:szCs w:val="20"/>
              </w:rPr>
            </w:pPr>
            <w:r w:rsidRPr="00C74280">
              <w:rPr>
                <w:sz w:val="18"/>
                <w:szCs w:val="20"/>
              </w:rPr>
              <w:t>2191908.83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166</w:t>
            </w:r>
          </w:p>
        </w:tc>
        <w:tc>
          <w:tcPr>
            <w:tcW w:w="1405" w:type="dxa"/>
            <w:vAlign w:val="center"/>
          </w:tcPr>
          <w:p w:rsidR="007206B8" w:rsidRPr="00C74280" w:rsidRDefault="007206B8" w:rsidP="001B71AB">
            <w:pPr>
              <w:jc w:val="center"/>
              <w:rPr>
                <w:sz w:val="18"/>
                <w:szCs w:val="20"/>
              </w:rPr>
            </w:pPr>
            <w:r w:rsidRPr="00C74280">
              <w:rPr>
                <w:sz w:val="18"/>
                <w:szCs w:val="20"/>
              </w:rPr>
              <w:t>378525.23</w:t>
            </w:r>
          </w:p>
        </w:tc>
        <w:tc>
          <w:tcPr>
            <w:tcW w:w="1562" w:type="dxa"/>
            <w:vAlign w:val="center"/>
          </w:tcPr>
          <w:p w:rsidR="007206B8" w:rsidRPr="00C74280" w:rsidRDefault="007206B8" w:rsidP="001B71AB">
            <w:pPr>
              <w:jc w:val="center"/>
              <w:rPr>
                <w:sz w:val="18"/>
                <w:szCs w:val="20"/>
              </w:rPr>
            </w:pPr>
            <w:r w:rsidRPr="00C74280">
              <w:rPr>
                <w:sz w:val="18"/>
                <w:szCs w:val="20"/>
              </w:rPr>
              <w:t>2191906.34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167</w:t>
            </w:r>
          </w:p>
        </w:tc>
        <w:tc>
          <w:tcPr>
            <w:tcW w:w="1405" w:type="dxa"/>
            <w:vAlign w:val="center"/>
          </w:tcPr>
          <w:p w:rsidR="007206B8" w:rsidRPr="00C74280" w:rsidRDefault="007206B8" w:rsidP="001B71AB">
            <w:pPr>
              <w:jc w:val="center"/>
              <w:rPr>
                <w:sz w:val="18"/>
                <w:szCs w:val="20"/>
              </w:rPr>
            </w:pPr>
            <w:r w:rsidRPr="00C74280">
              <w:rPr>
                <w:sz w:val="18"/>
                <w:szCs w:val="20"/>
              </w:rPr>
              <w:t>378541.63</w:t>
            </w:r>
          </w:p>
        </w:tc>
        <w:tc>
          <w:tcPr>
            <w:tcW w:w="1562" w:type="dxa"/>
            <w:vAlign w:val="center"/>
          </w:tcPr>
          <w:p w:rsidR="007206B8" w:rsidRPr="00C74280" w:rsidRDefault="007206B8" w:rsidP="001B71AB">
            <w:pPr>
              <w:jc w:val="center"/>
              <w:rPr>
                <w:sz w:val="18"/>
                <w:szCs w:val="20"/>
              </w:rPr>
            </w:pPr>
            <w:r w:rsidRPr="00C74280">
              <w:rPr>
                <w:sz w:val="18"/>
                <w:szCs w:val="20"/>
              </w:rPr>
              <w:t>2191893.60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168</w:t>
            </w:r>
          </w:p>
        </w:tc>
        <w:tc>
          <w:tcPr>
            <w:tcW w:w="1405" w:type="dxa"/>
            <w:vAlign w:val="center"/>
          </w:tcPr>
          <w:p w:rsidR="007206B8" w:rsidRPr="00C74280" w:rsidRDefault="007206B8" w:rsidP="001B71AB">
            <w:pPr>
              <w:jc w:val="center"/>
              <w:rPr>
                <w:sz w:val="18"/>
                <w:szCs w:val="20"/>
              </w:rPr>
            </w:pPr>
            <w:r w:rsidRPr="00C74280">
              <w:rPr>
                <w:sz w:val="18"/>
                <w:szCs w:val="20"/>
              </w:rPr>
              <w:t>378548.89</w:t>
            </w:r>
          </w:p>
        </w:tc>
        <w:tc>
          <w:tcPr>
            <w:tcW w:w="1562" w:type="dxa"/>
            <w:vAlign w:val="center"/>
          </w:tcPr>
          <w:p w:rsidR="007206B8" w:rsidRPr="00C74280" w:rsidRDefault="007206B8" w:rsidP="001B71AB">
            <w:pPr>
              <w:jc w:val="center"/>
              <w:rPr>
                <w:sz w:val="18"/>
                <w:szCs w:val="20"/>
              </w:rPr>
            </w:pPr>
            <w:r w:rsidRPr="00C74280">
              <w:rPr>
                <w:sz w:val="18"/>
                <w:szCs w:val="20"/>
              </w:rPr>
              <w:t>2191872.44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169</w:t>
            </w:r>
          </w:p>
        </w:tc>
        <w:tc>
          <w:tcPr>
            <w:tcW w:w="1405" w:type="dxa"/>
            <w:vAlign w:val="center"/>
          </w:tcPr>
          <w:p w:rsidR="007206B8" w:rsidRPr="00C74280" w:rsidRDefault="007206B8" w:rsidP="001B71AB">
            <w:pPr>
              <w:jc w:val="center"/>
              <w:rPr>
                <w:sz w:val="18"/>
                <w:szCs w:val="20"/>
              </w:rPr>
            </w:pPr>
            <w:r w:rsidRPr="00C74280">
              <w:rPr>
                <w:sz w:val="18"/>
                <w:szCs w:val="20"/>
              </w:rPr>
              <w:t>378551.53</w:t>
            </w:r>
          </w:p>
        </w:tc>
        <w:tc>
          <w:tcPr>
            <w:tcW w:w="1562" w:type="dxa"/>
            <w:vAlign w:val="center"/>
          </w:tcPr>
          <w:p w:rsidR="007206B8" w:rsidRPr="00C74280" w:rsidRDefault="007206B8" w:rsidP="001B71AB">
            <w:pPr>
              <w:jc w:val="center"/>
              <w:rPr>
                <w:sz w:val="18"/>
                <w:szCs w:val="20"/>
              </w:rPr>
            </w:pPr>
            <w:r w:rsidRPr="00C74280">
              <w:rPr>
                <w:sz w:val="18"/>
                <w:szCs w:val="20"/>
              </w:rPr>
              <w:t>2191846.87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170</w:t>
            </w:r>
          </w:p>
        </w:tc>
        <w:tc>
          <w:tcPr>
            <w:tcW w:w="1405" w:type="dxa"/>
            <w:vAlign w:val="center"/>
          </w:tcPr>
          <w:p w:rsidR="007206B8" w:rsidRPr="00C74280" w:rsidRDefault="007206B8" w:rsidP="001B71AB">
            <w:pPr>
              <w:jc w:val="center"/>
              <w:rPr>
                <w:sz w:val="18"/>
                <w:szCs w:val="20"/>
              </w:rPr>
            </w:pPr>
            <w:r w:rsidRPr="00C74280">
              <w:rPr>
                <w:sz w:val="18"/>
                <w:szCs w:val="20"/>
              </w:rPr>
              <w:t>378553.18</w:t>
            </w:r>
          </w:p>
        </w:tc>
        <w:tc>
          <w:tcPr>
            <w:tcW w:w="1562" w:type="dxa"/>
            <w:vAlign w:val="center"/>
          </w:tcPr>
          <w:p w:rsidR="007206B8" w:rsidRPr="00C74280" w:rsidRDefault="007206B8" w:rsidP="001B71AB">
            <w:pPr>
              <w:jc w:val="center"/>
              <w:rPr>
                <w:sz w:val="18"/>
                <w:szCs w:val="20"/>
              </w:rPr>
            </w:pPr>
            <w:r w:rsidRPr="00C74280">
              <w:rPr>
                <w:sz w:val="18"/>
                <w:szCs w:val="20"/>
              </w:rPr>
              <w:t>2191840.73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171</w:t>
            </w:r>
          </w:p>
        </w:tc>
        <w:tc>
          <w:tcPr>
            <w:tcW w:w="1405" w:type="dxa"/>
            <w:vAlign w:val="center"/>
          </w:tcPr>
          <w:p w:rsidR="007206B8" w:rsidRPr="00C74280" w:rsidRDefault="007206B8" w:rsidP="001B71AB">
            <w:pPr>
              <w:jc w:val="center"/>
              <w:rPr>
                <w:sz w:val="18"/>
                <w:szCs w:val="20"/>
              </w:rPr>
            </w:pPr>
            <w:r w:rsidRPr="00C74280">
              <w:rPr>
                <w:sz w:val="18"/>
                <w:szCs w:val="20"/>
              </w:rPr>
              <w:t>378566.57</w:t>
            </w:r>
          </w:p>
        </w:tc>
        <w:tc>
          <w:tcPr>
            <w:tcW w:w="1562" w:type="dxa"/>
            <w:vAlign w:val="center"/>
          </w:tcPr>
          <w:p w:rsidR="007206B8" w:rsidRPr="00C74280" w:rsidRDefault="007206B8" w:rsidP="001B71AB">
            <w:pPr>
              <w:jc w:val="center"/>
              <w:rPr>
                <w:sz w:val="18"/>
                <w:szCs w:val="20"/>
              </w:rPr>
            </w:pPr>
            <w:r w:rsidRPr="00C74280">
              <w:rPr>
                <w:sz w:val="18"/>
                <w:szCs w:val="20"/>
              </w:rPr>
              <w:t>2191827.29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172</w:t>
            </w:r>
          </w:p>
        </w:tc>
        <w:tc>
          <w:tcPr>
            <w:tcW w:w="1405" w:type="dxa"/>
            <w:vAlign w:val="center"/>
          </w:tcPr>
          <w:p w:rsidR="007206B8" w:rsidRPr="00C74280" w:rsidRDefault="007206B8" w:rsidP="001B71AB">
            <w:pPr>
              <w:jc w:val="center"/>
              <w:rPr>
                <w:sz w:val="18"/>
                <w:szCs w:val="20"/>
              </w:rPr>
            </w:pPr>
            <w:r w:rsidRPr="00C74280">
              <w:rPr>
                <w:sz w:val="18"/>
                <w:szCs w:val="20"/>
              </w:rPr>
              <w:t>378583.82</w:t>
            </w:r>
          </w:p>
        </w:tc>
        <w:tc>
          <w:tcPr>
            <w:tcW w:w="1562" w:type="dxa"/>
            <w:vAlign w:val="center"/>
          </w:tcPr>
          <w:p w:rsidR="007206B8" w:rsidRPr="00C74280" w:rsidRDefault="007206B8" w:rsidP="001B71AB">
            <w:pPr>
              <w:jc w:val="center"/>
              <w:rPr>
                <w:sz w:val="18"/>
                <w:szCs w:val="20"/>
              </w:rPr>
            </w:pPr>
            <w:r w:rsidRPr="00C74280">
              <w:rPr>
                <w:sz w:val="18"/>
                <w:szCs w:val="20"/>
              </w:rPr>
              <w:t>2191804.19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173</w:t>
            </w:r>
          </w:p>
        </w:tc>
        <w:tc>
          <w:tcPr>
            <w:tcW w:w="1405" w:type="dxa"/>
            <w:vAlign w:val="center"/>
          </w:tcPr>
          <w:p w:rsidR="007206B8" w:rsidRPr="00C74280" w:rsidRDefault="007206B8" w:rsidP="001B71AB">
            <w:pPr>
              <w:jc w:val="center"/>
              <w:rPr>
                <w:sz w:val="18"/>
                <w:szCs w:val="20"/>
              </w:rPr>
            </w:pPr>
            <w:r w:rsidRPr="00C74280">
              <w:rPr>
                <w:sz w:val="18"/>
                <w:szCs w:val="20"/>
              </w:rPr>
              <w:t>378594.84</w:t>
            </w:r>
          </w:p>
        </w:tc>
        <w:tc>
          <w:tcPr>
            <w:tcW w:w="1562" w:type="dxa"/>
            <w:vAlign w:val="center"/>
          </w:tcPr>
          <w:p w:rsidR="007206B8" w:rsidRPr="00C74280" w:rsidRDefault="007206B8" w:rsidP="001B71AB">
            <w:pPr>
              <w:jc w:val="center"/>
              <w:rPr>
                <w:sz w:val="18"/>
                <w:szCs w:val="20"/>
              </w:rPr>
            </w:pPr>
            <w:r w:rsidRPr="00C74280">
              <w:rPr>
                <w:sz w:val="18"/>
                <w:szCs w:val="20"/>
              </w:rPr>
              <w:t>2191782.61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174</w:t>
            </w:r>
          </w:p>
        </w:tc>
        <w:tc>
          <w:tcPr>
            <w:tcW w:w="1405" w:type="dxa"/>
            <w:vAlign w:val="center"/>
          </w:tcPr>
          <w:p w:rsidR="007206B8" w:rsidRPr="00C74280" w:rsidRDefault="007206B8" w:rsidP="001B71AB">
            <w:pPr>
              <w:jc w:val="center"/>
              <w:rPr>
                <w:sz w:val="18"/>
                <w:szCs w:val="20"/>
              </w:rPr>
            </w:pPr>
            <w:r w:rsidRPr="00C74280">
              <w:rPr>
                <w:sz w:val="18"/>
                <w:szCs w:val="20"/>
              </w:rPr>
              <w:t>378599.17</w:t>
            </w:r>
          </w:p>
        </w:tc>
        <w:tc>
          <w:tcPr>
            <w:tcW w:w="1562" w:type="dxa"/>
            <w:vAlign w:val="center"/>
          </w:tcPr>
          <w:p w:rsidR="007206B8" w:rsidRPr="00C74280" w:rsidRDefault="007206B8" w:rsidP="001B71AB">
            <w:pPr>
              <w:jc w:val="center"/>
              <w:rPr>
                <w:sz w:val="18"/>
                <w:szCs w:val="20"/>
              </w:rPr>
            </w:pPr>
            <w:r w:rsidRPr="00C74280">
              <w:rPr>
                <w:sz w:val="18"/>
                <w:szCs w:val="20"/>
              </w:rPr>
              <w:t>2191769.80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175</w:t>
            </w:r>
          </w:p>
        </w:tc>
        <w:tc>
          <w:tcPr>
            <w:tcW w:w="1405" w:type="dxa"/>
            <w:vAlign w:val="center"/>
          </w:tcPr>
          <w:p w:rsidR="007206B8" w:rsidRPr="00C74280" w:rsidRDefault="007206B8" w:rsidP="001B71AB">
            <w:pPr>
              <w:jc w:val="center"/>
              <w:rPr>
                <w:sz w:val="18"/>
                <w:szCs w:val="20"/>
              </w:rPr>
            </w:pPr>
            <w:r w:rsidRPr="00C74280">
              <w:rPr>
                <w:sz w:val="18"/>
                <w:szCs w:val="20"/>
              </w:rPr>
              <w:t>378611.13</w:t>
            </w:r>
          </w:p>
        </w:tc>
        <w:tc>
          <w:tcPr>
            <w:tcW w:w="1562" w:type="dxa"/>
            <w:vAlign w:val="center"/>
          </w:tcPr>
          <w:p w:rsidR="007206B8" w:rsidRPr="00C74280" w:rsidRDefault="007206B8" w:rsidP="001B71AB">
            <w:pPr>
              <w:jc w:val="center"/>
              <w:rPr>
                <w:sz w:val="18"/>
                <w:szCs w:val="20"/>
              </w:rPr>
            </w:pPr>
            <w:r w:rsidRPr="00C74280">
              <w:rPr>
                <w:sz w:val="18"/>
                <w:szCs w:val="20"/>
              </w:rPr>
              <w:t>2191758.42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176</w:t>
            </w:r>
          </w:p>
        </w:tc>
        <w:tc>
          <w:tcPr>
            <w:tcW w:w="1405" w:type="dxa"/>
            <w:vAlign w:val="center"/>
          </w:tcPr>
          <w:p w:rsidR="007206B8" w:rsidRPr="00C74280" w:rsidRDefault="007206B8" w:rsidP="001B71AB">
            <w:pPr>
              <w:jc w:val="center"/>
              <w:rPr>
                <w:sz w:val="18"/>
                <w:szCs w:val="20"/>
              </w:rPr>
            </w:pPr>
            <w:r w:rsidRPr="00C74280">
              <w:rPr>
                <w:sz w:val="18"/>
                <w:szCs w:val="20"/>
              </w:rPr>
              <w:t>378624.65</w:t>
            </w:r>
          </w:p>
        </w:tc>
        <w:tc>
          <w:tcPr>
            <w:tcW w:w="1562" w:type="dxa"/>
            <w:vAlign w:val="center"/>
          </w:tcPr>
          <w:p w:rsidR="007206B8" w:rsidRPr="00C74280" w:rsidRDefault="007206B8" w:rsidP="001B71AB">
            <w:pPr>
              <w:jc w:val="center"/>
              <w:rPr>
                <w:sz w:val="18"/>
                <w:szCs w:val="20"/>
              </w:rPr>
            </w:pPr>
            <w:r w:rsidRPr="00C74280">
              <w:rPr>
                <w:sz w:val="18"/>
                <w:szCs w:val="20"/>
              </w:rPr>
              <w:t>2191744.66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177</w:t>
            </w:r>
          </w:p>
        </w:tc>
        <w:tc>
          <w:tcPr>
            <w:tcW w:w="1405" w:type="dxa"/>
            <w:vAlign w:val="center"/>
          </w:tcPr>
          <w:p w:rsidR="007206B8" w:rsidRPr="00C74280" w:rsidRDefault="007206B8" w:rsidP="001B71AB">
            <w:pPr>
              <w:jc w:val="center"/>
              <w:rPr>
                <w:sz w:val="18"/>
                <w:szCs w:val="20"/>
              </w:rPr>
            </w:pPr>
            <w:r w:rsidRPr="00C74280">
              <w:rPr>
                <w:sz w:val="18"/>
                <w:szCs w:val="20"/>
              </w:rPr>
              <w:t>378641.03</w:t>
            </w:r>
          </w:p>
        </w:tc>
        <w:tc>
          <w:tcPr>
            <w:tcW w:w="1562" w:type="dxa"/>
            <w:vAlign w:val="center"/>
          </w:tcPr>
          <w:p w:rsidR="007206B8" w:rsidRPr="00C74280" w:rsidRDefault="007206B8" w:rsidP="001B71AB">
            <w:pPr>
              <w:jc w:val="center"/>
              <w:rPr>
                <w:sz w:val="18"/>
                <w:szCs w:val="20"/>
              </w:rPr>
            </w:pPr>
            <w:r w:rsidRPr="00C74280">
              <w:rPr>
                <w:sz w:val="18"/>
                <w:szCs w:val="20"/>
              </w:rPr>
              <w:t>2191720.12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178</w:t>
            </w:r>
          </w:p>
        </w:tc>
        <w:tc>
          <w:tcPr>
            <w:tcW w:w="1405" w:type="dxa"/>
            <w:vAlign w:val="center"/>
          </w:tcPr>
          <w:p w:rsidR="007206B8" w:rsidRPr="00C74280" w:rsidRDefault="007206B8" w:rsidP="001B71AB">
            <w:pPr>
              <w:jc w:val="center"/>
              <w:rPr>
                <w:sz w:val="18"/>
                <w:szCs w:val="20"/>
              </w:rPr>
            </w:pPr>
            <w:r w:rsidRPr="00C74280">
              <w:rPr>
                <w:sz w:val="18"/>
                <w:szCs w:val="20"/>
              </w:rPr>
              <w:t>378653.45</w:t>
            </w:r>
          </w:p>
        </w:tc>
        <w:tc>
          <w:tcPr>
            <w:tcW w:w="1562" w:type="dxa"/>
            <w:vAlign w:val="center"/>
          </w:tcPr>
          <w:p w:rsidR="007206B8" w:rsidRPr="00C74280" w:rsidRDefault="007206B8" w:rsidP="001B71AB">
            <w:pPr>
              <w:jc w:val="center"/>
              <w:rPr>
                <w:sz w:val="18"/>
                <w:szCs w:val="20"/>
              </w:rPr>
            </w:pPr>
            <w:r w:rsidRPr="00C74280">
              <w:rPr>
                <w:sz w:val="18"/>
                <w:szCs w:val="20"/>
              </w:rPr>
              <w:t>2191697.43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179</w:t>
            </w:r>
          </w:p>
        </w:tc>
        <w:tc>
          <w:tcPr>
            <w:tcW w:w="1405" w:type="dxa"/>
            <w:vAlign w:val="center"/>
          </w:tcPr>
          <w:p w:rsidR="007206B8" w:rsidRPr="00C74280" w:rsidRDefault="007206B8" w:rsidP="001B71AB">
            <w:pPr>
              <w:jc w:val="center"/>
              <w:rPr>
                <w:sz w:val="18"/>
                <w:szCs w:val="20"/>
              </w:rPr>
            </w:pPr>
            <w:r w:rsidRPr="00C74280">
              <w:rPr>
                <w:sz w:val="18"/>
                <w:szCs w:val="20"/>
              </w:rPr>
              <w:t>378657.19</w:t>
            </w:r>
          </w:p>
        </w:tc>
        <w:tc>
          <w:tcPr>
            <w:tcW w:w="1562" w:type="dxa"/>
            <w:vAlign w:val="center"/>
          </w:tcPr>
          <w:p w:rsidR="007206B8" w:rsidRPr="00C74280" w:rsidRDefault="007206B8" w:rsidP="001B71AB">
            <w:pPr>
              <w:jc w:val="center"/>
              <w:rPr>
                <w:sz w:val="18"/>
                <w:szCs w:val="20"/>
              </w:rPr>
            </w:pPr>
            <w:r w:rsidRPr="00C74280">
              <w:rPr>
                <w:sz w:val="18"/>
                <w:szCs w:val="20"/>
              </w:rPr>
              <w:t>2191676.27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180</w:t>
            </w:r>
          </w:p>
        </w:tc>
        <w:tc>
          <w:tcPr>
            <w:tcW w:w="1405" w:type="dxa"/>
            <w:vAlign w:val="center"/>
          </w:tcPr>
          <w:p w:rsidR="007206B8" w:rsidRPr="00C74280" w:rsidRDefault="007206B8" w:rsidP="001B71AB">
            <w:pPr>
              <w:jc w:val="center"/>
              <w:rPr>
                <w:sz w:val="18"/>
                <w:szCs w:val="20"/>
              </w:rPr>
            </w:pPr>
            <w:r w:rsidRPr="00C74280">
              <w:rPr>
                <w:sz w:val="18"/>
                <w:szCs w:val="20"/>
              </w:rPr>
              <w:t>378654.89</w:t>
            </w:r>
          </w:p>
        </w:tc>
        <w:tc>
          <w:tcPr>
            <w:tcW w:w="1562" w:type="dxa"/>
            <w:vAlign w:val="center"/>
          </w:tcPr>
          <w:p w:rsidR="007206B8" w:rsidRPr="00C74280" w:rsidRDefault="007206B8" w:rsidP="001B71AB">
            <w:pPr>
              <w:jc w:val="center"/>
              <w:rPr>
                <w:sz w:val="18"/>
                <w:szCs w:val="20"/>
              </w:rPr>
            </w:pPr>
            <w:r w:rsidRPr="00C74280">
              <w:rPr>
                <w:sz w:val="18"/>
                <w:szCs w:val="20"/>
              </w:rPr>
              <w:t>2191650.59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181</w:t>
            </w:r>
          </w:p>
        </w:tc>
        <w:tc>
          <w:tcPr>
            <w:tcW w:w="1405" w:type="dxa"/>
            <w:vAlign w:val="center"/>
          </w:tcPr>
          <w:p w:rsidR="007206B8" w:rsidRPr="00C74280" w:rsidRDefault="007206B8" w:rsidP="001B71AB">
            <w:pPr>
              <w:jc w:val="center"/>
              <w:rPr>
                <w:sz w:val="18"/>
                <w:szCs w:val="20"/>
              </w:rPr>
            </w:pPr>
            <w:r w:rsidRPr="00C74280">
              <w:rPr>
                <w:sz w:val="18"/>
                <w:szCs w:val="20"/>
              </w:rPr>
              <w:t>378652.11</w:t>
            </w:r>
          </w:p>
        </w:tc>
        <w:tc>
          <w:tcPr>
            <w:tcW w:w="1562" w:type="dxa"/>
            <w:vAlign w:val="center"/>
          </w:tcPr>
          <w:p w:rsidR="007206B8" w:rsidRPr="00C74280" w:rsidRDefault="007206B8" w:rsidP="001B71AB">
            <w:pPr>
              <w:jc w:val="center"/>
              <w:rPr>
                <w:sz w:val="18"/>
                <w:szCs w:val="20"/>
              </w:rPr>
            </w:pPr>
            <w:r w:rsidRPr="00C74280">
              <w:rPr>
                <w:sz w:val="18"/>
                <w:szCs w:val="20"/>
              </w:rPr>
              <w:t>2191640.87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182</w:t>
            </w:r>
          </w:p>
        </w:tc>
        <w:tc>
          <w:tcPr>
            <w:tcW w:w="1405" w:type="dxa"/>
            <w:vAlign w:val="center"/>
          </w:tcPr>
          <w:p w:rsidR="007206B8" w:rsidRPr="00C74280" w:rsidRDefault="007206B8" w:rsidP="001B71AB">
            <w:pPr>
              <w:jc w:val="center"/>
              <w:rPr>
                <w:sz w:val="18"/>
                <w:szCs w:val="20"/>
              </w:rPr>
            </w:pPr>
            <w:r w:rsidRPr="00C74280">
              <w:rPr>
                <w:sz w:val="18"/>
                <w:szCs w:val="20"/>
              </w:rPr>
              <w:t>378652.54</w:t>
            </w:r>
          </w:p>
        </w:tc>
        <w:tc>
          <w:tcPr>
            <w:tcW w:w="1562" w:type="dxa"/>
            <w:vAlign w:val="center"/>
          </w:tcPr>
          <w:p w:rsidR="007206B8" w:rsidRPr="00C74280" w:rsidRDefault="007206B8" w:rsidP="001B71AB">
            <w:pPr>
              <w:jc w:val="center"/>
              <w:rPr>
                <w:sz w:val="18"/>
                <w:szCs w:val="20"/>
              </w:rPr>
            </w:pPr>
            <w:r w:rsidRPr="00C74280">
              <w:rPr>
                <w:sz w:val="18"/>
                <w:szCs w:val="20"/>
              </w:rPr>
              <w:t>2191637.43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183</w:t>
            </w:r>
          </w:p>
        </w:tc>
        <w:tc>
          <w:tcPr>
            <w:tcW w:w="1405" w:type="dxa"/>
            <w:vAlign w:val="center"/>
          </w:tcPr>
          <w:p w:rsidR="007206B8" w:rsidRPr="00C74280" w:rsidRDefault="007206B8" w:rsidP="001B71AB">
            <w:pPr>
              <w:jc w:val="center"/>
              <w:rPr>
                <w:sz w:val="18"/>
                <w:szCs w:val="20"/>
              </w:rPr>
            </w:pPr>
            <w:r w:rsidRPr="00C74280">
              <w:rPr>
                <w:sz w:val="18"/>
                <w:szCs w:val="20"/>
              </w:rPr>
              <w:t>378656.48</w:t>
            </w:r>
          </w:p>
        </w:tc>
        <w:tc>
          <w:tcPr>
            <w:tcW w:w="1562" w:type="dxa"/>
            <w:vAlign w:val="center"/>
          </w:tcPr>
          <w:p w:rsidR="007206B8" w:rsidRPr="00C74280" w:rsidRDefault="007206B8" w:rsidP="001B71AB">
            <w:pPr>
              <w:jc w:val="center"/>
              <w:rPr>
                <w:sz w:val="18"/>
                <w:szCs w:val="20"/>
              </w:rPr>
            </w:pPr>
            <w:r w:rsidRPr="00C74280">
              <w:rPr>
                <w:sz w:val="18"/>
                <w:szCs w:val="20"/>
              </w:rPr>
              <w:t>2191626.96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184</w:t>
            </w:r>
          </w:p>
        </w:tc>
        <w:tc>
          <w:tcPr>
            <w:tcW w:w="1405" w:type="dxa"/>
            <w:vAlign w:val="center"/>
          </w:tcPr>
          <w:p w:rsidR="007206B8" w:rsidRPr="00C74280" w:rsidRDefault="007206B8" w:rsidP="001B71AB">
            <w:pPr>
              <w:jc w:val="center"/>
              <w:rPr>
                <w:sz w:val="18"/>
                <w:szCs w:val="20"/>
              </w:rPr>
            </w:pPr>
            <w:r w:rsidRPr="00C74280">
              <w:rPr>
                <w:sz w:val="18"/>
                <w:szCs w:val="20"/>
              </w:rPr>
              <w:t>378660.64</w:t>
            </w:r>
          </w:p>
        </w:tc>
        <w:tc>
          <w:tcPr>
            <w:tcW w:w="1562" w:type="dxa"/>
            <w:vAlign w:val="center"/>
          </w:tcPr>
          <w:p w:rsidR="007206B8" w:rsidRPr="00C74280" w:rsidRDefault="007206B8" w:rsidP="001B71AB">
            <w:pPr>
              <w:jc w:val="center"/>
              <w:rPr>
                <w:sz w:val="18"/>
                <w:szCs w:val="20"/>
              </w:rPr>
            </w:pPr>
            <w:r w:rsidRPr="00C74280">
              <w:rPr>
                <w:sz w:val="18"/>
                <w:szCs w:val="20"/>
              </w:rPr>
              <w:t>2191598.10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185</w:t>
            </w:r>
          </w:p>
        </w:tc>
        <w:tc>
          <w:tcPr>
            <w:tcW w:w="1405" w:type="dxa"/>
            <w:vAlign w:val="center"/>
          </w:tcPr>
          <w:p w:rsidR="007206B8" w:rsidRPr="00C74280" w:rsidRDefault="007206B8" w:rsidP="001B71AB">
            <w:pPr>
              <w:jc w:val="center"/>
              <w:rPr>
                <w:sz w:val="18"/>
                <w:szCs w:val="20"/>
              </w:rPr>
            </w:pPr>
            <w:r w:rsidRPr="00C74280">
              <w:rPr>
                <w:sz w:val="18"/>
                <w:szCs w:val="20"/>
              </w:rPr>
              <w:t>378660.88</w:t>
            </w:r>
          </w:p>
        </w:tc>
        <w:tc>
          <w:tcPr>
            <w:tcW w:w="1562" w:type="dxa"/>
            <w:vAlign w:val="center"/>
          </w:tcPr>
          <w:p w:rsidR="007206B8" w:rsidRPr="00C74280" w:rsidRDefault="007206B8" w:rsidP="001B71AB">
            <w:pPr>
              <w:jc w:val="center"/>
              <w:rPr>
                <w:sz w:val="18"/>
                <w:szCs w:val="20"/>
              </w:rPr>
            </w:pPr>
            <w:r w:rsidRPr="00C74280">
              <w:rPr>
                <w:sz w:val="18"/>
                <w:szCs w:val="20"/>
              </w:rPr>
              <w:t>2191580.46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186</w:t>
            </w:r>
          </w:p>
        </w:tc>
        <w:tc>
          <w:tcPr>
            <w:tcW w:w="1405" w:type="dxa"/>
            <w:vAlign w:val="center"/>
          </w:tcPr>
          <w:p w:rsidR="007206B8" w:rsidRPr="00C74280" w:rsidRDefault="007206B8" w:rsidP="001B71AB">
            <w:pPr>
              <w:jc w:val="center"/>
              <w:rPr>
                <w:sz w:val="18"/>
                <w:szCs w:val="20"/>
              </w:rPr>
            </w:pPr>
            <w:r w:rsidRPr="00C74280">
              <w:rPr>
                <w:sz w:val="18"/>
                <w:szCs w:val="20"/>
              </w:rPr>
              <w:t>378661.82</w:t>
            </w:r>
          </w:p>
        </w:tc>
        <w:tc>
          <w:tcPr>
            <w:tcW w:w="1562" w:type="dxa"/>
            <w:vAlign w:val="center"/>
          </w:tcPr>
          <w:p w:rsidR="007206B8" w:rsidRPr="00C74280" w:rsidRDefault="007206B8" w:rsidP="001B71AB">
            <w:pPr>
              <w:jc w:val="center"/>
              <w:rPr>
                <w:sz w:val="18"/>
                <w:szCs w:val="20"/>
              </w:rPr>
            </w:pPr>
            <w:r w:rsidRPr="00C74280">
              <w:rPr>
                <w:sz w:val="18"/>
                <w:szCs w:val="20"/>
              </w:rPr>
              <w:t>2191571.65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187</w:t>
            </w:r>
          </w:p>
        </w:tc>
        <w:tc>
          <w:tcPr>
            <w:tcW w:w="1405" w:type="dxa"/>
            <w:vAlign w:val="center"/>
          </w:tcPr>
          <w:p w:rsidR="007206B8" w:rsidRPr="00C74280" w:rsidRDefault="007206B8" w:rsidP="001B71AB">
            <w:pPr>
              <w:jc w:val="center"/>
              <w:rPr>
                <w:sz w:val="18"/>
                <w:szCs w:val="20"/>
              </w:rPr>
            </w:pPr>
            <w:r w:rsidRPr="00C74280">
              <w:rPr>
                <w:sz w:val="18"/>
                <w:szCs w:val="20"/>
              </w:rPr>
              <w:t>378664.35</w:t>
            </w:r>
          </w:p>
        </w:tc>
        <w:tc>
          <w:tcPr>
            <w:tcW w:w="1562" w:type="dxa"/>
            <w:vAlign w:val="center"/>
          </w:tcPr>
          <w:p w:rsidR="007206B8" w:rsidRPr="00C74280" w:rsidRDefault="007206B8" w:rsidP="001B71AB">
            <w:pPr>
              <w:jc w:val="center"/>
              <w:rPr>
                <w:sz w:val="18"/>
                <w:szCs w:val="20"/>
              </w:rPr>
            </w:pPr>
            <w:r w:rsidRPr="00C74280">
              <w:rPr>
                <w:sz w:val="18"/>
                <w:szCs w:val="20"/>
              </w:rPr>
              <w:t>2191564.39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188</w:t>
            </w:r>
          </w:p>
        </w:tc>
        <w:tc>
          <w:tcPr>
            <w:tcW w:w="1405" w:type="dxa"/>
            <w:vAlign w:val="center"/>
          </w:tcPr>
          <w:p w:rsidR="007206B8" w:rsidRPr="00C74280" w:rsidRDefault="007206B8" w:rsidP="001B71AB">
            <w:pPr>
              <w:jc w:val="center"/>
              <w:rPr>
                <w:sz w:val="18"/>
                <w:szCs w:val="20"/>
              </w:rPr>
            </w:pPr>
            <w:r w:rsidRPr="00C74280">
              <w:rPr>
                <w:sz w:val="18"/>
                <w:szCs w:val="20"/>
              </w:rPr>
              <w:t>378691.30</w:t>
            </w:r>
          </w:p>
        </w:tc>
        <w:tc>
          <w:tcPr>
            <w:tcW w:w="1562" w:type="dxa"/>
            <w:vAlign w:val="center"/>
          </w:tcPr>
          <w:p w:rsidR="007206B8" w:rsidRPr="00C74280" w:rsidRDefault="007206B8" w:rsidP="001B71AB">
            <w:pPr>
              <w:jc w:val="center"/>
              <w:rPr>
                <w:sz w:val="18"/>
                <w:szCs w:val="20"/>
              </w:rPr>
            </w:pPr>
            <w:r w:rsidRPr="00C74280">
              <w:rPr>
                <w:sz w:val="18"/>
                <w:szCs w:val="20"/>
              </w:rPr>
              <w:t>2191488.30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189</w:t>
            </w:r>
          </w:p>
        </w:tc>
        <w:tc>
          <w:tcPr>
            <w:tcW w:w="1405" w:type="dxa"/>
            <w:vAlign w:val="center"/>
          </w:tcPr>
          <w:p w:rsidR="007206B8" w:rsidRPr="00C74280" w:rsidRDefault="007206B8" w:rsidP="001B71AB">
            <w:pPr>
              <w:jc w:val="center"/>
              <w:rPr>
                <w:sz w:val="18"/>
                <w:szCs w:val="20"/>
              </w:rPr>
            </w:pPr>
            <w:r w:rsidRPr="00C74280">
              <w:rPr>
                <w:sz w:val="18"/>
                <w:szCs w:val="20"/>
              </w:rPr>
              <w:t>378699.16</w:t>
            </w:r>
          </w:p>
        </w:tc>
        <w:tc>
          <w:tcPr>
            <w:tcW w:w="1562" w:type="dxa"/>
            <w:vAlign w:val="center"/>
          </w:tcPr>
          <w:p w:rsidR="007206B8" w:rsidRPr="00C74280" w:rsidRDefault="007206B8" w:rsidP="001B71AB">
            <w:pPr>
              <w:jc w:val="center"/>
              <w:rPr>
                <w:sz w:val="18"/>
                <w:szCs w:val="20"/>
              </w:rPr>
            </w:pPr>
            <w:r w:rsidRPr="00C74280">
              <w:rPr>
                <w:sz w:val="18"/>
                <w:szCs w:val="20"/>
              </w:rPr>
              <w:t>2191421.63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190</w:t>
            </w:r>
          </w:p>
        </w:tc>
        <w:tc>
          <w:tcPr>
            <w:tcW w:w="1405" w:type="dxa"/>
            <w:vAlign w:val="center"/>
          </w:tcPr>
          <w:p w:rsidR="007206B8" w:rsidRPr="00C74280" w:rsidRDefault="007206B8" w:rsidP="001B71AB">
            <w:pPr>
              <w:jc w:val="center"/>
              <w:rPr>
                <w:sz w:val="18"/>
                <w:szCs w:val="20"/>
              </w:rPr>
            </w:pPr>
            <w:r w:rsidRPr="00C74280">
              <w:rPr>
                <w:sz w:val="18"/>
                <w:szCs w:val="20"/>
              </w:rPr>
              <w:t>378691.91</w:t>
            </w:r>
          </w:p>
        </w:tc>
        <w:tc>
          <w:tcPr>
            <w:tcW w:w="1562" w:type="dxa"/>
            <w:vAlign w:val="center"/>
          </w:tcPr>
          <w:p w:rsidR="007206B8" w:rsidRPr="00C74280" w:rsidRDefault="007206B8" w:rsidP="001B71AB">
            <w:pPr>
              <w:jc w:val="center"/>
              <w:rPr>
                <w:sz w:val="18"/>
                <w:szCs w:val="20"/>
              </w:rPr>
            </w:pPr>
            <w:r w:rsidRPr="00C74280">
              <w:rPr>
                <w:sz w:val="18"/>
                <w:szCs w:val="20"/>
              </w:rPr>
              <w:t>2191398.81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191</w:t>
            </w:r>
          </w:p>
        </w:tc>
        <w:tc>
          <w:tcPr>
            <w:tcW w:w="1405" w:type="dxa"/>
            <w:vAlign w:val="center"/>
          </w:tcPr>
          <w:p w:rsidR="007206B8" w:rsidRPr="00C74280" w:rsidRDefault="007206B8" w:rsidP="001B71AB">
            <w:pPr>
              <w:jc w:val="center"/>
              <w:rPr>
                <w:sz w:val="18"/>
                <w:szCs w:val="20"/>
              </w:rPr>
            </w:pPr>
            <w:r w:rsidRPr="00C74280">
              <w:rPr>
                <w:sz w:val="18"/>
                <w:szCs w:val="20"/>
              </w:rPr>
              <w:t>378687.56</w:t>
            </w:r>
          </w:p>
        </w:tc>
        <w:tc>
          <w:tcPr>
            <w:tcW w:w="1562" w:type="dxa"/>
            <w:vAlign w:val="center"/>
          </w:tcPr>
          <w:p w:rsidR="007206B8" w:rsidRPr="00C74280" w:rsidRDefault="007206B8" w:rsidP="001B71AB">
            <w:pPr>
              <w:jc w:val="center"/>
              <w:rPr>
                <w:sz w:val="18"/>
                <w:szCs w:val="20"/>
              </w:rPr>
            </w:pPr>
            <w:r w:rsidRPr="00C74280">
              <w:rPr>
                <w:sz w:val="18"/>
                <w:szCs w:val="20"/>
              </w:rPr>
              <w:t>2191383.78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192</w:t>
            </w:r>
          </w:p>
        </w:tc>
        <w:tc>
          <w:tcPr>
            <w:tcW w:w="1405" w:type="dxa"/>
            <w:vAlign w:val="center"/>
          </w:tcPr>
          <w:p w:rsidR="007206B8" w:rsidRPr="00C74280" w:rsidRDefault="007206B8" w:rsidP="001B71AB">
            <w:pPr>
              <w:jc w:val="center"/>
              <w:rPr>
                <w:sz w:val="18"/>
                <w:szCs w:val="20"/>
              </w:rPr>
            </w:pPr>
            <w:r w:rsidRPr="00C74280">
              <w:rPr>
                <w:sz w:val="18"/>
                <w:szCs w:val="20"/>
              </w:rPr>
              <w:t>378686.27</w:t>
            </w:r>
          </w:p>
        </w:tc>
        <w:tc>
          <w:tcPr>
            <w:tcW w:w="1562" w:type="dxa"/>
            <w:vAlign w:val="center"/>
          </w:tcPr>
          <w:p w:rsidR="007206B8" w:rsidRPr="00C74280" w:rsidRDefault="007206B8" w:rsidP="001B71AB">
            <w:pPr>
              <w:jc w:val="center"/>
              <w:rPr>
                <w:sz w:val="18"/>
                <w:szCs w:val="20"/>
              </w:rPr>
            </w:pPr>
            <w:r w:rsidRPr="00C74280">
              <w:rPr>
                <w:sz w:val="18"/>
                <w:szCs w:val="20"/>
              </w:rPr>
              <w:t>2191370.43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193</w:t>
            </w:r>
          </w:p>
        </w:tc>
        <w:tc>
          <w:tcPr>
            <w:tcW w:w="1405" w:type="dxa"/>
            <w:vAlign w:val="center"/>
          </w:tcPr>
          <w:p w:rsidR="007206B8" w:rsidRPr="00C74280" w:rsidRDefault="007206B8" w:rsidP="001B71AB">
            <w:pPr>
              <w:jc w:val="center"/>
              <w:rPr>
                <w:sz w:val="18"/>
                <w:szCs w:val="20"/>
              </w:rPr>
            </w:pPr>
            <w:r w:rsidRPr="00C74280">
              <w:rPr>
                <w:sz w:val="18"/>
                <w:szCs w:val="20"/>
              </w:rPr>
              <w:t>378682.71</w:t>
            </w:r>
          </w:p>
        </w:tc>
        <w:tc>
          <w:tcPr>
            <w:tcW w:w="1562" w:type="dxa"/>
            <w:vAlign w:val="center"/>
          </w:tcPr>
          <w:p w:rsidR="007206B8" w:rsidRPr="00C74280" w:rsidRDefault="007206B8" w:rsidP="001B71AB">
            <w:pPr>
              <w:jc w:val="center"/>
              <w:rPr>
                <w:sz w:val="18"/>
                <w:szCs w:val="20"/>
              </w:rPr>
            </w:pPr>
            <w:r w:rsidRPr="00C74280">
              <w:rPr>
                <w:sz w:val="18"/>
                <w:szCs w:val="20"/>
              </w:rPr>
              <w:t>2191344.08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194</w:t>
            </w:r>
          </w:p>
        </w:tc>
        <w:tc>
          <w:tcPr>
            <w:tcW w:w="1405" w:type="dxa"/>
            <w:vAlign w:val="center"/>
          </w:tcPr>
          <w:p w:rsidR="007206B8" w:rsidRPr="00C74280" w:rsidRDefault="007206B8" w:rsidP="001B71AB">
            <w:pPr>
              <w:jc w:val="center"/>
              <w:rPr>
                <w:sz w:val="18"/>
                <w:szCs w:val="20"/>
              </w:rPr>
            </w:pPr>
            <w:r w:rsidRPr="00C74280">
              <w:rPr>
                <w:sz w:val="18"/>
                <w:szCs w:val="20"/>
              </w:rPr>
              <w:t>378682.97</w:t>
            </w:r>
          </w:p>
        </w:tc>
        <w:tc>
          <w:tcPr>
            <w:tcW w:w="1562" w:type="dxa"/>
            <w:vAlign w:val="center"/>
          </w:tcPr>
          <w:p w:rsidR="007206B8" w:rsidRPr="00C74280" w:rsidRDefault="007206B8" w:rsidP="001B71AB">
            <w:pPr>
              <w:jc w:val="center"/>
              <w:rPr>
                <w:sz w:val="18"/>
                <w:szCs w:val="20"/>
              </w:rPr>
            </w:pPr>
            <w:r w:rsidRPr="00C74280">
              <w:rPr>
                <w:sz w:val="18"/>
                <w:szCs w:val="20"/>
              </w:rPr>
              <w:t>2191326.53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195</w:t>
            </w:r>
          </w:p>
        </w:tc>
        <w:tc>
          <w:tcPr>
            <w:tcW w:w="1405" w:type="dxa"/>
            <w:vAlign w:val="center"/>
          </w:tcPr>
          <w:p w:rsidR="007206B8" w:rsidRPr="00C74280" w:rsidRDefault="007206B8" w:rsidP="001B71AB">
            <w:pPr>
              <w:jc w:val="center"/>
              <w:rPr>
                <w:sz w:val="18"/>
                <w:szCs w:val="20"/>
              </w:rPr>
            </w:pPr>
            <w:r w:rsidRPr="00C74280">
              <w:rPr>
                <w:sz w:val="18"/>
                <w:szCs w:val="20"/>
              </w:rPr>
              <w:t>378684.76</w:t>
            </w:r>
          </w:p>
        </w:tc>
        <w:tc>
          <w:tcPr>
            <w:tcW w:w="1562" w:type="dxa"/>
            <w:vAlign w:val="center"/>
          </w:tcPr>
          <w:p w:rsidR="007206B8" w:rsidRPr="00C74280" w:rsidRDefault="007206B8" w:rsidP="001B71AB">
            <w:pPr>
              <w:jc w:val="center"/>
              <w:rPr>
                <w:sz w:val="18"/>
                <w:szCs w:val="20"/>
              </w:rPr>
            </w:pPr>
            <w:r w:rsidRPr="00C74280">
              <w:rPr>
                <w:sz w:val="18"/>
                <w:szCs w:val="20"/>
              </w:rPr>
              <w:t>2191304.81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196</w:t>
            </w:r>
          </w:p>
        </w:tc>
        <w:tc>
          <w:tcPr>
            <w:tcW w:w="1405" w:type="dxa"/>
            <w:vAlign w:val="center"/>
          </w:tcPr>
          <w:p w:rsidR="007206B8" w:rsidRPr="00C74280" w:rsidRDefault="007206B8" w:rsidP="001B71AB">
            <w:pPr>
              <w:jc w:val="center"/>
              <w:rPr>
                <w:sz w:val="18"/>
                <w:szCs w:val="20"/>
              </w:rPr>
            </w:pPr>
            <w:r w:rsidRPr="00C74280">
              <w:rPr>
                <w:sz w:val="18"/>
                <w:szCs w:val="20"/>
              </w:rPr>
              <w:t>378681.88</w:t>
            </w:r>
          </w:p>
        </w:tc>
        <w:tc>
          <w:tcPr>
            <w:tcW w:w="1562" w:type="dxa"/>
            <w:vAlign w:val="center"/>
          </w:tcPr>
          <w:p w:rsidR="007206B8" w:rsidRPr="00C74280" w:rsidRDefault="007206B8" w:rsidP="001B71AB">
            <w:pPr>
              <w:jc w:val="center"/>
              <w:rPr>
                <w:sz w:val="18"/>
                <w:szCs w:val="20"/>
              </w:rPr>
            </w:pPr>
            <w:r w:rsidRPr="00C74280">
              <w:rPr>
                <w:sz w:val="18"/>
                <w:szCs w:val="20"/>
              </w:rPr>
              <w:t>2191283.10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197</w:t>
            </w:r>
          </w:p>
        </w:tc>
        <w:tc>
          <w:tcPr>
            <w:tcW w:w="1405" w:type="dxa"/>
            <w:vAlign w:val="center"/>
          </w:tcPr>
          <w:p w:rsidR="007206B8" w:rsidRPr="00C74280" w:rsidRDefault="007206B8" w:rsidP="001B71AB">
            <w:pPr>
              <w:jc w:val="center"/>
              <w:rPr>
                <w:sz w:val="18"/>
                <w:szCs w:val="20"/>
              </w:rPr>
            </w:pPr>
            <w:r w:rsidRPr="00C74280">
              <w:rPr>
                <w:sz w:val="18"/>
                <w:szCs w:val="20"/>
              </w:rPr>
              <w:t>378668.85</w:t>
            </w:r>
          </w:p>
        </w:tc>
        <w:tc>
          <w:tcPr>
            <w:tcW w:w="1562" w:type="dxa"/>
            <w:vAlign w:val="center"/>
          </w:tcPr>
          <w:p w:rsidR="007206B8" w:rsidRPr="00C74280" w:rsidRDefault="007206B8" w:rsidP="001B71AB">
            <w:pPr>
              <w:jc w:val="center"/>
              <w:rPr>
                <w:sz w:val="18"/>
                <w:szCs w:val="20"/>
              </w:rPr>
            </w:pPr>
            <w:r w:rsidRPr="00C74280">
              <w:rPr>
                <w:sz w:val="18"/>
                <w:szCs w:val="20"/>
              </w:rPr>
              <w:t>2191253.48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198</w:t>
            </w:r>
          </w:p>
        </w:tc>
        <w:tc>
          <w:tcPr>
            <w:tcW w:w="1405" w:type="dxa"/>
            <w:vAlign w:val="center"/>
          </w:tcPr>
          <w:p w:rsidR="007206B8" w:rsidRPr="00C74280" w:rsidRDefault="007206B8" w:rsidP="001B71AB">
            <w:pPr>
              <w:jc w:val="center"/>
              <w:rPr>
                <w:sz w:val="18"/>
                <w:szCs w:val="20"/>
              </w:rPr>
            </w:pPr>
            <w:r w:rsidRPr="00C74280">
              <w:rPr>
                <w:sz w:val="18"/>
                <w:szCs w:val="20"/>
              </w:rPr>
              <w:t>378651.39</w:t>
            </w:r>
          </w:p>
        </w:tc>
        <w:tc>
          <w:tcPr>
            <w:tcW w:w="1562" w:type="dxa"/>
            <w:vAlign w:val="center"/>
          </w:tcPr>
          <w:p w:rsidR="007206B8" w:rsidRPr="00C74280" w:rsidRDefault="007206B8" w:rsidP="001B71AB">
            <w:pPr>
              <w:jc w:val="center"/>
              <w:rPr>
                <w:sz w:val="18"/>
                <w:szCs w:val="20"/>
              </w:rPr>
            </w:pPr>
            <w:r w:rsidRPr="00C74280">
              <w:rPr>
                <w:sz w:val="18"/>
                <w:szCs w:val="20"/>
              </w:rPr>
              <w:t>2191238.34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199</w:t>
            </w:r>
          </w:p>
        </w:tc>
        <w:tc>
          <w:tcPr>
            <w:tcW w:w="1405" w:type="dxa"/>
            <w:vAlign w:val="center"/>
          </w:tcPr>
          <w:p w:rsidR="007206B8" w:rsidRPr="00C74280" w:rsidRDefault="007206B8" w:rsidP="001B71AB">
            <w:pPr>
              <w:jc w:val="center"/>
              <w:rPr>
                <w:sz w:val="18"/>
                <w:szCs w:val="20"/>
              </w:rPr>
            </w:pPr>
            <w:r w:rsidRPr="00C74280">
              <w:rPr>
                <w:sz w:val="18"/>
                <w:szCs w:val="20"/>
              </w:rPr>
              <w:t>378637.78</w:t>
            </w:r>
          </w:p>
        </w:tc>
        <w:tc>
          <w:tcPr>
            <w:tcW w:w="1562" w:type="dxa"/>
            <w:vAlign w:val="center"/>
          </w:tcPr>
          <w:p w:rsidR="007206B8" w:rsidRPr="00C74280" w:rsidRDefault="007206B8" w:rsidP="001B71AB">
            <w:pPr>
              <w:jc w:val="center"/>
              <w:rPr>
                <w:sz w:val="18"/>
                <w:szCs w:val="20"/>
              </w:rPr>
            </w:pPr>
            <w:r w:rsidRPr="00C74280">
              <w:rPr>
                <w:sz w:val="18"/>
                <w:szCs w:val="20"/>
              </w:rPr>
              <w:t>2191227.31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200</w:t>
            </w:r>
          </w:p>
        </w:tc>
        <w:tc>
          <w:tcPr>
            <w:tcW w:w="1405" w:type="dxa"/>
            <w:vAlign w:val="center"/>
          </w:tcPr>
          <w:p w:rsidR="007206B8" w:rsidRPr="00C74280" w:rsidRDefault="007206B8" w:rsidP="001B71AB">
            <w:pPr>
              <w:jc w:val="center"/>
              <w:rPr>
                <w:sz w:val="18"/>
                <w:szCs w:val="20"/>
              </w:rPr>
            </w:pPr>
            <w:r w:rsidRPr="00C74280">
              <w:rPr>
                <w:sz w:val="18"/>
                <w:szCs w:val="20"/>
              </w:rPr>
              <w:t>378623.20</w:t>
            </w:r>
          </w:p>
        </w:tc>
        <w:tc>
          <w:tcPr>
            <w:tcW w:w="1562" w:type="dxa"/>
            <w:vAlign w:val="center"/>
          </w:tcPr>
          <w:p w:rsidR="007206B8" w:rsidRPr="00C74280" w:rsidRDefault="007206B8" w:rsidP="001B71AB">
            <w:pPr>
              <w:jc w:val="center"/>
              <w:rPr>
                <w:sz w:val="18"/>
                <w:szCs w:val="20"/>
              </w:rPr>
            </w:pPr>
            <w:r w:rsidRPr="00C74280">
              <w:rPr>
                <w:sz w:val="18"/>
                <w:szCs w:val="20"/>
              </w:rPr>
              <w:t>2191220.67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201</w:t>
            </w:r>
          </w:p>
        </w:tc>
        <w:tc>
          <w:tcPr>
            <w:tcW w:w="1405" w:type="dxa"/>
            <w:vAlign w:val="center"/>
          </w:tcPr>
          <w:p w:rsidR="007206B8" w:rsidRPr="00C74280" w:rsidRDefault="007206B8" w:rsidP="001B71AB">
            <w:pPr>
              <w:jc w:val="center"/>
              <w:rPr>
                <w:sz w:val="18"/>
                <w:szCs w:val="20"/>
              </w:rPr>
            </w:pPr>
            <w:r w:rsidRPr="00C74280">
              <w:rPr>
                <w:sz w:val="18"/>
                <w:szCs w:val="20"/>
              </w:rPr>
              <w:t>378632.13</w:t>
            </w:r>
          </w:p>
        </w:tc>
        <w:tc>
          <w:tcPr>
            <w:tcW w:w="1562" w:type="dxa"/>
            <w:vAlign w:val="center"/>
          </w:tcPr>
          <w:p w:rsidR="007206B8" w:rsidRPr="00C74280" w:rsidRDefault="007206B8" w:rsidP="001B71AB">
            <w:pPr>
              <w:jc w:val="center"/>
              <w:rPr>
                <w:sz w:val="18"/>
                <w:szCs w:val="20"/>
              </w:rPr>
            </w:pPr>
            <w:r w:rsidRPr="00C74280">
              <w:rPr>
                <w:sz w:val="18"/>
                <w:szCs w:val="20"/>
              </w:rPr>
              <w:t>2191204.46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202</w:t>
            </w:r>
          </w:p>
        </w:tc>
        <w:tc>
          <w:tcPr>
            <w:tcW w:w="1405" w:type="dxa"/>
            <w:vAlign w:val="center"/>
          </w:tcPr>
          <w:p w:rsidR="007206B8" w:rsidRPr="00C74280" w:rsidRDefault="007206B8" w:rsidP="001B71AB">
            <w:pPr>
              <w:jc w:val="center"/>
              <w:rPr>
                <w:sz w:val="18"/>
                <w:szCs w:val="20"/>
              </w:rPr>
            </w:pPr>
            <w:r w:rsidRPr="00C74280">
              <w:rPr>
                <w:sz w:val="18"/>
                <w:szCs w:val="20"/>
              </w:rPr>
              <w:t>378792.62</w:t>
            </w:r>
          </w:p>
        </w:tc>
        <w:tc>
          <w:tcPr>
            <w:tcW w:w="1562" w:type="dxa"/>
            <w:vAlign w:val="center"/>
          </w:tcPr>
          <w:p w:rsidR="007206B8" w:rsidRPr="00C74280" w:rsidRDefault="007206B8" w:rsidP="001B71AB">
            <w:pPr>
              <w:jc w:val="center"/>
              <w:rPr>
                <w:sz w:val="18"/>
                <w:szCs w:val="20"/>
              </w:rPr>
            </w:pPr>
            <w:r w:rsidRPr="00C74280">
              <w:rPr>
                <w:sz w:val="18"/>
                <w:szCs w:val="20"/>
              </w:rPr>
              <w:t>2191227.77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152</w:t>
            </w:r>
          </w:p>
        </w:tc>
        <w:tc>
          <w:tcPr>
            <w:tcW w:w="1405" w:type="dxa"/>
            <w:vAlign w:val="center"/>
          </w:tcPr>
          <w:p w:rsidR="007206B8" w:rsidRPr="00C74280" w:rsidRDefault="007206B8" w:rsidP="001B71AB">
            <w:pPr>
              <w:jc w:val="center"/>
              <w:rPr>
                <w:sz w:val="18"/>
                <w:szCs w:val="20"/>
              </w:rPr>
            </w:pPr>
            <w:r w:rsidRPr="00C74280">
              <w:rPr>
                <w:sz w:val="18"/>
                <w:szCs w:val="20"/>
              </w:rPr>
              <w:t>378923.10</w:t>
            </w:r>
          </w:p>
        </w:tc>
        <w:tc>
          <w:tcPr>
            <w:tcW w:w="1562" w:type="dxa"/>
            <w:vAlign w:val="center"/>
          </w:tcPr>
          <w:p w:rsidR="007206B8" w:rsidRPr="00C74280" w:rsidRDefault="007206B8" w:rsidP="001B71AB">
            <w:pPr>
              <w:jc w:val="center"/>
              <w:rPr>
                <w:sz w:val="18"/>
                <w:szCs w:val="20"/>
              </w:rPr>
            </w:pPr>
            <w:r w:rsidRPr="00C74280">
              <w:rPr>
                <w:sz w:val="18"/>
                <w:szCs w:val="20"/>
              </w:rPr>
              <w:t>2191250.04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Зона1(5)</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203</w:t>
            </w:r>
          </w:p>
        </w:tc>
        <w:tc>
          <w:tcPr>
            <w:tcW w:w="1405" w:type="dxa"/>
            <w:vAlign w:val="center"/>
          </w:tcPr>
          <w:p w:rsidR="007206B8" w:rsidRPr="00C74280" w:rsidRDefault="007206B8" w:rsidP="001B71AB">
            <w:pPr>
              <w:jc w:val="center"/>
              <w:rPr>
                <w:sz w:val="18"/>
                <w:szCs w:val="20"/>
              </w:rPr>
            </w:pPr>
            <w:r w:rsidRPr="00C74280">
              <w:rPr>
                <w:sz w:val="18"/>
                <w:szCs w:val="20"/>
              </w:rPr>
              <w:t>378540.15</w:t>
            </w:r>
          </w:p>
        </w:tc>
        <w:tc>
          <w:tcPr>
            <w:tcW w:w="1562" w:type="dxa"/>
            <w:vAlign w:val="center"/>
          </w:tcPr>
          <w:p w:rsidR="007206B8" w:rsidRPr="00C74280" w:rsidRDefault="007206B8" w:rsidP="001B71AB">
            <w:pPr>
              <w:jc w:val="center"/>
              <w:rPr>
                <w:sz w:val="18"/>
                <w:szCs w:val="20"/>
              </w:rPr>
            </w:pPr>
            <w:r w:rsidRPr="00C74280">
              <w:rPr>
                <w:sz w:val="18"/>
                <w:szCs w:val="20"/>
              </w:rPr>
              <w:t>2191654.34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204</w:t>
            </w:r>
          </w:p>
        </w:tc>
        <w:tc>
          <w:tcPr>
            <w:tcW w:w="1405" w:type="dxa"/>
            <w:vAlign w:val="center"/>
          </w:tcPr>
          <w:p w:rsidR="007206B8" w:rsidRPr="00C74280" w:rsidRDefault="007206B8" w:rsidP="001B71AB">
            <w:pPr>
              <w:jc w:val="center"/>
              <w:rPr>
                <w:sz w:val="18"/>
                <w:szCs w:val="20"/>
              </w:rPr>
            </w:pPr>
            <w:r w:rsidRPr="00C74280">
              <w:rPr>
                <w:sz w:val="18"/>
                <w:szCs w:val="20"/>
              </w:rPr>
              <w:t>378540.14</w:t>
            </w:r>
          </w:p>
        </w:tc>
        <w:tc>
          <w:tcPr>
            <w:tcW w:w="1562" w:type="dxa"/>
            <w:vAlign w:val="center"/>
          </w:tcPr>
          <w:p w:rsidR="007206B8" w:rsidRPr="00C74280" w:rsidRDefault="007206B8" w:rsidP="001B71AB">
            <w:pPr>
              <w:jc w:val="center"/>
              <w:rPr>
                <w:sz w:val="18"/>
                <w:szCs w:val="20"/>
              </w:rPr>
            </w:pPr>
            <w:r w:rsidRPr="00C74280">
              <w:rPr>
                <w:sz w:val="18"/>
                <w:szCs w:val="20"/>
              </w:rPr>
              <w:t>2191654.35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205</w:t>
            </w:r>
          </w:p>
        </w:tc>
        <w:tc>
          <w:tcPr>
            <w:tcW w:w="1405" w:type="dxa"/>
            <w:vAlign w:val="center"/>
          </w:tcPr>
          <w:p w:rsidR="007206B8" w:rsidRPr="00C74280" w:rsidRDefault="007206B8" w:rsidP="001B71AB">
            <w:pPr>
              <w:jc w:val="center"/>
              <w:rPr>
                <w:sz w:val="18"/>
                <w:szCs w:val="20"/>
              </w:rPr>
            </w:pPr>
            <w:r w:rsidRPr="00C74280">
              <w:rPr>
                <w:sz w:val="18"/>
                <w:szCs w:val="20"/>
              </w:rPr>
              <w:t>378540.14</w:t>
            </w:r>
          </w:p>
        </w:tc>
        <w:tc>
          <w:tcPr>
            <w:tcW w:w="1562" w:type="dxa"/>
            <w:vAlign w:val="center"/>
          </w:tcPr>
          <w:p w:rsidR="007206B8" w:rsidRPr="00C74280" w:rsidRDefault="007206B8" w:rsidP="001B71AB">
            <w:pPr>
              <w:jc w:val="center"/>
              <w:rPr>
                <w:sz w:val="18"/>
                <w:szCs w:val="20"/>
              </w:rPr>
            </w:pPr>
            <w:r w:rsidRPr="00C74280">
              <w:rPr>
                <w:sz w:val="18"/>
                <w:szCs w:val="20"/>
              </w:rPr>
              <w:t>2191654.34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203</w:t>
            </w:r>
          </w:p>
        </w:tc>
        <w:tc>
          <w:tcPr>
            <w:tcW w:w="1405" w:type="dxa"/>
            <w:vAlign w:val="center"/>
          </w:tcPr>
          <w:p w:rsidR="007206B8" w:rsidRPr="00C74280" w:rsidRDefault="007206B8" w:rsidP="001B71AB">
            <w:pPr>
              <w:jc w:val="center"/>
              <w:rPr>
                <w:sz w:val="18"/>
                <w:szCs w:val="20"/>
              </w:rPr>
            </w:pPr>
            <w:r w:rsidRPr="00C74280">
              <w:rPr>
                <w:sz w:val="18"/>
                <w:szCs w:val="20"/>
              </w:rPr>
              <w:t>378540.15</w:t>
            </w:r>
          </w:p>
        </w:tc>
        <w:tc>
          <w:tcPr>
            <w:tcW w:w="1562" w:type="dxa"/>
            <w:vAlign w:val="center"/>
          </w:tcPr>
          <w:p w:rsidR="007206B8" w:rsidRPr="00C74280" w:rsidRDefault="007206B8" w:rsidP="001B71AB">
            <w:pPr>
              <w:jc w:val="center"/>
              <w:rPr>
                <w:sz w:val="18"/>
                <w:szCs w:val="20"/>
              </w:rPr>
            </w:pPr>
            <w:r w:rsidRPr="00C74280">
              <w:rPr>
                <w:sz w:val="18"/>
                <w:szCs w:val="20"/>
              </w:rPr>
              <w:t>2191654.34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Зона1(6)</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206</w:t>
            </w:r>
          </w:p>
        </w:tc>
        <w:tc>
          <w:tcPr>
            <w:tcW w:w="1405" w:type="dxa"/>
            <w:vAlign w:val="center"/>
          </w:tcPr>
          <w:p w:rsidR="007206B8" w:rsidRPr="00C74280" w:rsidRDefault="007206B8" w:rsidP="001B71AB">
            <w:pPr>
              <w:jc w:val="center"/>
              <w:rPr>
                <w:sz w:val="18"/>
                <w:szCs w:val="20"/>
              </w:rPr>
            </w:pPr>
            <w:r w:rsidRPr="00C74280">
              <w:rPr>
                <w:sz w:val="18"/>
                <w:szCs w:val="20"/>
              </w:rPr>
              <w:t>378489.15</w:t>
            </w:r>
          </w:p>
        </w:tc>
        <w:tc>
          <w:tcPr>
            <w:tcW w:w="1562" w:type="dxa"/>
            <w:vAlign w:val="center"/>
          </w:tcPr>
          <w:p w:rsidR="007206B8" w:rsidRPr="00C74280" w:rsidRDefault="007206B8" w:rsidP="001B71AB">
            <w:pPr>
              <w:jc w:val="center"/>
              <w:rPr>
                <w:sz w:val="18"/>
                <w:szCs w:val="20"/>
              </w:rPr>
            </w:pPr>
            <w:r w:rsidRPr="00C74280">
              <w:rPr>
                <w:sz w:val="18"/>
                <w:szCs w:val="20"/>
              </w:rPr>
              <w:t>2189835.37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207</w:t>
            </w:r>
          </w:p>
        </w:tc>
        <w:tc>
          <w:tcPr>
            <w:tcW w:w="1405" w:type="dxa"/>
            <w:vAlign w:val="center"/>
          </w:tcPr>
          <w:p w:rsidR="007206B8" w:rsidRPr="00C74280" w:rsidRDefault="007206B8" w:rsidP="001B71AB">
            <w:pPr>
              <w:jc w:val="center"/>
              <w:rPr>
                <w:sz w:val="18"/>
                <w:szCs w:val="20"/>
              </w:rPr>
            </w:pPr>
            <w:r w:rsidRPr="00C74280">
              <w:rPr>
                <w:sz w:val="18"/>
                <w:szCs w:val="20"/>
              </w:rPr>
              <w:t>378491.89</w:t>
            </w:r>
          </w:p>
        </w:tc>
        <w:tc>
          <w:tcPr>
            <w:tcW w:w="1562" w:type="dxa"/>
            <w:vAlign w:val="center"/>
          </w:tcPr>
          <w:p w:rsidR="007206B8" w:rsidRPr="00C74280" w:rsidRDefault="007206B8" w:rsidP="001B71AB">
            <w:pPr>
              <w:jc w:val="center"/>
              <w:rPr>
                <w:sz w:val="18"/>
                <w:szCs w:val="20"/>
              </w:rPr>
            </w:pPr>
            <w:r w:rsidRPr="00C74280">
              <w:rPr>
                <w:sz w:val="18"/>
                <w:szCs w:val="20"/>
              </w:rPr>
              <w:t>2189846.13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208</w:t>
            </w:r>
          </w:p>
        </w:tc>
        <w:tc>
          <w:tcPr>
            <w:tcW w:w="1405" w:type="dxa"/>
            <w:vAlign w:val="center"/>
          </w:tcPr>
          <w:p w:rsidR="007206B8" w:rsidRPr="00C74280" w:rsidRDefault="007206B8" w:rsidP="001B71AB">
            <w:pPr>
              <w:jc w:val="center"/>
              <w:rPr>
                <w:sz w:val="18"/>
                <w:szCs w:val="20"/>
              </w:rPr>
            </w:pPr>
            <w:r w:rsidRPr="00C74280">
              <w:rPr>
                <w:sz w:val="18"/>
                <w:szCs w:val="20"/>
              </w:rPr>
              <w:t>378491.56</w:t>
            </w:r>
          </w:p>
        </w:tc>
        <w:tc>
          <w:tcPr>
            <w:tcW w:w="1562" w:type="dxa"/>
            <w:vAlign w:val="center"/>
          </w:tcPr>
          <w:p w:rsidR="007206B8" w:rsidRPr="00C74280" w:rsidRDefault="007206B8" w:rsidP="001B71AB">
            <w:pPr>
              <w:jc w:val="center"/>
              <w:rPr>
                <w:sz w:val="18"/>
                <w:szCs w:val="20"/>
              </w:rPr>
            </w:pPr>
            <w:r w:rsidRPr="00C74280">
              <w:rPr>
                <w:sz w:val="18"/>
                <w:szCs w:val="20"/>
              </w:rPr>
              <w:t>2189855.16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209</w:t>
            </w:r>
          </w:p>
        </w:tc>
        <w:tc>
          <w:tcPr>
            <w:tcW w:w="1405" w:type="dxa"/>
            <w:vAlign w:val="center"/>
          </w:tcPr>
          <w:p w:rsidR="007206B8" w:rsidRPr="00C74280" w:rsidRDefault="007206B8" w:rsidP="001B71AB">
            <w:pPr>
              <w:jc w:val="center"/>
              <w:rPr>
                <w:sz w:val="18"/>
                <w:szCs w:val="20"/>
              </w:rPr>
            </w:pPr>
            <w:r w:rsidRPr="00C74280">
              <w:rPr>
                <w:sz w:val="18"/>
                <w:szCs w:val="20"/>
              </w:rPr>
              <w:t>378490.79</w:t>
            </w:r>
          </w:p>
        </w:tc>
        <w:tc>
          <w:tcPr>
            <w:tcW w:w="1562" w:type="dxa"/>
            <w:vAlign w:val="center"/>
          </w:tcPr>
          <w:p w:rsidR="007206B8" w:rsidRPr="00C74280" w:rsidRDefault="007206B8" w:rsidP="001B71AB">
            <w:pPr>
              <w:jc w:val="center"/>
              <w:rPr>
                <w:sz w:val="18"/>
                <w:szCs w:val="20"/>
              </w:rPr>
            </w:pPr>
            <w:r w:rsidRPr="00C74280">
              <w:rPr>
                <w:sz w:val="18"/>
                <w:szCs w:val="20"/>
              </w:rPr>
              <w:t>2189862.84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210</w:t>
            </w:r>
          </w:p>
        </w:tc>
        <w:tc>
          <w:tcPr>
            <w:tcW w:w="1405" w:type="dxa"/>
            <w:vAlign w:val="center"/>
          </w:tcPr>
          <w:p w:rsidR="007206B8" w:rsidRPr="00C74280" w:rsidRDefault="007206B8" w:rsidP="001B71AB">
            <w:pPr>
              <w:jc w:val="center"/>
              <w:rPr>
                <w:sz w:val="18"/>
                <w:szCs w:val="20"/>
              </w:rPr>
            </w:pPr>
            <w:r w:rsidRPr="00C74280">
              <w:rPr>
                <w:sz w:val="18"/>
                <w:szCs w:val="20"/>
              </w:rPr>
              <w:t>378477.92</w:t>
            </w:r>
          </w:p>
        </w:tc>
        <w:tc>
          <w:tcPr>
            <w:tcW w:w="1562" w:type="dxa"/>
            <w:vAlign w:val="center"/>
          </w:tcPr>
          <w:p w:rsidR="007206B8" w:rsidRPr="00C74280" w:rsidRDefault="007206B8" w:rsidP="001B71AB">
            <w:pPr>
              <w:jc w:val="center"/>
              <w:rPr>
                <w:sz w:val="18"/>
                <w:szCs w:val="20"/>
              </w:rPr>
            </w:pPr>
            <w:r w:rsidRPr="00C74280">
              <w:rPr>
                <w:sz w:val="18"/>
                <w:szCs w:val="20"/>
              </w:rPr>
              <w:t>2189940.89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211</w:t>
            </w:r>
          </w:p>
        </w:tc>
        <w:tc>
          <w:tcPr>
            <w:tcW w:w="1405" w:type="dxa"/>
            <w:vAlign w:val="center"/>
          </w:tcPr>
          <w:p w:rsidR="007206B8" w:rsidRPr="00C74280" w:rsidRDefault="007206B8" w:rsidP="001B71AB">
            <w:pPr>
              <w:jc w:val="center"/>
              <w:rPr>
                <w:sz w:val="18"/>
                <w:szCs w:val="20"/>
              </w:rPr>
            </w:pPr>
            <w:r w:rsidRPr="00C74280">
              <w:rPr>
                <w:sz w:val="18"/>
                <w:szCs w:val="20"/>
              </w:rPr>
              <w:t>378486.96</w:t>
            </w:r>
          </w:p>
        </w:tc>
        <w:tc>
          <w:tcPr>
            <w:tcW w:w="1562" w:type="dxa"/>
            <w:vAlign w:val="center"/>
          </w:tcPr>
          <w:p w:rsidR="007206B8" w:rsidRPr="00C74280" w:rsidRDefault="007206B8" w:rsidP="001B71AB">
            <w:pPr>
              <w:jc w:val="center"/>
              <w:rPr>
                <w:sz w:val="18"/>
                <w:szCs w:val="20"/>
              </w:rPr>
            </w:pPr>
            <w:r w:rsidRPr="00C74280">
              <w:rPr>
                <w:sz w:val="18"/>
                <w:szCs w:val="20"/>
              </w:rPr>
              <w:t>2189963.83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212</w:t>
            </w:r>
          </w:p>
        </w:tc>
        <w:tc>
          <w:tcPr>
            <w:tcW w:w="1405" w:type="dxa"/>
            <w:vAlign w:val="center"/>
          </w:tcPr>
          <w:p w:rsidR="007206B8" w:rsidRPr="00C74280" w:rsidRDefault="007206B8" w:rsidP="001B71AB">
            <w:pPr>
              <w:jc w:val="center"/>
              <w:rPr>
                <w:sz w:val="18"/>
                <w:szCs w:val="20"/>
              </w:rPr>
            </w:pPr>
            <w:r w:rsidRPr="00C74280">
              <w:rPr>
                <w:sz w:val="18"/>
                <w:szCs w:val="20"/>
              </w:rPr>
              <w:t>378500.09</w:t>
            </w:r>
          </w:p>
        </w:tc>
        <w:tc>
          <w:tcPr>
            <w:tcW w:w="1562" w:type="dxa"/>
            <w:vAlign w:val="center"/>
          </w:tcPr>
          <w:p w:rsidR="007206B8" w:rsidRPr="00C74280" w:rsidRDefault="007206B8" w:rsidP="001B71AB">
            <w:pPr>
              <w:jc w:val="center"/>
              <w:rPr>
                <w:sz w:val="18"/>
                <w:szCs w:val="20"/>
              </w:rPr>
            </w:pPr>
            <w:r w:rsidRPr="00C74280">
              <w:rPr>
                <w:sz w:val="18"/>
                <w:szCs w:val="20"/>
              </w:rPr>
              <w:t>2189980.79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213</w:t>
            </w:r>
          </w:p>
        </w:tc>
        <w:tc>
          <w:tcPr>
            <w:tcW w:w="1405" w:type="dxa"/>
            <w:vAlign w:val="center"/>
          </w:tcPr>
          <w:p w:rsidR="007206B8" w:rsidRPr="00C74280" w:rsidRDefault="007206B8" w:rsidP="001B71AB">
            <w:pPr>
              <w:jc w:val="center"/>
              <w:rPr>
                <w:sz w:val="18"/>
                <w:szCs w:val="20"/>
              </w:rPr>
            </w:pPr>
            <w:r w:rsidRPr="00C74280">
              <w:rPr>
                <w:sz w:val="18"/>
                <w:szCs w:val="20"/>
              </w:rPr>
              <w:t>378518.30</w:t>
            </w:r>
          </w:p>
        </w:tc>
        <w:tc>
          <w:tcPr>
            <w:tcW w:w="1562" w:type="dxa"/>
            <w:vAlign w:val="center"/>
          </w:tcPr>
          <w:p w:rsidR="007206B8" w:rsidRPr="00C74280" w:rsidRDefault="007206B8" w:rsidP="001B71AB">
            <w:pPr>
              <w:jc w:val="center"/>
              <w:rPr>
                <w:sz w:val="18"/>
                <w:szCs w:val="20"/>
              </w:rPr>
            </w:pPr>
            <w:r w:rsidRPr="00C74280">
              <w:rPr>
                <w:sz w:val="18"/>
                <w:szCs w:val="20"/>
              </w:rPr>
              <w:t>2189996.07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214</w:t>
            </w:r>
          </w:p>
        </w:tc>
        <w:tc>
          <w:tcPr>
            <w:tcW w:w="1405" w:type="dxa"/>
            <w:vAlign w:val="center"/>
          </w:tcPr>
          <w:p w:rsidR="007206B8" w:rsidRPr="00C74280" w:rsidRDefault="007206B8" w:rsidP="001B71AB">
            <w:pPr>
              <w:jc w:val="center"/>
              <w:rPr>
                <w:sz w:val="18"/>
                <w:szCs w:val="20"/>
              </w:rPr>
            </w:pPr>
            <w:r w:rsidRPr="00C74280">
              <w:rPr>
                <w:sz w:val="18"/>
                <w:szCs w:val="20"/>
              </w:rPr>
              <w:t>378529.28</w:t>
            </w:r>
          </w:p>
        </w:tc>
        <w:tc>
          <w:tcPr>
            <w:tcW w:w="1562" w:type="dxa"/>
            <w:vAlign w:val="center"/>
          </w:tcPr>
          <w:p w:rsidR="007206B8" w:rsidRPr="00C74280" w:rsidRDefault="007206B8" w:rsidP="001B71AB">
            <w:pPr>
              <w:jc w:val="center"/>
              <w:rPr>
                <w:sz w:val="18"/>
                <w:szCs w:val="20"/>
              </w:rPr>
            </w:pPr>
            <w:r w:rsidRPr="00C74280">
              <w:rPr>
                <w:sz w:val="18"/>
                <w:szCs w:val="20"/>
              </w:rPr>
              <w:t>2190012.02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215</w:t>
            </w:r>
          </w:p>
        </w:tc>
        <w:tc>
          <w:tcPr>
            <w:tcW w:w="1405" w:type="dxa"/>
            <w:vAlign w:val="center"/>
          </w:tcPr>
          <w:p w:rsidR="007206B8" w:rsidRPr="00C74280" w:rsidRDefault="007206B8" w:rsidP="001B71AB">
            <w:pPr>
              <w:jc w:val="center"/>
              <w:rPr>
                <w:sz w:val="18"/>
                <w:szCs w:val="20"/>
              </w:rPr>
            </w:pPr>
            <w:r w:rsidRPr="00C74280">
              <w:rPr>
                <w:sz w:val="18"/>
                <w:szCs w:val="20"/>
              </w:rPr>
              <w:t>378545.31</w:t>
            </w:r>
          </w:p>
        </w:tc>
        <w:tc>
          <w:tcPr>
            <w:tcW w:w="1562" w:type="dxa"/>
            <w:vAlign w:val="center"/>
          </w:tcPr>
          <w:p w:rsidR="007206B8" w:rsidRPr="00C74280" w:rsidRDefault="007206B8" w:rsidP="001B71AB">
            <w:pPr>
              <w:jc w:val="center"/>
              <w:rPr>
                <w:sz w:val="18"/>
                <w:szCs w:val="20"/>
              </w:rPr>
            </w:pPr>
            <w:r w:rsidRPr="00C74280">
              <w:rPr>
                <w:sz w:val="18"/>
                <w:szCs w:val="20"/>
              </w:rPr>
              <w:t>2190039.50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216</w:t>
            </w:r>
          </w:p>
        </w:tc>
        <w:tc>
          <w:tcPr>
            <w:tcW w:w="1405" w:type="dxa"/>
            <w:vAlign w:val="center"/>
          </w:tcPr>
          <w:p w:rsidR="007206B8" w:rsidRPr="00C74280" w:rsidRDefault="007206B8" w:rsidP="001B71AB">
            <w:pPr>
              <w:jc w:val="center"/>
              <w:rPr>
                <w:sz w:val="18"/>
                <w:szCs w:val="20"/>
              </w:rPr>
            </w:pPr>
            <w:r w:rsidRPr="00C74280">
              <w:rPr>
                <w:sz w:val="18"/>
                <w:szCs w:val="20"/>
              </w:rPr>
              <w:t>378563.45</w:t>
            </w:r>
          </w:p>
        </w:tc>
        <w:tc>
          <w:tcPr>
            <w:tcW w:w="1562" w:type="dxa"/>
            <w:vAlign w:val="center"/>
          </w:tcPr>
          <w:p w:rsidR="007206B8" w:rsidRPr="00C74280" w:rsidRDefault="007206B8" w:rsidP="001B71AB">
            <w:pPr>
              <w:jc w:val="center"/>
              <w:rPr>
                <w:sz w:val="18"/>
                <w:szCs w:val="20"/>
              </w:rPr>
            </w:pPr>
            <w:r w:rsidRPr="00C74280">
              <w:rPr>
                <w:sz w:val="18"/>
                <w:szCs w:val="20"/>
              </w:rPr>
              <w:t>2190081.12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217</w:t>
            </w:r>
          </w:p>
        </w:tc>
        <w:tc>
          <w:tcPr>
            <w:tcW w:w="1405" w:type="dxa"/>
            <w:vAlign w:val="center"/>
          </w:tcPr>
          <w:p w:rsidR="007206B8" w:rsidRPr="00C74280" w:rsidRDefault="007206B8" w:rsidP="001B71AB">
            <w:pPr>
              <w:jc w:val="center"/>
              <w:rPr>
                <w:sz w:val="18"/>
                <w:szCs w:val="20"/>
              </w:rPr>
            </w:pPr>
            <w:r w:rsidRPr="00C74280">
              <w:rPr>
                <w:sz w:val="18"/>
                <w:szCs w:val="20"/>
              </w:rPr>
              <w:t>378574.65</w:t>
            </w:r>
          </w:p>
        </w:tc>
        <w:tc>
          <w:tcPr>
            <w:tcW w:w="1562" w:type="dxa"/>
            <w:vAlign w:val="center"/>
          </w:tcPr>
          <w:p w:rsidR="007206B8" w:rsidRPr="00C74280" w:rsidRDefault="007206B8" w:rsidP="001B71AB">
            <w:pPr>
              <w:jc w:val="center"/>
              <w:rPr>
                <w:sz w:val="18"/>
                <w:szCs w:val="20"/>
              </w:rPr>
            </w:pPr>
            <w:r w:rsidRPr="00C74280">
              <w:rPr>
                <w:sz w:val="18"/>
                <w:szCs w:val="20"/>
              </w:rPr>
              <w:t>2190124.46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218</w:t>
            </w:r>
          </w:p>
        </w:tc>
        <w:tc>
          <w:tcPr>
            <w:tcW w:w="1405" w:type="dxa"/>
            <w:vAlign w:val="center"/>
          </w:tcPr>
          <w:p w:rsidR="007206B8" w:rsidRPr="00C74280" w:rsidRDefault="007206B8" w:rsidP="001B71AB">
            <w:pPr>
              <w:jc w:val="center"/>
              <w:rPr>
                <w:sz w:val="18"/>
                <w:szCs w:val="20"/>
              </w:rPr>
            </w:pPr>
            <w:r w:rsidRPr="00C74280">
              <w:rPr>
                <w:sz w:val="18"/>
                <w:szCs w:val="20"/>
              </w:rPr>
              <w:t>378579.57</w:t>
            </w:r>
          </w:p>
        </w:tc>
        <w:tc>
          <w:tcPr>
            <w:tcW w:w="1562" w:type="dxa"/>
            <w:vAlign w:val="center"/>
          </w:tcPr>
          <w:p w:rsidR="007206B8" w:rsidRPr="00C74280" w:rsidRDefault="007206B8" w:rsidP="001B71AB">
            <w:pPr>
              <w:jc w:val="center"/>
              <w:rPr>
                <w:sz w:val="18"/>
                <w:szCs w:val="20"/>
              </w:rPr>
            </w:pPr>
            <w:r w:rsidRPr="00C74280">
              <w:rPr>
                <w:sz w:val="18"/>
                <w:szCs w:val="20"/>
              </w:rPr>
              <w:t>2190159.03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219</w:t>
            </w:r>
          </w:p>
        </w:tc>
        <w:tc>
          <w:tcPr>
            <w:tcW w:w="1405" w:type="dxa"/>
            <w:vAlign w:val="center"/>
          </w:tcPr>
          <w:p w:rsidR="007206B8" w:rsidRPr="00C74280" w:rsidRDefault="007206B8" w:rsidP="001B71AB">
            <w:pPr>
              <w:jc w:val="center"/>
              <w:rPr>
                <w:sz w:val="18"/>
                <w:szCs w:val="20"/>
              </w:rPr>
            </w:pPr>
            <w:r w:rsidRPr="00C74280">
              <w:rPr>
                <w:sz w:val="18"/>
                <w:szCs w:val="20"/>
              </w:rPr>
              <w:t>378589.25</w:t>
            </w:r>
          </w:p>
        </w:tc>
        <w:tc>
          <w:tcPr>
            <w:tcW w:w="1562" w:type="dxa"/>
            <w:vAlign w:val="center"/>
          </w:tcPr>
          <w:p w:rsidR="007206B8" w:rsidRPr="00C74280" w:rsidRDefault="007206B8" w:rsidP="001B71AB">
            <w:pPr>
              <w:jc w:val="center"/>
              <w:rPr>
                <w:sz w:val="18"/>
                <w:szCs w:val="20"/>
              </w:rPr>
            </w:pPr>
            <w:r w:rsidRPr="00C74280">
              <w:rPr>
                <w:sz w:val="18"/>
                <w:szCs w:val="20"/>
              </w:rPr>
              <w:t>2190199.53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220</w:t>
            </w:r>
          </w:p>
        </w:tc>
        <w:tc>
          <w:tcPr>
            <w:tcW w:w="1405" w:type="dxa"/>
            <w:vAlign w:val="center"/>
          </w:tcPr>
          <w:p w:rsidR="007206B8" w:rsidRPr="00C74280" w:rsidRDefault="007206B8" w:rsidP="001B71AB">
            <w:pPr>
              <w:jc w:val="center"/>
              <w:rPr>
                <w:sz w:val="18"/>
                <w:szCs w:val="20"/>
              </w:rPr>
            </w:pPr>
            <w:r w:rsidRPr="00C74280">
              <w:rPr>
                <w:sz w:val="18"/>
                <w:szCs w:val="20"/>
              </w:rPr>
              <w:t>378602.83</w:t>
            </w:r>
          </w:p>
        </w:tc>
        <w:tc>
          <w:tcPr>
            <w:tcW w:w="1562" w:type="dxa"/>
            <w:vAlign w:val="center"/>
          </w:tcPr>
          <w:p w:rsidR="007206B8" w:rsidRPr="00C74280" w:rsidRDefault="007206B8" w:rsidP="001B71AB">
            <w:pPr>
              <w:jc w:val="center"/>
              <w:rPr>
                <w:sz w:val="18"/>
                <w:szCs w:val="20"/>
              </w:rPr>
            </w:pPr>
            <w:r w:rsidRPr="00C74280">
              <w:rPr>
                <w:sz w:val="18"/>
                <w:szCs w:val="20"/>
              </w:rPr>
              <w:t>2190240.02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221</w:t>
            </w:r>
          </w:p>
        </w:tc>
        <w:tc>
          <w:tcPr>
            <w:tcW w:w="1405" w:type="dxa"/>
            <w:vAlign w:val="center"/>
          </w:tcPr>
          <w:p w:rsidR="007206B8" w:rsidRPr="00C74280" w:rsidRDefault="007206B8" w:rsidP="001B71AB">
            <w:pPr>
              <w:jc w:val="center"/>
              <w:rPr>
                <w:sz w:val="18"/>
                <w:szCs w:val="20"/>
              </w:rPr>
            </w:pPr>
            <w:r w:rsidRPr="00C74280">
              <w:rPr>
                <w:sz w:val="18"/>
                <w:szCs w:val="20"/>
              </w:rPr>
              <w:t>378610.64</w:t>
            </w:r>
          </w:p>
        </w:tc>
        <w:tc>
          <w:tcPr>
            <w:tcW w:w="1562" w:type="dxa"/>
            <w:vAlign w:val="center"/>
          </w:tcPr>
          <w:p w:rsidR="007206B8" w:rsidRPr="00C74280" w:rsidRDefault="007206B8" w:rsidP="001B71AB">
            <w:pPr>
              <w:jc w:val="center"/>
              <w:rPr>
                <w:sz w:val="18"/>
                <w:szCs w:val="20"/>
              </w:rPr>
            </w:pPr>
            <w:r w:rsidRPr="00C74280">
              <w:rPr>
                <w:sz w:val="18"/>
                <w:szCs w:val="20"/>
              </w:rPr>
              <w:t>2190262.24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222</w:t>
            </w:r>
          </w:p>
        </w:tc>
        <w:tc>
          <w:tcPr>
            <w:tcW w:w="1405" w:type="dxa"/>
            <w:vAlign w:val="center"/>
          </w:tcPr>
          <w:p w:rsidR="007206B8" w:rsidRPr="00C74280" w:rsidRDefault="007206B8" w:rsidP="001B71AB">
            <w:pPr>
              <w:jc w:val="center"/>
              <w:rPr>
                <w:sz w:val="18"/>
                <w:szCs w:val="20"/>
              </w:rPr>
            </w:pPr>
            <w:r w:rsidRPr="00C74280">
              <w:rPr>
                <w:sz w:val="18"/>
                <w:szCs w:val="20"/>
              </w:rPr>
              <w:t>378630.01</w:t>
            </w:r>
          </w:p>
        </w:tc>
        <w:tc>
          <w:tcPr>
            <w:tcW w:w="1562" w:type="dxa"/>
            <w:vAlign w:val="center"/>
          </w:tcPr>
          <w:p w:rsidR="007206B8" w:rsidRPr="00C74280" w:rsidRDefault="007206B8" w:rsidP="001B71AB">
            <w:pPr>
              <w:jc w:val="center"/>
              <w:rPr>
                <w:sz w:val="18"/>
                <w:szCs w:val="20"/>
              </w:rPr>
            </w:pPr>
            <w:r w:rsidRPr="00C74280">
              <w:rPr>
                <w:sz w:val="18"/>
                <w:szCs w:val="20"/>
              </w:rPr>
              <w:t>2190302.42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223</w:t>
            </w:r>
          </w:p>
        </w:tc>
        <w:tc>
          <w:tcPr>
            <w:tcW w:w="1405" w:type="dxa"/>
            <w:vAlign w:val="center"/>
          </w:tcPr>
          <w:p w:rsidR="007206B8" w:rsidRPr="00C74280" w:rsidRDefault="007206B8" w:rsidP="001B71AB">
            <w:pPr>
              <w:jc w:val="center"/>
              <w:rPr>
                <w:sz w:val="18"/>
                <w:szCs w:val="20"/>
              </w:rPr>
            </w:pPr>
            <w:r w:rsidRPr="00C74280">
              <w:rPr>
                <w:sz w:val="18"/>
                <w:szCs w:val="20"/>
              </w:rPr>
              <w:t>378645.38</w:t>
            </w:r>
          </w:p>
        </w:tc>
        <w:tc>
          <w:tcPr>
            <w:tcW w:w="1562" w:type="dxa"/>
            <w:vAlign w:val="center"/>
          </w:tcPr>
          <w:p w:rsidR="007206B8" w:rsidRPr="00C74280" w:rsidRDefault="007206B8" w:rsidP="001B71AB">
            <w:pPr>
              <w:jc w:val="center"/>
              <w:rPr>
                <w:sz w:val="18"/>
                <w:szCs w:val="20"/>
              </w:rPr>
            </w:pPr>
            <w:r w:rsidRPr="00C74280">
              <w:rPr>
                <w:sz w:val="18"/>
                <w:szCs w:val="20"/>
              </w:rPr>
              <w:t>2190330.04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224</w:t>
            </w:r>
          </w:p>
        </w:tc>
        <w:tc>
          <w:tcPr>
            <w:tcW w:w="1405" w:type="dxa"/>
            <w:vAlign w:val="center"/>
          </w:tcPr>
          <w:p w:rsidR="007206B8" w:rsidRPr="00C74280" w:rsidRDefault="007206B8" w:rsidP="001B71AB">
            <w:pPr>
              <w:jc w:val="center"/>
              <w:rPr>
                <w:sz w:val="18"/>
                <w:szCs w:val="20"/>
              </w:rPr>
            </w:pPr>
            <w:r w:rsidRPr="00C74280">
              <w:rPr>
                <w:sz w:val="18"/>
                <w:szCs w:val="20"/>
              </w:rPr>
              <w:t>378653.72</w:t>
            </w:r>
          </w:p>
        </w:tc>
        <w:tc>
          <w:tcPr>
            <w:tcW w:w="1562" w:type="dxa"/>
            <w:vAlign w:val="center"/>
          </w:tcPr>
          <w:p w:rsidR="007206B8" w:rsidRPr="00C74280" w:rsidRDefault="007206B8" w:rsidP="001B71AB">
            <w:pPr>
              <w:jc w:val="center"/>
              <w:rPr>
                <w:sz w:val="18"/>
                <w:szCs w:val="20"/>
              </w:rPr>
            </w:pPr>
            <w:r w:rsidRPr="00C74280">
              <w:rPr>
                <w:sz w:val="18"/>
                <w:szCs w:val="20"/>
              </w:rPr>
              <w:t>2190355.86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225</w:t>
            </w:r>
          </w:p>
        </w:tc>
        <w:tc>
          <w:tcPr>
            <w:tcW w:w="1405" w:type="dxa"/>
            <w:vAlign w:val="center"/>
          </w:tcPr>
          <w:p w:rsidR="007206B8" w:rsidRPr="00C74280" w:rsidRDefault="007206B8" w:rsidP="001B71AB">
            <w:pPr>
              <w:jc w:val="center"/>
              <w:rPr>
                <w:sz w:val="18"/>
                <w:szCs w:val="20"/>
              </w:rPr>
            </w:pPr>
            <w:r w:rsidRPr="00C74280">
              <w:rPr>
                <w:sz w:val="18"/>
                <w:szCs w:val="20"/>
              </w:rPr>
              <w:t>378654.47</w:t>
            </w:r>
          </w:p>
        </w:tc>
        <w:tc>
          <w:tcPr>
            <w:tcW w:w="1562" w:type="dxa"/>
            <w:vAlign w:val="center"/>
          </w:tcPr>
          <w:p w:rsidR="007206B8" w:rsidRPr="00C74280" w:rsidRDefault="007206B8" w:rsidP="001B71AB">
            <w:pPr>
              <w:jc w:val="center"/>
              <w:rPr>
                <w:sz w:val="18"/>
                <w:szCs w:val="20"/>
              </w:rPr>
            </w:pPr>
            <w:r w:rsidRPr="00C74280">
              <w:rPr>
                <w:sz w:val="18"/>
                <w:szCs w:val="20"/>
              </w:rPr>
              <w:t>2190378.05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226</w:t>
            </w:r>
          </w:p>
        </w:tc>
        <w:tc>
          <w:tcPr>
            <w:tcW w:w="1405" w:type="dxa"/>
            <w:vAlign w:val="center"/>
          </w:tcPr>
          <w:p w:rsidR="007206B8" w:rsidRPr="00C74280" w:rsidRDefault="007206B8" w:rsidP="001B71AB">
            <w:pPr>
              <w:jc w:val="center"/>
              <w:rPr>
                <w:sz w:val="18"/>
                <w:szCs w:val="20"/>
              </w:rPr>
            </w:pPr>
            <w:r w:rsidRPr="00C74280">
              <w:rPr>
                <w:sz w:val="18"/>
                <w:szCs w:val="20"/>
              </w:rPr>
              <w:t>378665.88</w:t>
            </w:r>
          </w:p>
        </w:tc>
        <w:tc>
          <w:tcPr>
            <w:tcW w:w="1562" w:type="dxa"/>
            <w:vAlign w:val="center"/>
          </w:tcPr>
          <w:p w:rsidR="007206B8" w:rsidRPr="00C74280" w:rsidRDefault="007206B8" w:rsidP="001B71AB">
            <w:pPr>
              <w:jc w:val="center"/>
              <w:rPr>
                <w:sz w:val="18"/>
                <w:szCs w:val="20"/>
              </w:rPr>
            </w:pPr>
            <w:r w:rsidRPr="00C74280">
              <w:rPr>
                <w:sz w:val="18"/>
                <w:szCs w:val="20"/>
              </w:rPr>
              <w:t>2190423.13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227</w:t>
            </w:r>
          </w:p>
        </w:tc>
        <w:tc>
          <w:tcPr>
            <w:tcW w:w="1405" w:type="dxa"/>
            <w:vAlign w:val="center"/>
          </w:tcPr>
          <w:p w:rsidR="007206B8" w:rsidRPr="00C74280" w:rsidRDefault="007206B8" w:rsidP="001B71AB">
            <w:pPr>
              <w:jc w:val="center"/>
              <w:rPr>
                <w:sz w:val="18"/>
                <w:szCs w:val="20"/>
              </w:rPr>
            </w:pPr>
            <w:r w:rsidRPr="00C74280">
              <w:rPr>
                <w:sz w:val="18"/>
                <w:szCs w:val="20"/>
              </w:rPr>
              <w:t>378673.21</w:t>
            </w:r>
          </w:p>
        </w:tc>
        <w:tc>
          <w:tcPr>
            <w:tcW w:w="1562" w:type="dxa"/>
            <w:vAlign w:val="center"/>
          </w:tcPr>
          <w:p w:rsidR="007206B8" w:rsidRPr="00C74280" w:rsidRDefault="007206B8" w:rsidP="001B71AB">
            <w:pPr>
              <w:jc w:val="center"/>
              <w:rPr>
                <w:sz w:val="18"/>
                <w:szCs w:val="20"/>
              </w:rPr>
            </w:pPr>
            <w:r w:rsidRPr="00C74280">
              <w:rPr>
                <w:sz w:val="18"/>
                <w:szCs w:val="20"/>
              </w:rPr>
              <w:t>2190443.07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228</w:t>
            </w:r>
          </w:p>
        </w:tc>
        <w:tc>
          <w:tcPr>
            <w:tcW w:w="1405" w:type="dxa"/>
            <w:vAlign w:val="center"/>
          </w:tcPr>
          <w:p w:rsidR="007206B8" w:rsidRPr="00C74280" w:rsidRDefault="007206B8" w:rsidP="001B71AB">
            <w:pPr>
              <w:jc w:val="center"/>
              <w:rPr>
                <w:sz w:val="18"/>
                <w:szCs w:val="20"/>
              </w:rPr>
            </w:pPr>
            <w:r w:rsidRPr="00C74280">
              <w:rPr>
                <w:sz w:val="18"/>
                <w:szCs w:val="20"/>
              </w:rPr>
              <w:t>378680.80</w:t>
            </w:r>
          </w:p>
        </w:tc>
        <w:tc>
          <w:tcPr>
            <w:tcW w:w="1562" w:type="dxa"/>
            <w:vAlign w:val="center"/>
          </w:tcPr>
          <w:p w:rsidR="007206B8" w:rsidRPr="00C74280" w:rsidRDefault="007206B8" w:rsidP="001B71AB">
            <w:pPr>
              <w:jc w:val="center"/>
              <w:rPr>
                <w:sz w:val="18"/>
                <w:szCs w:val="20"/>
              </w:rPr>
            </w:pPr>
            <w:r w:rsidRPr="00C74280">
              <w:rPr>
                <w:sz w:val="18"/>
                <w:szCs w:val="20"/>
              </w:rPr>
              <w:t>2190469.23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229</w:t>
            </w:r>
          </w:p>
        </w:tc>
        <w:tc>
          <w:tcPr>
            <w:tcW w:w="1405" w:type="dxa"/>
            <w:vAlign w:val="center"/>
          </w:tcPr>
          <w:p w:rsidR="007206B8" w:rsidRPr="00C74280" w:rsidRDefault="007206B8" w:rsidP="001B71AB">
            <w:pPr>
              <w:jc w:val="center"/>
              <w:rPr>
                <w:sz w:val="18"/>
                <w:szCs w:val="20"/>
              </w:rPr>
            </w:pPr>
            <w:r w:rsidRPr="00C74280">
              <w:rPr>
                <w:sz w:val="18"/>
                <w:szCs w:val="20"/>
              </w:rPr>
              <w:t>378686.65</w:t>
            </w:r>
          </w:p>
        </w:tc>
        <w:tc>
          <w:tcPr>
            <w:tcW w:w="1562" w:type="dxa"/>
            <w:vAlign w:val="center"/>
          </w:tcPr>
          <w:p w:rsidR="007206B8" w:rsidRPr="00C74280" w:rsidRDefault="007206B8" w:rsidP="001B71AB">
            <w:pPr>
              <w:jc w:val="center"/>
              <w:rPr>
                <w:sz w:val="18"/>
                <w:szCs w:val="20"/>
              </w:rPr>
            </w:pPr>
            <w:r w:rsidRPr="00C74280">
              <w:rPr>
                <w:sz w:val="18"/>
                <w:szCs w:val="20"/>
              </w:rPr>
              <w:t>2190487.49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230</w:t>
            </w:r>
          </w:p>
        </w:tc>
        <w:tc>
          <w:tcPr>
            <w:tcW w:w="1405" w:type="dxa"/>
            <w:vAlign w:val="center"/>
          </w:tcPr>
          <w:p w:rsidR="007206B8" w:rsidRPr="00C74280" w:rsidRDefault="007206B8" w:rsidP="001B71AB">
            <w:pPr>
              <w:jc w:val="center"/>
              <w:rPr>
                <w:sz w:val="18"/>
                <w:szCs w:val="20"/>
              </w:rPr>
            </w:pPr>
            <w:r w:rsidRPr="00C74280">
              <w:rPr>
                <w:sz w:val="18"/>
                <w:szCs w:val="20"/>
              </w:rPr>
              <w:t>378686.29</w:t>
            </w:r>
          </w:p>
        </w:tc>
        <w:tc>
          <w:tcPr>
            <w:tcW w:w="1562" w:type="dxa"/>
            <w:vAlign w:val="center"/>
          </w:tcPr>
          <w:p w:rsidR="007206B8" w:rsidRPr="00C74280" w:rsidRDefault="007206B8" w:rsidP="001B71AB">
            <w:pPr>
              <w:jc w:val="center"/>
              <w:rPr>
                <w:sz w:val="18"/>
                <w:szCs w:val="20"/>
              </w:rPr>
            </w:pPr>
            <w:r w:rsidRPr="00C74280">
              <w:rPr>
                <w:sz w:val="18"/>
                <w:szCs w:val="20"/>
              </w:rPr>
              <w:t>2190500.43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231</w:t>
            </w:r>
          </w:p>
        </w:tc>
        <w:tc>
          <w:tcPr>
            <w:tcW w:w="1405" w:type="dxa"/>
            <w:vAlign w:val="center"/>
          </w:tcPr>
          <w:p w:rsidR="007206B8" w:rsidRPr="00C74280" w:rsidRDefault="007206B8" w:rsidP="001B71AB">
            <w:pPr>
              <w:jc w:val="center"/>
              <w:rPr>
                <w:sz w:val="18"/>
                <w:szCs w:val="20"/>
              </w:rPr>
            </w:pPr>
            <w:r w:rsidRPr="00C74280">
              <w:rPr>
                <w:sz w:val="18"/>
                <w:szCs w:val="20"/>
              </w:rPr>
              <w:t>378678.83</w:t>
            </w:r>
          </w:p>
        </w:tc>
        <w:tc>
          <w:tcPr>
            <w:tcW w:w="1562" w:type="dxa"/>
            <w:vAlign w:val="center"/>
          </w:tcPr>
          <w:p w:rsidR="007206B8" w:rsidRPr="00C74280" w:rsidRDefault="007206B8" w:rsidP="001B71AB">
            <w:pPr>
              <w:jc w:val="center"/>
              <w:rPr>
                <w:sz w:val="18"/>
                <w:szCs w:val="20"/>
              </w:rPr>
            </w:pPr>
            <w:r w:rsidRPr="00C74280">
              <w:rPr>
                <w:sz w:val="18"/>
                <w:szCs w:val="20"/>
              </w:rPr>
              <w:t>2190520.82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232</w:t>
            </w:r>
          </w:p>
        </w:tc>
        <w:tc>
          <w:tcPr>
            <w:tcW w:w="1405" w:type="dxa"/>
            <w:vAlign w:val="center"/>
          </w:tcPr>
          <w:p w:rsidR="007206B8" w:rsidRPr="00C74280" w:rsidRDefault="007206B8" w:rsidP="001B71AB">
            <w:pPr>
              <w:jc w:val="center"/>
              <w:rPr>
                <w:sz w:val="18"/>
                <w:szCs w:val="20"/>
              </w:rPr>
            </w:pPr>
            <w:r w:rsidRPr="00C74280">
              <w:rPr>
                <w:sz w:val="18"/>
                <w:szCs w:val="20"/>
              </w:rPr>
              <w:t>378670.81</w:t>
            </w:r>
          </w:p>
        </w:tc>
        <w:tc>
          <w:tcPr>
            <w:tcW w:w="1562" w:type="dxa"/>
            <w:vAlign w:val="center"/>
          </w:tcPr>
          <w:p w:rsidR="007206B8" w:rsidRPr="00C74280" w:rsidRDefault="007206B8" w:rsidP="001B71AB">
            <w:pPr>
              <w:jc w:val="center"/>
              <w:rPr>
                <w:sz w:val="18"/>
                <w:szCs w:val="20"/>
              </w:rPr>
            </w:pPr>
            <w:r w:rsidRPr="00C74280">
              <w:rPr>
                <w:sz w:val="18"/>
                <w:szCs w:val="20"/>
              </w:rPr>
              <w:t>2190549.10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233</w:t>
            </w:r>
          </w:p>
        </w:tc>
        <w:tc>
          <w:tcPr>
            <w:tcW w:w="1405" w:type="dxa"/>
            <w:vAlign w:val="center"/>
          </w:tcPr>
          <w:p w:rsidR="007206B8" w:rsidRPr="00C74280" w:rsidRDefault="007206B8" w:rsidP="001B71AB">
            <w:pPr>
              <w:jc w:val="center"/>
              <w:rPr>
                <w:sz w:val="18"/>
                <w:szCs w:val="20"/>
              </w:rPr>
            </w:pPr>
            <w:r w:rsidRPr="00C74280">
              <w:rPr>
                <w:sz w:val="18"/>
                <w:szCs w:val="20"/>
              </w:rPr>
              <w:t>378670.47</w:t>
            </w:r>
          </w:p>
        </w:tc>
        <w:tc>
          <w:tcPr>
            <w:tcW w:w="1562" w:type="dxa"/>
            <w:vAlign w:val="center"/>
          </w:tcPr>
          <w:p w:rsidR="007206B8" w:rsidRPr="00C74280" w:rsidRDefault="007206B8" w:rsidP="001B71AB">
            <w:pPr>
              <w:jc w:val="center"/>
              <w:rPr>
                <w:sz w:val="18"/>
                <w:szCs w:val="20"/>
              </w:rPr>
            </w:pPr>
            <w:r w:rsidRPr="00C74280">
              <w:rPr>
                <w:sz w:val="18"/>
                <w:szCs w:val="20"/>
              </w:rPr>
              <w:t>2190566.28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234</w:t>
            </w:r>
          </w:p>
        </w:tc>
        <w:tc>
          <w:tcPr>
            <w:tcW w:w="1405" w:type="dxa"/>
            <w:vAlign w:val="center"/>
          </w:tcPr>
          <w:p w:rsidR="007206B8" w:rsidRPr="00C74280" w:rsidRDefault="007206B8" w:rsidP="001B71AB">
            <w:pPr>
              <w:jc w:val="center"/>
              <w:rPr>
                <w:sz w:val="18"/>
                <w:szCs w:val="20"/>
              </w:rPr>
            </w:pPr>
            <w:r w:rsidRPr="00C74280">
              <w:rPr>
                <w:sz w:val="18"/>
                <w:szCs w:val="20"/>
              </w:rPr>
              <w:t>378674.42</w:t>
            </w:r>
          </w:p>
        </w:tc>
        <w:tc>
          <w:tcPr>
            <w:tcW w:w="1562" w:type="dxa"/>
            <w:vAlign w:val="center"/>
          </w:tcPr>
          <w:p w:rsidR="007206B8" w:rsidRPr="00C74280" w:rsidRDefault="007206B8" w:rsidP="001B71AB">
            <w:pPr>
              <w:jc w:val="center"/>
              <w:rPr>
                <w:sz w:val="18"/>
                <w:szCs w:val="20"/>
              </w:rPr>
            </w:pPr>
            <w:r w:rsidRPr="00C74280">
              <w:rPr>
                <w:sz w:val="18"/>
                <w:szCs w:val="20"/>
              </w:rPr>
              <w:t>2190587.18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235</w:t>
            </w:r>
          </w:p>
        </w:tc>
        <w:tc>
          <w:tcPr>
            <w:tcW w:w="1405" w:type="dxa"/>
            <w:vAlign w:val="center"/>
          </w:tcPr>
          <w:p w:rsidR="007206B8" w:rsidRPr="00C74280" w:rsidRDefault="007206B8" w:rsidP="001B71AB">
            <w:pPr>
              <w:jc w:val="center"/>
              <w:rPr>
                <w:sz w:val="18"/>
                <w:szCs w:val="20"/>
              </w:rPr>
            </w:pPr>
            <w:r w:rsidRPr="00C74280">
              <w:rPr>
                <w:sz w:val="18"/>
                <w:szCs w:val="20"/>
              </w:rPr>
              <w:t>378679.38</w:t>
            </w:r>
          </w:p>
        </w:tc>
        <w:tc>
          <w:tcPr>
            <w:tcW w:w="1562" w:type="dxa"/>
            <w:vAlign w:val="center"/>
          </w:tcPr>
          <w:p w:rsidR="007206B8" w:rsidRPr="00C74280" w:rsidRDefault="007206B8" w:rsidP="001B71AB">
            <w:pPr>
              <w:jc w:val="center"/>
              <w:rPr>
                <w:sz w:val="18"/>
                <w:szCs w:val="20"/>
              </w:rPr>
            </w:pPr>
            <w:r w:rsidRPr="00C74280">
              <w:rPr>
                <w:sz w:val="18"/>
                <w:szCs w:val="20"/>
              </w:rPr>
              <w:t>2190594.86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236</w:t>
            </w:r>
          </w:p>
        </w:tc>
        <w:tc>
          <w:tcPr>
            <w:tcW w:w="1405" w:type="dxa"/>
            <w:vAlign w:val="center"/>
          </w:tcPr>
          <w:p w:rsidR="007206B8" w:rsidRPr="00C74280" w:rsidRDefault="007206B8" w:rsidP="001B71AB">
            <w:pPr>
              <w:jc w:val="center"/>
              <w:rPr>
                <w:sz w:val="18"/>
                <w:szCs w:val="20"/>
              </w:rPr>
            </w:pPr>
            <w:r w:rsidRPr="00C74280">
              <w:rPr>
                <w:sz w:val="18"/>
                <w:szCs w:val="20"/>
              </w:rPr>
              <w:t>378578.68</w:t>
            </w:r>
          </w:p>
        </w:tc>
        <w:tc>
          <w:tcPr>
            <w:tcW w:w="1562" w:type="dxa"/>
            <w:vAlign w:val="center"/>
          </w:tcPr>
          <w:p w:rsidR="007206B8" w:rsidRPr="00C74280" w:rsidRDefault="007206B8" w:rsidP="001B71AB">
            <w:pPr>
              <w:jc w:val="center"/>
              <w:rPr>
                <w:sz w:val="18"/>
                <w:szCs w:val="20"/>
              </w:rPr>
            </w:pPr>
            <w:r w:rsidRPr="00C74280">
              <w:rPr>
                <w:sz w:val="18"/>
                <w:szCs w:val="20"/>
              </w:rPr>
              <w:t>2190692.35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237</w:t>
            </w:r>
          </w:p>
        </w:tc>
        <w:tc>
          <w:tcPr>
            <w:tcW w:w="1405" w:type="dxa"/>
            <w:vAlign w:val="center"/>
          </w:tcPr>
          <w:p w:rsidR="007206B8" w:rsidRPr="00C74280" w:rsidRDefault="007206B8" w:rsidP="001B71AB">
            <w:pPr>
              <w:jc w:val="center"/>
              <w:rPr>
                <w:sz w:val="18"/>
                <w:szCs w:val="20"/>
              </w:rPr>
            </w:pPr>
            <w:r w:rsidRPr="00C74280">
              <w:rPr>
                <w:sz w:val="18"/>
                <w:szCs w:val="20"/>
              </w:rPr>
              <w:t>378542.96</w:t>
            </w:r>
          </w:p>
        </w:tc>
        <w:tc>
          <w:tcPr>
            <w:tcW w:w="1562" w:type="dxa"/>
            <w:vAlign w:val="center"/>
          </w:tcPr>
          <w:p w:rsidR="007206B8" w:rsidRPr="00C74280" w:rsidRDefault="007206B8" w:rsidP="001B71AB">
            <w:pPr>
              <w:jc w:val="center"/>
              <w:rPr>
                <w:sz w:val="18"/>
                <w:szCs w:val="20"/>
              </w:rPr>
            </w:pPr>
            <w:r w:rsidRPr="00C74280">
              <w:rPr>
                <w:sz w:val="18"/>
                <w:szCs w:val="20"/>
              </w:rPr>
              <w:t>2190820.52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238</w:t>
            </w:r>
          </w:p>
        </w:tc>
        <w:tc>
          <w:tcPr>
            <w:tcW w:w="1405" w:type="dxa"/>
            <w:vAlign w:val="center"/>
          </w:tcPr>
          <w:p w:rsidR="007206B8" w:rsidRPr="00C74280" w:rsidRDefault="007206B8" w:rsidP="001B71AB">
            <w:pPr>
              <w:jc w:val="center"/>
              <w:rPr>
                <w:sz w:val="18"/>
                <w:szCs w:val="20"/>
              </w:rPr>
            </w:pPr>
            <w:r w:rsidRPr="00C74280">
              <w:rPr>
                <w:sz w:val="18"/>
                <w:szCs w:val="20"/>
              </w:rPr>
              <w:t>378437.79</w:t>
            </w:r>
          </w:p>
        </w:tc>
        <w:tc>
          <w:tcPr>
            <w:tcW w:w="1562" w:type="dxa"/>
            <w:vAlign w:val="center"/>
          </w:tcPr>
          <w:p w:rsidR="007206B8" w:rsidRPr="00C74280" w:rsidRDefault="007206B8" w:rsidP="001B71AB">
            <w:pPr>
              <w:jc w:val="center"/>
              <w:rPr>
                <w:sz w:val="18"/>
                <w:szCs w:val="20"/>
              </w:rPr>
            </w:pPr>
            <w:r w:rsidRPr="00C74280">
              <w:rPr>
                <w:sz w:val="18"/>
                <w:szCs w:val="20"/>
              </w:rPr>
              <w:t>2190800.41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239</w:t>
            </w:r>
          </w:p>
        </w:tc>
        <w:tc>
          <w:tcPr>
            <w:tcW w:w="1405" w:type="dxa"/>
            <w:vAlign w:val="center"/>
          </w:tcPr>
          <w:p w:rsidR="007206B8" w:rsidRPr="00C74280" w:rsidRDefault="007206B8" w:rsidP="001B71AB">
            <w:pPr>
              <w:jc w:val="center"/>
              <w:rPr>
                <w:sz w:val="18"/>
                <w:szCs w:val="20"/>
              </w:rPr>
            </w:pPr>
            <w:r w:rsidRPr="00C74280">
              <w:rPr>
                <w:sz w:val="18"/>
                <w:szCs w:val="20"/>
              </w:rPr>
              <w:t>378446.04</w:t>
            </w:r>
          </w:p>
        </w:tc>
        <w:tc>
          <w:tcPr>
            <w:tcW w:w="1562" w:type="dxa"/>
            <w:vAlign w:val="center"/>
          </w:tcPr>
          <w:p w:rsidR="007206B8" w:rsidRPr="00C74280" w:rsidRDefault="007206B8" w:rsidP="001B71AB">
            <w:pPr>
              <w:jc w:val="center"/>
              <w:rPr>
                <w:sz w:val="18"/>
                <w:szCs w:val="20"/>
              </w:rPr>
            </w:pPr>
            <w:r w:rsidRPr="00C74280">
              <w:rPr>
                <w:sz w:val="18"/>
                <w:szCs w:val="20"/>
              </w:rPr>
              <w:t>2190673.64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240</w:t>
            </w:r>
          </w:p>
        </w:tc>
        <w:tc>
          <w:tcPr>
            <w:tcW w:w="1405" w:type="dxa"/>
            <w:vAlign w:val="center"/>
          </w:tcPr>
          <w:p w:rsidR="007206B8" w:rsidRPr="00C74280" w:rsidRDefault="007206B8" w:rsidP="001B71AB">
            <w:pPr>
              <w:jc w:val="center"/>
              <w:rPr>
                <w:sz w:val="18"/>
                <w:szCs w:val="20"/>
              </w:rPr>
            </w:pPr>
            <w:r w:rsidRPr="00C74280">
              <w:rPr>
                <w:sz w:val="18"/>
                <w:szCs w:val="20"/>
              </w:rPr>
              <w:t>378299.71</w:t>
            </w:r>
          </w:p>
        </w:tc>
        <w:tc>
          <w:tcPr>
            <w:tcW w:w="1562" w:type="dxa"/>
            <w:vAlign w:val="center"/>
          </w:tcPr>
          <w:p w:rsidR="007206B8" w:rsidRPr="00C74280" w:rsidRDefault="007206B8" w:rsidP="001B71AB">
            <w:pPr>
              <w:jc w:val="center"/>
              <w:rPr>
                <w:sz w:val="18"/>
                <w:szCs w:val="20"/>
              </w:rPr>
            </w:pPr>
            <w:r w:rsidRPr="00C74280">
              <w:rPr>
                <w:sz w:val="18"/>
                <w:szCs w:val="20"/>
              </w:rPr>
              <w:t>2190668.62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241</w:t>
            </w:r>
          </w:p>
        </w:tc>
        <w:tc>
          <w:tcPr>
            <w:tcW w:w="1405" w:type="dxa"/>
            <w:vAlign w:val="center"/>
          </w:tcPr>
          <w:p w:rsidR="007206B8" w:rsidRPr="00C74280" w:rsidRDefault="007206B8" w:rsidP="001B71AB">
            <w:pPr>
              <w:jc w:val="center"/>
              <w:rPr>
                <w:sz w:val="18"/>
                <w:szCs w:val="20"/>
              </w:rPr>
            </w:pPr>
            <w:r w:rsidRPr="00C74280">
              <w:rPr>
                <w:sz w:val="18"/>
                <w:szCs w:val="20"/>
              </w:rPr>
              <w:t>378280.41</w:t>
            </w:r>
          </w:p>
        </w:tc>
        <w:tc>
          <w:tcPr>
            <w:tcW w:w="1562" w:type="dxa"/>
            <w:vAlign w:val="center"/>
          </w:tcPr>
          <w:p w:rsidR="007206B8" w:rsidRPr="00C74280" w:rsidRDefault="007206B8" w:rsidP="001B71AB">
            <w:pPr>
              <w:jc w:val="center"/>
              <w:rPr>
                <w:sz w:val="18"/>
                <w:szCs w:val="20"/>
              </w:rPr>
            </w:pPr>
            <w:r w:rsidRPr="00C74280">
              <w:rPr>
                <w:sz w:val="18"/>
                <w:szCs w:val="20"/>
              </w:rPr>
              <w:t>2190186.50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242</w:t>
            </w:r>
          </w:p>
        </w:tc>
        <w:tc>
          <w:tcPr>
            <w:tcW w:w="1405" w:type="dxa"/>
            <w:vAlign w:val="center"/>
          </w:tcPr>
          <w:p w:rsidR="007206B8" w:rsidRPr="00C74280" w:rsidRDefault="007206B8" w:rsidP="001B71AB">
            <w:pPr>
              <w:jc w:val="center"/>
              <w:rPr>
                <w:sz w:val="18"/>
                <w:szCs w:val="20"/>
              </w:rPr>
            </w:pPr>
            <w:r w:rsidRPr="00C74280">
              <w:rPr>
                <w:sz w:val="18"/>
                <w:szCs w:val="20"/>
              </w:rPr>
              <w:t>378361.33</w:t>
            </w:r>
          </w:p>
        </w:tc>
        <w:tc>
          <w:tcPr>
            <w:tcW w:w="1562" w:type="dxa"/>
            <w:vAlign w:val="center"/>
          </w:tcPr>
          <w:p w:rsidR="007206B8" w:rsidRPr="00C74280" w:rsidRDefault="007206B8" w:rsidP="001B71AB">
            <w:pPr>
              <w:jc w:val="center"/>
              <w:rPr>
                <w:sz w:val="18"/>
                <w:szCs w:val="20"/>
              </w:rPr>
            </w:pPr>
            <w:r w:rsidRPr="00C74280">
              <w:rPr>
                <w:sz w:val="18"/>
                <w:szCs w:val="20"/>
              </w:rPr>
              <w:t>2190135.92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243</w:t>
            </w:r>
          </w:p>
        </w:tc>
        <w:tc>
          <w:tcPr>
            <w:tcW w:w="1405" w:type="dxa"/>
            <w:vAlign w:val="center"/>
          </w:tcPr>
          <w:p w:rsidR="007206B8" w:rsidRPr="00C74280" w:rsidRDefault="007206B8" w:rsidP="001B71AB">
            <w:pPr>
              <w:jc w:val="center"/>
              <w:rPr>
                <w:sz w:val="18"/>
                <w:szCs w:val="20"/>
              </w:rPr>
            </w:pPr>
            <w:r w:rsidRPr="00C74280">
              <w:rPr>
                <w:sz w:val="18"/>
                <w:szCs w:val="20"/>
              </w:rPr>
              <w:t>378357.76</w:t>
            </w:r>
          </w:p>
        </w:tc>
        <w:tc>
          <w:tcPr>
            <w:tcW w:w="1562" w:type="dxa"/>
            <w:vAlign w:val="center"/>
          </w:tcPr>
          <w:p w:rsidR="007206B8" w:rsidRPr="00C74280" w:rsidRDefault="007206B8" w:rsidP="001B71AB">
            <w:pPr>
              <w:jc w:val="center"/>
              <w:rPr>
                <w:sz w:val="18"/>
                <w:szCs w:val="20"/>
              </w:rPr>
            </w:pPr>
            <w:r w:rsidRPr="00C74280">
              <w:rPr>
                <w:sz w:val="18"/>
                <w:szCs w:val="20"/>
              </w:rPr>
              <w:t>2190000.86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244</w:t>
            </w:r>
          </w:p>
        </w:tc>
        <w:tc>
          <w:tcPr>
            <w:tcW w:w="1405" w:type="dxa"/>
            <w:vAlign w:val="center"/>
          </w:tcPr>
          <w:p w:rsidR="007206B8" w:rsidRPr="00C74280" w:rsidRDefault="007206B8" w:rsidP="001B71AB">
            <w:pPr>
              <w:jc w:val="center"/>
              <w:rPr>
                <w:sz w:val="18"/>
                <w:szCs w:val="20"/>
              </w:rPr>
            </w:pPr>
            <w:r w:rsidRPr="00C74280">
              <w:rPr>
                <w:sz w:val="18"/>
                <w:szCs w:val="20"/>
              </w:rPr>
              <w:t>378310.69</w:t>
            </w:r>
          </w:p>
        </w:tc>
        <w:tc>
          <w:tcPr>
            <w:tcW w:w="1562" w:type="dxa"/>
            <w:vAlign w:val="center"/>
          </w:tcPr>
          <w:p w:rsidR="007206B8" w:rsidRPr="00C74280" w:rsidRDefault="007206B8" w:rsidP="001B71AB">
            <w:pPr>
              <w:jc w:val="center"/>
              <w:rPr>
                <w:sz w:val="18"/>
                <w:szCs w:val="20"/>
              </w:rPr>
            </w:pPr>
            <w:r w:rsidRPr="00C74280">
              <w:rPr>
                <w:sz w:val="18"/>
                <w:szCs w:val="20"/>
              </w:rPr>
              <w:t>2189946.95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245</w:t>
            </w:r>
          </w:p>
        </w:tc>
        <w:tc>
          <w:tcPr>
            <w:tcW w:w="1405" w:type="dxa"/>
            <w:vAlign w:val="center"/>
          </w:tcPr>
          <w:p w:rsidR="007206B8" w:rsidRPr="00C74280" w:rsidRDefault="007206B8" w:rsidP="001B71AB">
            <w:pPr>
              <w:jc w:val="center"/>
              <w:rPr>
                <w:sz w:val="18"/>
                <w:szCs w:val="20"/>
              </w:rPr>
            </w:pPr>
            <w:r w:rsidRPr="00C74280">
              <w:rPr>
                <w:sz w:val="18"/>
                <w:szCs w:val="20"/>
              </w:rPr>
              <w:t>378305.37</w:t>
            </w:r>
          </w:p>
        </w:tc>
        <w:tc>
          <w:tcPr>
            <w:tcW w:w="1562" w:type="dxa"/>
            <w:vAlign w:val="center"/>
          </w:tcPr>
          <w:p w:rsidR="007206B8" w:rsidRPr="00C74280" w:rsidRDefault="007206B8" w:rsidP="001B71AB">
            <w:pPr>
              <w:jc w:val="center"/>
              <w:rPr>
                <w:sz w:val="18"/>
                <w:szCs w:val="20"/>
              </w:rPr>
            </w:pPr>
            <w:r w:rsidRPr="00C74280">
              <w:rPr>
                <w:sz w:val="18"/>
                <w:szCs w:val="20"/>
              </w:rPr>
              <w:t>2189927.13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246</w:t>
            </w:r>
          </w:p>
        </w:tc>
        <w:tc>
          <w:tcPr>
            <w:tcW w:w="1405" w:type="dxa"/>
            <w:vAlign w:val="center"/>
          </w:tcPr>
          <w:p w:rsidR="007206B8" w:rsidRPr="00C74280" w:rsidRDefault="007206B8" w:rsidP="001B71AB">
            <w:pPr>
              <w:jc w:val="center"/>
              <w:rPr>
                <w:sz w:val="18"/>
                <w:szCs w:val="20"/>
              </w:rPr>
            </w:pPr>
            <w:r w:rsidRPr="00C74280">
              <w:rPr>
                <w:sz w:val="18"/>
                <w:szCs w:val="20"/>
              </w:rPr>
              <w:t>378285.33</w:t>
            </w:r>
          </w:p>
        </w:tc>
        <w:tc>
          <w:tcPr>
            <w:tcW w:w="1562" w:type="dxa"/>
            <w:vAlign w:val="center"/>
          </w:tcPr>
          <w:p w:rsidR="007206B8" w:rsidRPr="00C74280" w:rsidRDefault="007206B8" w:rsidP="001B71AB">
            <w:pPr>
              <w:jc w:val="center"/>
              <w:rPr>
                <w:sz w:val="18"/>
                <w:szCs w:val="20"/>
              </w:rPr>
            </w:pPr>
            <w:r w:rsidRPr="00C74280">
              <w:rPr>
                <w:sz w:val="18"/>
                <w:szCs w:val="20"/>
              </w:rPr>
              <w:t>2189848.53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247</w:t>
            </w:r>
          </w:p>
        </w:tc>
        <w:tc>
          <w:tcPr>
            <w:tcW w:w="1405" w:type="dxa"/>
            <w:vAlign w:val="center"/>
          </w:tcPr>
          <w:p w:rsidR="007206B8" w:rsidRPr="00C74280" w:rsidRDefault="007206B8" w:rsidP="001B71AB">
            <w:pPr>
              <w:jc w:val="center"/>
              <w:rPr>
                <w:sz w:val="18"/>
                <w:szCs w:val="20"/>
              </w:rPr>
            </w:pPr>
            <w:r w:rsidRPr="00C74280">
              <w:rPr>
                <w:sz w:val="18"/>
                <w:szCs w:val="20"/>
              </w:rPr>
              <w:t>378274.03</w:t>
            </w:r>
          </w:p>
        </w:tc>
        <w:tc>
          <w:tcPr>
            <w:tcW w:w="1562" w:type="dxa"/>
            <w:vAlign w:val="center"/>
          </w:tcPr>
          <w:p w:rsidR="007206B8" w:rsidRPr="00C74280" w:rsidRDefault="007206B8" w:rsidP="001B71AB">
            <w:pPr>
              <w:jc w:val="center"/>
              <w:rPr>
                <w:sz w:val="18"/>
                <w:szCs w:val="20"/>
              </w:rPr>
            </w:pPr>
            <w:r w:rsidRPr="00C74280">
              <w:rPr>
                <w:sz w:val="18"/>
                <w:szCs w:val="20"/>
              </w:rPr>
              <w:t>2189789.66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248</w:t>
            </w:r>
          </w:p>
        </w:tc>
        <w:tc>
          <w:tcPr>
            <w:tcW w:w="1405" w:type="dxa"/>
            <w:vAlign w:val="center"/>
          </w:tcPr>
          <w:p w:rsidR="007206B8" w:rsidRPr="00C74280" w:rsidRDefault="007206B8" w:rsidP="001B71AB">
            <w:pPr>
              <w:jc w:val="center"/>
              <w:rPr>
                <w:sz w:val="18"/>
                <w:szCs w:val="20"/>
              </w:rPr>
            </w:pPr>
            <w:r w:rsidRPr="00C74280">
              <w:rPr>
                <w:sz w:val="18"/>
                <w:szCs w:val="20"/>
              </w:rPr>
              <w:t>378309.48</w:t>
            </w:r>
          </w:p>
        </w:tc>
        <w:tc>
          <w:tcPr>
            <w:tcW w:w="1562" w:type="dxa"/>
            <w:vAlign w:val="center"/>
          </w:tcPr>
          <w:p w:rsidR="007206B8" w:rsidRPr="00C74280" w:rsidRDefault="007206B8" w:rsidP="001B71AB">
            <w:pPr>
              <w:jc w:val="center"/>
              <w:rPr>
                <w:sz w:val="18"/>
                <w:szCs w:val="20"/>
              </w:rPr>
            </w:pPr>
            <w:r w:rsidRPr="00C74280">
              <w:rPr>
                <w:sz w:val="18"/>
                <w:szCs w:val="20"/>
              </w:rPr>
              <w:t>2189768.28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249</w:t>
            </w:r>
          </w:p>
        </w:tc>
        <w:tc>
          <w:tcPr>
            <w:tcW w:w="1405" w:type="dxa"/>
            <w:vAlign w:val="center"/>
          </w:tcPr>
          <w:p w:rsidR="007206B8" w:rsidRPr="00C74280" w:rsidRDefault="007206B8" w:rsidP="001B71AB">
            <w:pPr>
              <w:jc w:val="center"/>
              <w:rPr>
                <w:sz w:val="18"/>
                <w:szCs w:val="20"/>
              </w:rPr>
            </w:pPr>
            <w:r w:rsidRPr="00C74280">
              <w:rPr>
                <w:sz w:val="18"/>
                <w:szCs w:val="20"/>
              </w:rPr>
              <w:t>378330.39</w:t>
            </w:r>
          </w:p>
        </w:tc>
        <w:tc>
          <w:tcPr>
            <w:tcW w:w="1562" w:type="dxa"/>
            <w:vAlign w:val="center"/>
          </w:tcPr>
          <w:p w:rsidR="007206B8" w:rsidRPr="00C74280" w:rsidRDefault="007206B8" w:rsidP="001B71AB">
            <w:pPr>
              <w:jc w:val="center"/>
              <w:rPr>
                <w:sz w:val="18"/>
                <w:szCs w:val="20"/>
              </w:rPr>
            </w:pPr>
            <w:r w:rsidRPr="00C74280">
              <w:rPr>
                <w:sz w:val="18"/>
                <w:szCs w:val="20"/>
              </w:rPr>
              <w:t>2189770.67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250</w:t>
            </w:r>
          </w:p>
        </w:tc>
        <w:tc>
          <w:tcPr>
            <w:tcW w:w="1405" w:type="dxa"/>
            <w:vAlign w:val="center"/>
          </w:tcPr>
          <w:p w:rsidR="007206B8" w:rsidRPr="00C74280" w:rsidRDefault="007206B8" w:rsidP="001B71AB">
            <w:pPr>
              <w:jc w:val="center"/>
              <w:rPr>
                <w:sz w:val="18"/>
                <w:szCs w:val="20"/>
              </w:rPr>
            </w:pPr>
            <w:r w:rsidRPr="00C74280">
              <w:rPr>
                <w:sz w:val="18"/>
                <w:szCs w:val="20"/>
              </w:rPr>
              <w:t>378366.33</w:t>
            </w:r>
          </w:p>
        </w:tc>
        <w:tc>
          <w:tcPr>
            <w:tcW w:w="1562" w:type="dxa"/>
            <w:vAlign w:val="center"/>
          </w:tcPr>
          <w:p w:rsidR="007206B8" w:rsidRPr="00C74280" w:rsidRDefault="007206B8" w:rsidP="001B71AB">
            <w:pPr>
              <w:jc w:val="center"/>
              <w:rPr>
                <w:sz w:val="18"/>
                <w:szCs w:val="20"/>
              </w:rPr>
            </w:pPr>
            <w:r w:rsidRPr="00C74280">
              <w:rPr>
                <w:sz w:val="18"/>
                <w:szCs w:val="20"/>
              </w:rPr>
              <w:t>2189760.57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251</w:t>
            </w:r>
          </w:p>
        </w:tc>
        <w:tc>
          <w:tcPr>
            <w:tcW w:w="1405" w:type="dxa"/>
            <w:vAlign w:val="center"/>
          </w:tcPr>
          <w:p w:rsidR="007206B8" w:rsidRPr="00C74280" w:rsidRDefault="007206B8" w:rsidP="001B71AB">
            <w:pPr>
              <w:jc w:val="center"/>
              <w:rPr>
                <w:sz w:val="18"/>
                <w:szCs w:val="20"/>
              </w:rPr>
            </w:pPr>
            <w:r w:rsidRPr="00C74280">
              <w:rPr>
                <w:sz w:val="18"/>
                <w:szCs w:val="20"/>
              </w:rPr>
              <w:t>378403.08</w:t>
            </w:r>
          </w:p>
        </w:tc>
        <w:tc>
          <w:tcPr>
            <w:tcW w:w="1562" w:type="dxa"/>
            <w:vAlign w:val="center"/>
          </w:tcPr>
          <w:p w:rsidR="007206B8" w:rsidRPr="00C74280" w:rsidRDefault="007206B8" w:rsidP="001B71AB">
            <w:pPr>
              <w:jc w:val="center"/>
              <w:rPr>
                <w:sz w:val="18"/>
                <w:szCs w:val="20"/>
              </w:rPr>
            </w:pPr>
            <w:r w:rsidRPr="00C74280">
              <w:rPr>
                <w:sz w:val="18"/>
                <w:szCs w:val="20"/>
              </w:rPr>
              <w:t>2189763.10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252</w:t>
            </w:r>
          </w:p>
        </w:tc>
        <w:tc>
          <w:tcPr>
            <w:tcW w:w="1405" w:type="dxa"/>
            <w:vAlign w:val="center"/>
          </w:tcPr>
          <w:p w:rsidR="007206B8" w:rsidRPr="00C74280" w:rsidRDefault="007206B8" w:rsidP="001B71AB">
            <w:pPr>
              <w:jc w:val="center"/>
              <w:rPr>
                <w:sz w:val="18"/>
                <w:szCs w:val="20"/>
              </w:rPr>
            </w:pPr>
            <w:r w:rsidRPr="00C74280">
              <w:rPr>
                <w:sz w:val="18"/>
                <w:szCs w:val="20"/>
              </w:rPr>
              <w:t>378413.63</w:t>
            </w:r>
          </w:p>
        </w:tc>
        <w:tc>
          <w:tcPr>
            <w:tcW w:w="1562" w:type="dxa"/>
            <w:vAlign w:val="center"/>
          </w:tcPr>
          <w:p w:rsidR="007206B8" w:rsidRPr="00C74280" w:rsidRDefault="007206B8" w:rsidP="001B71AB">
            <w:pPr>
              <w:jc w:val="center"/>
              <w:rPr>
                <w:sz w:val="18"/>
                <w:szCs w:val="20"/>
              </w:rPr>
            </w:pPr>
            <w:r w:rsidRPr="00C74280">
              <w:rPr>
                <w:sz w:val="18"/>
                <w:szCs w:val="20"/>
              </w:rPr>
              <w:t>2189779.63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253</w:t>
            </w:r>
          </w:p>
        </w:tc>
        <w:tc>
          <w:tcPr>
            <w:tcW w:w="1405" w:type="dxa"/>
            <w:vAlign w:val="center"/>
          </w:tcPr>
          <w:p w:rsidR="007206B8" w:rsidRPr="00C74280" w:rsidRDefault="007206B8" w:rsidP="001B71AB">
            <w:pPr>
              <w:jc w:val="center"/>
              <w:rPr>
                <w:sz w:val="18"/>
                <w:szCs w:val="20"/>
              </w:rPr>
            </w:pPr>
            <w:r w:rsidRPr="00C74280">
              <w:rPr>
                <w:sz w:val="18"/>
                <w:szCs w:val="20"/>
              </w:rPr>
              <w:t>378427.38</w:t>
            </w:r>
          </w:p>
        </w:tc>
        <w:tc>
          <w:tcPr>
            <w:tcW w:w="1562" w:type="dxa"/>
            <w:vAlign w:val="center"/>
          </w:tcPr>
          <w:p w:rsidR="007206B8" w:rsidRPr="00C74280" w:rsidRDefault="007206B8" w:rsidP="001B71AB">
            <w:pPr>
              <w:jc w:val="center"/>
              <w:rPr>
                <w:sz w:val="18"/>
                <w:szCs w:val="20"/>
              </w:rPr>
            </w:pPr>
            <w:r w:rsidRPr="00C74280">
              <w:rPr>
                <w:sz w:val="18"/>
                <w:szCs w:val="20"/>
              </w:rPr>
              <w:t>2189787.31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254</w:t>
            </w:r>
          </w:p>
        </w:tc>
        <w:tc>
          <w:tcPr>
            <w:tcW w:w="1405" w:type="dxa"/>
            <w:vAlign w:val="center"/>
          </w:tcPr>
          <w:p w:rsidR="007206B8" w:rsidRPr="00C74280" w:rsidRDefault="007206B8" w:rsidP="001B71AB">
            <w:pPr>
              <w:jc w:val="center"/>
              <w:rPr>
                <w:sz w:val="18"/>
                <w:szCs w:val="20"/>
              </w:rPr>
            </w:pPr>
            <w:r w:rsidRPr="00C74280">
              <w:rPr>
                <w:sz w:val="18"/>
                <w:szCs w:val="20"/>
              </w:rPr>
              <w:t>378474.51</w:t>
            </w:r>
          </w:p>
        </w:tc>
        <w:tc>
          <w:tcPr>
            <w:tcW w:w="1562" w:type="dxa"/>
            <w:vAlign w:val="center"/>
          </w:tcPr>
          <w:p w:rsidR="007206B8" w:rsidRPr="00C74280" w:rsidRDefault="007206B8" w:rsidP="001B71AB">
            <w:pPr>
              <w:jc w:val="center"/>
              <w:rPr>
                <w:sz w:val="18"/>
                <w:szCs w:val="20"/>
              </w:rPr>
            </w:pPr>
            <w:r w:rsidRPr="00C74280">
              <w:rPr>
                <w:sz w:val="18"/>
                <w:szCs w:val="20"/>
              </w:rPr>
              <w:t>2189783.77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255</w:t>
            </w:r>
          </w:p>
        </w:tc>
        <w:tc>
          <w:tcPr>
            <w:tcW w:w="1405" w:type="dxa"/>
            <w:vAlign w:val="center"/>
          </w:tcPr>
          <w:p w:rsidR="007206B8" w:rsidRPr="00C74280" w:rsidRDefault="007206B8" w:rsidP="001B71AB">
            <w:pPr>
              <w:jc w:val="center"/>
              <w:rPr>
                <w:sz w:val="18"/>
                <w:szCs w:val="20"/>
              </w:rPr>
            </w:pPr>
            <w:r w:rsidRPr="00C74280">
              <w:rPr>
                <w:sz w:val="18"/>
                <w:szCs w:val="20"/>
              </w:rPr>
              <w:t>378474.19</w:t>
            </w:r>
          </w:p>
        </w:tc>
        <w:tc>
          <w:tcPr>
            <w:tcW w:w="1562" w:type="dxa"/>
            <w:vAlign w:val="center"/>
          </w:tcPr>
          <w:p w:rsidR="007206B8" w:rsidRPr="00C74280" w:rsidRDefault="007206B8" w:rsidP="001B71AB">
            <w:pPr>
              <w:jc w:val="center"/>
              <w:rPr>
                <w:sz w:val="18"/>
                <w:szCs w:val="20"/>
              </w:rPr>
            </w:pPr>
            <w:r w:rsidRPr="00C74280">
              <w:rPr>
                <w:sz w:val="18"/>
                <w:szCs w:val="20"/>
              </w:rPr>
              <w:t>2189785.91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256</w:t>
            </w:r>
          </w:p>
        </w:tc>
        <w:tc>
          <w:tcPr>
            <w:tcW w:w="1405" w:type="dxa"/>
            <w:vAlign w:val="center"/>
          </w:tcPr>
          <w:p w:rsidR="007206B8" w:rsidRPr="00C74280" w:rsidRDefault="007206B8" w:rsidP="001B71AB">
            <w:pPr>
              <w:jc w:val="center"/>
              <w:rPr>
                <w:sz w:val="18"/>
                <w:szCs w:val="20"/>
              </w:rPr>
            </w:pPr>
            <w:r w:rsidRPr="00C74280">
              <w:rPr>
                <w:sz w:val="18"/>
                <w:szCs w:val="20"/>
              </w:rPr>
              <w:t>378474.29</w:t>
            </w:r>
          </w:p>
        </w:tc>
        <w:tc>
          <w:tcPr>
            <w:tcW w:w="1562" w:type="dxa"/>
            <w:vAlign w:val="center"/>
          </w:tcPr>
          <w:p w:rsidR="007206B8" w:rsidRPr="00C74280" w:rsidRDefault="007206B8" w:rsidP="001B71AB">
            <w:pPr>
              <w:jc w:val="center"/>
              <w:rPr>
                <w:sz w:val="18"/>
                <w:szCs w:val="20"/>
              </w:rPr>
            </w:pPr>
            <w:r w:rsidRPr="00C74280">
              <w:rPr>
                <w:sz w:val="18"/>
                <w:szCs w:val="20"/>
              </w:rPr>
              <w:t>2189803.31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257</w:t>
            </w:r>
          </w:p>
        </w:tc>
        <w:tc>
          <w:tcPr>
            <w:tcW w:w="1405" w:type="dxa"/>
            <w:vAlign w:val="center"/>
          </w:tcPr>
          <w:p w:rsidR="007206B8" w:rsidRPr="00C74280" w:rsidRDefault="007206B8" w:rsidP="001B71AB">
            <w:pPr>
              <w:jc w:val="center"/>
              <w:rPr>
                <w:sz w:val="18"/>
                <w:szCs w:val="20"/>
              </w:rPr>
            </w:pPr>
            <w:r w:rsidRPr="00C74280">
              <w:rPr>
                <w:sz w:val="18"/>
                <w:szCs w:val="20"/>
              </w:rPr>
              <w:t>378480.67</w:t>
            </w:r>
          </w:p>
        </w:tc>
        <w:tc>
          <w:tcPr>
            <w:tcW w:w="1562" w:type="dxa"/>
            <w:vAlign w:val="center"/>
          </w:tcPr>
          <w:p w:rsidR="007206B8" w:rsidRPr="00C74280" w:rsidRDefault="007206B8" w:rsidP="001B71AB">
            <w:pPr>
              <w:jc w:val="center"/>
              <w:rPr>
                <w:sz w:val="18"/>
                <w:szCs w:val="20"/>
              </w:rPr>
            </w:pPr>
            <w:r w:rsidRPr="00C74280">
              <w:rPr>
                <w:sz w:val="18"/>
                <w:szCs w:val="20"/>
              </w:rPr>
              <w:t>2189822.26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206</w:t>
            </w:r>
          </w:p>
        </w:tc>
        <w:tc>
          <w:tcPr>
            <w:tcW w:w="1405" w:type="dxa"/>
            <w:vAlign w:val="center"/>
          </w:tcPr>
          <w:p w:rsidR="007206B8" w:rsidRPr="00C74280" w:rsidRDefault="007206B8" w:rsidP="001B71AB">
            <w:pPr>
              <w:jc w:val="center"/>
              <w:rPr>
                <w:sz w:val="18"/>
                <w:szCs w:val="20"/>
              </w:rPr>
            </w:pPr>
            <w:r w:rsidRPr="00C74280">
              <w:rPr>
                <w:sz w:val="18"/>
                <w:szCs w:val="20"/>
              </w:rPr>
              <w:t>378489.15</w:t>
            </w:r>
          </w:p>
        </w:tc>
        <w:tc>
          <w:tcPr>
            <w:tcW w:w="1562" w:type="dxa"/>
            <w:vAlign w:val="center"/>
          </w:tcPr>
          <w:p w:rsidR="007206B8" w:rsidRPr="00C74280" w:rsidRDefault="007206B8" w:rsidP="001B71AB">
            <w:pPr>
              <w:jc w:val="center"/>
              <w:rPr>
                <w:sz w:val="18"/>
                <w:szCs w:val="20"/>
              </w:rPr>
            </w:pPr>
            <w:r w:rsidRPr="00C74280">
              <w:rPr>
                <w:sz w:val="18"/>
                <w:szCs w:val="20"/>
              </w:rPr>
              <w:t>2189835.37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3. Сведения о характерных точках части (частей) границы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части границы</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43"/>
        </w:trPr>
        <w:tc>
          <w:tcPr>
            <w:tcW w:w="1560" w:type="dxa"/>
            <w:vAlign w:val="center"/>
          </w:tcPr>
          <w:p w:rsidR="007206B8" w:rsidRPr="00C74280" w:rsidRDefault="007206B8">
            <w:pPr>
              <w:jc w:val="center"/>
            </w:pPr>
            <w:r w:rsidRPr="00C74280">
              <w:rPr>
                <w:sz w:val="18"/>
                <w:szCs w:val="18"/>
              </w:rPr>
              <w:t>–</w:t>
            </w:r>
          </w:p>
        </w:tc>
        <w:tc>
          <w:tcPr>
            <w:tcW w:w="1405" w:type="dxa"/>
            <w:vAlign w:val="center"/>
          </w:tcPr>
          <w:p w:rsidR="007206B8" w:rsidRPr="00C74280" w:rsidRDefault="007206B8">
            <w:pPr>
              <w:jc w:val="center"/>
            </w:pPr>
            <w:r w:rsidRPr="00C74280">
              <w:rPr>
                <w:sz w:val="18"/>
                <w:szCs w:val="18"/>
              </w:rPr>
              <w:t>–</w:t>
            </w:r>
          </w:p>
        </w:tc>
        <w:tc>
          <w:tcPr>
            <w:tcW w:w="1562" w:type="dxa"/>
            <w:vAlign w:val="center"/>
          </w:tcPr>
          <w:p w:rsidR="007206B8" w:rsidRPr="00C74280" w:rsidRDefault="007206B8">
            <w:pPr>
              <w:jc w:val="center"/>
            </w:pPr>
            <w:r w:rsidRPr="00C74280">
              <w:rPr>
                <w:sz w:val="18"/>
                <w:szCs w:val="18"/>
              </w:rPr>
              <w:t>–</w:t>
            </w:r>
          </w:p>
        </w:tc>
        <w:tc>
          <w:tcPr>
            <w:tcW w:w="2419" w:type="dxa"/>
            <w:vAlign w:val="center"/>
          </w:tcPr>
          <w:p w:rsidR="007206B8" w:rsidRPr="00C74280" w:rsidRDefault="007206B8">
            <w:pPr>
              <w:jc w:val="center"/>
            </w:pPr>
            <w:r w:rsidRPr="00C74280">
              <w:rPr>
                <w:sz w:val="18"/>
                <w:szCs w:val="18"/>
                <w:lang w:val="en-US"/>
              </w:rPr>
              <w:t>–</w:t>
            </w:r>
          </w:p>
        </w:tc>
        <w:tc>
          <w:tcPr>
            <w:tcW w:w="1700" w:type="dxa"/>
            <w:vAlign w:val="center"/>
          </w:tcPr>
          <w:p w:rsidR="007206B8" w:rsidRPr="00C74280" w:rsidRDefault="007206B8">
            <w:pPr>
              <w:jc w:val="center"/>
            </w:pPr>
            <w:r w:rsidRPr="00C74280">
              <w:rPr>
                <w:sz w:val="18"/>
                <w:szCs w:val="18"/>
              </w:rPr>
              <w:t>–</w:t>
            </w:r>
          </w:p>
        </w:tc>
        <w:tc>
          <w:tcPr>
            <w:tcW w:w="1702" w:type="dxa"/>
            <w:vAlign w:val="center"/>
          </w:tcPr>
          <w:p w:rsidR="007206B8" w:rsidRPr="00C74280" w:rsidRDefault="007206B8">
            <w:pPr>
              <w:jc w:val="center"/>
            </w:pPr>
            <w:r w:rsidRPr="00C74280">
              <w:rPr>
                <w:sz w:val="18"/>
                <w:szCs w:val="18"/>
              </w:rPr>
              <w:t>–</w:t>
            </w:r>
          </w:p>
        </w:tc>
      </w:tr>
    </w:tbl>
    <w:p w:rsidR="007206B8" w:rsidRPr="00C74280" w:rsidRDefault="007206B8">
      <w:pPr>
        <w:spacing w:after="160" w:line="259" w:lineRule="auto"/>
      </w:pPr>
      <w:r w:rsidRPr="00C74280">
        <w:br w:type="page"/>
      </w:r>
    </w:p>
    <w:p w:rsidR="007206B8" w:rsidRPr="00C74280" w:rsidRDefault="007206B8"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pStyle w:val="a6"/>
              <w:jc w:val="center"/>
              <w:rPr>
                <w:b/>
                <w:caps/>
                <w:sz w:val="24"/>
                <w:szCs w:val="24"/>
              </w:rPr>
            </w:pPr>
            <w:r w:rsidRPr="00C74280">
              <w:rPr>
                <w:b/>
                <w:caps/>
                <w:sz w:val="24"/>
                <w:szCs w:val="24"/>
              </w:rPr>
              <w:t>ГРАФИЧЕСКОЕ ОПИСАНИЕ</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r w:rsidRPr="00C74280">
              <w:rPr>
                <w:sz w:val="20"/>
              </w:rPr>
              <w:t xml:space="preserve">местоположения границ населенных пунктов, территориальных зон, </w:t>
            </w:r>
          </w:p>
          <w:p w:rsidR="007206B8" w:rsidRPr="00C74280" w:rsidRDefault="007206B8" w:rsidP="004A327B">
            <w:pPr>
              <w:tabs>
                <w:tab w:val="left" w:pos="2738"/>
              </w:tabs>
              <w:jc w:val="center"/>
              <w:rPr>
                <w:sz w:val="20"/>
              </w:rPr>
            </w:pPr>
            <w:r w:rsidRPr="00C74280">
              <w:rPr>
                <w:sz w:val="20"/>
              </w:rPr>
              <w:t xml:space="preserve">особо охраняемых природных территорий, </w:t>
            </w:r>
          </w:p>
          <w:p w:rsidR="007206B8" w:rsidRPr="00C74280" w:rsidRDefault="007206B8" w:rsidP="004A327B">
            <w:pPr>
              <w:tabs>
                <w:tab w:val="left" w:pos="2738"/>
              </w:tabs>
              <w:jc w:val="center"/>
              <w:rPr>
                <w:caps/>
              </w:rPr>
            </w:pPr>
            <w:r w:rsidRPr="00C74280">
              <w:rPr>
                <w:sz w:val="20"/>
              </w:rPr>
              <w:t>зон с особыми условиями использования территории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a6"/>
              <w:jc w:val="center"/>
              <w:rPr>
                <w:b/>
                <w:bCs/>
                <w:u w:val="single"/>
              </w:rPr>
            </w:pPr>
            <w:r w:rsidRPr="00C74280">
              <w:rPr>
                <w:b/>
                <w:bCs/>
                <w:u w:val="single"/>
              </w:rPr>
              <w:t>Ж-1 "Зона застройки индивидуальными жилыми домами"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pPr>
            <w:r w:rsidRPr="00C74280">
              <w:rPr>
                <w:sz w:val="20"/>
              </w:rPr>
              <w:t>(наименование объекта, местоположение границ которого описано (далее - объект)</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right w:val="nil"/>
            </w:tcBorders>
            <w:vAlign w:val="center"/>
          </w:tcPr>
          <w:p w:rsidR="007206B8" w:rsidRPr="00C74280" w:rsidRDefault="007206B8" w:rsidP="001B71AB">
            <w:pPr>
              <w:pStyle w:val="12"/>
              <w:spacing w:line="240" w:lineRule="atLeast"/>
              <w:jc w:val="center"/>
              <w:rPr>
                <w:b/>
                <w:bCs/>
              </w:rPr>
            </w:pPr>
            <w:r w:rsidRPr="00C74280">
              <w:rPr>
                <w:b/>
                <w:bCs/>
              </w:rPr>
              <w:t>Раздел 1</w:t>
            </w:r>
          </w:p>
        </w:tc>
      </w:tr>
      <w:tr w:rsidR="007206B8" w:rsidRPr="00C74280" w:rsidTr="001B71AB">
        <w:trPr>
          <w:trHeight w:hRule="exact" w:val="397"/>
        </w:trPr>
        <w:tc>
          <w:tcPr>
            <w:tcW w:w="10349" w:type="dxa"/>
            <w:gridSpan w:val="3"/>
            <w:vAlign w:val="center"/>
          </w:tcPr>
          <w:p w:rsidR="007206B8" w:rsidRPr="00C74280" w:rsidRDefault="007206B8" w:rsidP="001B71AB">
            <w:pPr>
              <w:pStyle w:val="12"/>
              <w:jc w:val="center"/>
              <w:rPr>
                <w:b/>
                <w:bCs/>
                <w:sz w:val="20"/>
                <w:szCs w:val="24"/>
              </w:rPr>
            </w:pPr>
            <w:r w:rsidRPr="00C74280">
              <w:rPr>
                <w:b/>
                <w:bCs/>
                <w:sz w:val="20"/>
                <w:szCs w:val="24"/>
              </w:rPr>
              <w:t>Сведения об объекте</w:t>
            </w:r>
          </w:p>
        </w:tc>
      </w:tr>
      <w:tr w:rsidR="007206B8" w:rsidRPr="00C74280" w:rsidTr="001B71AB">
        <w:tblPrEx>
          <w:tblLook w:val="0000" w:firstRow="0" w:lastRow="0" w:firstColumn="0" w:lastColumn="0" w:noHBand="0" w:noVBand="0"/>
        </w:tblPrEx>
        <w:trPr>
          <w:trHeight w:val="246"/>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 п/п</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Характеристики объекта</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Описание характеристик</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1</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2</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3</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1</w:t>
            </w:r>
          </w:p>
        </w:tc>
        <w:tc>
          <w:tcPr>
            <w:tcW w:w="4677" w:type="dxa"/>
            <w:vAlign w:val="center"/>
          </w:tcPr>
          <w:p w:rsidR="007206B8" w:rsidRPr="00C74280" w:rsidRDefault="007206B8" w:rsidP="001B71AB">
            <w:pPr>
              <w:pStyle w:val="12"/>
              <w:rPr>
                <w:sz w:val="20"/>
                <w:szCs w:val="24"/>
              </w:rPr>
            </w:pPr>
            <w:r w:rsidRPr="00C74280">
              <w:rPr>
                <w:sz w:val="20"/>
                <w:szCs w:val="24"/>
              </w:rPr>
              <w:t>Местоположение объекта</w:t>
            </w:r>
          </w:p>
        </w:tc>
        <w:tc>
          <w:tcPr>
            <w:tcW w:w="4820" w:type="dxa"/>
            <w:vAlign w:val="center"/>
          </w:tcPr>
          <w:p w:rsidR="007206B8" w:rsidRPr="00C74280" w:rsidRDefault="007206B8" w:rsidP="001B71AB">
            <w:pPr>
              <w:pStyle w:val="12"/>
              <w:rPr>
                <w:sz w:val="20"/>
                <w:szCs w:val="24"/>
              </w:rPr>
            </w:pPr>
            <w:r w:rsidRPr="00C74280">
              <w:rPr>
                <w:sz w:val="20"/>
                <w:szCs w:val="24"/>
              </w:rPr>
              <w:t>440525, Пензенская область, муниципальный район Пензенский, сельское поселение Ермоловский сельсовет, населенный пункт Черенцовское Отделение</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2</w:t>
            </w:r>
          </w:p>
        </w:tc>
        <w:tc>
          <w:tcPr>
            <w:tcW w:w="4677" w:type="dxa"/>
            <w:vAlign w:val="center"/>
          </w:tcPr>
          <w:p w:rsidR="007206B8" w:rsidRPr="00C74280" w:rsidRDefault="007206B8" w:rsidP="001B71AB">
            <w:pPr>
              <w:pStyle w:val="12"/>
              <w:rPr>
                <w:sz w:val="20"/>
                <w:szCs w:val="24"/>
              </w:rPr>
            </w:pPr>
            <w:r w:rsidRPr="00C74280">
              <w:rPr>
                <w:sz w:val="20"/>
                <w:szCs w:val="24"/>
              </w:rPr>
              <w:t>Площадь объекта +/- величина погрешности определения площади</w:t>
            </w:r>
          </w:p>
          <w:p w:rsidR="007206B8" w:rsidRPr="00C74280" w:rsidRDefault="007206B8" w:rsidP="001B71AB">
            <w:pPr>
              <w:pStyle w:val="12"/>
              <w:rPr>
                <w:sz w:val="20"/>
                <w:szCs w:val="24"/>
              </w:rPr>
            </w:pPr>
            <w:r w:rsidRPr="00C74280">
              <w:rPr>
                <w:sz w:val="20"/>
                <w:szCs w:val="24"/>
              </w:rPr>
              <w:t>(Р+/- Дельта Р)</w:t>
            </w:r>
          </w:p>
        </w:tc>
        <w:tc>
          <w:tcPr>
            <w:tcW w:w="4820" w:type="dxa"/>
            <w:vAlign w:val="center"/>
          </w:tcPr>
          <w:p w:rsidR="007206B8" w:rsidRPr="00C74280" w:rsidRDefault="007206B8" w:rsidP="001B71AB">
            <w:pPr>
              <w:rPr>
                <w:sz w:val="20"/>
              </w:rPr>
            </w:pPr>
            <w:r w:rsidRPr="00C74280">
              <w:rPr>
                <w:sz w:val="20"/>
                <w:lang w:val="en-US"/>
              </w:rPr>
              <w:t>213944 кв.м ± 8094.46 кв.м</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lang w:val="en-US"/>
              </w:rPr>
            </w:pPr>
            <w:r w:rsidRPr="00C74280">
              <w:rPr>
                <w:sz w:val="20"/>
                <w:szCs w:val="24"/>
              </w:rPr>
              <w:t>3</w:t>
            </w:r>
          </w:p>
        </w:tc>
        <w:tc>
          <w:tcPr>
            <w:tcW w:w="4677" w:type="dxa"/>
            <w:vAlign w:val="center"/>
          </w:tcPr>
          <w:p w:rsidR="007206B8" w:rsidRPr="00C74280" w:rsidRDefault="007206B8" w:rsidP="001B71AB">
            <w:pPr>
              <w:pStyle w:val="12"/>
              <w:rPr>
                <w:sz w:val="20"/>
                <w:szCs w:val="24"/>
              </w:rPr>
            </w:pPr>
            <w:r w:rsidRPr="00C74280">
              <w:rPr>
                <w:sz w:val="20"/>
                <w:szCs w:val="24"/>
              </w:rPr>
              <w:t>Иные характеристики объекта</w:t>
            </w:r>
          </w:p>
        </w:tc>
        <w:tc>
          <w:tcPr>
            <w:tcW w:w="4820" w:type="dxa"/>
            <w:vAlign w:val="center"/>
          </w:tcPr>
          <w:p w:rsidR="007206B8" w:rsidRPr="00C74280" w:rsidRDefault="007206B8" w:rsidP="001B71AB">
            <w:pPr>
              <w:pStyle w:val="12"/>
              <w:rPr>
                <w:sz w:val="20"/>
                <w:szCs w:val="24"/>
                <w:lang w:val="en-US"/>
              </w:rPr>
            </w:pPr>
            <w:r w:rsidRPr="00C74280">
              <w:rPr>
                <w:sz w:val="20"/>
                <w:szCs w:val="24"/>
                <w:lang w:val="en-US"/>
              </w:rPr>
              <w:t>–</w:t>
            </w:r>
          </w:p>
        </w:tc>
      </w:tr>
    </w:tbl>
    <w:p w:rsidR="007206B8" w:rsidRPr="00C74280" w:rsidRDefault="007206B8"/>
    <w:p w:rsidR="007206B8" w:rsidRPr="00C74280" w:rsidRDefault="007206B8">
      <w:pPr>
        <w:sectPr w:rsidR="007206B8" w:rsidRPr="00C74280" w:rsidSect="001B71AB">
          <w:footerReference w:type="even" r:id="rId26"/>
          <w:type w:val="continuous"/>
          <w:pgSz w:w="11906" w:h="16838" w:code="9"/>
          <w:pgMar w:top="860" w:right="1085" w:bottom="1134" w:left="1134" w:header="454" w:footer="454" w:gutter="0"/>
          <w:cols w:space="398"/>
          <w:docGrid w:linePitch="360"/>
        </w:sect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05"/>
        <w:gridCol w:w="1562"/>
        <w:gridCol w:w="2419"/>
        <w:gridCol w:w="1700"/>
        <w:gridCol w:w="1702"/>
      </w:tblGrid>
      <w:tr w:rsidR="007206B8" w:rsidRPr="00C74280" w:rsidTr="001B71AB">
        <w:trPr>
          <w:trHeight w:val="340"/>
        </w:trPr>
        <w:tc>
          <w:tcPr>
            <w:tcW w:w="10348" w:type="dxa"/>
            <w:gridSpan w:val="6"/>
            <w:tcBorders>
              <w:top w:val="nil"/>
              <w:left w:val="nil"/>
              <w:right w:val="nil"/>
            </w:tcBorders>
          </w:tcPr>
          <w:p w:rsidR="007206B8" w:rsidRPr="00C74280" w:rsidRDefault="007206B8" w:rsidP="001B71AB">
            <w:pPr>
              <w:pStyle w:val="12"/>
              <w:jc w:val="center"/>
              <w:rPr>
                <w:b/>
                <w:bCs/>
                <w:sz w:val="20"/>
              </w:rPr>
            </w:pPr>
            <w:r w:rsidRPr="00C74280">
              <w:rPr>
                <w:b/>
                <w:bCs/>
              </w:rPr>
              <w:t>Раздел 2</w:t>
            </w:r>
          </w:p>
        </w:tc>
      </w:tr>
      <w:tr w:rsidR="007206B8" w:rsidRPr="00C74280" w:rsidTr="001B71AB">
        <w:trPr>
          <w:trHeight w:val="340"/>
        </w:trPr>
        <w:tc>
          <w:tcPr>
            <w:tcW w:w="10348" w:type="dxa"/>
            <w:gridSpan w:val="6"/>
            <w:vAlign w:val="center"/>
          </w:tcPr>
          <w:p w:rsidR="007206B8" w:rsidRPr="00C74280" w:rsidRDefault="007206B8" w:rsidP="001B71AB">
            <w:pPr>
              <w:pStyle w:val="12"/>
              <w:jc w:val="center"/>
              <w:rPr>
                <w:b/>
                <w:bCs/>
                <w:sz w:val="20"/>
              </w:rPr>
            </w:pPr>
            <w:r w:rsidRPr="00C74280">
              <w:rPr>
                <w:b/>
                <w:bCs/>
                <w:sz w:val="20"/>
              </w:rPr>
              <w:t>Сведения о местоположении границ объекта</w:t>
            </w:r>
          </w:p>
        </w:tc>
      </w:tr>
      <w:tr w:rsidR="007206B8" w:rsidRPr="00C74280" w:rsidTr="001B71AB">
        <w:trPr>
          <w:trHeight w:hRule="exact" w:val="283"/>
        </w:trPr>
        <w:tc>
          <w:tcPr>
            <w:tcW w:w="10348" w:type="dxa"/>
            <w:gridSpan w:val="6"/>
            <w:vAlign w:val="center"/>
          </w:tcPr>
          <w:p w:rsidR="007206B8" w:rsidRPr="00C74280" w:rsidRDefault="007206B8" w:rsidP="001B71AB">
            <w:pPr>
              <w:pStyle w:val="12"/>
              <w:rPr>
                <w:b/>
                <w:bCs/>
                <w:sz w:val="20"/>
              </w:rPr>
            </w:pPr>
            <w:r w:rsidRPr="00C74280">
              <w:rPr>
                <w:b/>
                <w:bCs/>
                <w:sz w:val="20"/>
              </w:rPr>
              <w:t xml:space="preserve">1. Система координат </w:t>
            </w:r>
            <w:r w:rsidRPr="00C74280">
              <w:rPr>
                <w:b/>
                <w:bCs/>
                <w:sz w:val="20"/>
                <w:u w:val="single"/>
              </w:rPr>
              <w:t>МСК-58, зона 2</w:t>
            </w:r>
          </w:p>
        </w:tc>
      </w:tr>
      <w:tr w:rsidR="007206B8" w:rsidRPr="00C74280" w:rsidTr="001B71AB">
        <w:trPr>
          <w:trHeight w:hRule="exact" w:val="283"/>
        </w:trPr>
        <w:tc>
          <w:tcPr>
            <w:tcW w:w="10348" w:type="dxa"/>
            <w:gridSpan w:val="6"/>
            <w:vAlign w:val="center"/>
          </w:tcPr>
          <w:p w:rsidR="007206B8" w:rsidRPr="00C74280" w:rsidRDefault="007206B8" w:rsidP="001B71AB">
            <w:pPr>
              <w:rPr>
                <w:b/>
                <w:bCs/>
                <w:sz w:val="20"/>
                <w:szCs w:val="20"/>
              </w:rPr>
            </w:pPr>
            <w:r w:rsidRPr="00C74280">
              <w:rPr>
                <w:b/>
                <w:bCs/>
                <w:sz w:val="20"/>
                <w:szCs w:val="20"/>
              </w:rPr>
              <w:t>2. Сведения о характерных точках границ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границ</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379173.25</w:t>
            </w:r>
          </w:p>
        </w:tc>
        <w:tc>
          <w:tcPr>
            <w:tcW w:w="1562" w:type="dxa"/>
            <w:vAlign w:val="center"/>
          </w:tcPr>
          <w:p w:rsidR="007206B8" w:rsidRPr="00C74280" w:rsidRDefault="007206B8" w:rsidP="001B71AB">
            <w:pPr>
              <w:jc w:val="center"/>
              <w:rPr>
                <w:sz w:val="18"/>
                <w:szCs w:val="20"/>
              </w:rPr>
            </w:pPr>
            <w:r w:rsidRPr="00C74280">
              <w:rPr>
                <w:sz w:val="18"/>
                <w:szCs w:val="20"/>
              </w:rPr>
              <w:t>2184804.46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w:t>
            </w:r>
          </w:p>
        </w:tc>
        <w:tc>
          <w:tcPr>
            <w:tcW w:w="1405" w:type="dxa"/>
            <w:vAlign w:val="center"/>
          </w:tcPr>
          <w:p w:rsidR="007206B8" w:rsidRPr="00C74280" w:rsidRDefault="007206B8" w:rsidP="001B71AB">
            <w:pPr>
              <w:jc w:val="center"/>
              <w:rPr>
                <w:sz w:val="18"/>
                <w:szCs w:val="20"/>
              </w:rPr>
            </w:pPr>
            <w:r w:rsidRPr="00C74280">
              <w:rPr>
                <w:sz w:val="18"/>
                <w:szCs w:val="20"/>
              </w:rPr>
              <w:t>379173.16</w:t>
            </w:r>
          </w:p>
        </w:tc>
        <w:tc>
          <w:tcPr>
            <w:tcW w:w="1562" w:type="dxa"/>
            <w:vAlign w:val="center"/>
          </w:tcPr>
          <w:p w:rsidR="007206B8" w:rsidRPr="00C74280" w:rsidRDefault="007206B8" w:rsidP="001B71AB">
            <w:pPr>
              <w:jc w:val="center"/>
              <w:rPr>
                <w:sz w:val="18"/>
                <w:szCs w:val="20"/>
              </w:rPr>
            </w:pPr>
            <w:r w:rsidRPr="00C74280">
              <w:rPr>
                <w:sz w:val="18"/>
                <w:szCs w:val="20"/>
              </w:rPr>
              <w:t>2184906.59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w:t>
            </w:r>
          </w:p>
        </w:tc>
        <w:tc>
          <w:tcPr>
            <w:tcW w:w="1405" w:type="dxa"/>
            <w:vAlign w:val="center"/>
          </w:tcPr>
          <w:p w:rsidR="007206B8" w:rsidRPr="00C74280" w:rsidRDefault="007206B8" w:rsidP="001B71AB">
            <w:pPr>
              <w:jc w:val="center"/>
              <w:rPr>
                <w:sz w:val="18"/>
                <w:szCs w:val="20"/>
              </w:rPr>
            </w:pPr>
            <w:r w:rsidRPr="00C74280">
              <w:rPr>
                <w:sz w:val="18"/>
                <w:szCs w:val="20"/>
              </w:rPr>
              <w:t>379054.68</w:t>
            </w:r>
          </w:p>
        </w:tc>
        <w:tc>
          <w:tcPr>
            <w:tcW w:w="1562" w:type="dxa"/>
            <w:vAlign w:val="center"/>
          </w:tcPr>
          <w:p w:rsidR="007206B8" w:rsidRPr="00C74280" w:rsidRDefault="007206B8" w:rsidP="001B71AB">
            <w:pPr>
              <w:jc w:val="center"/>
              <w:rPr>
                <w:sz w:val="18"/>
                <w:szCs w:val="20"/>
              </w:rPr>
            </w:pPr>
            <w:r w:rsidRPr="00C74280">
              <w:rPr>
                <w:sz w:val="18"/>
                <w:szCs w:val="20"/>
              </w:rPr>
              <w:t>2184943.48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w:t>
            </w:r>
          </w:p>
        </w:tc>
        <w:tc>
          <w:tcPr>
            <w:tcW w:w="1405" w:type="dxa"/>
            <w:vAlign w:val="center"/>
          </w:tcPr>
          <w:p w:rsidR="007206B8" w:rsidRPr="00C74280" w:rsidRDefault="007206B8" w:rsidP="001B71AB">
            <w:pPr>
              <w:jc w:val="center"/>
              <w:rPr>
                <w:sz w:val="18"/>
                <w:szCs w:val="20"/>
              </w:rPr>
            </w:pPr>
            <w:r w:rsidRPr="00C74280">
              <w:rPr>
                <w:sz w:val="18"/>
                <w:szCs w:val="20"/>
              </w:rPr>
              <w:t>379016.24</w:t>
            </w:r>
          </w:p>
        </w:tc>
        <w:tc>
          <w:tcPr>
            <w:tcW w:w="1562" w:type="dxa"/>
            <w:vAlign w:val="center"/>
          </w:tcPr>
          <w:p w:rsidR="007206B8" w:rsidRPr="00C74280" w:rsidRDefault="007206B8" w:rsidP="001B71AB">
            <w:pPr>
              <w:jc w:val="center"/>
              <w:rPr>
                <w:sz w:val="18"/>
                <w:szCs w:val="20"/>
              </w:rPr>
            </w:pPr>
            <w:r w:rsidRPr="00C74280">
              <w:rPr>
                <w:sz w:val="18"/>
                <w:szCs w:val="20"/>
              </w:rPr>
              <w:t>2185025.42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w:t>
            </w:r>
          </w:p>
        </w:tc>
        <w:tc>
          <w:tcPr>
            <w:tcW w:w="1405" w:type="dxa"/>
            <w:vAlign w:val="center"/>
          </w:tcPr>
          <w:p w:rsidR="007206B8" w:rsidRPr="00C74280" w:rsidRDefault="007206B8" w:rsidP="001B71AB">
            <w:pPr>
              <w:jc w:val="center"/>
              <w:rPr>
                <w:sz w:val="18"/>
                <w:szCs w:val="20"/>
              </w:rPr>
            </w:pPr>
            <w:r w:rsidRPr="00C74280">
              <w:rPr>
                <w:sz w:val="18"/>
                <w:szCs w:val="20"/>
              </w:rPr>
              <w:t>378872.72</w:t>
            </w:r>
          </w:p>
        </w:tc>
        <w:tc>
          <w:tcPr>
            <w:tcW w:w="1562" w:type="dxa"/>
            <w:vAlign w:val="center"/>
          </w:tcPr>
          <w:p w:rsidR="007206B8" w:rsidRPr="00C74280" w:rsidRDefault="007206B8" w:rsidP="001B71AB">
            <w:pPr>
              <w:jc w:val="center"/>
              <w:rPr>
                <w:sz w:val="18"/>
                <w:szCs w:val="20"/>
              </w:rPr>
            </w:pPr>
            <w:r w:rsidRPr="00C74280">
              <w:rPr>
                <w:sz w:val="18"/>
                <w:szCs w:val="20"/>
              </w:rPr>
              <w:t>2185035.19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w:t>
            </w:r>
          </w:p>
        </w:tc>
        <w:tc>
          <w:tcPr>
            <w:tcW w:w="1405" w:type="dxa"/>
            <w:vAlign w:val="center"/>
          </w:tcPr>
          <w:p w:rsidR="007206B8" w:rsidRPr="00C74280" w:rsidRDefault="007206B8" w:rsidP="001B71AB">
            <w:pPr>
              <w:jc w:val="center"/>
              <w:rPr>
                <w:sz w:val="18"/>
                <w:szCs w:val="20"/>
              </w:rPr>
            </w:pPr>
            <w:r w:rsidRPr="00C74280">
              <w:rPr>
                <w:sz w:val="18"/>
                <w:szCs w:val="20"/>
              </w:rPr>
              <w:t>378862.16</w:t>
            </w:r>
          </w:p>
        </w:tc>
        <w:tc>
          <w:tcPr>
            <w:tcW w:w="1562" w:type="dxa"/>
            <w:vAlign w:val="center"/>
          </w:tcPr>
          <w:p w:rsidR="007206B8" w:rsidRPr="00C74280" w:rsidRDefault="007206B8" w:rsidP="001B71AB">
            <w:pPr>
              <w:jc w:val="center"/>
              <w:rPr>
                <w:sz w:val="18"/>
                <w:szCs w:val="20"/>
              </w:rPr>
            </w:pPr>
            <w:r w:rsidRPr="00C74280">
              <w:rPr>
                <w:sz w:val="18"/>
                <w:szCs w:val="20"/>
              </w:rPr>
              <w:t>2185268.11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w:t>
            </w:r>
          </w:p>
        </w:tc>
        <w:tc>
          <w:tcPr>
            <w:tcW w:w="1405" w:type="dxa"/>
            <w:vAlign w:val="center"/>
          </w:tcPr>
          <w:p w:rsidR="007206B8" w:rsidRPr="00C74280" w:rsidRDefault="007206B8" w:rsidP="001B71AB">
            <w:pPr>
              <w:jc w:val="center"/>
              <w:rPr>
                <w:sz w:val="18"/>
                <w:szCs w:val="20"/>
              </w:rPr>
            </w:pPr>
            <w:r w:rsidRPr="00C74280">
              <w:rPr>
                <w:sz w:val="18"/>
                <w:szCs w:val="20"/>
              </w:rPr>
              <w:t>378756.01</w:t>
            </w:r>
          </w:p>
        </w:tc>
        <w:tc>
          <w:tcPr>
            <w:tcW w:w="1562" w:type="dxa"/>
            <w:vAlign w:val="center"/>
          </w:tcPr>
          <w:p w:rsidR="007206B8" w:rsidRPr="00C74280" w:rsidRDefault="007206B8" w:rsidP="001B71AB">
            <w:pPr>
              <w:jc w:val="center"/>
              <w:rPr>
                <w:sz w:val="18"/>
                <w:szCs w:val="20"/>
              </w:rPr>
            </w:pPr>
            <w:r w:rsidRPr="00C74280">
              <w:rPr>
                <w:sz w:val="18"/>
                <w:szCs w:val="20"/>
              </w:rPr>
              <w:t>2185369.32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w:t>
            </w:r>
          </w:p>
        </w:tc>
        <w:tc>
          <w:tcPr>
            <w:tcW w:w="1405" w:type="dxa"/>
            <w:vAlign w:val="center"/>
          </w:tcPr>
          <w:p w:rsidR="007206B8" w:rsidRPr="00C74280" w:rsidRDefault="007206B8" w:rsidP="001B71AB">
            <w:pPr>
              <w:jc w:val="center"/>
              <w:rPr>
                <w:sz w:val="18"/>
                <w:szCs w:val="20"/>
              </w:rPr>
            </w:pPr>
            <w:r w:rsidRPr="00C74280">
              <w:rPr>
                <w:sz w:val="18"/>
                <w:szCs w:val="20"/>
              </w:rPr>
              <w:t>378720.33</w:t>
            </w:r>
          </w:p>
        </w:tc>
        <w:tc>
          <w:tcPr>
            <w:tcW w:w="1562" w:type="dxa"/>
            <w:vAlign w:val="center"/>
          </w:tcPr>
          <w:p w:rsidR="007206B8" w:rsidRPr="00C74280" w:rsidRDefault="007206B8" w:rsidP="001B71AB">
            <w:pPr>
              <w:jc w:val="center"/>
              <w:rPr>
                <w:sz w:val="18"/>
                <w:szCs w:val="20"/>
              </w:rPr>
            </w:pPr>
            <w:r w:rsidRPr="00C74280">
              <w:rPr>
                <w:sz w:val="18"/>
                <w:szCs w:val="20"/>
              </w:rPr>
              <w:t>2185382.39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w:t>
            </w:r>
          </w:p>
        </w:tc>
        <w:tc>
          <w:tcPr>
            <w:tcW w:w="1405" w:type="dxa"/>
            <w:vAlign w:val="center"/>
          </w:tcPr>
          <w:p w:rsidR="007206B8" w:rsidRPr="00C74280" w:rsidRDefault="007206B8" w:rsidP="001B71AB">
            <w:pPr>
              <w:jc w:val="center"/>
              <w:rPr>
                <w:sz w:val="18"/>
                <w:szCs w:val="20"/>
              </w:rPr>
            </w:pPr>
            <w:r w:rsidRPr="00C74280">
              <w:rPr>
                <w:sz w:val="18"/>
                <w:szCs w:val="20"/>
              </w:rPr>
              <w:t>378683.20</w:t>
            </w:r>
          </w:p>
        </w:tc>
        <w:tc>
          <w:tcPr>
            <w:tcW w:w="1562" w:type="dxa"/>
            <w:vAlign w:val="center"/>
          </w:tcPr>
          <w:p w:rsidR="007206B8" w:rsidRPr="00C74280" w:rsidRDefault="007206B8" w:rsidP="001B71AB">
            <w:pPr>
              <w:jc w:val="center"/>
              <w:rPr>
                <w:sz w:val="18"/>
                <w:szCs w:val="20"/>
              </w:rPr>
            </w:pPr>
            <w:r w:rsidRPr="00C74280">
              <w:rPr>
                <w:sz w:val="18"/>
                <w:szCs w:val="20"/>
              </w:rPr>
              <w:t>2185382.59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w:t>
            </w:r>
          </w:p>
        </w:tc>
        <w:tc>
          <w:tcPr>
            <w:tcW w:w="1405" w:type="dxa"/>
            <w:vAlign w:val="center"/>
          </w:tcPr>
          <w:p w:rsidR="007206B8" w:rsidRPr="00C74280" w:rsidRDefault="007206B8" w:rsidP="001B71AB">
            <w:pPr>
              <w:jc w:val="center"/>
              <w:rPr>
                <w:sz w:val="18"/>
                <w:szCs w:val="20"/>
              </w:rPr>
            </w:pPr>
            <w:r w:rsidRPr="00C74280">
              <w:rPr>
                <w:sz w:val="18"/>
                <w:szCs w:val="20"/>
              </w:rPr>
              <w:t>378623.71</w:t>
            </w:r>
          </w:p>
        </w:tc>
        <w:tc>
          <w:tcPr>
            <w:tcW w:w="1562" w:type="dxa"/>
            <w:vAlign w:val="center"/>
          </w:tcPr>
          <w:p w:rsidR="007206B8" w:rsidRPr="00C74280" w:rsidRDefault="007206B8" w:rsidP="001B71AB">
            <w:pPr>
              <w:jc w:val="center"/>
              <w:rPr>
                <w:sz w:val="18"/>
                <w:szCs w:val="20"/>
              </w:rPr>
            </w:pPr>
            <w:r w:rsidRPr="00C74280">
              <w:rPr>
                <w:sz w:val="18"/>
                <w:szCs w:val="20"/>
              </w:rPr>
              <w:t>2185360.49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w:t>
            </w:r>
          </w:p>
        </w:tc>
        <w:tc>
          <w:tcPr>
            <w:tcW w:w="1405" w:type="dxa"/>
            <w:vAlign w:val="center"/>
          </w:tcPr>
          <w:p w:rsidR="007206B8" w:rsidRPr="00C74280" w:rsidRDefault="007206B8" w:rsidP="001B71AB">
            <w:pPr>
              <w:jc w:val="center"/>
              <w:rPr>
                <w:sz w:val="18"/>
                <w:szCs w:val="20"/>
              </w:rPr>
            </w:pPr>
            <w:r w:rsidRPr="00C74280">
              <w:rPr>
                <w:sz w:val="18"/>
                <w:szCs w:val="20"/>
              </w:rPr>
              <w:t>378496.96</w:t>
            </w:r>
          </w:p>
        </w:tc>
        <w:tc>
          <w:tcPr>
            <w:tcW w:w="1562" w:type="dxa"/>
            <w:vAlign w:val="center"/>
          </w:tcPr>
          <w:p w:rsidR="007206B8" w:rsidRPr="00C74280" w:rsidRDefault="007206B8" w:rsidP="001B71AB">
            <w:pPr>
              <w:jc w:val="center"/>
              <w:rPr>
                <w:sz w:val="18"/>
                <w:szCs w:val="20"/>
              </w:rPr>
            </w:pPr>
            <w:r w:rsidRPr="00C74280">
              <w:rPr>
                <w:sz w:val="18"/>
                <w:szCs w:val="20"/>
              </w:rPr>
              <w:t>2185265.68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w:t>
            </w:r>
          </w:p>
        </w:tc>
        <w:tc>
          <w:tcPr>
            <w:tcW w:w="1405" w:type="dxa"/>
            <w:vAlign w:val="center"/>
          </w:tcPr>
          <w:p w:rsidR="007206B8" w:rsidRPr="00C74280" w:rsidRDefault="007206B8" w:rsidP="001B71AB">
            <w:pPr>
              <w:jc w:val="center"/>
              <w:rPr>
                <w:sz w:val="18"/>
                <w:szCs w:val="20"/>
              </w:rPr>
            </w:pPr>
            <w:r w:rsidRPr="00C74280">
              <w:rPr>
                <w:sz w:val="18"/>
                <w:szCs w:val="20"/>
              </w:rPr>
              <w:t>378514.34</w:t>
            </w:r>
          </w:p>
        </w:tc>
        <w:tc>
          <w:tcPr>
            <w:tcW w:w="1562" w:type="dxa"/>
            <w:vAlign w:val="center"/>
          </w:tcPr>
          <w:p w:rsidR="007206B8" w:rsidRPr="00C74280" w:rsidRDefault="007206B8" w:rsidP="001B71AB">
            <w:pPr>
              <w:jc w:val="center"/>
              <w:rPr>
                <w:sz w:val="18"/>
                <w:szCs w:val="20"/>
              </w:rPr>
            </w:pPr>
            <w:r w:rsidRPr="00C74280">
              <w:rPr>
                <w:sz w:val="18"/>
                <w:szCs w:val="20"/>
              </w:rPr>
              <w:t>2185030.70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w:t>
            </w:r>
          </w:p>
        </w:tc>
        <w:tc>
          <w:tcPr>
            <w:tcW w:w="1405" w:type="dxa"/>
            <w:vAlign w:val="center"/>
          </w:tcPr>
          <w:p w:rsidR="007206B8" w:rsidRPr="00C74280" w:rsidRDefault="007206B8" w:rsidP="001B71AB">
            <w:pPr>
              <w:jc w:val="center"/>
              <w:rPr>
                <w:sz w:val="18"/>
                <w:szCs w:val="20"/>
              </w:rPr>
            </w:pPr>
            <w:r w:rsidRPr="00C74280">
              <w:rPr>
                <w:sz w:val="18"/>
                <w:szCs w:val="20"/>
              </w:rPr>
              <w:t>378663.00</w:t>
            </w:r>
          </w:p>
        </w:tc>
        <w:tc>
          <w:tcPr>
            <w:tcW w:w="1562" w:type="dxa"/>
            <w:vAlign w:val="center"/>
          </w:tcPr>
          <w:p w:rsidR="007206B8" w:rsidRPr="00C74280" w:rsidRDefault="007206B8" w:rsidP="001B71AB">
            <w:pPr>
              <w:jc w:val="center"/>
              <w:rPr>
                <w:sz w:val="18"/>
                <w:szCs w:val="20"/>
              </w:rPr>
            </w:pPr>
            <w:r w:rsidRPr="00C74280">
              <w:rPr>
                <w:sz w:val="18"/>
                <w:szCs w:val="20"/>
              </w:rPr>
              <w:t>2184896.24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w:t>
            </w:r>
          </w:p>
        </w:tc>
        <w:tc>
          <w:tcPr>
            <w:tcW w:w="1405" w:type="dxa"/>
            <w:vAlign w:val="center"/>
          </w:tcPr>
          <w:p w:rsidR="007206B8" w:rsidRPr="00C74280" w:rsidRDefault="007206B8" w:rsidP="001B71AB">
            <w:pPr>
              <w:jc w:val="center"/>
              <w:rPr>
                <w:sz w:val="18"/>
                <w:szCs w:val="20"/>
              </w:rPr>
            </w:pPr>
            <w:r w:rsidRPr="00C74280">
              <w:rPr>
                <w:sz w:val="18"/>
                <w:szCs w:val="20"/>
              </w:rPr>
              <w:t>378901.08</w:t>
            </w:r>
          </w:p>
        </w:tc>
        <w:tc>
          <w:tcPr>
            <w:tcW w:w="1562" w:type="dxa"/>
            <w:vAlign w:val="center"/>
          </w:tcPr>
          <w:p w:rsidR="007206B8" w:rsidRPr="00C74280" w:rsidRDefault="007206B8" w:rsidP="001B71AB">
            <w:pPr>
              <w:jc w:val="center"/>
              <w:rPr>
                <w:sz w:val="18"/>
                <w:szCs w:val="20"/>
              </w:rPr>
            </w:pPr>
            <w:r w:rsidRPr="00C74280">
              <w:rPr>
                <w:sz w:val="18"/>
                <w:szCs w:val="20"/>
              </w:rPr>
              <w:t>2184794.46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379173.25</w:t>
            </w:r>
          </w:p>
        </w:tc>
        <w:tc>
          <w:tcPr>
            <w:tcW w:w="1562" w:type="dxa"/>
            <w:vAlign w:val="center"/>
          </w:tcPr>
          <w:p w:rsidR="007206B8" w:rsidRPr="00C74280" w:rsidRDefault="007206B8" w:rsidP="001B71AB">
            <w:pPr>
              <w:jc w:val="center"/>
              <w:rPr>
                <w:sz w:val="18"/>
                <w:szCs w:val="20"/>
              </w:rPr>
            </w:pPr>
            <w:r w:rsidRPr="00C74280">
              <w:rPr>
                <w:sz w:val="18"/>
                <w:szCs w:val="20"/>
              </w:rPr>
              <w:t>2184804.46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rPr>
          <w:trHeight w:hRule="exact" w:val="283"/>
        </w:trPr>
        <w:tc>
          <w:tcPr>
            <w:tcW w:w="10348" w:type="dxa"/>
            <w:gridSpan w:val="6"/>
            <w:vAlign w:val="center"/>
          </w:tcPr>
          <w:p w:rsidR="007206B8" w:rsidRPr="00C74280" w:rsidRDefault="007206B8" w:rsidP="001B71AB">
            <w:pPr>
              <w:rPr>
                <w:b/>
                <w:bCs/>
                <w:sz w:val="20"/>
                <w:szCs w:val="20"/>
              </w:rPr>
            </w:pPr>
            <w:r w:rsidRPr="00C74280">
              <w:rPr>
                <w:b/>
                <w:bCs/>
                <w:sz w:val="20"/>
                <w:szCs w:val="20"/>
              </w:rPr>
              <w:t>3. Сведения о характерных точках части (частей) границы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части границы</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43"/>
        </w:trPr>
        <w:tc>
          <w:tcPr>
            <w:tcW w:w="1560" w:type="dxa"/>
            <w:vAlign w:val="center"/>
          </w:tcPr>
          <w:p w:rsidR="007206B8" w:rsidRPr="00C74280" w:rsidRDefault="007206B8">
            <w:pPr>
              <w:jc w:val="center"/>
            </w:pPr>
            <w:r w:rsidRPr="00C74280">
              <w:rPr>
                <w:sz w:val="18"/>
                <w:szCs w:val="18"/>
              </w:rPr>
              <w:t>–</w:t>
            </w:r>
          </w:p>
        </w:tc>
        <w:tc>
          <w:tcPr>
            <w:tcW w:w="1405" w:type="dxa"/>
            <w:vAlign w:val="center"/>
          </w:tcPr>
          <w:p w:rsidR="007206B8" w:rsidRPr="00C74280" w:rsidRDefault="007206B8">
            <w:pPr>
              <w:jc w:val="center"/>
            </w:pPr>
            <w:r w:rsidRPr="00C74280">
              <w:rPr>
                <w:sz w:val="18"/>
                <w:szCs w:val="18"/>
              </w:rPr>
              <w:t>–</w:t>
            </w:r>
          </w:p>
        </w:tc>
        <w:tc>
          <w:tcPr>
            <w:tcW w:w="1562" w:type="dxa"/>
            <w:vAlign w:val="center"/>
          </w:tcPr>
          <w:p w:rsidR="007206B8" w:rsidRPr="00C74280" w:rsidRDefault="007206B8">
            <w:pPr>
              <w:jc w:val="center"/>
            </w:pPr>
            <w:r w:rsidRPr="00C74280">
              <w:rPr>
                <w:sz w:val="18"/>
                <w:szCs w:val="18"/>
              </w:rPr>
              <w:t>–</w:t>
            </w:r>
          </w:p>
        </w:tc>
        <w:tc>
          <w:tcPr>
            <w:tcW w:w="2419" w:type="dxa"/>
            <w:vAlign w:val="center"/>
          </w:tcPr>
          <w:p w:rsidR="007206B8" w:rsidRPr="00C74280" w:rsidRDefault="007206B8">
            <w:pPr>
              <w:jc w:val="center"/>
            </w:pPr>
            <w:r w:rsidRPr="00C74280">
              <w:rPr>
                <w:sz w:val="18"/>
                <w:szCs w:val="18"/>
                <w:lang w:val="en-US"/>
              </w:rPr>
              <w:t>–</w:t>
            </w:r>
          </w:p>
        </w:tc>
        <w:tc>
          <w:tcPr>
            <w:tcW w:w="1700" w:type="dxa"/>
            <w:vAlign w:val="center"/>
          </w:tcPr>
          <w:p w:rsidR="007206B8" w:rsidRPr="00C74280" w:rsidRDefault="007206B8">
            <w:pPr>
              <w:jc w:val="center"/>
            </w:pPr>
            <w:r w:rsidRPr="00C74280">
              <w:rPr>
                <w:sz w:val="18"/>
                <w:szCs w:val="18"/>
              </w:rPr>
              <w:t>–</w:t>
            </w:r>
          </w:p>
        </w:tc>
        <w:tc>
          <w:tcPr>
            <w:tcW w:w="1702" w:type="dxa"/>
            <w:vAlign w:val="center"/>
          </w:tcPr>
          <w:p w:rsidR="007206B8" w:rsidRPr="00C74280" w:rsidRDefault="007206B8">
            <w:pPr>
              <w:jc w:val="center"/>
            </w:pPr>
            <w:r w:rsidRPr="00C74280">
              <w:rPr>
                <w:sz w:val="18"/>
                <w:szCs w:val="18"/>
              </w:rPr>
              <w:t>–</w:t>
            </w:r>
          </w:p>
        </w:tc>
      </w:tr>
    </w:tbl>
    <w:p w:rsidR="007206B8" w:rsidRPr="00C74280" w:rsidRDefault="007206B8">
      <w:pPr>
        <w:spacing w:after="160" w:line="259" w:lineRule="auto"/>
      </w:pPr>
      <w:r w:rsidRPr="00C74280">
        <w:br w:type="page"/>
      </w:r>
    </w:p>
    <w:p w:rsidR="007206B8" w:rsidRPr="00C74280" w:rsidRDefault="007206B8"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pStyle w:val="a6"/>
              <w:jc w:val="center"/>
              <w:rPr>
                <w:b/>
                <w:caps/>
                <w:sz w:val="24"/>
                <w:szCs w:val="24"/>
              </w:rPr>
            </w:pPr>
            <w:r w:rsidRPr="00C74280">
              <w:rPr>
                <w:b/>
                <w:caps/>
                <w:sz w:val="24"/>
                <w:szCs w:val="24"/>
              </w:rPr>
              <w:t>ГРАФИЧЕСКОЕ ОПИСАНИЕ</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r w:rsidRPr="00C74280">
              <w:rPr>
                <w:sz w:val="20"/>
              </w:rPr>
              <w:t xml:space="preserve">местоположения границ населенных пунктов, территориальных зон, </w:t>
            </w:r>
          </w:p>
          <w:p w:rsidR="007206B8" w:rsidRPr="00C74280" w:rsidRDefault="007206B8" w:rsidP="004A327B">
            <w:pPr>
              <w:tabs>
                <w:tab w:val="left" w:pos="2738"/>
              </w:tabs>
              <w:jc w:val="center"/>
              <w:rPr>
                <w:sz w:val="20"/>
              </w:rPr>
            </w:pPr>
            <w:r w:rsidRPr="00C74280">
              <w:rPr>
                <w:sz w:val="20"/>
              </w:rPr>
              <w:t xml:space="preserve">особо охраняемых природных территорий, </w:t>
            </w:r>
          </w:p>
          <w:p w:rsidR="007206B8" w:rsidRPr="00C74280" w:rsidRDefault="007206B8" w:rsidP="004A327B">
            <w:pPr>
              <w:tabs>
                <w:tab w:val="left" w:pos="2738"/>
              </w:tabs>
              <w:jc w:val="center"/>
              <w:rPr>
                <w:caps/>
              </w:rPr>
            </w:pPr>
            <w:r w:rsidRPr="00C74280">
              <w:rPr>
                <w:sz w:val="20"/>
              </w:rPr>
              <w:t>зон с особыми условиями использования территории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a6"/>
              <w:jc w:val="center"/>
              <w:rPr>
                <w:b/>
                <w:bCs/>
                <w:u w:val="single"/>
              </w:rPr>
            </w:pPr>
            <w:r w:rsidRPr="00C74280">
              <w:rPr>
                <w:b/>
                <w:bCs/>
                <w:u w:val="single"/>
              </w:rPr>
              <w:t>Ж-2 "Зона застройки малоэтажными жилыми домами (до 4 этажей, включая мансардный)"</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pPr>
            <w:r w:rsidRPr="00C74280">
              <w:rPr>
                <w:sz w:val="20"/>
              </w:rPr>
              <w:t>(наименование объекта, местоположение границ которого описано (далее - объект)</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right w:val="nil"/>
            </w:tcBorders>
            <w:vAlign w:val="center"/>
          </w:tcPr>
          <w:p w:rsidR="007206B8" w:rsidRPr="00C74280" w:rsidRDefault="007206B8" w:rsidP="001B71AB">
            <w:pPr>
              <w:pStyle w:val="12"/>
              <w:spacing w:line="240" w:lineRule="atLeast"/>
              <w:jc w:val="center"/>
              <w:rPr>
                <w:b/>
                <w:bCs/>
              </w:rPr>
            </w:pPr>
            <w:r w:rsidRPr="00C74280">
              <w:rPr>
                <w:b/>
                <w:bCs/>
              </w:rPr>
              <w:t>Раздел 1</w:t>
            </w:r>
          </w:p>
        </w:tc>
      </w:tr>
      <w:tr w:rsidR="007206B8" w:rsidRPr="00C74280" w:rsidTr="001B71AB">
        <w:trPr>
          <w:trHeight w:hRule="exact" w:val="397"/>
        </w:trPr>
        <w:tc>
          <w:tcPr>
            <w:tcW w:w="10349" w:type="dxa"/>
            <w:gridSpan w:val="3"/>
            <w:vAlign w:val="center"/>
          </w:tcPr>
          <w:p w:rsidR="007206B8" w:rsidRPr="00C74280" w:rsidRDefault="007206B8" w:rsidP="001B71AB">
            <w:pPr>
              <w:pStyle w:val="12"/>
              <w:jc w:val="center"/>
              <w:rPr>
                <w:b/>
                <w:bCs/>
                <w:sz w:val="20"/>
                <w:szCs w:val="24"/>
              </w:rPr>
            </w:pPr>
            <w:r w:rsidRPr="00C74280">
              <w:rPr>
                <w:b/>
                <w:bCs/>
                <w:sz w:val="20"/>
                <w:szCs w:val="24"/>
              </w:rPr>
              <w:t>Сведения об объекте</w:t>
            </w:r>
          </w:p>
        </w:tc>
      </w:tr>
      <w:tr w:rsidR="007206B8" w:rsidRPr="00C74280" w:rsidTr="001B71AB">
        <w:tblPrEx>
          <w:tblLook w:val="0000" w:firstRow="0" w:lastRow="0" w:firstColumn="0" w:lastColumn="0" w:noHBand="0" w:noVBand="0"/>
        </w:tblPrEx>
        <w:trPr>
          <w:trHeight w:val="246"/>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 п/п</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Характеристики объекта</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Описание характеристик</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1</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2</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3</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1</w:t>
            </w:r>
          </w:p>
        </w:tc>
        <w:tc>
          <w:tcPr>
            <w:tcW w:w="4677" w:type="dxa"/>
            <w:vAlign w:val="center"/>
          </w:tcPr>
          <w:p w:rsidR="007206B8" w:rsidRPr="00C74280" w:rsidRDefault="007206B8" w:rsidP="001B71AB">
            <w:pPr>
              <w:pStyle w:val="12"/>
              <w:rPr>
                <w:sz w:val="20"/>
                <w:szCs w:val="24"/>
              </w:rPr>
            </w:pPr>
            <w:r w:rsidRPr="00C74280">
              <w:rPr>
                <w:sz w:val="20"/>
                <w:szCs w:val="24"/>
              </w:rPr>
              <w:t>Местоположение объекта</w:t>
            </w:r>
          </w:p>
        </w:tc>
        <w:tc>
          <w:tcPr>
            <w:tcW w:w="4820" w:type="dxa"/>
            <w:vAlign w:val="center"/>
          </w:tcPr>
          <w:p w:rsidR="007206B8" w:rsidRPr="00C74280" w:rsidRDefault="007206B8" w:rsidP="001B71AB">
            <w:pPr>
              <w:pStyle w:val="12"/>
              <w:rPr>
                <w:sz w:val="20"/>
                <w:szCs w:val="24"/>
              </w:rPr>
            </w:pPr>
            <w:r w:rsidRPr="00C74280">
              <w:rPr>
                <w:sz w:val="20"/>
                <w:szCs w:val="24"/>
              </w:rPr>
              <w:t>440509, Пензенская область, муниципальный район Пензенский, сельское поселение Ермоловский сельсовет, село Ермоловка</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2</w:t>
            </w:r>
          </w:p>
        </w:tc>
        <w:tc>
          <w:tcPr>
            <w:tcW w:w="4677" w:type="dxa"/>
            <w:vAlign w:val="center"/>
          </w:tcPr>
          <w:p w:rsidR="007206B8" w:rsidRPr="00C74280" w:rsidRDefault="007206B8" w:rsidP="001B71AB">
            <w:pPr>
              <w:pStyle w:val="12"/>
              <w:rPr>
                <w:sz w:val="20"/>
                <w:szCs w:val="24"/>
              </w:rPr>
            </w:pPr>
            <w:r w:rsidRPr="00C74280">
              <w:rPr>
                <w:sz w:val="20"/>
                <w:szCs w:val="24"/>
              </w:rPr>
              <w:t>Площадь объекта +/- величина погрешности определения площади</w:t>
            </w:r>
          </w:p>
          <w:p w:rsidR="007206B8" w:rsidRPr="00C74280" w:rsidRDefault="007206B8" w:rsidP="001B71AB">
            <w:pPr>
              <w:pStyle w:val="12"/>
              <w:rPr>
                <w:sz w:val="20"/>
                <w:szCs w:val="24"/>
              </w:rPr>
            </w:pPr>
            <w:r w:rsidRPr="00C74280">
              <w:rPr>
                <w:sz w:val="20"/>
                <w:szCs w:val="24"/>
              </w:rPr>
              <w:t>(Р+/- Дельта Р)</w:t>
            </w:r>
          </w:p>
        </w:tc>
        <w:tc>
          <w:tcPr>
            <w:tcW w:w="4820" w:type="dxa"/>
            <w:vAlign w:val="center"/>
          </w:tcPr>
          <w:p w:rsidR="007206B8" w:rsidRPr="00C74280" w:rsidRDefault="007206B8" w:rsidP="001B71AB">
            <w:pPr>
              <w:rPr>
                <w:sz w:val="20"/>
              </w:rPr>
            </w:pPr>
            <w:r w:rsidRPr="00C74280">
              <w:rPr>
                <w:sz w:val="20"/>
                <w:lang w:val="en-US"/>
              </w:rPr>
              <w:t>93818 кв.м ± 5360.22 кв.м</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lang w:val="en-US"/>
              </w:rPr>
            </w:pPr>
            <w:r w:rsidRPr="00C74280">
              <w:rPr>
                <w:sz w:val="20"/>
                <w:szCs w:val="24"/>
              </w:rPr>
              <w:t>3</w:t>
            </w:r>
          </w:p>
        </w:tc>
        <w:tc>
          <w:tcPr>
            <w:tcW w:w="4677" w:type="dxa"/>
            <w:vAlign w:val="center"/>
          </w:tcPr>
          <w:p w:rsidR="007206B8" w:rsidRPr="00C74280" w:rsidRDefault="007206B8" w:rsidP="001B71AB">
            <w:pPr>
              <w:pStyle w:val="12"/>
              <w:rPr>
                <w:sz w:val="20"/>
                <w:szCs w:val="24"/>
              </w:rPr>
            </w:pPr>
            <w:r w:rsidRPr="00C74280">
              <w:rPr>
                <w:sz w:val="20"/>
                <w:szCs w:val="24"/>
              </w:rPr>
              <w:t>Иные характеристики объекта</w:t>
            </w:r>
          </w:p>
        </w:tc>
        <w:tc>
          <w:tcPr>
            <w:tcW w:w="4820" w:type="dxa"/>
            <w:vAlign w:val="center"/>
          </w:tcPr>
          <w:p w:rsidR="007206B8" w:rsidRPr="00C74280" w:rsidRDefault="007206B8" w:rsidP="001B71AB">
            <w:pPr>
              <w:pStyle w:val="12"/>
              <w:rPr>
                <w:sz w:val="20"/>
                <w:szCs w:val="24"/>
                <w:lang w:val="en-US"/>
              </w:rPr>
            </w:pPr>
            <w:r w:rsidRPr="00C74280">
              <w:rPr>
                <w:sz w:val="20"/>
                <w:szCs w:val="24"/>
                <w:lang w:val="en-US"/>
              </w:rPr>
              <w:t>–</w:t>
            </w:r>
          </w:p>
        </w:tc>
      </w:tr>
    </w:tbl>
    <w:p w:rsidR="007206B8" w:rsidRPr="00C74280" w:rsidRDefault="007206B8">
      <w:r w:rsidRPr="00C74280">
        <w:br w:type="page"/>
      </w:r>
    </w:p>
    <w:p w:rsidR="007206B8" w:rsidRPr="00C74280" w:rsidRDefault="007206B8">
      <w:pPr>
        <w:sectPr w:rsidR="007206B8" w:rsidRPr="00C74280" w:rsidSect="001B71AB">
          <w:footerReference w:type="even" r:id="rId27"/>
          <w:type w:val="continuous"/>
          <w:pgSz w:w="11906" w:h="16838" w:code="9"/>
          <w:pgMar w:top="956" w:right="1085" w:bottom="1134" w:left="1134" w:header="454" w:footer="454" w:gutter="0"/>
          <w:cols w:space="398"/>
          <w:docGrid w:linePitch="360"/>
        </w:sect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05"/>
        <w:gridCol w:w="1562"/>
        <w:gridCol w:w="2419"/>
        <w:gridCol w:w="1700"/>
        <w:gridCol w:w="1702"/>
      </w:tblGrid>
      <w:tr w:rsidR="007206B8" w:rsidRPr="00C74280" w:rsidTr="001B71AB">
        <w:trPr>
          <w:trHeight w:val="430"/>
        </w:trPr>
        <w:tc>
          <w:tcPr>
            <w:tcW w:w="10348" w:type="dxa"/>
            <w:gridSpan w:val="6"/>
            <w:tcBorders>
              <w:top w:val="nil"/>
              <w:left w:val="nil"/>
              <w:right w:val="nil"/>
            </w:tcBorders>
          </w:tcPr>
          <w:p w:rsidR="007206B8" w:rsidRPr="00C74280" w:rsidRDefault="007206B8" w:rsidP="001B71AB">
            <w:pPr>
              <w:pStyle w:val="12"/>
              <w:jc w:val="center"/>
              <w:rPr>
                <w:b/>
                <w:bCs/>
                <w:sz w:val="20"/>
              </w:rPr>
            </w:pPr>
            <w:r w:rsidRPr="00C74280">
              <w:rPr>
                <w:b/>
                <w:bCs/>
              </w:rPr>
              <w:t>Раздел 2</w:t>
            </w:r>
          </w:p>
        </w:tc>
      </w:tr>
      <w:tr w:rsidR="007206B8" w:rsidRPr="00C74280" w:rsidTr="001B71AB">
        <w:trPr>
          <w:trHeight w:val="430"/>
        </w:trPr>
        <w:tc>
          <w:tcPr>
            <w:tcW w:w="10348" w:type="dxa"/>
            <w:gridSpan w:val="6"/>
          </w:tcPr>
          <w:p w:rsidR="007206B8" w:rsidRPr="00C74280" w:rsidRDefault="007206B8" w:rsidP="001B71AB">
            <w:pPr>
              <w:pStyle w:val="12"/>
              <w:spacing w:before="120"/>
              <w:jc w:val="center"/>
              <w:rPr>
                <w:b/>
                <w:bCs/>
                <w:sz w:val="20"/>
              </w:rPr>
            </w:pPr>
            <w:r w:rsidRPr="00C74280">
              <w:rPr>
                <w:b/>
                <w:bCs/>
                <w:sz w:val="20"/>
              </w:rPr>
              <w:t>Сведения о местоположении границ объекта</w:t>
            </w:r>
          </w:p>
        </w:tc>
      </w:tr>
      <w:tr w:rsidR="007206B8" w:rsidRPr="00C74280" w:rsidTr="001B71AB">
        <w:trPr>
          <w:trHeight w:hRule="exact" w:val="397"/>
        </w:trPr>
        <w:tc>
          <w:tcPr>
            <w:tcW w:w="10348" w:type="dxa"/>
            <w:gridSpan w:val="6"/>
            <w:vAlign w:val="center"/>
          </w:tcPr>
          <w:p w:rsidR="007206B8" w:rsidRPr="00C74280" w:rsidRDefault="007206B8" w:rsidP="001B71AB">
            <w:pPr>
              <w:pStyle w:val="12"/>
              <w:rPr>
                <w:b/>
                <w:bCs/>
                <w:sz w:val="20"/>
              </w:rPr>
            </w:pPr>
            <w:r w:rsidRPr="00C74280">
              <w:rPr>
                <w:b/>
                <w:bCs/>
                <w:sz w:val="20"/>
              </w:rPr>
              <w:t xml:space="preserve">1. Система координат </w:t>
            </w:r>
            <w:r w:rsidRPr="00C74280">
              <w:rPr>
                <w:b/>
                <w:bCs/>
                <w:sz w:val="20"/>
                <w:u w:val="single"/>
              </w:rPr>
              <w:t>МСК-58, зона 2</w:t>
            </w:r>
          </w:p>
        </w:tc>
      </w:tr>
      <w:tr w:rsidR="007206B8" w:rsidRPr="00C74280" w:rsidTr="001B71AB">
        <w:trPr>
          <w:trHeight w:hRule="exact" w:val="397"/>
        </w:trPr>
        <w:tc>
          <w:tcPr>
            <w:tcW w:w="10348" w:type="dxa"/>
            <w:gridSpan w:val="6"/>
            <w:vAlign w:val="center"/>
          </w:tcPr>
          <w:p w:rsidR="007206B8" w:rsidRPr="00C74280" w:rsidRDefault="007206B8" w:rsidP="001B71AB">
            <w:pPr>
              <w:rPr>
                <w:b/>
                <w:bCs/>
                <w:sz w:val="20"/>
                <w:szCs w:val="20"/>
              </w:rPr>
            </w:pPr>
            <w:r w:rsidRPr="00C74280">
              <w:rPr>
                <w:b/>
                <w:bCs/>
                <w:sz w:val="20"/>
                <w:szCs w:val="20"/>
              </w:rPr>
              <w:t>2. Сведения о характерных точках границ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границ</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Зона1(1)</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379050.48</w:t>
            </w:r>
          </w:p>
        </w:tc>
        <w:tc>
          <w:tcPr>
            <w:tcW w:w="1562" w:type="dxa"/>
            <w:vAlign w:val="center"/>
          </w:tcPr>
          <w:p w:rsidR="007206B8" w:rsidRPr="00C74280" w:rsidRDefault="007206B8" w:rsidP="001B71AB">
            <w:pPr>
              <w:jc w:val="center"/>
              <w:rPr>
                <w:sz w:val="18"/>
                <w:szCs w:val="20"/>
              </w:rPr>
            </w:pPr>
            <w:r w:rsidRPr="00C74280">
              <w:rPr>
                <w:sz w:val="18"/>
                <w:szCs w:val="20"/>
              </w:rPr>
              <w:t>2197497.94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w:t>
            </w:r>
          </w:p>
        </w:tc>
        <w:tc>
          <w:tcPr>
            <w:tcW w:w="1405" w:type="dxa"/>
            <w:vAlign w:val="center"/>
          </w:tcPr>
          <w:p w:rsidR="007206B8" w:rsidRPr="00C74280" w:rsidRDefault="007206B8" w:rsidP="001B71AB">
            <w:pPr>
              <w:jc w:val="center"/>
              <w:rPr>
                <w:sz w:val="18"/>
                <w:szCs w:val="20"/>
              </w:rPr>
            </w:pPr>
            <w:r w:rsidRPr="00C74280">
              <w:rPr>
                <w:sz w:val="18"/>
                <w:szCs w:val="20"/>
              </w:rPr>
              <w:t>379050.18</w:t>
            </w:r>
          </w:p>
        </w:tc>
        <w:tc>
          <w:tcPr>
            <w:tcW w:w="1562" w:type="dxa"/>
            <w:vAlign w:val="center"/>
          </w:tcPr>
          <w:p w:rsidR="007206B8" w:rsidRPr="00C74280" w:rsidRDefault="007206B8" w:rsidP="001B71AB">
            <w:pPr>
              <w:jc w:val="center"/>
              <w:rPr>
                <w:sz w:val="18"/>
                <w:szCs w:val="20"/>
              </w:rPr>
            </w:pPr>
            <w:r w:rsidRPr="00C74280">
              <w:rPr>
                <w:sz w:val="18"/>
                <w:szCs w:val="20"/>
              </w:rPr>
              <w:t>2197500.59</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w:t>
            </w:r>
          </w:p>
        </w:tc>
        <w:tc>
          <w:tcPr>
            <w:tcW w:w="1405" w:type="dxa"/>
            <w:vAlign w:val="center"/>
          </w:tcPr>
          <w:p w:rsidR="007206B8" w:rsidRPr="00C74280" w:rsidRDefault="007206B8" w:rsidP="001B71AB">
            <w:pPr>
              <w:jc w:val="center"/>
              <w:rPr>
                <w:sz w:val="18"/>
                <w:szCs w:val="20"/>
              </w:rPr>
            </w:pPr>
            <w:r w:rsidRPr="00C74280">
              <w:rPr>
                <w:sz w:val="18"/>
                <w:szCs w:val="20"/>
              </w:rPr>
              <w:t>379047.59</w:t>
            </w:r>
          </w:p>
        </w:tc>
        <w:tc>
          <w:tcPr>
            <w:tcW w:w="1562" w:type="dxa"/>
            <w:vAlign w:val="center"/>
          </w:tcPr>
          <w:p w:rsidR="007206B8" w:rsidRPr="00C74280" w:rsidRDefault="007206B8" w:rsidP="001B71AB">
            <w:pPr>
              <w:jc w:val="center"/>
              <w:rPr>
                <w:sz w:val="18"/>
                <w:szCs w:val="20"/>
              </w:rPr>
            </w:pPr>
            <w:r w:rsidRPr="00C74280">
              <w:rPr>
                <w:sz w:val="18"/>
                <w:szCs w:val="20"/>
              </w:rPr>
              <w:t>2197524.37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w:t>
            </w:r>
          </w:p>
        </w:tc>
        <w:tc>
          <w:tcPr>
            <w:tcW w:w="1405" w:type="dxa"/>
            <w:vAlign w:val="center"/>
          </w:tcPr>
          <w:p w:rsidR="007206B8" w:rsidRPr="00C74280" w:rsidRDefault="007206B8" w:rsidP="001B71AB">
            <w:pPr>
              <w:jc w:val="center"/>
              <w:rPr>
                <w:sz w:val="18"/>
                <w:szCs w:val="20"/>
              </w:rPr>
            </w:pPr>
            <w:r w:rsidRPr="00C74280">
              <w:rPr>
                <w:sz w:val="18"/>
                <w:szCs w:val="20"/>
              </w:rPr>
              <w:t>379047.02</w:t>
            </w:r>
          </w:p>
        </w:tc>
        <w:tc>
          <w:tcPr>
            <w:tcW w:w="1562" w:type="dxa"/>
            <w:vAlign w:val="center"/>
          </w:tcPr>
          <w:p w:rsidR="007206B8" w:rsidRPr="00C74280" w:rsidRDefault="007206B8" w:rsidP="001B71AB">
            <w:pPr>
              <w:jc w:val="center"/>
              <w:rPr>
                <w:sz w:val="18"/>
                <w:szCs w:val="20"/>
              </w:rPr>
            </w:pPr>
            <w:r w:rsidRPr="00C74280">
              <w:rPr>
                <w:sz w:val="18"/>
                <w:szCs w:val="20"/>
              </w:rPr>
              <w:t>2197529.54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w:t>
            </w:r>
          </w:p>
        </w:tc>
        <w:tc>
          <w:tcPr>
            <w:tcW w:w="1405" w:type="dxa"/>
            <w:vAlign w:val="center"/>
          </w:tcPr>
          <w:p w:rsidR="007206B8" w:rsidRPr="00C74280" w:rsidRDefault="007206B8" w:rsidP="001B71AB">
            <w:pPr>
              <w:jc w:val="center"/>
              <w:rPr>
                <w:sz w:val="18"/>
                <w:szCs w:val="20"/>
              </w:rPr>
            </w:pPr>
            <w:r w:rsidRPr="00C74280">
              <w:rPr>
                <w:sz w:val="18"/>
                <w:szCs w:val="20"/>
              </w:rPr>
              <w:t>379046.27</w:t>
            </w:r>
          </w:p>
        </w:tc>
        <w:tc>
          <w:tcPr>
            <w:tcW w:w="1562" w:type="dxa"/>
            <w:vAlign w:val="center"/>
          </w:tcPr>
          <w:p w:rsidR="007206B8" w:rsidRPr="00C74280" w:rsidRDefault="007206B8" w:rsidP="001B71AB">
            <w:pPr>
              <w:jc w:val="center"/>
              <w:rPr>
                <w:sz w:val="18"/>
                <w:szCs w:val="20"/>
              </w:rPr>
            </w:pPr>
            <w:r w:rsidRPr="00C74280">
              <w:rPr>
                <w:sz w:val="18"/>
                <w:szCs w:val="20"/>
              </w:rPr>
              <w:t>2197536.10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w:t>
            </w:r>
          </w:p>
        </w:tc>
        <w:tc>
          <w:tcPr>
            <w:tcW w:w="1405" w:type="dxa"/>
            <w:vAlign w:val="center"/>
          </w:tcPr>
          <w:p w:rsidR="007206B8" w:rsidRPr="00C74280" w:rsidRDefault="007206B8" w:rsidP="001B71AB">
            <w:pPr>
              <w:jc w:val="center"/>
              <w:rPr>
                <w:sz w:val="18"/>
                <w:szCs w:val="20"/>
              </w:rPr>
            </w:pPr>
            <w:r w:rsidRPr="00C74280">
              <w:rPr>
                <w:sz w:val="18"/>
                <w:szCs w:val="20"/>
              </w:rPr>
              <w:t>379044.38</w:t>
            </w:r>
          </w:p>
        </w:tc>
        <w:tc>
          <w:tcPr>
            <w:tcW w:w="1562" w:type="dxa"/>
            <w:vAlign w:val="center"/>
          </w:tcPr>
          <w:p w:rsidR="007206B8" w:rsidRPr="00C74280" w:rsidRDefault="007206B8" w:rsidP="001B71AB">
            <w:pPr>
              <w:jc w:val="center"/>
              <w:rPr>
                <w:sz w:val="18"/>
                <w:szCs w:val="20"/>
              </w:rPr>
            </w:pPr>
            <w:r w:rsidRPr="00C74280">
              <w:rPr>
                <w:sz w:val="18"/>
                <w:szCs w:val="20"/>
              </w:rPr>
              <w:t>2197552.80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w:t>
            </w:r>
          </w:p>
        </w:tc>
        <w:tc>
          <w:tcPr>
            <w:tcW w:w="1405" w:type="dxa"/>
            <w:vAlign w:val="center"/>
          </w:tcPr>
          <w:p w:rsidR="007206B8" w:rsidRPr="00C74280" w:rsidRDefault="007206B8" w:rsidP="001B71AB">
            <w:pPr>
              <w:jc w:val="center"/>
              <w:rPr>
                <w:sz w:val="18"/>
                <w:szCs w:val="20"/>
              </w:rPr>
            </w:pPr>
            <w:r w:rsidRPr="00C74280">
              <w:rPr>
                <w:sz w:val="18"/>
                <w:szCs w:val="20"/>
              </w:rPr>
              <w:t>379044.04</w:t>
            </w:r>
          </w:p>
        </w:tc>
        <w:tc>
          <w:tcPr>
            <w:tcW w:w="1562" w:type="dxa"/>
            <w:vAlign w:val="center"/>
          </w:tcPr>
          <w:p w:rsidR="007206B8" w:rsidRPr="00C74280" w:rsidRDefault="007206B8" w:rsidP="001B71AB">
            <w:pPr>
              <w:jc w:val="center"/>
              <w:rPr>
                <w:sz w:val="18"/>
                <w:szCs w:val="20"/>
              </w:rPr>
            </w:pPr>
            <w:r w:rsidRPr="00C74280">
              <w:rPr>
                <w:sz w:val="18"/>
                <w:szCs w:val="20"/>
              </w:rPr>
              <w:t>2197556.80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w:t>
            </w:r>
          </w:p>
        </w:tc>
        <w:tc>
          <w:tcPr>
            <w:tcW w:w="1405" w:type="dxa"/>
            <w:vAlign w:val="center"/>
          </w:tcPr>
          <w:p w:rsidR="007206B8" w:rsidRPr="00C74280" w:rsidRDefault="007206B8" w:rsidP="001B71AB">
            <w:pPr>
              <w:jc w:val="center"/>
              <w:rPr>
                <w:sz w:val="18"/>
                <w:szCs w:val="20"/>
              </w:rPr>
            </w:pPr>
            <w:r w:rsidRPr="00C74280">
              <w:rPr>
                <w:sz w:val="18"/>
                <w:szCs w:val="20"/>
              </w:rPr>
              <w:t>379043.16</w:t>
            </w:r>
          </w:p>
        </w:tc>
        <w:tc>
          <w:tcPr>
            <w:tcW w:w="1562" w:type="dxa"/>
            <w:vAlign w:val="center"/>
          </w:tcPr>
          <w:p w:rsidR="007206B8" w:rsidRPr="00C74280" w:rsidRDefault="007206B8" w:rsidP="001B71AB">
            <w:pPr>
              <w:jc w:val="center"/>
              <w:rPr>
                <w:sz w:val="18"/>
                <w:szCs w:val="20"/>
              </w:rPr>
            </w:pPr>
            <w:r w:rsidRPr="00C74280">
              <w:rPr>
                <w:sz w:val="18"/>
                <w:szCs w:val="20"/>
              </w:rPr>
              <w:t>2197566.80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w:t>
            </w:r>
          </w:p>
        </w:tc>
        <w:tc>
          <w:tcPr>
            <w:tcW w:w="1405" w:type="dxa"/>
            <w:vAlign w:val="center"/>
          </w:tcPr>
          <w:p w:rsidR="007206B8" w:rsidRPr="00C74280" w:rsidRDefault="007206B8" w:rsidP="001B71AB">
            <w:pPr>
              <w:jc w:val="center"/>
              <w:rPr>
                <w:sz w:val="18"/>
                <w:szCs w:val="20"/>
              </w:rPr>
            </w:pPr>
            <w:r w:rsidRPr="00C74280">
              <w:rPr>
                <w:sz w:val="18"/>
                <w:szCs w:val="20"/>
              </w:rPr>
              <w:t>379044.38</w:t>
            </w:r>
          </w:p>
        </w:tc>
        <w:tc>
          <w:tcPr>
            <w:tcW w:w="1562" w:type="dxa"/>
            <w:vAlign w:val="center"/>
          </w:tcPr>
          <w:p w:rsidR="007206B8" w:rsidRPr="00C74280" w:rsidRDefault="007206B8" w:rsidP="001B71AB">
            <w:pPr>
              <w:jc w:val="center"/>
              <w:rPr>
                <w:sz w:val="18"/>
                <w:szCs w:val="20"/>
              </w:rPr>
            </w:pPr>
            <w:r w:rsidRPr="00C74280">
              <w:rPr>
                <w:sz w:val="18"/>
                <w:szCs w:val="20"/>
              </w:rPr>
              <w:t>2197566.91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w:t>
            </w:r>
          </w:p>
        </w:tc>
        <w:tc>
          <w:tcPr>
            <w:tcW w:w="1405" w:type="dxa"/>
            <w:vAlign w:val="center"/>
          </w:tcPr>
          <w:p w:rsidR="007206B8" w:rsidRPr="00C74280" w:rsidRDefault="007206B8" w:rsidP="001B71AB">
            <w:pPr>
              <w:jc w:val="center"/>
              <w:rPr>
                <w:sz w:val="18"/>
                <w:szCs w:val="20"/>
              </w:rPr>
            </w:pPr>
            <w:r w:rsidRPr="00C74280">
              <w:rPr>
                <w:sz w:val="18"/>
                <w:szCs w:val="20"/>
              </w:rPr>
              <w:t>379043.44</w:t>
            </w:r>
          </w:p>
        </w:tc>
        <w:tc>
          <w:tcPr>
            <w:tcW w:w="1562" w:type="dxa"/>
            <w:vAlign w:val="center"/>
          </w:tcPr>
          <w:p w:rsidR="007206B8" w:rsidRPr="00C74280" w:rsidRDefault="007206B8" w:rsidP="001B71AB">
            <w:pPr>
              <w:jc w:val="center"/>
              <w:rPr>
                <w:sz w:val="18"/>
                <w:szCs w:val="20"/>
              </w:rPr>
            </w:pPr>
            <w:r w:rsidRPr="00C74280">
              <w:rPr>
                <w:sz w:val="18"/>
                <w:szCs w:val="20"/>
              </w:rPr>
              <w:t>2197577.90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w:t>
            </w:r>
          </w:p>
        </w:tc>
        <w:tc>
          <w:tcPr>
            <w:tcW w:w="1405" w:type="dxa"/>
            <w:vAlign w:val="center"/>
          </w:tcPr>
          <w:p w:rsidR="007206B8" w:rsidRPr="00C74280" w:rsidRDefault="007206B8" w:rsidP="001B71AB">
            <w:pPr>
              <w:jc w:val="center"/>
              <w:rPr>
                <w:sz w:val="18"/>
                <w:szCs w:val="20"/>
              </w:rPr>
            </w:pPr>
            <w:r w:rsidRPr="00C74280">
              <w:rPr>
                <w:sz w:val="18"/>
                <w:szCs w:val="20"/>
              </w:rPr>
              <w:t>379038.92</w:t>
            </w:r>
          </w:p>
        </w:tc>
        <w:tc>
          <w:tcPr>
            <w:tcW w:w="1562" w:type="dxa"/>
            <w:vAlign w:val="center"/>
          </w:tcPr>
          <w:p w:rsidR="007206B8" w:rsidRPr="00C74280" w:rsidRDefault="007206B8" w:rsidP="001B71AB">
            <w:pPr>
              <w:jc w:val="center"/>
              <w:rPr>
                <w:sz w:val="18"/>
                <w:szCs w:val="20"/>
              </w:rPr>
            </w:pPr>
            <w:r w:rsidRPr="00C74280">
              <w:rPr>
                <w:sz w:val="18"/>
                <w:szCs w:val="20"/>
              </w:rPr>
              <w:t>2197618.10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w:t>
            </w:r>
          </w:p>
        </w:tc>
        <w:tc>
          <w:tcPr>
            <w:tcW w:w="1405" w:type="dxa"/>
            <w:vAlign w:val="center"/>
          </w:tcPr>
          <w:p w:rsidR="007206B8" w:rsidRPr="00C74280" w:rsidRDefault="007206B8" w:rsidP="001B71AB">
            <w:pPr>
              <w:jc w:val="center"/>
              <w:rPr>
                <w:sz w:val="18"/>
                <w:szCs w:val="20"/>
              </w:rPr>
            </w:pPr>
            <w:r w:rsidRPr="00C74280">
              <w:rPr>
                <w:sz w:val="18"/>
                <w:szCs w:val="20"/>
              </w:rPr>
              <w:t>379037.00</w:t>
            </w:r>
          </w:p>
        </w:tc>
        <w:tc>
          <w:tcPr>
            <w:tcW w:w="1562" w:type="dxa"/>
            <w:vAlign w:val="center"/>
          </w:tcPr>
          <w:p w:rsidR="007206B8" w:rsidRPr="00C74280" w:rsidRDefault="007206B8" w:rsidP="001B71AB">
            <w:pPr>
              <w:jc w:val="center"/>
              <w:rPr>
                <w:sz w:val="18"/>
                <w:szCs w:val="20"/>
              </w:rPr>
            </w:pPr>
            <w:r w:rsidRPr="00C74280">
              <w:rPr>
                <w:sz w:val="18"/>
                <w:szCs w:val="20"/>
              </w:rPr>
              <w:t>2197632.27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w:t>
            </w:r>
          </w:p>
        </w:tc>
        <w:tc>
          <w:tcPr>
            <w:tcW w:w="1405" w:type="dxa"/>
            <w:vAlign w:val="center"/>
          </w:tcPr>
          <w:p w:rsidR="007206B8" w:rsidRPr="00C74280" w:rsidRDefault="007206B8" w:rsidP="001B71AB">
            <w:pPr>
              <w:jc w:val="center"/>
              <w:rPr>
                <w:sz w:val="18"/>
                <w:szCs w:val="20"/>
              </w:rPr>
            </w:pPr>
            <w:r w:rsidRPr="00C74280">
              <w:rPr>
                <w:sz w:val="18"/>
                <w:szCs w:val="20"/>
              </w:rPr>
              <w:t>379032.74</w:t>
            </w:r>
          </w:p>
        </w:tc>
        <w:tc>
          <w:tcPr>
            <w:tcW w:w="1562" w:type="dxa"/>
            <w:vAlign w:val="center"/>
          </w:tcPr>
          <w:p w:rsidR="007206B8" w:rsidRPr="00C74280" w:rsidRDefault="007206B8" w:rsidP="001B71AB">
            <w:pPr>
              <w:jc w:val="center"/>
              <w:rPr>
                <w:sz w:val="18"/>
                <w:szCs w:val="20"/>
              </w:rPr>
            </w:pPr>
            <w:r w:rsidRPr="00C74280">
              <w:rPr>
                <w:sz w:val="18"/>
                <w:szCs w:val="20"/>
              </w:rPr>
              <w:t>2197669.03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w:t>
            </w:r>
          </w:p>
        </w:tc>
        <w:tc>
          <w:tcPr>
            <w:tcW w:w="1405" w:type="dxa"/>
            <w:vAlign w:val="center"/>
          </w:tcPr>
          <w:p w:rsidR="007206B8" w:rsidRPr="00C74280" w:rsidRDefault="007206B8" w:rsidP="001B71AB">
            <w:pPr>
              <w:jc w:val="center"/>
              <w:rPr>
                <w:sz w:val="18"/>
                <w:szCs w:val="20"/>
              </w:rPr>
            </w:pPr>
            <w:r w:rsidRPr="00C74280">
              <w:rPr>
                <w:sz w:val="18"/>
                <w:szCs w:val="20"/>
              </w:rPr>
              <w:t>379008.37</w:t>
            </w:r>
          </w:p>
        </w:tc>
        <w:tc>
          <w:tcPr>
            <w:tcW w:w="1562" w:type="dxa"/>
            <w:vAlign w:val="center"/>
          </w:tcPr>
          <w:p w:rsidR="007206B8" w:rsidRPr="00C74280" w:rsidRDefault="007206B8" w:rsidP="001B71AB">
            <w:pPr>
              <w:jc w:val="center"/>
              <w:rPr>
                <w:sz w:val="18"/>
                <w:szCs w:val="20"/>
              </w:rPr>
            </w:pPr>
            <w:r w:rsidRPr="00C74280">
              <w:rPr>
                <w:sz w:val="18"/>
                <w:szCs w:val="20"/>
              </w:rPr>
              <w:t>2197667.07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w:t>
            </w:r>
          </w:p>
        </w:tc>
        <w:tc>
          <w:tcPr>
            <w:tcW w:w="1405" w:type="dxa"/>
            <w:vAlign w:val="center"/>
          </w:tcPr>
          <w:p w:rsidR="007206B8" w:rsidRPr="00C74280" w:rsidRDefault="007206B8" w:rsidP="001B71AB">
            <w:pPr>
              <w:jc w:val="center"/>
              <w:rPr>
                <w:sz w:val="18"/>
                <w:szCs w:val="20"/>
              </w:rPr>
            </w:pPr>
            <w:r w:rsidRPr="00C74280">
              <w:rPr>
                <w:sz w:val="18"/>
                <w:szCs w:val="20"/>
              </w:rPr>
              <w:t>379005.34</w:t>
            </w:r>
          </w:p>
        </w:tc>
        <w:tc>
          <w:tcPr>
            <w:tcW w:w="1562" w:type="dxa"/>
            <w:vAlign w:val="center"/>
          </w:tcPr>
          <w:p w:rsidR="007206B8" w:rsidRPr="00C74280" w:rsidRDefault="007206B8" w:rsidP="001B71AB">
            <w:pPr>
              <w:jc w:val="center"/>
              <w:rPr>
                <w:sz w:val="18"/>
                <w:szCs w:val="20"/>
              </w:rPr>
            </w:pPr>
            <w:r w:rsidRPr="00C74280">
              <w:rPr>
                <w:sz w:val="18"/>
                <w:szCs w:val="20"/>
              </w:rPr>
              <w:t>2197667.22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w:t>
            </w:r>
          </w:p>
        </w:tc>
        <w:tc>
          <w:tcPr>
            <w:tcW w:w="1405" w:type="dxa"/>
            <w:vAlign w:val="center"/>
          </w:tcPr>
          <w:p w:rsidR="007206B8" w:rsidRPr="00C74280" w:rsidRDefault="007206B8" w:rsidP="001B71AB">
            <w:pPr>
              <w:jc w:val="center"/>
              <w:rPr>
                <w:sz w:val="18"/>
                <w:szCs w:val="20"/>
              </w:rPr>
            </w:pPr>
            <w:r w:rsidRPr="00C74280">
              <w:rPr>
                <w:sz w:val="18"/>
                <w:szCs w:val="20"/>
              </w:rPr>
              <w:t>379005.48</w:t>
            </w:r>
          </w:p>
        </w:tc>
        <w:tc>
          <w:tcPr>
            <w:tcW w:w="1562" w:type="dxa"/>
            <w:vAlign w:val="center"/>
          </w:tcPr>
          <w:p w:rsidR="007206B8" w:rsidRPr="00C74280" w:rsidRDefault="007206B8" w:rsidP="001B71AB">
            <w:pPr>
              <w:jc w:val="center"/>
              <w:rPr>
                <w:sz w:val="18"/>
                <w:szCs w:val="20"/>
              </w:rPr>
            </w:pPr>
            <w:r w:rsidRPr="00C74280">
              <w:rPr>
                <w:sz w:val="18"/>
                <w:szCs w:val="20"/>
              </w:rPr>
              <w:t>2197663.67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w:t>
            </w:r>
          </w:p>
        </w:tc>
        <w:tc>
          <w:tcPr>
            <w:tcW w:w="1405" w:type="dxa"/>
            <w:vAlign w:val="center"/>
          </w:tcPr>
          <w:p w:rsidR="007206B8" w:rsidRPr="00C74280" w:rsidRDefault="007206B8" w:rsidP="001B71AB">
            <w:pPr>
              <w:jc w:val="center"/>
              <w:rPr>
                <w:sz w:val="18"/>
                <w:szCs w:val="20"/>
              </w:rPr>
            </w:pPr>
            <w:r w:rsidRPr="00C74280">
              <w:rPr>
                <w:sz w:val="18"/>
                <w:szCs w:val="20"/>
              </w:rPr>
              <w:t>379002.15</w:t>
            </w:r>
          </w:p>
        </w:tc>
        <w:tc>
          <w:tcPr>
            <w:tcW w:w="1562" w:type="dxa"/>
            <w:vAlign w:val="center"/>
          </w:tcPr>
          <w:p w:rsidR="007206B8" w:rsidRPr="00C74280" w:rsidRDefault="007206B8" w:rsidP="001B71AB">
            <w:pPr>
              <w:jc w:val="center"/>
              <w:rPr>
                <w:sz w:val="18"/>
                <w:szCs w:val="20"/>
              </w:rPr>
            </w:pPr>
            <w:r w:rsidRPr="00C74280">
              <w:rPr>
                <w:sz w:val="18"/>
                <w:szCs w:val="20"/>
              </w:rPr>
              <w:t>2197663.36</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w:t>
            </w:r>
          </w:p>
        </w:tc>
        <w:tc>
          <w:tcPr>
            <w:tcW w:w="1405" w:type="dxa"/>
            <w:vAlign w:val="center"/>
          </w:tcPr>
          <w:p w:rsidR="007206B8" w:rsidRPr="00C74280" w:rsidRDefault="007206B8" w:rsidP="001B71AB">
            <w:pPr>
              <w:jc w:val="center"/>
              <w:rPr>
                <w:sz w:val="18"/>
                <w:szCs w:val="20"/>
              </w:rPr>
            </w:pPr>
            <w:r w:rsidRPr="00C74280">
              <w:rPr>
                <w:sz w:val="18"/>
                <w:szCs w:val="20"/>
              </w:rPr>
              <w:t>379002.01</w:t>
            </w:r>
          </w:p>
        </w:tc>
        <w:tc>
          <w:tcPr>
            <w:tcW w:w="1562" w:type="dxa"/>
            <w:vAlign w:val="center"/>
          </w:tcPr>
          <w:p w:rsidR="007206B8" w:rsidRPr="00C74280" w:rsidRDefault="007206B8" w:rsidP="001B71AB">
            <w:pPr>
              <w:jc w:val="center"/>
              <w:rPr>
                <w:sz w:val="18"/>
                <w:szCs w:val="20"/>
              </w:rPr>
            </w:pPr>
            <w:r w:rsidRPr="00C74280">
              <w:rPr>
                <w:sz w:val="18"/>
                <w:szCs w:val="20"/>
              </w:rPr>
              <w:t>2197649.06</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w:t>
            </w:r>
          </w:p>
        </w:tc>
        <w:tc>
          <w:tcPr>
            <w:tcW w:w="1405" w:type="dxa"/>
            <w:vAlign w:val="center"/>
          </w:tcPr>
          <w:p w:rsidR="007206B8" w:rsidRPr="00C74280" w:rsidRDefault="007206B8" w:rsidP="001B71AB">
            <w:pPr>
              <w:jc w:val="center"/>
              <w:rPr>
                <w:sz w:val="18"/>
                <w:szCs w:val="20"/>
              </w:rPr>
            </w:pPr>
            <w:r w:rsidRPr="00C74280">
              <w:rPr>
                <w:sz w:val="18"/>
                <w:szCs w:val="20"/>
              </w:rPr>
              <w:t>378995.62</w:t>
            </w:r>
          </w:p>
        </w:tc>
        <w:tc>
          <w:tcPr>
            <w:tcW w:w="1562" w:type="dxa"/>
            <w:vAlign w:val="center"/>
          </w:tcPr>
          <w:p w:rsidR="007206B8" w:rsidRPr="00C74280" w:rsidRDefault="007206B8" w:rsidP="001B71AB">
            <w:pPr>
              <w:jc w:val="center"/>
              <w:rPr>
                <w:sz w:val="18"/>
                <w:szCs w:val="20"/>
              </w:rPr>
            </w:pPr>
            <w:r w:rsidRPr="00C74280">
              <w:rPr>
                <w:sz w:val="18"/>
                <w:szCs w:val="20"/>
              </w:rPr>
              <w:t>2197649.06</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w:t>
            </w:r>
          </w:p>
        </w:tc>
        <w:tc>
          <w:tcPr>
            <w:tcW w:w="1405" w:type="dxa"/>
            <w:vAlign w:val="center"/>
          </w:tcPr>
          <w:p w:rsidR="007206B8" w:rsidRPr="00C74280" w:rsidRDefault="007206B8" w:rsidP="001B71AB">
            <w:pPr>
              <w:jc w:val="center"/>
              <w:rPr>
                <w:sz w:val="18"/>
                <w:szCs w:val="20"/>
              </w:rPr>
            </w:pPr>
            <w:r w:rsidRPr="00C74280">
              <w:rPr>
                <w:sz w:val="18"/>
                <w:szCs w:val="20"/>
              </w:rPr>
              <w:t>378995.45</w:t>
            </w:r>
          </w:p>
        </w:tc>
        <w:tc>
          <w:tcPr>
            <w:tcW w:w="1562" w:type="dxa"/>
            <w:vAlign w:val="center"/>
          </w:tcPr>
          <w:p w:rsidR="007206B8" w:rsidRPr="00C74280" w:rsidRDefault="007206B8" w:rsidP="001B71AB">
            <w:pPr>
              <w:jc w:val="center"/>
              <w:rPr>
                <w:sz w:val="18"/>
                <w:szCs w:val="20"/>
              </w:rPr>
            </w:pPr>
            <w:r w:rsidRPr="00C74280">
              <w:rPr>
                <w:sz w:val="18"/>
                <w:szCs w:val="20"/>
              </w:rPr>
              <w:t>2197649.07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w:t>
            </w:r>
          </w:p>
        </w:tc>
        <w:tc>
          <w:tcPr>
            <w:tcW w:w="1405" w:type="dxa"/>
            <w:vAlign w:val="center"/>
          </w:tcPr>
          <w:p w:rsidR="007206B8" w:rsidRPr="00C74280" w:rsidRDefault="007206B8" w:rsidP="001B71AB">
            <w:pPr>
              <w:jc w:val="center"/>
              <w:rPr>
                <w:sz w:val="18"/>
                <w:szCs w:val="20"/>
              </w:rPr>
            </w:pPr>
            <w:r w:rsidRPr="00C74280">
              <w:rPr>
                <w:sz w:val="18"/>
                <w:szCs w:val="20"/>
              </w:rPr>
              <w:t>378996.80</w:t>
            </w:r>
          </w:p>
        </w:tc>
        <w:tc>
          <w:tcPr>
            <w:tcW w:w="1562" w:type="dxa"/>
            <w:vAlign w:val="center"/>
          </w:tcPr>
          <w:p w:rsidR="007206B8" w:rsidRPr="00C74280" w:rsidRDefault="007206B8" w:rsidP="001B71AB">
            <w:pPr>
              <w:jc w:val="center"/>
              <w:rPr>
                <w:sz w:val="18"/>
                <w:szCs w:val="20"/>
              </w:rPr>
            </w:pPr>
            <w:r w:rsidRPr="00C74280">
              <w:rPr>
                <w:sz w:val="18"/>
                <w:szCs w:val="20"/>
              </w:rPr>
              <w:t>2197640.22</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w:t>
            </w:r>
          </w:p>
        </w:tc>
        <w:tc>
          <w:tcPr>
            <w:tcW w:w="1405" w:type="dxa"/>
            <w:vAlign w:val="center"/>
          </w:tcPr>
          <w:p w:rsidR="007206B8" w:rsidRPr="00C74280" w:rsidRDefault="007206B8" w:rsidP="001B71AB">
            <w:pPr>
              <w:jc w:val="center"/>
              <w:rPr>
                <w:sz w:val="18"/>
                <w:szCs w:val="20"/>
              </w:rPr>
            </w:pPr>
            <w:r w:rsidRPr="00C74280">
              <w:rPr>
                <w:sz w:val="18"/>
                <w:szCs w:val="20"/>
              </w:rPr>
              <w:t>378990.51</w:t>
            </w:r>
          </w:p>
        </w:tc>
        <w:tc>
          <w:tcPr>
            <w:tcW w:w="1562" w:type="dxa"/>
            <w:vAlign w:val="center"/>
          </w:tcPr>
          <w:p w:rsidR="007206B8" w:rsidRPr="00C74280" w:rsidRDefault="007206B8" w:rsidP="001B71AB">
            <w:pPr>
              <w:jc w:val="center"/>
              <w:rPr>
                <w:sz w:val="18"/>
                <w:szCs w:val="20"/>
              </w:rPr>
            </w:pPr>
            <w:r w:rsidRPr="00C74280">
              <w:rPr>
                <w:sz w:val="18"/>
                <w:szCs w:val="20"/>
              </w:rPr>
              <w:t>2197639.50</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w:t>
            </w:r>
          </w:p>
        </w:tc>
        <w:tc>
          <w:tcPr>
            <w:tcW w:w="1405" w:type="dxa"/>
            <w:vAlign w:val="center"/>
          </w:tcPr>
          <w:p w:rsidR="007206B8" w:rsidRPr="00C74280" w:rsidRDefault="007206B8" w:rsidP="001B71AB">
            <w:pPr>
              <w:jc w:val="center"/>
              <w:rPr>
                <w:sz w:val="18"/>
                <w:szCs w:val="20"/>
              </w:rPr>
            </w:pPr>
            <w:r w:rsidRPr="00C74280">
              <w:rPr>
                <w:sz w:val="18"/>
                <w:szCs w:val="20"/>
              </w:rPr>
              <w:t>378987.59</w:t>
            </w:r>
          </w:p>
        </w:tc>
        <w:tc>
          <w:tcPr>
            <w:tcW w:w="1562" w:type="dxa"/>
            <w:vAlign w:val="center"/>
          </w:tcPr>
          <w:p w:rsidR="007206B8" w:rsidRPr="00C74280" w:rsidRDefault="007206B8" w:rsidP="001B71AB">
            <w:pPr>
              <w:jc w:val="center"/>
              <w:rPr>
                <w:sz w:val="18"/>
                <w:szCs w:val="20"/>
              </w:rPr>
            </w:pPr>
            <w:r w:rsidRPr="00C74280">
              <w:rPr>
                <w:sz w:val="18"/>
                <w:szCs w:val="20"/>
              </w:rPr>
              <w:t>2197661.85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w:t>
            </w:r>
          </w:p>
        </w:tc>
        <w:tc>
          <w:tcPr>
            <w:tcW w:w="1405" w:type="dxa"/>
            <w:vAlign w:val="center"/>
          </w:tcPr>
          <w:p w:rsidR="007206B8" w:rsidRPr="00C74280" w:rsidRDefault="007206B8" w:rsidP="001B71AB">
            <w:pPr>
              <w:jc w:val="center"/>
              <w:rPr>
                <w:sz w:val="18"/>
                <w:szCs w:val="20"/>
              </w:rPr>
            </w:pPr>
            <w:r w:rsidRPr="00C74280">
              <w:rPr>
                <w:sz w:val="18"/>
                <w:szCs w:val="20"/>
              </w:rPr>
              <w:t>378987.34</w:t>
            </w:r>
          </w:p>
        </w:tc>
        <w:tc>
          <w:tcPr>
            <w:tcW w:w="1562" w:type="dxa"/>
            <w:vAlign w:val="center"/>
          </w:tcPr>
          <w:p w:rsidR="007206B8" w:rsidRPr="00C74280" w:rsidRDefault="007206B8" w:rsidP="001B71AB">
            <w:pPr>
              <w:jc w:val="center"/>
              <w:rPr>
                <w:sz w:val="18"/>
                <w:szCs w:val="20"/>
              </w:rPr>
            </w:pPr>
            <w:r w:rsidRPr="00C74280">
              <w:rPr>
                <w:sz w:val="18"/>
                <w:szCs w:val="20"/>
              </w:rPr>
              <w:t>2197663.64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w:t>
            </w:r>
          </w:p>
        </w:tc>
        <w:tc>
          <w:tcPr>
            <w:tcW w:w="1405" w:type="dxa"/>
            <w:vAlign w:val="center"/>
          </w:tcPr>
          <w:p w:rsidR="007206B8" w:rsidRPr="00C74280" w:rsidRDefault="007206B8" w:rsidP="001B71AB">
            <w:pPr>
              <w:jc w:val="center"/>
              <w:rPr>
                <w:sz w:val="18"/>
                <w:szCs w:val="20"/>
              </w:rPr>
            </w:pPr>
            <w:r w:rsidRPr="00C74280">
              <w:rPr>
                <w:sz w:val="18"/>
                <w:szCs w:val="20"/>
              </w:rPr>
              <w:t>378982.83</w:t>
            </w:r>
          </w:p>
        </w:tc>
        <w:tc>
          <w:tcPr>
            <w:tcW w:w="1562" w:type="dxa"/>
            <w:vAlign w:val="center"/>
          </w:tcPr>
          <w:p w:rsidR="007206B8" w:rsidRPr="00C74280" w:rsidRDefault="007206B8" w:rsidP="001B71AB">
            <w:pPr>
              <w:jc w:val="center"/>
              <w:rPr>
                <w:sz w:val="18"/>
                <w:szCs w:val="20"/>
              </w:rPr>
            </w:pPr>
            <w:r w:rsidRPr="00C74280">
              <w:rPr>
                <w:sz w:val="18"/>
                <w:szCs w:val="20"/>
              </w:rPr>
              <w:t>2197663.36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w:t>
            </w:r>
          </w:p>
        </w:tc>
        <w:tc>
          <w:tcPr>
            <w:tcW w:w="1405" w:type="dxa"/>
            <w:vAlign w:val="center"/>
          </w:tcPr>
          <w:p w:rsidR="007206B8" w:rsidRPr="00C74280" w:rsidRDefault="007206B8" w:rsidP="001B71AB">
            <w:pPr>
              <w:jc w:val="center"/>
              <w:rPr>
                <w:sz w:val="18"/>
                <w:szCs w:val="20"/>
              </w:rPr>
            </w:pPr>
            <w:r w:rsidRPr="00C74280">
              <w:rPr>
                <w:sz w:val="18"/>
                <w:szCs w:val="20"/>
              </w:rPr>
              <w:t>378963.86</w:t>
            </w:r>
          </w:p>
        </w:tc>
        <w:tc>
          <w:tcPr>
            <w:tcW w:w="1562" w:type="dxa"/>
            <w:vAlign w:val="center"/>
          </w:tcPr>
          <w:p w:rsidR="007206B8" w:rsidRPr="00C74280" w:rsidRDefault="007206B8" w:rsidP="001B71AB">
            <w:pPr>
              <w:jc w:val="center"/>
              <w:rPr>
                <w:sz w:val="18"/>
                <w:szCs w:val="20"/>
              </w:rPr>
            </w:pPr>
            <w:r w:rsidRPr="00C74280">
              <w:rPr>
                <w:sz w:val="18"/>
                <w:szCs w:val="20"/>
              </w:rPr>
              <w:t>2197661.87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w:t>
            </w:r>
          </w:p>
        </w:tc>
        <w:tc>
          <w:tcPr>
            <w:tcW w:w="1405" w:type="dxa"/>
            <w:vAlign w:val="center"/>
          </w:tcPr>
          <w:p w:rsidR="007206B8" w:rsidRPr="00C74280" w:rsidRDefault="007206B8" w:rsidP="001B71AB">
            <w:pPr>
              <w:jc w:val="center"/>
              <w:rPr>
                <w:sz w:val="18"/>
                <w:szCs w:val="20"/>
              </w:rPr>
            </w:pPr>
            <w:r w:rsidRPr="00C74280">
              <w:rPr>
                <w:sz w:val="18"/>
                <w:szCs w:val="20"/>
              </w:rPr>
              <w:t>378937.35</w:t>
            </w:r>
          </w:p>
        </w:tc>
        <w:tc>
          <w:tcPr>
            <w:tcW w:w="1562" w:type="dxa"/>
            <w:vAlign w:val="center"/>
          </w:tcPr>
          <w:p w:rsidR="007206B8" w:rsidRPr="00C74280" w:rsidRDefault="007206B8" w:rsidP="001B71AB">
            <w:pPr>
              <w:jc w:val="center"/>
              <w:rPr>
                <w:sz w:val="18"/>
                <w:szCs w:val="20"/>
              </w:rPr>
            </w:pPr>
            <w:r w:rsidRPr="00C74280">
              <w:rPr>
                <w:sz w:val="18"/>
                <w:szCs w:val="20"/>
              </w:rPr>
              <w:t>2197658.55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w:t>
            </w:r>
          </w:p>
        </w:tc>
        <w:tc>
          <w:tcPr>
            <w:tcW w:w="1405" w:type="dxa"/>
            <w:vAlign w:val="center"/>
          </w:tcPr>
          <w:p w:rsidR="007206B8" w:rsidRPr="00C74280" w:rsidRDefault="007206B8" w:rsidP="001B71AB">
            <w:pPr>
              <w:jc w:val="center"/>
              <w:rPr>
                <w:sz w:val="18"/>
                <w:szCs w:val="20"/>
              </w:rPr>
            </w:pPr>
            <w:r w:rsidRPr="00C74280">
              <w:rPr>
                <w:sz w:val="18"/>
                <w:szCs w:val="20"/>
              </w:rPr>
              <w:t>378935.28</w:t>
            </w:r>
          </w:p>
        </w:tc>
        <w:tc>
          <w:tcPr>
            <w:tcW w:w="1562" w:type="dxa"/>
            <w:vAlign w:val="center"/>
          </w:tcPr>
          <w:p w:rsidR="007206B8" w:rsidRPr="00C74280" w:rsidRDefault="007206B8" w:rsidP="001B71AB">
            <w:pPr>
              <w:jc w:val="center"/>
              <w:rPr>
                <w:sz w:val="18"/>
                <w:szCs w:val="20"/>
              </w:rPr>
            </w:pPr>
            <w:r w:rsidRPr="00C74280">
              <w:rPr>
                <w:sz w:val="18"/>
                <w:szCs w:val="20"/>
              </w:rPr>
              <w:t>2197675.72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w:t>
            </w:r>
          </w:p>
        </w:tc>
        <w:tc>
          <w:tcPr>
            <w:tcW w:w="1405" w:type="dxa"/>
            <w:vAlign w:val="center"/>
          </w:tcPr>
          <w:p w:rsidR="007206B8" w:rsidRPr="00C74280" w:rsidRDefault="007206B8" w:rsidP="001B71AB">
            <w:pPr>
              <w:jc w:val="center"/>
              <w:rPr>
                <w:sz w:val="18"/>
                <w:szCs w:val="20"/>
              </w:rPr>
            </w:pPr>
            <w:r w:rsidRPr="00C74280">
              <w:rPr>
                <w:sz w:val="18"/>
                <w:szCs w:val="20"/>
              </w:rPr>
              <w:t>378934.76</w:t>
            </w:r>
          </w:p>
        </w:tc>
        <w:tc>
          <w:tcPr>
            <w:tcW w:w="1562" w:type="dxa"/>
            <w:vAlign w:val="center"/>
          </w:tcPr>
          <w:p w:rsidR="007206B8" w:rsidRPr="00C74280" w:rsidRDefault="007206B8" w:rsidP="001B71AB">
            <w:pPr>
              <w:jc w:val="center"/>
              <w:rPr>
                <w:sz w:val="18"/>
                <w:szCs w:val="20"/>
              </w:rPr>
            </w:pPr>
            <w:r w:rsidRPr="00C74280">
              <w:rPr>
                <w:sz w:val="18"/>
                <w:szCs w:val="20"/>
              </w:rPr>
              <w:t>2197681.74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w:t>
            </w:r>
          </w:p>
        </w:tc>
        <w:tc>
          <w:tcPr>
            <w:tcW w:w="1405" w:type="dxa"/>
            <w:vAlign w:val="center"/>
          </w:tcPr>
          <w:p w:rsidR="007206B8" w:rsidRPr="00C74280" w:rsidRDefault="007206B8" w:rsidP="001B71AB">
            <w:pPr>
              <w:jc w:val="center"/>
              <w:rPr>
                <w:sz w:val="18"/>
                <w:szCs w:val="20"/>
              </w:rPr>
            </w:pPr>
            <w:r w:rsidRPr="00C74280">
              <w:rPr>
                <w:sz w:val="18"/>
                <w:szCs w:val="20"/>
              </w:rPr>
              <w:t>378937.31</w:t>
            </w:r>
          </w:p>
        </w:tc>
        <w:tc>
          <w:tcPr>
            <w:tcW w:w="1562" w:type="dxa"/>
            <w:vAlign w:val="center"/>
          </w:tcPr>
          <w:p w:rsidR="007206B8" w:rsidRPr="00C74280" w:rsidRDefault="007206B8" w:rsidP="001B71AB">
            <w:pPr>
              <w:jc w:val="center"/>
              <w:rPr>
                <w:sz w:val="18"/>
                <w:szCs w:val="20"/>
              </w:rPr>
            </w:pPr>
            <w:r w:rsidRPr="00C74280">
              <w:rPr>
                <w:sz w:val="18"/>
                <w:szCs w:val="20"/>
              </w:rPr>
              <w:t>2197682.13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w:t>
            </w:r>
          </w:p>
        </w:tc>
        <w:tc>
          <w:tcPr>
            <w:tcW w:w="1405" w:type="dxa"/>
            <w:vAlign w:val="center"/>
          </w:tcPr>
          <w:p w:rsidR="007206B8" w:rsidRPr="00C74280" w:rsidRDefault="007206B8" w:rsidP="001B71AB">
            <w:pPr>
              <w:jc w:val="center"/>
              <w:rPr>
                <w:sz w:val="18"/>
                <w:szCs w:val="20"/>
              </w:rPr>
            </w:pPr>
            <w:r w:rsidRPr="00C74280">
              <w:rPr>
                <w:sz w:val="18"/>
                <w:szCs w:val="20"/>
              </w:rPr>
              <w:t>378935.85</w:t>
            </w:r>
          </w:p>
        </w:tc>
        <w:tc>
          <w:tcPr>
            <w:tcW w:w="1562" w:type="dxa"/>
            <w:vAlign w:val="center"/>
          </w:tcPr>
          <w:p w:rsidR="007206B8" w:rsidRPr="00C74280" w:rsidRDefault="007206B8" w:rsidP="001B71AB">
            <w:pPr>
              <w:jc w:val="center"/>
              <w:rPr>
                <w:sz w:val="18"/>
                <w:szCs w:val="20"/>
              </w:rPr>
            </w:pPr>
            <w:r w:rsidRPr="00C74280">
              <w:rPr>
                <w:sz w:val="18"/>
                <w:szCs w:val="20"/>
              </w:rPr>
              <w:t>2197703.87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w:t>
            </w:r>
          </w:p>
        </w:tc>
        <w:tc>
          <w:tcPr>
            <w:tcW w:w="1405" w:type="dxa"/>
            <w:vAlign w:val="center"/>
          </w:tcPr>
          <w:p w:rsidR="007206B8" w:rsidRPr="00C74280" w:rsidRDefault="007206B8" w:rsidP="001B71AB">
            <w:pPr>
              <w:jc w:val="center"/>
              <w:rPr>
                <w:sz w:val="18"/>
                <w:szCs w:val="20"/>
              </w:rPr>
            </w:pPr>
            <w:r w:rsidRPr="00C74280">
              <w:rPr>
                <w:sz w:val="18"/>
                <w:szCs w:val="20"/>
              </w:rPr>
              <w:t>378939.67</w:t>
            </w:r>
          </w:p>
        </w:tc>
        <w:tc>
          <w:tcPr>
            <w:tcW w:w="1562" w:type="dxa"/>
            <w:vAlign w:val="center"/>
          </w:tcPr>
          <w:p w:rsidR="007206B8" w:rsidRPr="00C74280" w:rsidRDefault="007206B8" w:rsidP="001B71AB">
            <w:pPr>
              <w:jc w:val="center"/>
              <w:rPr>
                <w:sz w:val="18"/>
                <w:szCs w:val="20"/>
              </w:rPr>
            </w:pPr>
            <w:r w:rsidRPr="00C74280">
              <w:rPr>
                <w:sz w:val="18"/>
                <w:szCs w:val="20"/>
              </w:rPr>
              <w:t>2197704.28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w:t>
            </w:r>
          </w:p>
        </w:tc>
        <w:tc>
          <w:tcPr>
            <w:tcW w:w="1405" w:type="dxa"/>
            <w:vAlign w:val="center"/>
          </w:tcPr>
          <w:p w:rsidR="007206B8" w:rsidRPr="00C74280" w:rsidRDefault="007206B8" w:rsidP="001B71AB">
            <w:pPr>
              <w:jc w:val="center"/>
              <w:rPr>
                <w:sz w:val="18"/>
                <w:szCs w:val="20"/>
              </w:rPr>
            </w:pPr>
            <w:r w:rsidRPr="00C74280">
              <w:rPr>
                <w:sz w:val="18"/>
                <w:szCs w:val="20"/>
              </w:rPr>
              <w:t>378939.32</w:t>
            </w:r>
          </w:p>
        </w:tc>
        <w:tc>
          <w:tcPr>
            <w:tcW w:w="1562" w:type="dxa"/>
            <w:vAlign w:val="center"/>
          </w:tcPr>
          <w:p w:rsidR="007206B8" w:rsidRPr="00C74280" w:rsidRDefault="007206B8" w:rsidP="001B71AB">
            <w:pPr>
              <w:jc w:val="center"/>
              <w:rPr>
                <w:sz w:val="18"/>
                <w:szCs w:val="20"/>
              </w:rPr>
            </w:pPr>
            <w:r w:rsidRPr="00C74280">
              <w:rPr>
                <w:sz w:val="18"/>
                <w:szCs w:val="20"/>
              </w:rPr>
              <w:t>2197713.58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w:t>
            </w:r>
          </w:p>
        </w:tc>
        <w:tc>
          <w:tcPr>
            <w:tcW w:w="1405" w:type="dxa"/>
            <w:vAlign w:val="center"/>
          </w:tcPr>
          <w:p w:rsidR="007206B8" w:rsidRPr="00C74280" w:rsidRDefault="007206B8" w:rsidP="001B71AB">
            <w:pPr>
              <w:jc w:val="center"/>
              <w:rPr>
                <w:sz w:val="18"/>
                <w:szCs w:val="20"/>
              </w:rPr>
            </w:pPr>
            <w:r w:rsidRPr="00C74280">
              <w:rPr>
                <w:sz w:val="18"/>
                <w:szCs w:val="20"/>
              </w:rPr>
              <w:t>378938.67</w:t>
            </w:r>
          </w:p>
        </w:tc>
        <w:tc>
          <w:tcPr>
            <w:tcW w:w="1562" w:type="dxa"/>
            <w:vAlign w:val="center"/>
          </w:tcPr>
          <w:p w:rsidR="007206B8" w:rsidRPr="00C74280" w:rsidRDefault="007206B8" w:rsidP="001B71AB">
            <w:pPr>
              <w:jc w:val="center"/>
              <w:rPr>
                <w:sz w:val="18"/>
                <w:szCs w:val="20"/>
              </w:rPr>
            </w:pPr>
            <w:r w:rsidRPr="00C74280">
              <w:rPr>
                <w:sz w:val="18"/>
                <w:szCs w:val="20"/>
              </w:rPr>
              <w:t>2197737.48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w:t>
            </w:r>
          </w:p>
        </w:tc>
        <w:tc>
          <w:tcPr>
            <w:tcW w:w="1405" w:type="dxa"/>
            <w:vAlign w:val="center"/>
          </w:tcPr>
          <w:p w:rsidR="007206B8" w:rsidRPr="00C74280" w:rsidRDefault="007206B8" w:rsidP="001B71AB">
            <w:pPr>
              <w:jc w:val="center"/>
              <w:rPr>
                <w:sz w:val="18"/>
                <w:szCs w:val="20"/>
              </w:rPr>
            </w:pPr>
            <w:r w:rsidRPr="00C74280">
              <w:rPr>
                <w:sz w:val="18"/>
                <w:szCs w:val="20"/>
              </w:rPr>
              <w:t>378785.58</w:t>
            </w:r>
          </w:p>
        </w:tc>
        <w:tc>
          <w:tcPr>
            <w:tcW w:w="1562" w:type="dxa"/>
            <w:vAlign w:val="center"/>
          </w:tcPr>
          <w:p w:rsidR="007206B8" w:rsidRPr="00C74280" w:rsidRDefault="007206B8" w:rsidP="001B71AB">
            <w:pPr>
              <w:jc w:val="center"/>
              <w:rPr>
                <w:sz w:val="18"/>
                <w:szCs w:val="20"/>
              </w:rPr>
            </w:pPr>
            <w:r w:rsidRPr="00C74280">
              <w:rPr>
                <w:sz w:val="18"/>
                <w:szCs w:val="20"/>
              </w:rPr>
              <w:t>2197763.58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w:t>
            </w:r>
          </w:p>
        </w:tc>
        <w:tc>
          <w:tcPr>
            <w:tcW w:w="1405" w:type="dxa"/>
            <w:vAlign w:val="center"/>
          </w:tcPr>
          <w:p w:rsidR="007206B8" w:rsidRPr="00C74280" w:rsidRDefault="007206B8" w:rsidP="001B71AB">
            <w:pPr>
              <w:jc w:val="center"/>
              <w:rPr>
                <w:sz w:val="18"/>
                <w:szCs w:val="20"/>
              </w:rPr>
            </w:pPr>
            <w:r w:rsidRPr="00C74280">
              <w:rPr>
                <w:sz w:val="18"/>
                <w:szCs w:val="20"/>
              </w:rPr>
              <w:t>378783.44</w:t>
            </w:r>
          </w:p>
        </w:tc>
        <w:tc>
          <w:tcPr>
            <w:tcW w:w="1562" w:type="dxa"/>
            <w:vAlign w:val="center"/>
          </w:tcPr>
          <w:p w:rsidR="007206B8" w:rsidRPr="00C74280" w:rsidRDefault="007206B8" w:rsidP="001B71AB">
            <w:pPr>
              <w:jc w:val="center"/>
              <w:rPr>
                <w:sz w:val="18"/>
                <w:szCs w:val="20"/>
              </w:rPr>
            </w:pPr>
            <w:r w:rsidRPr="00C74280">
              <w:rPr>
                <w:sz w:val="18"/>
                <w:szCs w:val="20"/>
              </w:rPr>
              <w:t>2197744.65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w:t>
            </w:r>
          </w:p>
        </w:tc>
        <w:tc>
          <w:tcPr>
            <w:tcW w:w="1405" w:type="dxa"/>
            <w:vAlign w:val="center"/>
          </w:tcPr>
          <w:p w:rsidR="007206B8" w:rsidRPr="00C74280" w:rsidRDefault="007206B8" w:rsidP="001B71AB">
            <w:pPr>
              <w:jc w:val="center"/>
              <w:rPr>
                <w:sz w:val="18"/>
                <w:szCs w:val="20"/>
              </w:rPr>
            </w:pPr>
            <w:r w:rsidRPr="00C74280">
              <w:rPr>
                <w:sz w:val="18"/>
                <w:szCs w:val="20"/>
              </w:rPr>
              <w:t>378781.63</w:t>
            </w:r>
          </w:p>
        </w:tc>
        <w:tc>
          <w:tcPr>
            <w:tcW w:w="1562" w:type="dxa"/>
            <w:vAlign w:val="center"/>
          </w:tcPr>
          <w:p w:rsidR="007206B8" w:rsidRPr="00C74280" w:rsidRDefault="007206B8" w:rsidP="001B71AB">
            <w:pPr>
              <w:jc w:val="center"/>
              <w:rPr>
                <w:sz w:val="18"/>
                <w:szCs w:val="20"/>
              </w:rPr>
            </w:pPr>
            <w:r w:rsidRPr="00C74280">
              <w:rPr>
                <w:sz w:val="18"/>
                <w:szCs w:val="20"/>
              </w:rPr>
              <w:t>2197741.66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w:t>
            </w:r>
          </w:p>
        </w:tc>
        <w:tc>
          <w:tcPr>
            <w:tcW w:w="1405" w:type="dxa"/>
            <w:vAlign w:val="center"/>
          </w:tcPr>
          <w:p w:rsidR="007206B8" w:rsidRPr="00C74280" w:rsidRDefault="007206B8" w:rsidP="001B71AB">
            <w:pPr>
              <w:jc w:val="center"/>
              <w:rPr>
                <w:sz w:val="18"/>
                <w:szCs w:val="20"/>
              </w:rPr>
            </w:pPr>
            <w:r w:rsidRPr="00C74280">
              <w:rPr>
                <w:sz w:val="18"/>
                <w:szCs w:val="20"/>
              </w:rPr>
              <w:t>378781.71</w:t>
            </w:r>
          </w:p>
        </w:tc>
        <w:tc>
          <w:tcPr>
            <w:tcW w:w="1562" w:type="dxa"/>
            <w:vAlign w:val="center"/>
          </w:tcPr>
          <w:p w:rsidR="007206B8" w:rsidRPr="00C74280" w:rsidRDefault="007206B8" w:rsidP="001B71AB">
            <w:pPr>
              <w:jc w:val="center"/>
              <w:rPr>
                <w:sz w:val="18"/>
                <w:szCs w:val="20"/>
              </w:rPr>
            </w:pPr>
            <w:r w:rsidRPr="00C74280">
              <w:rPr>
                <w:sz w:val="18"/>
                <w:szCs w:val="20"/>
              </w:rPr>
              <w:t>2197731.34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w:t>
            </w:r>
          </w:p>
        </w:tc>
        <w:tc>
          <w:tcPr>
            <w:tcW w:w="1405" w:type="dxa"/>
            <w:vAlign w:val="center"/>
          </w:tcPr>
          <w:p w:rsidR="007206B8" w:rsidRPr="00C74280" w:rsidRDefault="007206B8" w:rsidP="001B71AB">
            <w:pPr>
              <w:jc w:val="center"/>
              <w:rPr>
                <w:sz w:val="18"/>
                <w:szCs w:val="20"/>
              </w:rPr>
            </w:pPr>
            <w:r w:rsidRPr="00C74280">
              <w:rPr>
                <w:sz w:val="18"/>
                <w:szCs w:val="20"/>
              </w:rPr>
              <w:t>378781.54</w:t>
            </w:r>
          </w:p>
        </w:tc>
        <w:tc>
          <w:tcPr>
            <w:tcW w:w="1562" w:type="dxa"/>
            <w:vAlign w:val="center"/>
          </w:tcPr>
          <w:p w:rsidR="007206B8" w:rsidRPr="00C74280" w:rsidRDefault="007206B8" w:rsidP="001B71AB">
            <w:pPr>
              <w:jc w:val="center"/>
              <w:rPr>
                <w:sz w:val="18"/>
                <w:szCs w:val="20"/>
              </w:rPr>
            </w:pPr>
            <w:r w:rsidRPr="00C74280">
              <w:rPr>
                <w:sz w:val="18"/>
                <w:szCs w:val="20"/>
              </w:rPr>
              <w:t>2197725.14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w:t>
            </w:r>
          </w:p>
        </w:tc>
        <w:tc>
          <w:tcPr>
            <w:tcW w:w="1405" w:type="dxa"/>
            <w:vAlign w:val="center"/>
          </w:tcPr>
          <w:p w:rsidR="007206B8" w:rsidRPr="00C74280" w:rsidRDefault="007206B8" w:rsidP="001B71AB">
            <w:pPr>
              <w:jc w:val="center"/>
              <w:rPr>
                <w:sz w:val="18"/>
                <w:szCs w:val="20"/>
              </w:rPr>
            </w:pPr>
            <w:r w:rsidRPr="00C74280">
              <w:rPr>
                <w:sz w:val="18"/>
                <w:szCs w:val="20"/>
              </w:rPr>
              <w:t>378780.62</w:t>
            </w:r>
          </w:p>
        </w:tc>
        <w:tc>
          <w:tcPr>
            <w:tcW w:w="1562" w:type="dxa"/>
            <w:vAlign w:val="center"/>
          </w:tcPr>
          <w:p w:rsidR="007206B8" w:rsidRPr="00C74280" w:rsidRDefault="007206B8" w:rsidP="001B71AB">
            <w:pPr>
              <w:jc w:val="center"/>
              <w:rPr>
                <w:sz w:val="18"/>
                <w:szCs w:val="20"/>
              </w:rPr>
            </w:pPr>
            <w:r w:rsidRPr="00C74280">
              <w:rPr>
                <w:sz w:val="18"/>
                <w:szCs w:val="20"/>
              </w:rPr>
              <w:t>2197691.18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w:t>
            </w:r>
          </w:p>
        </w:tc>
        <w:tc>
          <w:tcPr>
            <w:tcW w:w="1405" w:type="dxa"/>
            <w:vAlign w:val="center"/>
          </w:tcPr>
          <w:p w:rsidR="007206B8" w:rsidRPr="00C74280" w:rsidRDefault="007206B8" w:rsidP="001B71AB">
            <w:pPr>
              <w:jc w:val="center"/>
              <w:rPr>
                <w:sz w:val="18"/>
                <w:szCs w:val="20"/>
              </w:rPr>
            </w:pPr>
            <w:r w:rsidRPr="00C74280">
              <w:rPr>
                <w:sz w:val="18"/>
                <w:szCs w:val="20"/>
              </w:rPr>
              <w:t>378779.18</w:t>
            </w:r>
          </w:p>
        </w:tc>
        <w:tc>
          <w:tcPr>
            <w:tcW w:w="1562" w:type="dxa"/>
            <w:vAlign w:val="center"/>
          </w:tcPr>
          <w:p w:rsidR="007206B8" w:rsidRPr="00C74280" w:rsidRDefault="007206B8" w:rsidP="001B71AB">
            <w:pPr>
              <w:jc w:val="center"/>
              <w:rPr>
                <w:sz w:val="18"/>
                <w:szCs w:val="20"/>
              </w:rPr>
            </w:pPr>
            <w:r w:rsidRPr="00C74280">
              <w:rPr>
                <w:sz w:val="18"/>
                <w:szCs w:val="20"/>
              </w:rPr>
              <w:t>2197691.25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w:t>
            </w:r>
          </w:p>
        </w:tc>
        <w:tc>
          <w:tcPr>
            <w:tcW w:w="1405" w:type="dxa"/>
            <w:vAlign w:val="center"/>
          </w:tcPr>
          <w:p w:rsidR="007206B8" w:rsidRPr="00C74280" w:rsidRDefault="007206B8" w:rsidP="001B71AB">
            <w:pPr>
              <w:jc w:val="center"/>
              <w:rPr>
                <w:sz w:val="18"/>
                <w:szCs w:val="20"/>
              </w:rPr>
            </w:pPr>
            <w:r w:rsidRPr="00C74280">
              <w:rPr>
                <w:sz w:val="18"/>
                <w:szCs w:val="20"/>
              </w:rPr>
              <w:t>378778.81</w:t>
            </w:r>
          </w:p>
        </w:tc>
        <w:tc>
          <w:tcPr>
            <w:tcW w:w="1562" w:type="dxa"/>
            <w:vAlign w:val="center"/>
          </w:tcPr>
          <w:p w:rsidR="007206B8" w:rsidRPr="00C74280" w:rsidRDefault="007206B8" w:rsidP="001B71AB">
            <w:pPr>
              <w:jc w:val="center"/>
              <w:rPr>
                <w:sz w:val="18"/>
                <w:szCs w:val="20"/>
              </w:rPr>
            </w:pPr>
            <w:r w:rsidRPr="00C74280">
              <w:rPr>
                <w:sz w:val="18"/>
                <w:szCs w:val="20"/>
              </w:rPr>
              <w:t>2197683.70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w:t>
            </w:r>
          </w:p>
        </w:tc>
        <w:tc>
          <w:tcPr>
            <w:tcW w:w="1405" w:type="dxa"/>
            <w:vAlign w:val="center"/>
          </w:tcPr>
          <w:p w:rsidR="007206B8" w:rsidRPr="00C74280" w:rsidRDefault="007206B8" w:rsidP="001B71AB">
            <w:pPr>
              <w:jc w:val="center"/>
              <w:rPr>
                <w:sz w:val="18"/>
                <w:szCs w:val="20"/>
              </w:rPr>
            </w:pPr>
            <w:r w:rsidRPr="00C74280">
              <w:rPr>
                <w:sz w:val="18"/>
                <w:szCs w:val="20"/>
              </w:rPr>
              <w:t>378778.21</w:t>
            </w:r>
          </w:p>
        </w:tc>
        <w:tc>
          <w:tcPr>
            <w:tcW w:w="1562" w:type="dxa"/>
            <w:vAlign w:val="center"/>
          </w:tcPr>
          <w:p w:rsidR="007206B8" w:rsidRPr="00C74280" w:rsidRDefault="007206B8" w:rsidP="001B71AB">
            <w:pPr>
              <w:jc w:val="center"/>
              <w:rPr>
                <w:sz w:val="18"/>
                <w:szCs w:val="20"/>
              </w:rPr>
            </w:pPr>
            <w:r w:rsidRPr="00C74280">
              <w:rPr>
                <w:sz w:val="18"/>
                <w:szCs w:val="20"/>
              </w:rPr>
              <w:t>2197647.28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w:t>
            </w:r>
          </w:p>
        </w:tc>
        <w:tc>
          <w:tcPr>
            <w:tcW w:w="1405" w:type="dxa"/>
            <w:vAlign w:val="center"/>
          </w:tcPr>
          <w:p w:rsidR="007206B8" w:rsidRPr="00C74280" w:rsidRDefault="007206B8" w:rsidP="001B71AB">
            <w:pPr>
              <w:jc w:val="center"/>
              <w:rPr>
                <w:sz w:val="18"/>
                <w:szCs w:val="20"/>
              </w:rPr>
            </w:pPr>
            <w:r w:rsidRPr="00C74280">
              <w:rPr>
                <w:sz w:val="18"/>
                <w:szCs w:val="20"/>
              </w:rPr>
              <w:t>378781.04</w:t>
            </w:r>
          </w:p>
        </w:tc>
        <w:tc>
          <w:tcPr>
            <w:tcW w:w="1562" w:type="dxa"/>
            <w:vAlign w:val="center"/>
          </w:tcPr>
          <w:p w:rsidR="007206B8" w:rsidRPr="00C74280" w:rsidRDefault="007206B8" w:rsidP="001B71AB">
            <w:pPr>
              <w:jc w:val="center"/>
              <w:rPr>
                <w:sz w:val="18"/>
                <w:szCs w:val="20"/>
              </w:rPr>
            </w:pPr>
            <w:r w:rsidRPr="00C74280">
              <w:rPr>
                <w:sz w:val="18"/>
                <w:szCs w:val="20"/>
              </w:rPr>
              <w:t>2197517.58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w:t>
            </w:r>
          </w:p>
        </w:tc>
        <w:tc>
          <w:tcPr>
            <w:tcW w:w="1405" w:type="dxa"/>
            <w:vAlign w:val="center"/>
          </w:tcPr>
          <w:p w:rsidR="007206B8" w:rsidRPr="00C74280" w:rsidRDefault="007206B8" w:rsidP="001B71AB">
            <w:pPr>
              <w:jc w:val="center"/>
              <w:rPr>
                <w:sz w:val="18"/>
                <w:szCs w:val="20"/>
              </w:rPr>
            </w:pPr>
            <w:r w:rsidRPr="00C74280">
              <w:rPr>
                <w:sz w:val="18"/>
                <w:szCs w:val="20"/>
              </w:rPr>
              <w:t>378865.70</w:t>
            </w:r>
          </w:p>
        </w:tc>
        <w:tc>
          <w:tcPr>
            <w:tcW w:w="1562" w:type="dxa"/>
            <w:vAlign w:val="center"/>
          </w:tcPr>
          <w:p w:rsidR="007206B8" w:rsidRPr="00C74280" w:rsidRDefault="007206B8" w:rsidP="001B71AB">
            <w:pPr>
              <w:jc w:val="center"/>
              <w:rPr>
                <w:sz w:val="18"/>
                <w:szCs w:val="20"/>
              </w:rPr>
            </w:pPr>
            <w:r w:rsidRPr="00C74280">
              <w:rPr>
                <w:sz w:val="18"/>
                <w:szCs w:val="20"/>
              </w:rPr>
              <w:t>2197513.35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w:t>
            </w:r>
          </w:p>
        </w:tc>
        <w:tc>
          <w:tcPr>
            <w:tcW w:w="1405" w:type="dxa"/>
            <w:vAlign w:val="center"/>
          </w:tcPr>
          <w:p w:rsidR="007206B8" w:rsidRPr="00C74280" w:rsidRDefault="007206B8" w:rsidP="001B71AB">
            <w:pPr>
              <w:jc w:val="center"/>
              <w:rPr>
                <w:sz w:val="18"/>
                <w:szCs w:val="20"/>
              </w:rPr>
            </w:pPr>
            <w:r w:rsidRPr="00C74280">
              <w:rPr>
                <w:sz w:val="18"/>
                <w:szCs w:val="20"/>
              </w:rPr>
              <w:t>378925.10</w:t>
            </w:r>
          </w:p>
        </w:tc>
        <w:tc>
          <w:tcPr>
            <w:tcW w:w="1562" w:type="dxa"/>
            <w:vAlign w:val="center"/>
          </w:tcPr>
          <w:p w:rsidR="007206B8" w:rsidRPr="00C74280" w:rsidRDefault="007206B8" w:rsidP="001B71AB">
            <w:pPr>
              <w:jc w:val="center"/>
              <w:rPr>
                <w:sz w:val="18"/>
                <w:szCs w:val="20"/>
              </w:rPr>
            </w:pPr>
            <w:r w:rsidRPr="00C74280">
              <w:rPr>
                <w:sz w:val="18"/>
                <w:szCs w:val="20"/>
              </w:rPr>
              <w:t>2197495.68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w:t>
            </w:r>
          </w:p>
        </w:tc>
        <w:tc>
          <w:tcPr>
            <w:tcW w:w="1405" w:type="dxa"/>
            <w:vAlign w:val="center"/>
          </w:tcPr>
          <w:p w:rsidR="007206B8" w:rsidRPr="00C74280" w:rsidRDefault="007206B8" w:rsidP="001B71AB">
            <w:pPr>
              <w:jc w:val="center"/>
              <w:rPr>
                <w:sz w:val="18"/>
                <w:szCs w:val="20"/>
              </w:rPr>
            </w:pPr>
            <w:r w:rsidRPr="00C74280">
              <w:rPr>
                <w:sz w:val="18"/>
                <w:szCs w:val="20"/>
              </w:rPr>
              <w:t>378923.46</w:t>
            </w:r>
          </w:p>
        </w:tc>
        <w:tc>
          <w:tcPr>
            <w:tcW w:w="1562" w:type="dxa"/>
            <w:vAlign w:val="center"/>
          </w:tcPr>
          <w:p w:rsidR="007206B8" w:rsidRPr="00C74280" w:rsidRDefault="007206B8" w:rsidP="001B71AB">
            <w:pPr>
              <w:jc w:val="center"/>
              <w:rPr>
                <w:sz w:val="18"/>
                <w:szCs w:val="20"/>
              </w:rPr>
            </w:pPr>
            <w:r w:rsidRPr="00C74280">
              <w:rPr>
                <w:sz w:val="18"/>
                <w:szCs w:val="20"/>
              </w:rPr>
              <w:t>2197505.96</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48</w:t>
            </w:r>
          </w:p>
        </w:tc>
        <w:tc>
          <w:tcPr>
            <w:tcW w:w="1405" w:type="dxa"/>
            <w:vAlign w:val="center"/>
          </w:tcPr>
          <w:p w:rsidR="007206B8" w:rsidRPr="00C74280" w:rsidRDefault="007206B8" w:rsidP="001B71AB">
            <w:pPr>
              <w:jc w:val="center"/>
              <w:rPr>
                <w:sz w:val="18"/>
                <w:szCs w:val="20"/>
              </w:rPr>
            </w:pPr>
            <w:r w:rsidRPr="00C74280">
              <w:rPr>
                <w:sz w:val="18"/>
                <w:szCs w:val="20"/>
              </w:rPr>
              <w:t>378921.78</w:t>
            </w:r>
          </w:p>
        </w:tc>
        <w:tc>
          <w:tcPr>
            <w:tcW w:w="1562" w:type="dxa"/>
            <w:vAlign w:val="center"/>
          </w:tcPr>
          <w:p w:rsidR="007206B8" w:rsidRPr="00C74280" w:rsidRDefault="007206B8" w:rsidP="001B71AB">
            <w:pPr>
              <w:jc w:val="center"/>
              <w:rPr>
                <w:sz w:val="18"/>
                <w:szCs w:val="20"/>
              </w:rPr>
            </w:pPr>
            <w:r w:rsidRPr="00C74280">
              <w:rPr>
                <w:sz w:val="18"/>
                <w:szCs w:val="20"/>
              </w:rPr>
              <w:t>2197517.19</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w:t>
            </w:r>
          </w:p>
        </w:tc>
        <w:tc>
          <w:tcPr>
            <w:tcW w:w="1405" w:type="dxa"/>
            <w:vAlign w:val="center"/>
          </w:tcPr>
          <w:p w:rsidR="007206B8" w:rsidRPr="00C74280" w:rsidRDefault="007206B8" w:rsidP="001B71AB">
            <w:pPr>
              <w:jc w:val="center"/>
              <w:rPr>
                <w:sz w:val="18"/>
                <w:szCs w:val="20"/>
              </w:rPr>
            </w:pPr>
            <w:r w:rsidRPr="00C74280">
              <w:rPr>
                <w:sz w:val="18"/>
                <w:szCs w:val="20"/>
              </w:rPr>
              <w:t>378920.32</w:t>
            </w:r>
          </w:p>
        </w:tc>
        <w:tc>
          <w:tcPr>
            <w:tcW w:w="1562" w:type="dxa"/>
            <w:vAlign w:val="center"/>
          </w:tcPr>
          <w:p w:rsidR="007206B8" w:rsidRPr="00C74280" w:rsidRDefault="007206B8" w:rsidP="001B71AB">
            <w:pPr>
              <w:jc w:val="center"/>
              <w:rPr>
                <w:sz w:val="18"/>
                <w:szCs w:val="20"/>
              </w:rPr>
            </w:pPr>
            <w:r w:rsidRPr="00C74280">
              <w:rPr>
                <w:sz w:val="18"/>
                <w:szCs w:val="20"/>
              </w:rPr>
              <w:t>2197525.88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w:t>
            </w:r>
          </w:p>
        </w:tc>
        <w:tc>
          <w:tcPr>
            <w:tcW w:w="1405" w:type="dxa"/>
            <w:vAlign w:val="center"/>
          </w:tcPr>
          <w:p w:rsidR="007206B8" w:rsidRPr="00C74280" w:rsidRDefault="007206B8" w:rsidP="001B71AB">
            <w:pPr>
              <w:jc w:val="center"/>
              <w:rPr>
                <w:sz w:val="18"/>
                <w:szCs w:val="20"/>
              </w:rPr>
            </w:pPr>
            <w:r w:rsidRPr="00C74280">
              <w:rPr>
                <w:sz w:val="18"/>
                <w:szCs w:val="20"/>
              </w:rPr>
              <w:t>378933.13</w:t>
            </w:r>
          </w:p>
        </w:tc>
        <w:tc>
          <w:tcPr>
            <w:tcW w:w="1562" w:type="dxa"/>
            <w:vAlign w:val="center"/>
          </w:tcPr>
          <w:p w:rsidR="007206B8" w:rsidRPr="00C74280" w:rsidRDefault="007206B8" w:rsidP="001B71AB">
            <w:pPr>
              <w:jc w:val="center"/>
              <w:rPr>
                <w:sz w:val="18"/>
                <w:szCs w:val="20"/>
              </w:rPr>
            </w:pPr>
            <w:r w:rsidRPr="00C74280">
              <w:rPr>
                <w:sz w:val="18"/>
                <w:szCs w:val="20"/>
              </w:rPr>
              <w:t>2197528.12</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51</w:t>
            </w:r>
          </w:p>
        </w:tc>
        <w:tc>
          <w:tcPr>
            <w:tcW w:w="1405" w:type="dxa"/>
            <w:vAlign w:val="center"/>
          </w:tcPr>
          <w:p w:rsidR="007206B8" w:rsidRPr="00C74280" w:rsidRDefault="007206B8" w:rsidP="001B71AB">
            <w:pPr>
              <w:jc w:val="center"/>
              <w:rPr>
                <w:sz w:val="18"/>
                <w:szCs w:val="20"/>
              </w:rPr>
            </w:pPr>
            <w:r w:rsidRPr="00C74280">
              <w:rPr>
                <w:sz w:val="18"/>
                <w:szCs w:val="20"/>
              </w:rPr>
              <w:t>378937.60</w:t>
            </w:r>
          </w:p>
        </w:tc>
        <w:tc>
          <w:tcPr>
            <w:tcW w:w="1562" w:type="dxa"/>
            <w:vAlign w:val="center"/>
          </w:tcPr>
          <w:p w:rsidR="007206B8" w:rsidRPr="00C74280" w:rsidRDefault="007206B8" w:rsidP="001B71AB">
            <w:pPr>
              <w:jc w:val="center"/>
              <w:rPr>
                <w:sz w:val="18"/>
                <w:szCs w:val="20"/>
              </w:rPr>
            </w:pPr>
            <w:r w:rsidRPr="00C74280">
              <w:rPr>
                <w:sz w:val="18"/>
                <w:szCs w:val="20"/>
              </w:rPr>
              <w:t>2197497.54</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52</w:t>
            </w:r>
          </w:p>
        </w:tc>
        <w:tc>
          <w:tcPr>
            <w:tcW w:w="1405" w:type="dxa"/>
            <w:vAlign w:val="center"/>
          </w:tcPr>
          <w:p w:rsidR="007206B8" w:rsidRPr="00C74280" w:rsidRDefault="007206B8" w:rsidP="001B71AB">
            <w:pPr>
              <w:jc w:val="center"/>
              <w:rPr>
                <w:sz w:val="18"/>
                <w:szCs w:val="20"/>
              </w:rPr>
            </w:pPr>
            <w:r w:rsidRPr="00C74280">
              <w:rPr>
                <w:sz w:val="18"/>
                <w:szCs w:val="20"/>
              </w:rPr>
              <w:t>378955.17</w:t>
            </w:r>
          </w:p>
        </w:tc>
        <w:tc>
          <w:tcPr>
            <w:tcW w:w="1562" w:type="dxa"/>
            <w:vAlign w:val="center"/>
          </w:tcPr>
          <w:p w:rsidR="007206B8" w:rsidRPr="00C74280" w:rsidRDefault="007206B8" w:rsidP="001B71AB">
            <w:pPr>
              <w:jc w:val="center"/>
              <w:rPr>
                <w:sz w:val="18"/>
                <w:szCs w:val="20"/>
              </w:rPr>
            </w:pPr>
            <w:r w:rsidRPr="00C74280">
              <w:rPr>
                <w:sz w:val="18"/>
                <w:szCs w:val="20"/>
              </w:rPr>
              <w:t>2197490.87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53</w:t>
            </w:r>
          </w:p>
        </w:tc>
        <w:tc>
          <w:tcPr>
            <w:tcW w:w="1405" w:type="dxa"/>
            <w:vAlign w:val="center"/>
          </w:tcPr>
          <w:p w:rsidR="007206B8" w:rsidRPr="00C74280" w:rsidRDefault="007206B8" w:rsidP="001B71AB">
            <w:pPr>
              <w:jc w:val="center"/>
              <w:rPr>
                <w:sz w:val="18"/>
                <w:szCs w:val="20"/>
              </w:rPr>
            </w:pPr>
            <w:r w:rsidRPr="00C74280">
              <w:rPr>
                <w:sz w:val="18"/>
                <w:szCs w:val="20"/>
              </w:rPr>
              <w:t>378978.05</w:t>
            </w:r>
          </w:p>
        </w:tc>
        <w:tc>
          <w:tcPr>
            <w:tcW w:w="1562" w:type="dxa"/>
            <w:vAlign w:val="center"/>
          </w:tcPr>
          <w:p w:rsidR="007206B8" w:rsidRPr="00C74280" w:rsidRDefault="007206B8" w:rsidP="001B71AB">
            <w:pPr>
              <w:jc w:val="center"/>
              <w:rPr>
                <w:sz w:val="18"/>
                <w:szCs w:val="20"/>
              </w:rPr>
            </w:pPr>
            <w:r w:rsidRPr="00C74280">
              <w:rPr>
                <w:sz w:val="18"/>
                <w:szCs w:val="20"/>
              </w:rPr>
              <w:t>2197492.50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379050.48</w:t>
            </w:r>
          </w:p>
        </w:tc>
        <w:tc>
          <w:tcPr>
            <w:tcW w:w="1562" w:type="dxa"/>
            <w:vAlign w:val="center"/>
          </w:tcPr>
          <w:p w:rsidR="007206B8" w:rsidRPr="00C74280" w:rsidRDefault="007206B8" w:rsidP="001B71AB">
            <w:pPr>
              <w:jc w:val="center"/>
              <w:rPr>
                <w:sz w:val="18"/>
                <w:szCs w:val="20"/>
              </w:rPr>
            </w:pPr>
            <w:r w:rsidRPr="00C74280">
              <w:rPr>
                <w:sz w:val="18"/>
                <w:szCs w:val="20"/>
              </w:rPr>
              <w:t>2197497.94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419" w:type="dxa"/>
            <w:vAlign w:val="center"/>
          </w:tcPr>
          <w:p w:rsidR="007206B8" w:rsidRPr="00C74280" w:rsidRDefault="007206B8" w:rsidP="001B71AB">
            <w:pPr>
              <w:jc w:val="center"/>
              <w:rPr>
                <w:sz w:val="18"/>
                <w:szCs w:val="20"/>
                <w:lang w:val="en-US"/>
              </w:rPr>
            </w:pPr>
            <w:r w:rsidRPr="00C74280">
              <w:rPr>
                <w:sz w:val="18"/>
                <w:szCs w:val="20"/>
              </w:rPr>
              <w:t>–</w:t>
            </w:r>
          </w:p>
        </w:tc>
        <w:tc>
          <w:tcPr>
            <w:tcW w:w="1700"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54</w:t>
            </w:r>
          </w:p>
        </w:tc>
        <w:tc>
          <w:tcPr>
            <w:tcW w:w="1405" w:type="dxa"/>
            <w:vAlign w:val="center"/>
          </w:tcPr>
          <w:p w:rsidR="007206B8" w:rsidRPr="00C74280" w:rsidRDefault="007206B8" w:rsidP="001B71AB">
            <w:pPr>
              <w:jc w:val="center"/>
              <w:rPr>
                <w:sz w:val="18"/>
                <w:szCs w:val="20"/>
              </w:rPr>
            </w:pPr>
            <w:r w:rsidRPr="00C74280">
              <w:rPr>
                <w:sz w:val="18"/>
                <w:szCs w:val="20"/>
              </w:rPr>
              <w:t>378803.91</w:t>
            </w:r>
          </w:p>
        </w:tc>
        <w:tc>
          <w:tcPr>
            <w:tcW w:w="1562" w:type="dxa"/>
            <w:vAlign w:val="center"/>
          </w:tcPr>
          <w:p w:rsidR="007206B8" w:rsidRPr="00C74280" w:rsidRDefault="007206B8" w:rsidP="001B71AB">
            <w:pPr>
              <w:jc w:val="center"/>
              <w:rPr>
                <w:sz w:val="18"/>
                <w:szCs w:val="20"/>
              </w:rPr>
            </w:pPr>
            <w:r w:rsidRPr="00C74280">
              <w:rPr>
                <w:sz w:val="18"/>
                <w:szCs w:val="20"/>
              </w:rPr>
              <w:t>2197701.47</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55</w:t>
            </w:r>
          </w:p>
        </w:tc>
        <w:tc>
          <w:tcPr>
            <w:tcW w:w="1405" w:type="dxa"/>
            <w:vAlign w:val="center"/>
          </w:tcPr>
          <w:p w:rsidR="007206B8" w:rsidRPr="00C74280" w:rsidRDefault="007206B8" w:rsidP="001B71AB">
            <w:pPr>
              <w:jc w:val="center"/>
              <w:rPr>
                <w:sz w:val="18"/>
                <w:szCs w:val="20"/>
              </w:rPr>
            </w:pPr>
            <w:r w:rsidRPr="00C74280">
              <w:rPr>
                <w:sz w:val="18"/>
                <w:szCs w:val="20"/>
              </w:rPr>
              <w:t>378802.68</w:t>
            </w:r>
          </w:p>
        </w:tc>
        <w:tc>
          <w:tcPr>
            <w:tcW w:w="1562" w:type="dxa"/>
            <w:vAlign w:val="center"/>
          </w:tcPr>
          <w:p w:rsidR="007206B8" w:rsidRPr="00C74280" w:rsidRDefault="007206B8" w:rsidP="001B71AB">
            <w:pPr>
              <w:jc w:val="center"/>
              <w:rPr>
                <w:sz w:val="18"/>
                <w:szCs w:val="20"/>
              </w:rPr>
            </w:pPr>
            <w:r w:rsidRPr="00C74280">
              <w:rPr>
                <w:sz w:val="18"/>
                <w:szCs w:val="20"/>
              </w:rPr>
              <w:t>2197714.81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56</w:t>
            </w:r>
          </w:p>
        </w:tc>
        <w:tc>
          <w:tcPr>
            <w:tcW w:w="1405" w:type="dxa"/>
            <w:vAlign w:val="center"/>
          </w:tcPr>
          <w:p w:rsidR="007206B8" w:rsidRPr="00C74280" w:rsidRDefault="007206B8" w:rsidP="001B71AB">
            <w:pPr>
              <w:jc w:val="center"/>
              <w:rPr>
                <w:sz w:val="18"/>
                <w:szCs w:val="20"/>
              </w:rPr>
            </w:pPr>
            <w:r w:rsidRPr="00C74280">
              <w:rPr>
                <w:sz w:val="18"/>
                <w:szCs w:val="20"/>
              </w:rPr>
              <w:t>378796.68</w:t>
            </w:r>
          </w:p>
        </w:tc>
        <w:tc>
          <w:tcPr>
            <w:tcW w:w="1562" w:type="dxa"/>
            <w:vAlign w:val="center"/>
          </w:tcPr>
          <w:p w:rsidR="007206B8" w:rsidRPr="00C74280" w:rsidRDefault="007206B8" w:rsidP="001B71AB">
            <w:pPr>
              <w:jc w:val="center"/>
              <w:rPr>
                <w:sz w:val="18"/>
                <w:szCs w:val="20"/>
              </w:rPr>
            </w:pPr>
            <w:r w:rsidRPr="00C74280">
              <w:rPr>
                <w:sz w:val="18"/>
                <w:szCs w:val="20"/>
              </w:rPr>
              <w:t>2197715.02</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57</w:t>
            </w:r>
          </w:p>
        </w:tc>
        <w:tc>
          <w:tcPr>
            <w:tcW w:w="1405" w:type="dxa"/>
            <w:vAlign w:val="center"/>
          </w:tcPr>
          <w:p w:rsidR="007206B8" w:rsidRPr="00C74280" w:rsidRDefault="007206B8" w:rsidP="001B71AB">
            <w:pPr>
              <w:jc w:val="center"/>
              <w:rPr>
                <w:sz w:val="18"/>
                <w:szCs w:val="20"/>
              </w:rPr>
            </w:pPr>
            <w:r w:rsidRPr="00C74280">
              <w:rPr>
                <w:sz w:val="18"/>
                <w:szCs w:val="20"/>
              </w:rPr>
              <w:t>378798.24</w:t>
            </w:r>
          </w:p>
        </w:tc>
        <w:tc>
          <w:tcPr>
            <w:tcW w:w="1562" w:type="dxa"/>
            <w:vAlign w:val="center"/>
          </w:tcPr>
          <w:p w:rsidR="007206B8" w:rsidRPr="00C74280" w:rsidRDefault="007206B8" w:rsidP="001B71AB">
            <w:pPr>
              <w:jc w:val="center"/>
              <w:rPr>
                <w:sz w:val="18"/>
                <w:szCs w:val="20"/>
              </w:rPr>
            </w:pPr>
            <w:r w:rsidRPr="00C74280">
              <w:rPr>
                <w:sz w:val="18"/>
                <w:szCs w:val="20"/>
              </w:rPr>
              <w:t>2197702.40</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58</w:t>
            </w:r>
          </w:p>
        </w:tc>
        <w:tc>
          <w:tcPr>
            <w:tcW w:w="1405" w:type="dxa"/>
            <w:vAlign w:val="center"/>
          </w:tcPr>
          <w:p w:rsidR="007206B8" w:rsidRPr="00C74280" w:rsidRDefault="007206B8" w:rsidP="001B71AB">
            <w:pPr>
              <w:jc w:val="center"/>
              <w:rPr>
                <w:sz w:val="18"/>
                <w:szCs w:val="20"/>
              </w:rPr>
            </w:pPr>
            <w:r w:rsidRPr="00C74280">
              <w:rPr>
                <w:sz w:val="18"/>
                <w:szCs w:val="20"/>
              </w:rPr>
              <w:t>378798.48</w:t>
            </w:r>
          </w:p>
        </w:tc>
        <w:tc>
          <w:tcPr>
            <w:tcW w:w="1562" w:type="dxa"/>
            <w:vAlign w:val="center"/>
          </w:tcPr>
          <w:p w:rsidR="007206B8" w:rsidRPr="00C74280" w:rsidRDefault="007206B8" w:rsidP="001B71AB">
            <w:pPr>
              <w:jc w:val="center"/>
              <w:rPr>
                <w:sz w:val="18"/>
                <w:szCs w:val="20"/>
              </w:rPr>
            </w:pPr>
            <w:r w:rsidRPr="00C74280">
              <w:rPr>
                <w:sz w:val="18"/>
                <w:szCs w:val="20"/>
              </w:rPr>
              <w:t>2197700.41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54</w:t>
            </w:r>
          </w:p>
        </w:tc>
        <w:tc>
          <w:tcPr>
            <w:tcW w:w="1405" w:type="dxa"/>
            <w:vAlign w:val="center"/>
          </w:tcPr>
          <w:p w:rsidR="007206B8" w:rsidRPr="00C74280" w:rsidRDefault="007206B8" w:rsidP="001B71AB">
            <w:pPr>
              <w:jc w:val="center"/>
              <w:rPr>
                <w:sz w:val="18"/>
                <w:szCs w:val="20"/>
              </w:rPr>
            </w:pPr>
            <w:r w:rsidRPr="00C74280">
              <w:rPr>
                <w:sz w:val="18"/>
                <w:szCs w:val="20"/>
              </w:rPr>
              <w:t>378803.91</w:t>
            </w:r>
          </w:p>
        </w:tc>
        <w:tc>
          <w:tcPr>
            <w:tcW w:w="1562" w:type="dxa"/>
            <w:vAlign w:val="center"/>
          </w:tcPr>
          <w:p w:rsidR="007206B8" w:rsidRPr="00C74280" w:rsidRDefault="007206B8" w:rsidP="001B71AB">
            <w:pPr>
              <w:jc w:val="center"/>
              <w:rPr>
                <w:sz w:val="18"/>
                <w:szCs w:val="20"/>
              </w:rPr>
            </w:pPr>
            <w:r w:rsidRPr="00C74280">
              <w:rPr>
                <w:sz w:val="18"/>
                <w:szCs w:val="20"/>
              </w:rPr>
              <w:t>2197701.47</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419" w:type="dxa"/>
            <w:vAlign w:val="center"/>
          </w:tcPr>
          <w:p w:rsidR="007206B8" w:rsidRPr="00C74280" w:rsidRDefault="007206B8" w:rsidP="001B71AB">
            <w:pPr>
              <w:jc w:val="center"/>
              <w:rPr>
                <w:sz w:val="18"/>
                <w:szCs w:val="20"/>
                <w:lang w:val="en-US"/>
              </w:rPr>
            </w:pPr>
            <w:r w:rsidRPr="00C74280">
              <w:rPr>
                <w:sz w:val="18"/>
                <w:szCs w:val="20"/>
              </w:rPr>
              <w:t>–</w:t>
            </w:r>
          </w:p>
        </w:tc>
        <w:tc>
          <w:tcPr>
            <w:tcW w:w="1700"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59</w:t>
            </w:r>
          </w:p>
        </w:tc>
        <w:tc>
          <w:tcPr>
            <w:tcW w:w="1405" w:type="dxa"/>
            <w:vAlign w:val="center"/>
          </w:tcPr>
          <w:p w:rsidR="007206B8" w:rsidRPr="00C74280" w:rsidRDefault="007206B8" w:rsidP="001B71AB">
            <w:pPr>
              <w:jc w:val="center"/>
              <w:rPr>
                <w:sz w:val="18"/>
                <w:szCs w:val="20"/>
              </w:rPr>
            </w:pPr>
            <w:r w:rsidRPr="00C74280">
              <w:rPr>
                <w:sz w:val="18"/>
                <w:szCs w:val="20"/>
              </w:rPr>
              <w:t>378817.76</w:t>
            </w:r>
          </w:p>
        </w:tc>
        <w:tc>
          <w:tcPr>
            <w:tcW w:w="1562" w:type="dxa"/>
            <w:vAlign w:val="center"/>
          </w:tcPr>
          <w:p w:rsidR="007206B8" w:rsidRPr="00C74280" w:rsidRDefault="007206B8" w:rsidP="001B71AB">
            <w:pPr>
              <w:jc w:val="center"/>
              <w:rPr>
                <w:sz w:val="18"/>
                <w:szCs w:val="20"/>
              </w:rPr>
            </w:pPr>
            <w:r w:rsidRPr="00C74280">
              <w:rPr>
                <w:sz w:val="18"/>
                <w:szCs w:val="20"/>
              </w:rPr>
              <w:t>2197703.22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60</w:t>
            </w:r>
          </w:p>
        </w:tc>
        <w:tc>
          <w:tcPr>
            <w:tcW w:w="1405" w:type="dxa"/>
            <w:vAlign w:val="center"/>
          </w:tcPr>
          <w:p w:rsidR="007206B8" w:rsidRPr="00C74280" w:rsidRDefault="007206B8" w:rsidP="001B71AB">
            <w:pPr>
              <w:jc w:val="center"/>
              <w:rPr>
                <w:sz w:val="18"/>
                <w:szCs w:val="20"/>
              </w:rPr>
            </w:pPr>
            <w:r w:rsidRPr="00C74280">
              <w:rPr>
                <w:sz w:val="18"/>
                <w:szCs w:val="20"/>
              </w:rPr>
              <w:t>378817.07</w:t>
            </w:r>
          </w:p>
        </w:tc>
        <w:tc>
          <w:tcPr>
            <w:tcW w:w="1562" w:type="dxa"/>
            <w:vAlign w:val="center"/>
          </w:tcPr>
          <w:p w:rsidR="007206B8" w:rsidRPr="00C74280" w:rsidRDefault="007206B8" w:rsidP="001B71AB">
            <w:pPr>
              <w:jc w:val="center"/>
              <w:rPr>
                <w:sz w:val="18"/>
                <w:szCs w:val="20"/>
              </w:rPr>
            </w:pPr>
            <w:r w:rsidRPr="00C74280">
              <w:rPr>
                <w:sz w:val="18"/>
                <w:szCs w:val="20"/>
              </w:rPr>
              <w:t>2197710.00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61</w:t>
            </w:r>
          </w:p>
        </w:tc>
        <w:tc>
          <w:tcPr>
            <w:tcW w:w="1405" w:type="dxa"/>
            <w:vAlign w:val="center"/>
          </w:tcPr>
          <w:p w:rsidR="007206B8" w:rsidRPr="00C74280" w:rsidRDefault="007206B8" w:rsidP="001B71AB">
            <w:pPr>
              <w:jc w:val="center"/>
              <w:rPr>
                <w:sz w:val="18"/>
                <w:szCs w:val="20"/>
              </w:rPr>
            </w:pPr>
            <w:r w:rsidRPr="00C74280">
              <w:rPr>
                <w:sz w:val="18"/>
                <w:szCs w:val="20"/>
              </w:rPr>
              <w:t>378816.73</w:t>
            </w:r>
          </w:p>
        </w:tc>
        <w:tc>
          <w:tcPr>
            <w:tcW w:w="1562" w:type="dxa"/>
            <w:vAlign w:val="center"/>
          </w:tcPr>
          <w:p w:rsidR="007206B8" w:rsidRPr="00C74280" w:rsidRDefault="007206B8" w:rsidP="001B71AB">
            <w:pPr>
              <w:jc w:val="center"/>
              <w:rPr>
                <w:sz w:val="18"/>
                <w:szCs w:val="20"/>
              </w:rPr>
            </w:pPr>
            <w:r w:rsidRPr="00C74280">
              <w:rPr>
                <w:sz w:val="18"/>
                <w:szCs w:val="20"/>
              </w:rPr>
              <w:t>2197720.95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62</w:t>
            </w:r>
          </w:p>
        </w:tc>
        <w:tc>
          <w:tcPr>
            <w:tcW w:w="1405" w:type="dxa"/>
            <w:vAlign w:val="center"/>
          </w:tcPr>
          <w:p w:rsidR="007206B8" w:rsidRPr="00C74280" w:rsidRDefault="007206B8" w:rsidP="001B71AB">
            <w:pPr>
              <w:jc w:val="center"/>
              <w:rPr>
                <w:sz w:val="18"/>
                <w:szCs w:val="20"/>
              </w:rPr>
            </w:pPr>
            <w:r w:rsidRPr="00C74280">
              <w:rPr>
                <w:sz w:val="18"/>
                <w:szCs w:val="20"/>
              </w:rPr>
              <w:t>378810.40</w:t>
            </w:r>
          </w:p>
        </w:tc>
        <w:tc>
          <w:tcPr>
            <w:tcW w:w="1562" w:type="dxa"/>
            <w:vAlign w:val="center"/>
          </w:tcPr>
          <w:p w:rsidR="007206B8" w:rsidRPr="00C74280" w:rsidRDefault="007206B8" w:rsidP="001B71AB">
            <w:pPr>
              <w:jc w:val="center"/>
              <w:rPr>
                <w:sz w:val="18"/>
                <w:szCs w:val="20"/>
              </w:rPr>
            </w:pPr>
            <w:r w:rsidRPr="00C74280">
              <w:rPr>
                <w:sz w:val="18"/>
                <w:szCs w:val="20"/>
              </w:rPr>
              <w:t>2197721.02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63</w:t>
            </w:r>
          </w:p>
        </w:tc>
        <w:tc>
          <w:tcPr>
            <w:tcW w:w="1405" w:type="dxa"/>
            <w:vAlign w:val="center"/>
          </w:tcPr>
          <w:p w:rsidR="007206B8" w:rsidRPr="00C74280" w:rsidRDefault="007206B8" w:rsidP="001B71AB">
            <w:pPr>
              <w:jc w:val="center"/>
              <w:rPr>
                <w:sz w:val="18"/>
                <w:szCs w:val="20"/>
              </w:rPr>
            </w:pPr>
            <w:r w:rsidRPr="00C74280">
              <w:rPr>
                <w:sz w:val="18"/>
                <w:szCs w:val="20"/>
              </w:rPr>
              <w:t>378811.36</w:t>
            </w:r>
          </w:p>
        </w:tc>
        <w:tc>
          <w:tcPr>
            <w:tcW w:w="1562" w:type="dxa"/>
            <w:vAlign w:val="center"/>
          </w:tcPr>
          <w:p w:rsidR="007206B8" w:rsidRPr="00C74280" w:rsidRDefault="007206B8" w:rsidP="001B71AB">
            <w:pPr>
              <w:jc w:val="center"/>
              <w:rPr>
                <w:sz w:val="18"/>
                <w:szCs w:val="20"/>
              </w:rPr>
            </w:pPr>
            <w:r w:rsidRPr="00C74280">
              <w:rPr>
                <w:sz w:val="18"/>
                <w:szCs w:val="20"/>
              </w:rPr>
              <w:t>2197709.80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64</w:t>
            </w:r>
          </w:p>
        </w:tc>
        <w:tc>
          <w:tcPr>
            <w:tcW w:w="1405" w:type="dxa"/>
            <w:vAlign w:val="center"/>
          </w:tcPr>
          <w:p w:rsidR="007206B8" w:rsidRPr="00C74280" w:rsidRDefault="007206B8" w:rsidP="001B71AB">
            <w:pPr>
              <w:jc w:val="center"/>
              <w:rPr>
                <w:sz w:val="18"/>
                <w:szCs w:val="20"/>
              </w:rPr>
            </w:pPr>
            <w:r w:rsidRPr="00C74280">
              <w:rPr>
                <w:sz w:val="18"/>
                <w:szCs w:val="20"/>
              </w:rPr>
              <w:t>378812.28</w:t>
            </w:r>
          </w:p>
        </w:tc>
        <w:tc>
          <w:tcPr>
            <w:tcW w:w="1562" w:type="dxa"/>
            <w:vAlign w:val="center"/>
          </w:tcPr>
          <w:p w:rsidR="007206B8" w:rsidRPr="00C74280" w:rsidRDefault="007206B8" w:rsidP="001B71AB">
            <w:pPr>
              <w:jc w:val="center"/>
              <w:rPr>
                <w:sz w:val="18"/>
                <w:szCs w:val="20"/>
              </w:rPr>
            </w:pPr>
            <w:r w:rsidRPr="00C74280">
              <w:rPr>
                <w:sz w:val="18"/>
                <w:szCs w:val="20"/>
              </w:rPr>
              <w:t>2197702.66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59</w:t>
            </w:r>
          </w:p>
        </w:tc>
        <w:tc>
          <w:tcPr>
            <w:tcW w:w="1405" w:type="dxa"/>
            <w:vAlign w:val="center"/>
          </w:tcPr>
          <w:p w:rsidR="007206B8" w:rsidRPr="00C74280" w:rsidRDefault="007206B8" w:rsidP="001B71AB">
            <w:pPr>
              <w:jc w:val="center"/>
              <w:rPr>
                <w:sz w:val="18"/>
                <w:szCs w:val="20"/>
              </w:rPr>
            </w:pPr>
            <w:r w:rsidRPr="00C74280">
              <w:rPr>
                <w:sz w:val="18"/>
                <w:szCs w:val="20"/>
              </w:rPr>
              <w:t>378817.76</w:t>
            </w:r>
          </w:p>
        </w:tc>
        <w:tc>
          <w:tcPr>
            <w:tcW w:w="1562" w:type="dxa"/>
            <w:vAlign w:val="center"/>
          </w:tcPr>
          <w:p w:rsidR="007206B8" w:rsidRPr="00C74280" w:rsidRDefault="007206B8" w:rsidP="001B71AB">
            <w:pPr>
              <w:jc w:val="center"/>
              <w:rPr>
                <w:sz w:val="18"/>
                <w:szCs w:val="20"/>
              </w:rPr>
            </w:pPr>
            <w:r w:rsidRPr="00C74280">
              <w:rPr>
                <w:sz w:val="18"/>
                <w:szCs w:val="20"/>
              </w:rPr>
              <w:t>2197703.22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419" w:type="dxa"/>
            <w:vAlign w:val="center"/>
          </w:tcPr>
          <w:p w:rsidR="007206B8" w:rsidRPr="00C74280" w:rsidRDefault="007206B8" w:rsidP="001B71AB">
            <w:pPr>
              <w:jc w:val="center"/>
              <w:rPr>
                <w:sz w:val="18"/>
                <w:szCs w:val="20"/>
                <w:lang w:val="en-US"/>
              </w:rPr>
            </w:pPr>
            <w:r w:rsidRPr="00C74280">
              <w:rPr>
                <w:sz w:val="18"/>
                <w:szCs w:val="20"/>
              </w:rPr>
              <w:t>–</w:t>
            </w:r>
          </w:p>
        </w:tc>
        <w:tc>
          <w:tcPr>
            <w:tcW w:w="1700"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65</w:t>
            </w:r>
          </w:p>
        </w:tc>
        <w:tc>
          <w:tcPr>
            <w:tcW w:w="1405" w:type="dxa"/>
            <w:vAlign w:val="center"/>
          </w:tcPr>
          <w:p w:rsidR="007206B8" w:rsidRPr="00C74280" w:rsidRDefault="007206B8" w:rsidP="001B71AB">
            <w:pPr>
              <w:jc w:val="center"/>
              <w:rPr>
                <w:sz w:val="18"/>
                <w:szCs w:val="20"/>
              </w:rPr>
            </w:pPr>
            <w:r w:rsidRPr="00C74280">
              <w:rPr>
                <w:sz w:val="18"/>
                <w:szCs w:val="20"/>
              </w:rPr>
              <w:t>378853.76</w:t>
            </w:r>
          </w:p>
        </w:tc>
        <w:tc>
          <w:tcPr>
            <w:tcW w:w="1562" w:type="dxa"/>
            <w:vAlign w:val="center"/>
          </w:tcPr>
          <w:p w:rsidR="007206B8" w:rsidRPr="00C74280" w:rsidRDefault="007206B8" w:rsidP="001B71AB">
            <w:pPr>
              <w:jc w:val="center"/>
              <w:rPr>
                <w:sz w:val="18"/>
                <w:szCs w:val="20"/>
              </w:rPr>
            </w:pPr>
            <w:r w:rsidRPr="00C74280">
              <w:rPr>
                <w:sz w:val="18"/>
                <w:szCs w:val="20"/>
              </w:rPr>
              <w:t>2197634.30</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66</w:t>
            </w:r>
          </w:p>
        </w:tc>
        <w:tc>
          <w:tcPr>
            <w:tcW w:w="1405" w:type="dxa"/>
            <w:vAlign w:val="center"/>
          </w:tcPr>
          <w:p w:rsidR="007206B8" w:rsidRPr="00C74280" w:rsidRDefault="007206B8" w:rsidP="001B71AB">
            <w:pPr>
              <w:jc w:val="center"/>
              <w:rPr>
                <w:sz w:val="18"/>
                <w:szCs w:val="20"/>
              </w:rPr>
            </w:pPr>
            <w:r w:rsidRPr="00C74280">
              <w:rPr>
                <w:sz w:val="18"/>
                <w:szCs w:val="20"/>
              </w:rPr>
              <w:t>378853.11</w:t>
            </w:r>
          </w:p>
        </w:tc>
        <w:tc>
          <w:tcPr>
            <w:tcW w:w="1562" w:type="dxa"/>
            <w:vAlign w:val="center"/>
          </w:tcPr>
          <w:p w:rsidR="007206B8" w:rsidRPr="00C74280" w:rsidRDefault="007206B8" w:rsidP="001B71AB">
            <w:pPr>
              <w:jc w:val="center"/>
              <w:rPr>
                <w:sz w:val="18"/>
                <w:szCs w:val="20"/>
              </w:rPr>
            </w:pPr>
            <w:r w:rsidRPr="00C74280">
              <w:rPr>
                <w:sz w:val="18"/>
                <w:szCs w:val="20"/>
              </w:rPr>
              <w:t>2197640.11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67</w:t>
            </w:r>
          </w:p>
        </w:tc>
        <w:tc>
          <w:tcPr>
            <w:tcW w:w="1405" w:type="dxa"/>
            <w:vAlign w:val="center"/>
          </w:tcPr>
          <w:p w:rsidR="007206B8" w:rsidRPr="00C74280" w:rsidRDefault="007206B8" w:rsidP="001B71AB">
            <w:pPr>
              <w:jc w:val="center"/>
              <w:rPr>
                <w:sz w:val="18"/>
                <w:szCs w:val="20"/>
              </w:rPr>
            </w:pPr>
            <w:r w:rsidRPr="00C74280">
              <w:rPr>
                <w:sz w:val="18"/>
                <w:szCs w:val="20"/>
              </w:rPr>
              <w:t>378824.36</w:t>
            </w:r>
          </w:p>
        </w:tc>
        <w:tc>
          <w:tcPr>
            <w:tcW w:w="1562" w:type="dxa"/>
            <w:vAlign w:val="center"/>
          </w:tcPr>
          <w:p w:rsidR="007206B8" w:rsidRPr="00C74280" w:rsidRDefault="007206B8" w:rsidP="001B71AB">
            <w:pPr>
              <w:jc w:val="center"/>
              <w:rPr>
                <w:sz w:val="18"/>
                <w:szCs w:val="20"/>
              </w:rPr>
            </w:pPr>
            <w:r w:rsidRPr="00C74280">
              <w:rPr>
                <w:sz w:val="18"/>
                <w:szCs w:val="20"/>
              </w:rPr>
              <w:t>2197638.03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68</w:t>
            </w:r>
          </w:p>
        </w:tc>
        <w:tc>
          <w:tcPr>
            <w:tcW w:w="1405" w:type="dxa"/>
            <w:vAlign w:val="center"/>
          </w:tcPr>
          <w:p w:rsidR="007206B8" w:rsidRPr="00C74280" w:rsidRDefault="007206B8" w:rsidP="001B71AB">
            <w:pPr>
              <w:jc w:val="center"/>
              <w:rPr>
                <w:sz w:val="18"/>
                <w:szCs w:val="20"/>
              </w:rPr>
            </w:pPr>
            <w:r w:rsidRPr="00C74280">
              <w:rPr>
                <w:sz w:val="18"/>
                <w:szCs w:val="20"/>
              </w:rPr>
              <w:t>378813.69</w:t>
            </w:r>
          </w:p>
        </w:tc>
        <w:tc>
          <w:tcPr>
            <w:tcW w:w="1562" w:type="dxa"/>
            <w:vAlign w:val="center"/>
          </w:tcPr>
          <w:p w:rsidR="007206B8" w:rsidRPr="00C74280" w:rsidRDefault="007206B8" w:rsidP="001B71AB">
            <w:pPr>
              <w:jc w:val="center"/>
              <w:rPr>
                <w:sz w:val="18"/>
                <w:szCs w:val="20"/>
              </w:rPr>
            </w:pPr>
            <w:r w:rsidRPr="00C74280">
              <w:rPr>
                <w:sz w:val="18"/>
                <w:szCs w:val="20"/>
              </w:rPr>
              <w:t>2197637.37</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69</w:t>
            </w:r>
          </w:p>
        </w:tc>
        <w:tc>
          <w:tcPr>
            <w:tcW w:w="1405" w:type="dxa"/>
            <w:vAlign w:val="center"/>
          </w:tcPr>
          <w:p w:rsidR="007206B8" w:rsidRPr="00C74280" w:rsidRDefault="007206B8" w:rsidP="001B71AB">
            <w:pPr>
              <w:jc w:val="center"/>
              <w:rPr>
                <w:sz w:val="18"/>
                <w:szCs w:val="20"/>
              </w:rPr>
            </w:pPr>
            <w:r w:rsidRPr="00C74280">
              <w:rPr>
                <w:sz w:val="18"/>
                <w:szCs w:val="20"/>
              </w:rPr>
              <w:t>378809.90</w:t>
            </w:r>
          </w:p>
        </w:tc>
        <w:tc>
          <w:tcPr>
            <w:tcW w:w="1562" w:type="dxa"/>
            <w:vAlign w:val="center"/>
          </w:tcPr>
          <w:p w:rsidR="007206B8" w:rsidRPr="00C74280" w:rsidRDefault="007206B8" w:rsidP="001B71AB">
            <w:pPr>
              <w:jc w:val="center"/>
              <w:rPr>
                <w:sz w:val="18"/>
                <w:szCs w:val="20"/>
              </w:rPr>
            </w:pPr>
            <w:r w:rsidRPr="00C74280">
              <w:rPr>
                <w:sz w:val="18"/>
                <w:szCs w:val="20"/>
              </w:rPr>
              <w:t>2197638.03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70</w:t>
            </w:r>
          </w:p>
        </w:tc>
        <w:tc>
          <w:tcPr>
            <w:tcW w:w="1405" w:type="dxa"/>
            <w:vAlign w:val="center"/>
          </w:tcPr>
          <w:p w:rsidR="007206B8" w:rsidRPr="00C74280" w:rsidRDefault="007206B8" w:rsidP="001B71AB">
            <w:pPr>
              <w:jc w:val="center"/>
              <w:rPr>
                <w:sz w:val="18"/>
                <w:szCs w:val="20"/>
              </w:rPr>
            </w:pPr>
            <w:r w:rsidRPr="00C74280">
              <w:rPr>
                <w:sz w:val="18"/>
                <w:szCs w:val="20"/>
              </w:rPr>
              <w:t>378809.30</w:t>
            </w:r>
          </w:p>
        </w:tc>
        <w:tc>
          <w:tcPr>
            <w:tcW w:w="1562" w:type="dxa"/>
            <w:vAlign w:val="center"/>
          </w:tcPr>
          <w:p w:rsidR="007206B8" w:rsidRPr="00C74280" w:rsidRDefault="007206B8" w:rsidP="001B71AB">
            <w:pPr>
              <w:jc w:val="center"/>
              <w:rPr>
                <w:sz w:val="18"/>
                <w:szCs w:val="20"/>
              </w:rPr>
            </w:pPr>
            <w:r w:rsidRPr="00C74280">
              <w:rPr>
                <w:sz w:val="18"/>
                <w:szCs w:val="20"/>
              </w:rPr>
              <w:t>2197638.02</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71</w:t>
            </w:r>
          </w:p>
        </w:tc>
        <w:tc>
          <w:tcPr>
            <w:tcW w:w="1405" w:type="dxa"/>
            <w:vAlign w:val="center"/>
          </w:tcPr>
          <w:p w:rsidR="007206B8" w:rsidRPr="00C74280" w:rsidRDefault="007206B8" w:rsidP="001B71AB">
            <w:pPr>
              <w:jc w:val="center"/>
              <w:rPr>
                <w:sz w:val="18"/>
                <w:szCs w:val="20"/>
              </w:rPr>
            </w:pPr>
            <w:r w:rsidRPr="00C74280">
              <w:rPr>
                <w:sz w:val="18"/>
                <w:szCs w:val="20"/>
              </w:rPr>
              <w:t>378809.50</w:t>
            </w:r>
          </w:p>
        </w:tc>
        <w:tc>
          <w:tcPr>
            <w:tcW w:w="1562" w:type="dxa"/>
            <w:vAlign w:val="center"/>
          </w:tcPr>
          <w:p w:rsidR="007206B8" w:rsidRPr="00C74280" w:rsidRDefault="007206B8" w:rsidP="001B71AB">
            <w:pPr>
              <w:jc w:val="center"/>
              <w:rPr>
                <w:sz w:val="18"/>
                <w:szCs w:val="20"/>
              </w:rPr>
            </w:pPr>
            <w:r w:rsidRPr="00C74280">
              <w:rPr>
                <w:sz w:val="18"/>
                <w:szCs w:val="20"/>
              </w:rPr>
              <w:t>2197629.62</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72</w:t>
            </w:r>
          </w:p>
        </w:tc>
        <w:tc>
          <w:tcPr>
            <w:tcW w:w="1405" w:type="dxa"/>
            <w:vAlign w:val="center"/>
          </w:tcPr>
          <w:p w:rsidR="007206B8" w:rsidRPr="00C74280" w:rsidRDefault="007206B8" w:rsidP="001B71AB">
            <w:pPr>
              <w:jc w:val="center"/>
              <w:rPr>
                <w:sz w:val="18"/>
                <w:szCs w:val="20"/>
              </w:rPr>
            </w:pPr>
            <w:r w:rsidRPr="00C74280">
              <w:rPr>
                <w:sz w:val="18"/>
                <w:szCs w:val="20"/>
              </w:rPr>
              <w:t>378806.97</w:t>
            </w:r>
          </w:p>
        </w:tc>
        <w:tc>
          <w:tcPr>
            <w:tcW w:w="1562" w:type="dxa"/>
            <w:vAlign w:val="center"/>
          </w:tcPr>
          <w:p w:rsidR="007206B8" w:rsidRPr="00C74280" w:rsidRDefault="007206B8" w:rsidP="001B71AB">
            <w:pPr>
              <w:jc w:val="center"/>
              <w:rPr>
                <w:sz w:val="18"/>
                <w:szCs w:val="20"/>
              </w:rPr>
            </w:pPr>
            <w:r w:rsidRPr="00C74280">
              <w:rPr>
                <w:sz w:val="18"/>
                <w:szCs w:val="20"/>
              </w:rPr>
              <w:t>2197629.56</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73</w:t>
            </w:r>
          </w:p>
        </w:tc>
        <w:tc>
          <w:tcPr>
            <w:tcW w:w="1405" w:type="dxa"/>
            <w:vAlign w:val="center"/>
          </w:tcPr>
          <w:p w:rsidR="007206B8" w:rsidRPr="00C74280" w:rsidRDefault="007206B8" w:rsidP="001B71AB">
            <w:pPr>
              <w:jc w:val="center"/>
              <w:rPr>
                <w:sz w:val="18"/>
                <w:szCs w:val="20"/>
              </w:rPr>
            </w:pPr>
            <w:r w:rsidRPr="00C74280">
              <w:rPr>
                <w:sz w:val="18"/>
                <w:szCs w:val="20"/>
              </w:rPr>
              <w:t>378801.56</w:t>
            </w:r>
          </w:p>
        </w:tc>
        <w:tc>
          <w:tcPr>
            <w:tcW w:w="1562" w:type="dxa"/>
            <w:vAlign w:val="center"/>
          </w:tcPr>
          <w:p w:rsidR="007206B8" w:rsidRPr="00C74280" w:rsidRDefault="007206B8" w:rsidP="001B71AB">
            <w:pPr>
              <w:jc w:val="center"/>
              <w:rPr>
                <w:sz w:val="18"/>
                <w:szCs w:val="20"/>
              </w:rPr>
            </w:pPr>
            <w:r w:rsidRPr="00C74280">
              <w:rPr>
                <w:sz w:val="18"/>
                <w:szCs w:val="20"/>
              </w:rPr>
              <w:t>2197629.80</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74</w:t>
            </w:r>
          </w:p>
        </w:tc>
        <w:tc>
          <w:tcPr>
            <w:tcW w:w="1405" w:type="dxa"/>
            <w:vAlign w:val="center"/>
          </w:tcPr>
          <w:p w:rsidR="007206B8" w:rsidRPr="00C74280" w:rsidRDefault="007206B8" w:rsidP="001B71AB">
            <w:pPr>
              <w:jc w:val="center"/>
              <w:rPr>
                <w:sz w:val="18"/>
                <w:szCs w:val="20"/>
              </w:rPr>
            </w:pPr>
            <w:r w:rsidRPr="00C74280">
              <w:rPr>
                <w:sz w:val="18"/>
                <w:szCs w:val="20"/>
              </w:rPr>
              <w:t>378800.91</w:t>
            </w:r>
          </w:p>
        </w:tc>
        <w:tc>
          <w:tcPr>
            <w:tcW w:w="1562" w:type="dxa"/>
            <w:vAlign w:val="center"/>
          </w:tcPr>
          <w:p w:rsidR="007206B8" w:rsidRPr="00C74280" w:rsidRDefault="007206B8" w:rsidP="001B71AB">
            <w:pPr>
              <w:jc w:val="center"/>
              <w:rPr>
                <w:sz w:val="18"/>
                <w:szCs w:val="20"/>
              </w:rPr>
            </w:pPr>
            <w:r w:rsidRPr="00C74280">
              <w:rPr>
                <w:sz w:val="18"/>
                <w:szCs w:val="20"/>
              </w:rPr>
              <w:t>2197629.72</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75</w:t>
            </w:r>
          </w:p>
        </w:tc>
        <w:tc>
          <w:tcPr>
            <w:tcW w:w="1405" w:type="dxa"/>
            <w:vAlign w:val="center"/>
          </w:tcPr>
          <w:p w:rsidR="007206B8" w:rsidRPr="00C74280" w:rsidRDefault="007206B8" w:rsidP="001B71AB">
            <w:pPr>
              <w:jc w:val="center"/>
              <w:rPr>
                <w:sz w:val="18"/>
                <w:szCs w:val="20"/>
              </w:rPr>
            </w:pPr>
            <w:r w:rsidRPr="00C74280">
              <w:rPr>
                <w:sz w:val="18"/>
                <w:szCs w:val="20"/>
              </w:rPr>
              <w:t>378801.09</w:t>
            </w:r>
          </w:p>
        </w:tc>
        <w:tc>
          <w:tcPr>
            <w:tcW w:w="1562" w:type="dxa"/>
            <w:vAlign w:val="center"/>
          </w:tcPr>
          <w:p w:rsidR="007206B8" w:rsidRPr="00C74280" w:rsidRDefault="007206B8" w:rsidP="001B71AB">
            <w:pPr>
              <w:jc w:val="center"/>
              <w:rPr>
                <w:sz w:val="18"/>
                <w:szCs w:val="20"/>
              </w:rPr>
            </w:pPr>
            <w:r w:rsidRPr="00C74280">
              <w:rPr>
                <w:sz w:val="18"/>
                <w:szCs w:val="20"/>
              </w:rPr>
              <w:t>2197620.75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76</w:t>
            </w:r>
          </w:p>
        </w:tc>
        <w:tc>
          <w:tcPr>
            <w:tcW w:w="1405" w:type="dxa"/>
            <w:vAlign w:val="center"/>
          </w:tcPr>
          <w:p w:rsidR="007206B8" w:rsidRPr="00C74280" w:rsidRDefault="007206B8" w:rsidP="001B71AB">
            <w:pPr>
              <w:jc w:val="center"/>
              <w:rPr>
                <w:sz w:val="18"/>
                <w:szCs w:val="20"/>
              </w:rPr>
            </w:pPr>
            <w:r w:rsidRPr="00C74280">
              <w:rPr>
                <w:sz w:val="18"/>
                <w:szCs w:val="20"/>
              </w:rPr>
              <w:t>378814.74</w:t>
            </w:r>
          </w:p>
        </w:tc>
        <w:tc>
          <w:tcPr>
            <w:tcW w:w="1562" w:type="dxa"/>
            <w:vAlign w:val="center"/>
          </w:tcPr>
          <w:p w:rsidR="007206B8" w:rsidRPr="00C74280" w:rsidRDefault="007206B8" w:rsidP="001B71AB">
            <w:pPr>
              <w:jc w:val="center"/>
              <w:rPr>
                <w:sz w:val="18"/>
                <w:szCs w:val="20"/>
              </w:rPr>
            </w:pPr>
            <w:r w:rsidRPr="00C74280">
              <w:rPr>
                <w:sz w:val="18"/>
                <w:szCs w:val="20"/>
              </w:rPr>
              <w:t>2197621.22</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77</w:t>
            </w:r>
          </w:p>
        </w:tc>
        <w:tc>
          <w:tcPr>
            <w:tcW w:w="1405" w:type="dxa"/>
            <w:vAlign w:val="center"/>
          </w:tcPr>
          <w:p w:rsidR="007206B8" w:rsidRPr="00C74280" w:rsidRDefault="007206B8" w:rsidP="001B71AB">
            <w:pPr>
              <w:jc w:val="center"/>
              <w:rPr>
                <w:sz w:val="18"/>
                <w:szCs w:val="20"/>
              </w:rPr>
            </w:pPr>
            <w:r w:rsidRPr="00C74280">
              <w:rPr>
                <w:sz w:val="18"/>
                <w:szCs w:val="20"/>
              </w:rPr>
              <w:t>378823.20</w:t>
            </w:r>
          </w:p>
        </w:tc>
        <w:tc>
          <w:tcPr>
            <w:tcW w:w="1562" w:type="dxa"/>
            <w:vAlign w:val="center"/>
          </w:tcPr>
          <w:p w:rsidR="007206B8" w:rsidRPr="00C74280" w:rsidRDefault="007206B8" w:rsidP="001B71AB">
            <w:pPr>
              <w:jc w:val="center"/>
              <w:rPr>
                <w:sz w:val="18"/>
                <w:szCs w:val="20"/>
              </w:rPr>
            </w:pPr>
            <w:r w:rsidRPr="00C74280">
              <w:rPr>
                <w:sz w:val="18"/>
                <w:szCs w:val="20"/>
              </w:rPr>
              <w:t>2197623.39</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78</w:t>
            </w:r>
          </w:p>
        </w:tc>
        <w:tc>
          <w:tcPr>
            <w:tcW w:w="1405" w:type="dxa"/>
            <w:vAlign w:val="center"/>
          </w:tcPr>
          <w:p w:rsidR="007206B8" w:rsidRPr="00C74280" w:rsidRDefault="007206B8" w:rsidP="001B71AB">
            <w:pPr>
              <w:jc w:val="center"/>
              <w:rPr>
                <w:sz w:val="18"/>
                <w:szCs w:val="20"/>
              </w:rPr>
            </w:pPr>
            <w:r w:rsidRPr="00C74280">
              <w:rPr>
                <w:sz w:val="18"/>
                <w:szCs w:val="20"/>
              </w:rPr>
              <w:t>378822.99</w:t>
            </w:r>
          </w:p>
        </w:tc>
        <w:tc>
          <w:tcPr>
            <w:tcW w:w="1562" w:type="dxa"/>
            <w:vAlign w:val="center"/>
          </w:tcPr>
          <w:p w:rsidR="007206B8" w:rsidRPr="00C74280" w:rsidRDefault="007206B8" w:rsidP="001B71AB">
            <w:pPr>
              <w:jc w:val="center"/>
              <w:rPr>
                <w:sz w:val="18"/>
                <w:szCs w:val="20"/>
              </w:rPr>
            </w:pPr>
            <w:r w:rsidRPr="00C74280">
              <w:rPr>
                <w:sz w:val="18"/>
                <w:szCs w:val="20"/>
              </w:rPr>
              <w:t>2197628.13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79</w:t>
            </w:r>
          </w:p>
        </w:tc>
        <w:tc>
          <w:tcPr>
            <w:tcW w:w="1405" w:type="dxa"/>
            <w:vAlign w:val="center"/>
          </w:tcPr>
          <w:p w:rsidR="007206B8" w:rsidRPr="00C74280" w:rsidRDefault="007206B8" w:rsidP="001B71AB">
            <w:pPr>
              <w:jc w:val="center"/>
              <w:rPr>
                <w:sz w:val="18"/>
                <w:szCs w:val="20"/>
              </w:rPr>
            </w:pPr>
            <w:r w:rsidRPr="00C74280">
              <w:rPr>
                <w:sz w:val="18"/>
                <w:szCs w:val="20"/>
              </w:rPr>
              <w:t>378826.62</w:t>
            </w:r>
          </w:p>
        </w:tc>
        <w:tc>
          <w:tcPr>
            <w:tcW w:w="1562" w:type="dxa"/>
            <w:vAlign w:val="center"/>
          </w:tcPr>
          <w:p w:rsidR="007206B8" w:rsidRPr="00C74280" w:rsidRDefault="007206B8" w:rsidP="001B71AB">
            <w:pPr>
              <w:jc w:val="center"/>
              <w:rPr>
                <w:sz w:val="18"/>
                <w:szCs w:val="20"/>
              </w:rPr>
            </w:pPr>
            <w:r w:rsidRPr="00C74280">
              <w:rPr>
                <w:sz w:val="18"/>
                <w:szCs w:val="20"/>
              </w:rPr>
              <w:t>2197628.13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80</w:t>
            </w:r>
          </w:p>
        </w:tc>
        <w:tc>
          <w:tcPr>
            <w:tcW w:w="1405" w:type="dxa"/>
            <w:vAlign w:val="center"/>
          </w:tcPr>
          <w:p w:rsidR="007206B8" w:rsidRPr="00C74280" w:rsidRDefault="007206B8" w:rsidP="001B71AB">
            <w:pPr>
              <w:jc w:val="center"/>
              <w:rPr>
                <w:sz w:val="18"/>
                <w:szCs w:val="20"/>
              </w:rPr>
            </w:pPr>
            <w:r w:rsidRPr="00C74280">
              <w:rPr>
                <w:sz w:val="18"/>
                <w:szCs w:val="20"/>
              </w:rPr>
              <w:t>378828.84</w:t>
            </w:r>
          </w:p>
        </w:tc>
        <w:tc>
          <w:tcPr>
            <w:tcW w:w="1562" w:type="dxa"/>
            <w:vAlign w:val="center"/>
          </w:tcPr>
          <w:p w:rsidR="007206B8" w:rsidRPr="00C74280" w:rsidRDefault="007206B8" w:rsidP="001B71AB">
            <w:pPr>
              <w:jc w:val="center"/>
              <w:rPr>
                <w:sz w:val="18"/>
                <w:szCs w:val="20"/>
              </w:rPr>
            </w:pPr>
            <w:r w:rsidRPr="00C74280">
              <w:rPr>
                <w:sz w:val="18"/>
                <w:szCs w:val="20"/>
              </w:rPr>
              <w:t>2197628.13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81</w:t>
            </w:r>
          </w:p>
        </w:tc>
        <w:tc>
          <w:tcPr>
            <w:tcW w:w="1405" w:type="dxa"/>
            <w:vAlign w:val="center"/>
          </w:tcPr>
          <w:p w:rsidR="007206B8" w:rsidRPr="00C74280" w:rsidRDefault="007206B8" w:rsidP="001B71AB">
            <w:pPr>
              <w:jc w:val="center"/>
              <w:rPr>
                <w:sz w:val="18"/>
                <w:szCs w:val="20"/>
              </w:rPr>
            </w:pPr>
            <w:r w:rsidRPr="00C74280">
              <w:rPr>
                <w:sz w:val="18"/>
                <w:szCs w:val="20"/>
              </w:rPr>
              <w:t>378828.91</w:t>
            </w:r>
          </w:p>
        </w:tc>
        <w:tc>
          <w:tcPr>
            <w:tcW w:w="1562" w:type="dxa"/>
            <w:vAlign w:val="center"/>
          </w:tcPr>
          <w:p w:rsidR="007206B8" w:rsidRPr="00C74280" w:rsidRDefault="007206B8" w:rsidP="001B71AB">
            <w:pPr>
              <w:jc w:val="center"/>
              <w:rPr>
                <w:sz w:val="18"/>
                <w:szCs w:val="20"/>
              </w:rPr>
            </w:pPr>
            <w:r w:rsidRPr="00C74280">
              <w:rPr>
                <w:sz w:val="18"/>
                <w:szCs w:val="20"/>
              </w:rPr>
              <w:t>2197632.00</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82</w:t>
            </w:r>
          </w:p>
        </w:tc>
        <w:tc>
          <w:tcPr>
            <w:tcW w:w="1405" w:type="dxa"/>
            <w:vAlign w:val="center"/>
          </w:tcPr>
          <w:p w:rsidR="007206B8" w:rsidRPr="00C74280" w:rsidRDefault="007206B8" w:rsidP="001B71AB">
            <w:pPr>
              <w:jc w:val="center"/>
              <w:rPr>
                <w:sz w:val="18"/>
                <w:szCs w:val="20"/>
              </w:rPr>
            </w:pPr>
            <w:r w:rsidRPr="00C74280">
              <w:rPr>
                <w:sz w:val="18"/>
                <w:szCs w:val="20"/>
              </w:rPr>
              <w:t>378838.04</w:t>
            </w:r>
          </w:p>
        </w:tc>
        <w:tc>
          <w:tcPr>
            <w:tcW w:w="1562" w:type="dxa"/>
            <w:vAlign w:val="center"/>
          </w:tcPr>
          <w:p w:rsidR="007206B8" w:rsidRPr="00C74280" w:rsidRDefault="007206B8" w:rsidP="001B71AB">
            <w:pPr>
              <w:jc w:val="center"/>
              <w:rPr>
                <w:sz w:val="18"/>
                <w:szCs w:val="20"/>
              </w:rPr>
            </w:pPr>
            <w:r w:rsidRPr="00C74280">
              <w:rPr>
                <w:sz w:val="18"/>
                <w:szCs w:val="20"/>
              </w:rPr>
              <w:t>2197631.84</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83</w:t>
            </w:r>
          </w:p>
        </w:tc>
        <w:tc>
          <w:tcPr>
            <w:tcW w:w="1405" w:type="dxa"/>
            <w:vAlign w:val="center"/>
          </w:tcPr>
          <w:p w:rsidR="007206B8" w:rsidRPr="00C74280" w:rsidRDefault="007206B8" w:rsidP="001B71AB">
            <w:pPr>
              <w:jc w:val="center"/>
              <w:rPr>
                <w:sz w:val="18"/>
                <w:szCs w:val="20"/>
              </w:rPr>
            </w:pPr>
            <w:r w:rsidRPr="00C74280">
              <w:rPr>
                <w:sz w:val="18"/>
                <w:szCs w:val="20"/>
              </w:rPr>
              <w:t>378842.97</w:t>
            </w:r>
          </w:p>
        </w:tc>
        <w:tc>
          <w:tcPr>
            <w:tcW w:w="1562" w:type="dxa"/>
            <w:vAlign w:val="center"/>
          </w:tcPr>
          <w:p w:rsidR="007206B8" w:rsidRPr="00C74280" w:rsidRDefault="007206B8" w:rsidP="001B71AB">
            <w:pPr>
              <w:jc w:val="center"/>
              <w:rPr>
                <w:sz w:val="18"/>
                <w:szCs w:val="20"/>
              </w:rPr>
            </w:pPr>
            <w:r w:rsidRPr="00C74280">
              <w:rPr>
                <w:sz w:val="18"/>
                <w:szCs w:val="20"/>
              </w:rPr>
              <w:t>2197631.82</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84</w:t>
            </w:r>
          </w:p>
        </w:tc>
        <w:tc>
          <w:tcPr>
            <w:tcW w:w="1405" w:type="dxa"/>
            <w:vAlign w:val="center"/>
          </w:tcPr>
          <w:p w:rsidR="007206B8" w:rsidRPr="00C74280" w:rsidRDefault="007206B8" w:rsidP="001B71AB">
            <w:pPr>
              <w:jc w:val="center"/>
              <w:rPr>
                <w:sz w:val="18"/>
                <w:szCs w:val="20"/>
              </w:rPr>
            </w:pPr>
            <w:r w:rsidRPr="00C74280">
              <w:rPr>
                <w:sz w:val="18"/>
                <w:szCs w:val="20"/>
              </w:rPr>
              <w:t>378842.83</w:t>
            </w:r>
          </w:p>
        </w:tc>
        <w:tc>
          <w:tcPr>
            <w:tcW w:w="1562" w:type="dxa"/>
            <w:vAlign w:val="center"/>
          </w:tcPr>
          <w:p w:rsidR="007206B8" w:rsidRPr="00C74280" w:rsidRDefault="007206B8" w:rsidP="001B71AB">
            <w:pPr>
              <w:jc w:val="center"/>
              <w:rPr>
                <w:sz w:val="18"/>
                <w:szCs w:val="20"/>
              </w:rPr>
            </w:pPr>
            <w:r w:rsidRPr="00C74280">
              <w:rPr>
                <w:sz w:val="18"/>
                <w:szCs w:val="20"/>
              </w:rPr>
              <w:t>2197633.21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65</w:t>
            </w:r>
          </w:p>
        </w:tc>
        <w:tc>
          <w:tcPr>
            <w:tcW w:w="1405" w:type="dxa"/>
            <w:vAlign w:val="center"/>
          </w:tcPr>
          <w:p w:rsidR="007206B8" w:rsidRPr="00C74280" w:rsidRDefault="007206B8" w:rsidP="001B71AB">
            <w:pPr>
              <w:jc w:val="center"/>
              <w:rPr>
                <w:sz w:val="18"/>
                <w:szCs w:val="20"/>
              </w:rPr>
            </w:pPr>
            <w:r w:rsidRPr="00C74280">
              <w:rPr>
                <w:sz w:val="18"/>
                <w:szCs w:val="20"/>
              </w:rPr>
              <w:t>378853.76</w:t>
            </w:r>
          </w:p>
        </w:tc>
        <w:tc>
          <w:tcPr>
            <w:tcW w:w="1562" w:type="dxa"/>
            <w:vAlign w:val="center"/>
          </w:tcPr>
          <w:p w:rsidR="007206B8" w:rsidRPr="00C74280" w:rsidRDefault="007206B8" w:rsidP="001B71AB">
            <w:pPr>
              <w:jc w:val="center"/>
              <w:rPr>
                <w:sz w:val="18"/>
                <w:szCs w:val="20"/>
              </w:rPr>
            </w:pPr>
            <w:r w:rsidRPr="00C74280">
              <w:rPr>
                <w:sz w:val="18"/>
                <w:szCs w:val="20"/>
              </w:rPr>
              <w:t>2197634.30</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Зона1(2)</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85</w:t>
            </w:r>
          </w:p>
        </w:tc>
        <w:tc>
          <w:tcPr>
            <w:tcW w:w="1405" w:type="dxa"/>
            <w:vAlign w:val="center"/>
          </w:tcPr>
          <w:p w:rsidR="007206B8" w:rsidRPr="00C74280" w:rsidRDefault="007206B8" w:rsidP="001B71AB">
            <w:pPr>
              <w:jc w:val="center"/>
              <w:rPr>
                <w:sz w:val="18"/>
                <w:szCs w:val="20"/>
              </w:rPr>
            </w:pPr>
            <w:r w:rsidRPr="00C74280">
              <w:rPr>
                <w:sz w:val="18"/>
                <w:szCs w:val="20"/>
              </w:rPr>
              <w:t>379310.76</w:t>
            </w:r>
          </w:p>
        </w:tc>
        <w:tc>
          <w:tcPr>
            <w:tcW w:w="1562" w:type="dxa"/>
            <w:vAlign w:val="center"/>
          </w:tcPr>
          <w:p w:rsidR="007206B8" w:rsidRPr="00C74280" w:rsidRDefault="007206B8" w:rsidP="001B71AB">
            <w:pPr>
              <w:jc w:val="center"/>
              <w:rPr>
                <w:sz w:val="18"/>
                <w:szCs w:val="20"/>
              </w:rPr>
            </w:pPr>
            <w:r w:rsidRPr="00C74280">
              <w:rPr>
                <w:sz w:val="18"/>
                <w:szCs w:val="20"/>
              </w:rPr>
              <w:t>2197735.83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86</w:t>
            </w:r>
          </w:p>
        </w:tc>
        <w:tc>
          <w:tcPr>
            <w:tcW w:w="1405" w:type="dxa"/>
            <w:vAlign w:val="center"/>
          </w:tcPr>
          <w:p w:rsidR="007206B8" w:rsidRPr="00C74280" w:rsidRDefault="007206B8" w:rsidP="001B71AB">
            <w:pPr>
              <w:jc w:val="center"/>
              <w:rPr>
                <w:sz w:val="18"/>
                <w:szCs w:val="20"/>
              </w:rPr>
            </w:pPr>
            <w:r w:rsidRPr="00C74280">
              <w:rPr>
                <w:sz w:val="18"/>
                <w:szCs w:val="20"/>
              </w:rPr>
              <w:t>379317.83</w:t>
            </w:r>
          </w:p>
        </w:tc>
        <w:tc>
          <w:tcPr>
            <w:tcW w:w="1562" w:type="dxa"/>
            <w:vAlign w:val="center"/>
          </w:tcPr>
          <w:p w:rsidR="007206B8" w:rsidRPr="00C74280" w:rsidRDefault="007206B8" w:rsidP="001B71AB">
            <w:pPr>
              <w:jc w:val="center"/>
              <w:rPr>
                <w:sz w:val="18"/>
                <w:szCs w:val="20"/>
              </w:rPr>
            </w:pPr>
            <w:r w:rsidRPr="00C74280">
              <w:rPr>
                <w:sz w:val="18"/>
                <w:szCs w:val="20"/>
              </w:rPr>
              <w:t>2197737.49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87</w:t>
            </w:r>
          </w:p>
        </w:tc>
        <w:tc>
          <w:tcPr>
            <w:tcW w:w="1405" w:type="dxa"/>
            <w:vAlign w:val="center"/>
          </w:tcPr>
          <w:p w:rsidR="007206B8" w:rsidRPr="00C74280" w:rsidRDefault="007206B8" w:rsidP="001B71AB">
            <w:pPr>
              <w:jc w:val="center"/>
              <w:rPr>
                <w:sz w:val="18"/>
                <w:szCs w:val="20"/>
              </w:rPr>
            </w:pPr>
            <w:r w:rsidRPr="00C74280">
              <w:rPr>
                <w:sz w:val="18"/>
                <w:szCs w:val="20"/>
              </w:rPr>
              <w:t>379317.23</w:t>
            </w:r>
          </w:p>
        </w:tc>
        <w:tc>
          <w:tcPr>
            <w:tcW w:w="1562" w:type="dxa"/>
            <w:vAlign w:val="center"/>
          </w:tcPr>
          <w:p w:rsidR="007206B8" w:rsidRPr="00C74280" w:rsidRDefault="007206B8" w:rsidP="001B71AB">
            <w:pPr>
              <w:jc w:val="center"/>
              <w:rPr>
                <w:sz w:val="18"/>
                <w:szCs w:val="20"/>
              </w:rPr>
            </w:pPr>
            <w:r w:rsidRPr="00C74280">
              <w:rPr>
                <w:sz w:val="18"/>
                <w:szCs w:val="20"/>
              </w:rPr>
              <w:t>2197741.51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88</w:t>
            </w:r>
          </w:p>
        </w:tc>
        <w:tc>
          <w:tcPr>
            <w:tcW w:w="1405" w:type="dxa"/>
            <w:vAlign w:val="center"/>
          </w:tcPr>
          <w:p w:rsidR="007206B8" w:rsidRPr="00C74280" w:rsidRDefault="007206B8" w:rsidP="001B71AB">
            <w:pPr>
              <w:jc w:val="center"/>
              <w:rPr>
                <w:sz w:val="18"/>
                <w:szCs w:val="20"/>
              </w:rPr>
            </w:pPr>
            <w:r w:rsidRPr="00C74280">
              <w:rPr>
                <w:sz w:val="18"/>
                <w:szCs w:val="20"/>
              </w:rPr>
              <w:t>379316.47</w:t>
            </w:r>
          </w:p>
        </w:tc>
        <w:tc>
          <w:tcPr>
            <w:tcW w:w="1562" w:type="dxa"/>
            <w:vAlign w:val="center"/>
          </w:tcPr>
          <w:p w:rsidR="007206B8" w:rsidRPr="00C74280" w:rsidRDefault="007206B8" w:rsidP="001B71AB">
            <w:pPr>
              <w:jc w:val="center"/>
              <w:rPr>
                <w:sz w:val="18"/>
                <w:szCs w:val="20"/>
              </w:rPr>
            </w:pPr>
            <w:r w:rsidRPr="00C74280">
              <w:rPr>
                <w:sz w:val="18"/>
                <w:szCs w:val="20"/>
              </w:rPr>
              <w:t>2197747.39</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89</w:t>
            </w:r>
          </w:p>
        </w:tc>
        <w:tc>
          <w:tcPr>
            <w:tcW w:w="1405" w:type="dxa"/>
            <w:vAlign w:val="center"/>
          </w:tcPr>
          <w:p w:rsidR="007206B8" w:rsidRPr="00C74280" w:rsidRDefault="007206B8" w:rsidP="001B71AB">
            <w:pPr>
              <w:jc w:val="center"/>
              <w:rPr>
                <w:sz w:val="18"/>
                <w:szCs w:val="20"/>
              </w:rPr>
            </w:pPr>
            <w:r w:rsidRPr="00C74280">
              <w:rPr>
                <w:sz w:val="18"/>
                <w:szCs w:val="20"/>
              </w:rPr>
              <w:t>379306.11</w:t>
            </w:r>
          </w:p>
        </w:tc>
        <w:tc>
          <w:tcPr>
            <w:tcW w:w="1562" w:type="dxa"/>
            <w:vAlign w:val="center"/>
          </w:tcPr>
          <w:p w:rsidR="007206B8" w:rsidRPr="00C74280" w:rsidRDefault="007206B8" w:rsidP="001B71AB">
            <w:pPr>
              <w:jc w:val="center"/>
              <w:rPr>
                <w:sz w:val="18"/>
                <w:szCs w:val="20"/>
              </w:rPr>
            </w:pPr>
            <w:r w:rsidRPr="00C74280">
              <w:rPr>
                <w:sz w:val="18"/>
                <w:szCs w:val="20"/>
              </w:rPr>
              <w:t>2197807.13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90</w:t>
            </w:r>
          </w:p>
        </w:tc>
        <w:tc>
          <w:tcPr>
            <w:tcW w:w="1405" w:type="dxa"/>
            <w:vAlign w:val="center"/>
          </w:tcPr>
          <w:p w:rsidR="007206B8" w:rsidRPr="00C74280" w:rsidRDefault="007206B8" w:rsidP="001B71AB">
            <w:pPr>
              <w:jc w:val="center"/>
              <w:rPr>
                <w:sz w:val="18"/>
                <w:szCs w:val="20"/>
              </w:rPr>
            </w:pPr>
            <w:r w:rsidRPr="00C74280">
              <w:rPr>
                <w:sz w:val="18"/>
                <w:szCs w:val="20"/>
              </w:rPr>
              <w:t>379296.95</w:t>
            </w:r>
          </w:p>
        </w:tc>
        <w:tc>
          <w:tcPr>
            <w:tcW w:w="1562" w:type="dxa"/>
            <w:vAlign w:val="center"/>
          </w:tcPr>
          <w:p w:rsidR="007206B8" w:rsidRPr="00C74280" w:rsidRDefault="007206B8" w:rsidP="001B71AB">
            <w:pPr>
              <w:jc w:val="center"/>
              <w:rPr>
                <w:sz w:val="18"/>
                <w:szCs w:val="20"/>
              </w:rPr>
            </w:pPr>
            <w:r w:rsidRPr="00C74280">
              <w:rPr>
                <w:sz w:val="18"/>
                <w:szCs w:val="20"/>
              </w:rPr>
              <w:t>2197849.64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91</w:t>
            </w:r>
          </w:p>
        </w:tc>
        <w:tc>
          <w:tcPr>
            <w:tcW w:w="1405" w:type="dxa"/>
            <w:vAlign w:val="center"/>
          </w:tcPr>
          <w:p w:rsidR="007206B8" w:rsidRPr="00C74280" w:rsidRDefault="007206B8" w:rsidP="001B71AB">
            <w:pPr>
              <w:jc w:val="center"/>
              <w:rPr>
                <w:sz w:val="18"/>
                <w:szCs w:val="20"/>
              </w:rPr>
            </w:pPr>
            <w:r w:rsidRPr="00C74280">
              <w:rPr>
                <w:sz w:val="18"/>
                <w:szCs w:val="20"/>
              </w:rPr>
              <w:t>379293.64</w:t>
            </w:r>
          </w:p>
        </w:tc>
        <w:tc>
          <w:tcPr>
            <w:tcW w:w="1562" w:type="dxa"/>
            <w:vAlign w:val="center"/>
          </w:tcPr>
          <w:p w:rsidR="007206B8" w:rsidRPr="00C74280" w:rsidRDefault="007206B8" w:rsidP="001B71AB">
            <w:pPr>
              <w:jc w:val="center"/>
              <w:rPr>
                <w:sz w:val="18"/>
                <w:szCs w:val="20"/>
              </w:rPr>
            </w:pPr>
            <w:r w:rsidRPr="00C74280">
              <w:rPr>
                <w:sz w:val="18"/>
                <w:szCs w:val="20"/>
              </w:rPr>
              <w:t>2197873.55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92</w:t>
            </w:r>
          </w:p>
        </w:tc>
        <w:tc>
          <w:tcPr>
            <w:tcW w:w="1405" w:type="dxa"/>
            <w:vAlign w:val="center"/>
          </w:tcPr>
          <w:p w:rsidR="007206B8" w:rsidRPr="00C74280" w:rsidRDefault="007206B8" w:rsidP="001B71AB">
            <w:pPr>
              <w:jc w:val="center"/>
              <w:rPr>
                <w:sz w:val="18"/>
                <w:szCs w:val="20"/>
              </w:rPr>
            </w:pPr>
            <w:r w:rsidRPr="00C74280">
              <w:rPr>
                <w:sz w:val="18"/>
                <w:szCs w:val="20"/>
              </w:rPr>
              <w:t>379270.83</w:t>
            </w:r>
          </w:p>
        </w:tc>
        <w:tc>
          <w:tcPr>
            <w:tcW w:w="1562" w:type="dxa"/>
            <w:vAlign w:val="center"/>
          </w:tcPr>
          <w:p w:rsidR="007206B8" w:rsidRPr="00C74280" w:rsidRDefault="007206B8" w:rsidP="001B71AB">
            <w:pPr>
              <w:jc w:val="center"/>
              <w:rPr>
                <w:sz w:val="18"/>
                <w:szCs w:val="20"/>
              </w:rPr>
            </w:pPr>
            <w:r w:rsidRPr="00C74280">
              <w:rPr>
                <w:sz w:val="18"/>
                <w:szCs w:val="20"/>
              </w:rPr>
              <w:t>2197997.09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93</w:t>
            </w:r>
          </w:p>
        </w:tc>
        <w:tc>
          <w:tcPr>
            <w:tcW w:w="1405" w:type="dxa"/>
            <w:vAlign w:val="center"/>
          </w:tcPr>
          <w:p w:rsidR="007206B8" w:rsidRPr="00C74280" w:rsidRDefault="007206B8" w:rsidP="001B71AB">
            <w:pPr>
              <w:jc w:val="center"/>
              <w:rPr>
                <w:sz w:val="18"/>
                <w:szCs w:val="20"/>
              </w:rPr>
            </w:pPr>
            <w:r w:rsidRPr="00C74280">
              <w:rPr>
                <w:sz w:val="18"/>
                <w:szCs w:val="20"/>
              </w:rPr>
              <w:t>379252.69</w:t>
            </w:r>
          </w:p>
        </w:tc>
        <w:tc>
          <w:tcPr>
            <w:tcW w:w="1562" w:type="dxa"/>
            <w:vAlign w:val="center"/>
          </w:tcPr>
          <w:p w:rsidR="007206B8" w:rsidRPr="00C74280" w:rsidRDefault="007206B8" w:rsidP="001B71AB">
            <w:pPr>
              <w:jc w:val="center"/>
              <w:rPr>
                <w:sz w:val="18"/>
                <w:szCs w:val="20"/>
              </w:rPr>
            </w:pPr>
            <w:r w:rsidRPr="00C74280">
              <w:rPr>
                <w:sz w:val="18"/>
                <w:szCs w:val="20"/>
              </w:rPr>
              <w:t>2197995.49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94</w:t>
            </w:r>
          </w:p>
        </w:tc>
        <w:tc>
          <w:tcPr>
            <w:tcW w:w="1405" w:type="dxa"/>
            <w:vAlign w:val="center"/>
          </w:tcPr>
          <w:p w:rsidR="007206B8" w:rsidRPr="00C74280" w:rsidRDefault="007206B8" w:rsidP="001B71AB">
            <w:pPr>
              <w:jc w:val="center"/>
              <w:rPr>
                <w:sz w:val="18"/>
                <w:szCs w:val="20"/>
              </w:rPr>
            </w:pPr>
            <w:r w:rsidRPr="00C74280">
              <w:rPr>
                <w:sz w:val="18"/>
                <w:szCs w:val="20"/>
              </w:rPr>
              <w:t>379197.95</w:t>
            </w:r>
          </w:p>
        </w:tc>
        <w:tc>
          <w:tcPr>
            <w:tcW w:w="1562" w:type="dxa"/>
            <w:vAlign w:val="center"/>
          </w:tcPr>
          <w:p w:rsidR="007206B8" w:rsidRPr="00C74280" w:rsidRDefault="007206B8" w:rsidP="001B71AB">
            <w:pPr>
              <w:jc w:val="center"/>
              <w:rPr>
                <w:sz w:val="18"/>
                <w:szCs w:val="20"/>
              </w:rPr>
            </w:pPr>
            <w:r w:rsidRPr="00C74280">
              <w:rPr>
                <w:sz w:val="18"/>
                <w:szCs w:val="20"/>
              </w:rPr>
              <w:t>2197990.66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95</w:t>
            </w:r>
          </w:p>
        </w:tc>
        <w:tc>
          <w:tcPr>
            <w:tcW w:w="1405" w:type="dxa"/>
            <w:vAlign w:val="center"/>
          </w:tcPr>
          <w:p w:rsidR="007206B8" w:rsidRPr="00C74280" w:rsidRDefault="007206B8" w:rsidP="001B71AB">
            <w:pPr>
              <w:jc w:val="center"/>
              <w:rPr>
                <w:sz w:val="18"/>
                <w:szCs w:val="20"/>
              </w:rPr>
            </w:pPr>
            <w:r w:rsidRPr="00C74280">
              <w:rPr>
                <w:sz w:val="18"/>
                <w:szCs w:val="20"/>
              </w:rPr>
              <w:t>379201.27</w:t>
            </w:r>
          </w:p>
        </w:tc>
        <w:tc>
          <w:tcPr>
            <w:tcW w:w="1562" w:type="dxa"/>
            <w:vAlign w:val="center"/>
          </w:tcPr>
          <w:p w:rsidR="007206B8" w:rsidRPr="00C74280" w:rsidRDefault="007206B8" w:rsidP="001B71AB">
            <w:pPr>
              <w:jc w:val="center"/>
              <w:rPr>
                <w:sz w:val="18"/>
                <w:szCs w:val="20"/>
              </w:rPr>
            </w:pPr>
            <w:r w:rsidRPr="00C74280">
              <w:rPr>
                <w:sz w:val="18"/>
                <w:szCs w:val="20"/>
              </w:rPr>
              <w:t>2197941.65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96</w:t>
            </w:r>
          </w:p>
        </w:tc>
        <w:tc>
          <w:tcPr>
            <w:tcW w:w="1405" w:type="dxa"/>
            <w:vAlign w:val="center"/>
          </w:tcPr>
          <w:p w:rsidR="007206B8" w:rsidRPr="00C74280" w:rsidRDefault="007206B8" w:rsidP="001B71AB">
            <w:pPr>
              <w:jc w:val="center"/>
              <w:rPr>
                <w:sz w:val="18"/>
                <w:szCs w:val="20"/>
              </w:rPr>
            </w:pPr>
            <w:r w:rsidRPr="00C74280">
              <w:rPr>
                <w:sz w:val="18"/>
                <w:szCs w:val="20"/>
              </w:rPr>
              <w:t>379203.21</w:t>
            </w:r>
          </w:p>
        </w:tc>
        <w:tc>
          <w:tcPr>
            <w:tcW w:w="1562" w:type="dxa"/>
            <w:vAlign w:val="center"/>
          </w:tcPr>
          <w:p w:rsidR="007206B8" w:rsidRPr="00C74280" w:rsidRDefault="007206B8" w:rsidP="001B71AB">
            <w:pPr>
              <w:jc w:val="center"/>
              <w:rPr>
                <w:sz w:val="18"/>
                <w:szCs w:val="20"/>
              </w:rPr>
            </w:pPr>
            <w:r w:rsidRPr="00C74280">
              <w:rPr>
                <w:sz w:val="18"/>
                <w:szCs w:val="20"/>
              </w:rPr>
              <w:t>2197927.03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97</w:t>
            </w:r>
          </w:p>
        </w:tc>
        <w:tc>
          <w:tcPr>
            <w:tcW w:w="1405" w:type="dxa"/>
            <w:vAlign w:val="center"/>
          </w:tcPr>
          <w:p w:rsidR="007206B8" w:rsidRPr="00C74280" w:rsidRDefault="007206B8" w:rsidP="001B71AB">
            <w:pPr>
              <w:jc w:val="center"/>
              <w:rPr>
                <w:sz w:val="18"/>
                <w:szCs w:val="20"/>
              </w:rPr>
            </w:pPr>
            <w:r w:rsidRPr="00C74280">
              <w:rPr>
                <w:sz w:val="18"/>
                <w:szCs w:val="20"/>
              </w:rPr>
              <w:t>379216.26</w:t>
            </w:r>
          </w:p>
        </w:tc>
        <w:tc>
          <w:tcPr>
            <w:tcW w:w="1562" w:type="dxa"/>
            <w:vAlign w:val="center"/>
          </w:tcPr>
          <w:p w:rsidR="007206B8" w:rsidRPr="00C74280" w:rsidRDefault="007206B8" w:rsidP="001B71AB">
            <w:pPr>
              <w:jc w:val="center"/>
              <w:rPr>
                <w:sz w:val="18"/>
                <w:szCs w:val="20"/>
              </w:rPr>
            </w:pPr>
            <w:r w:rsidRPr="00C74280">
              <w:rPr>
                <w:sz w:val="18"/>
                <w:szCs w:val="20"/>
              </w:rPr>
              <w:t>2197928.01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98</w:t>
            </w:r>
          </w:p>
        </w:tc>
        <w:tc>
          <w:tcPr>
            <w:tcW w:w="1405" w:type="dxa"/>
            <w:vAlign w:val="center"/>
          </w:tcPr>
          <w:p w:rsidR="007206B8" w:rsidRPr="00C74280" w:rsidRDefault="007206B8" w:rsidP="001B71AB">
            <w:pPr>
              <w:jc w:val="center"/>
              <w:rPr>
                <w:sz w:val="18"/>
                <w:szCs w:val="20"/>
              </w:rPr>
            </w:pPr>
            <w:r w:rsidRPr="00C74280">
              <w:rPr>
                <w:sz w:val="18"/>
                <w:szCs w:val="20"/>
              </w:rPr>
              <w:t>379216.66</w:t>
            </w:r>
          </w:p>
        </w:tc>
        <w:tc>
          <w:tcPr>
            <w:tcW w:w="1562" w:type="dxa"/>
            <w:vAlign w:val="center"/>
          </w:tcPr>
          <w:p w:rsidR="007206B8" w:rsidRPr="00C74280" w:rsidRDefault="007206B8" w:rsidP="001B71AB">
            <w:pPr>
              <w:jc w:val="center"/>
              <w:rPr>
                <w:sz w:val="18"/>
                <w:szCs w:val="20"/>
              </w:rPr>
            </w:pPr>
            <w:r w:rsidRPr="00C74280">
              <w:rPr>
                <w:sz w:val="18"/>
                <w:szCs w:val="20"/>
              </w:rPr>
              <w:t>2197916.65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99</w:t>
            </w:r>
          </w:p>
        </w:tc>
        <w:tc>
          <w:tcPr>
            <w:tcW w:w="1405" w:type="dxa"/>
            <w:vAlign w:val="center"/>
          </w:tcPr>
          <w:p w:rsidR="007206B8" w:rsidRPr="00C74280" w:rsidRDefault="007206B8" w:rsidP="001B71AB">
            <w:pPr>
              <w:jc w:val="center"/>
              <w:rPr>
                <w:sz w:val="18"/>
                <w:szCs w:val="20"/>
              </w:rPr>
            </w:pPr>
            <w:r w:rsidRPr="00C74280">
              <w:rPr>
                <w:sz w:val="18"/>
                <w:szCs w:val="20"/>
              </w:rPr>
              <w:t>379219.27</w:t>
            </w:r>
          </w:p>
        </w:tc>
        <w:tc>
          <w:tcPr>
            <w:tcW w:w="1562" w:type="dxa"/>
            <w:vAlign w:val="center"/>
          </w:tcPr>
          <w:p w:rsidR="007206B8" w:rsidRPr="00C74280" w:rsidRDefault="007206B8" w:rsidP="001B71AB">
            <w:pPr>
              <w:jc w:val="center"/>
              <w:rPr>
                <w:sz w:val="18"/>
                <w:szCs w:val="20"/>
              </w:rPr>
            </w:pPr>
            <w:r w:rsidRPr="00C74280">
              <w:rPr>
                <w:sz w:val="18"/>
                <w:szCs w:val="20"/>
              </w:rPr>
              <w:t>2197890.45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100</w:t>
            </w:r>
          </w:p>
        </w:tc>
        <w:tc>
          <w:tcPr>
            <w:tcW w:w="1405" w:type="dxa"/>
            <w:vAlign w:val="center"/>
          </w:tcPr>
          <w:p w:rsidR="007206B8" w:rsidRPr="00C74280" w:rsidRDefault="007206B8" w:rsidP="001B71AB">
            <w:pPr>
              <w:jc w:val="center"/>
              <w:rPr>
                <w:sz w:val="18"/>
                <w:szCs w:val="20"/>
              </w:rPr>
            </w:pPr>
            <w:r w:rsidRPr="00C74280">
              <w:rPr>
                <w:sz w:val="18"/>
                <w:szCs w:val="20"/>
              </w:rPr>
              <w:t>379230.66</w:t>
            </w:r>
          </w:p>
        </w:tc>
        <w:tc>
          <w:tcPr>
            <w:tcW w:w="1562" w:type="dxa"/>
            <w:vAlign w:val="center"/>
          </w:tcPr>
          <w:p w:rsidR="007206B8" w:rsidRPr="00C74280" w:rsidRDefault="007206B8" w:rsidP="001B71AB">
            <w:pPr>
              <w:jc w:val="center"/>
              <w:rPr>
                <w:sz w:val="18"/>
                <w:szCs w:val="20"/>
              </w:rPr>
            </w:pPr>
            <w:r w:rsidRPr="00C74280">
              <w:rPr>
                <w:sz w:val="18"/>
                <w:szCs w:val="20"/>
              </w:rPr>
              <w:t>2197821.88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101</w:t>
            </w:r>
          </w:p>
        </w:tc>
        <w:tc>
          <w:tcPr>
            <w:tcW w:w="1405" w:type="dxa"/>
            <w:vAlign w:val="center"/>
          </w:tcPr>
          <w:p w:rsidR="007206B8" w:rsidRPr="00C74280" w:rsidRDefault="007206B8" w:rsidP="001B71AB">
            <w:pPr>
              <w:jc w:val="center"/>
              <w:rPr>
                <w:sz w:val="18"/>
                <w:szCs w:val="20"/>
              </w:rPr>
            </w:pPr>
            <w:r w:rsidRPr="00C74280">
              <w:rPr>
                <w:sz w:val="18"/>
                <w:szCs w:val="20"/>
              </w:rPr>
              <w:t>379231.29</w:t>
            </w:r>
          </w:p>
        </w:tc>
        <w:tc>
          <w:tcPr>
            <w:tcW w:w="1562" w:type="dxa"/>
            <w:vAlign w:val="center"/>
          </w:tcPr>
          <w:p w:rsidR="007206B8" w:rsidRPr="00C74280" w:rsidRDefault="007206B8" w:rsidP="001B71AB">
            <w:pPr>
              <w:jc w:val="center"/>
              <w:rPr>
                <w:sz w:val="18"/>
                <w:szCs w:val="20"/>
              </w:rPr>
            </w:pPr>
            <w:r w:rsidRPr="00C74280">
              <w:rPr>
                <w:sz w:val="18"/>
                <w:szCs w:val="20"/>
              </w:rPr>
              <w:t>2197813.56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102</w:t>
            </w:r>
          </w:p>
        </w:tc>
        <w:tc>
          <w:tcPr>
            <w:tcW w:w="1405" w:type="dxa"/>
            <w:vAlign w:val="center"/>
          </w:tcPr>
          <w:p w:rsidR="007206B8" w:rsidRPr="00C74280" w:rsidRDefault="007206B8" w:rsidP="001B71AB">
            <w:pPr>
              <w:jc w:val="center"/>
              <w:rPr>
                <w:sz w:val="18"/>
                <w:szCs w:val="20"/>
              </w:rPr>
            </w:pPr>
            <w:r w:rsidRPr="00C74280">
              <w:rPr>
                <w:sz w:val="18"/>
                <w:szCs w:val="20"/>
              </w:rPr>
              <w:t>379233.97</w:t>
            </w:r>
          </w:p>
        </w:tc>
        <w:tc>
          <w:tcPr>
            <w:tcW w:w="1562" w:type="dxa"/>
            <w:vAlign w:val="center"/>
          </w:tcPr>
          <w:p w:rsidR="007206B8" w:rsidRPr="00C74280" w:rsidRDefault="007206B8" w:rsidP="001B71AB">
            <w:pPr>
              <w:jc w:val="center"/>
              <w:rPr>
                <w:sz w:val="18"/>
                <w:szCs w:val="20"/>
              </w:rPr>
            </w:pPr>
            <w:r w:rsidRPr="00C74280">
              <w:rPr>
                <w:sz w:val="18"/>
                <w:szCs w:val="20"/>
              </w:rPr>
              <w:t>2197794.06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103</w:t>
            </w:r>
          </w:p>
        </w:tc>
        <w:tc>
          <w:tcPr>
            <w:tcW w:w="1405" w:type="dxa"/>
            <w:vAlign w:val="center"/>
          </w:tcPr>
          <w:p w:rsidR="007206B8" w:rsidRPr="00C74280" w:rsidRDefault="007206B8" w:rsidP="001B71AB">
            <w:pPr>
              <w:jc w:val="center"/>
              <w:rPr>
                <w:sz w:val="18"/>
                <w:szCs w:val="20"/>
              </w:rPr>
            </w:pPr>
            <w:r w:rsidRPr="00C74280">
              <w:rPr>
                <w:sz w:val="18"/>
                <w:szCs w:val="20"/>
              </w:rPr>
              <w:t>379210.96</w:t>
            </w:r>
          </w:p>
        </w:tc>
        <w:tc>
          <w:tcPr>
            <w:tcW w:w="1562" w:type="dxa"/>
            <w:vAlign w:val="center"/>
          </w:tcPr>
          <w:p w:rsidR="007206B8" w:rsidRPr="00C74280" w:rsidRDefault="007206B8" w:rsidP="001B71AB">
            <w:pPr>
              <w:jc w:val="center"/>
              <w:rPr>
                <w:sz w:val="18"/>
                <w:szCs w:val="20"/>
              </w:rPr>
            </w:pPr>
            <w:r w:rsidRPr="00C74280">
              <w:rPr>
                <w:sz w:val="18"/>
                <w:szCs w:val="20"/>
              </w:rPr>
              <w:t>2197791.46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104</w:t>
            </w:r>
          </w:p>
        </w:tc>
        <w:tc>
          <w:tcPr>
            <w:tcW w:w="1405" w:type="dxa"/>
            <w:vAlign w:val="center"/>
          </w:tcPr>
          <w:p w:rsidR="007206B8" w:rsidRPr="00C74280" w:rsidRDefault="007206B8" w:rsidP="001B71AB">
            <w:pPr>
              <w:jc w:val="center"/>
              <w:rPr>
                <w:sz w:val="18"/>
                <w:szCs w:val="20"/>
              </w:rPr>
            </w:pPr>
            <w:r w:rsidRPr="00C74280">
              <w:rPr>
                <w:sz w:val="18"/>
                <w:szCs w:val="20"/>
              </w:rPr>
              <w:t>379186.25</w:t>
            </w:r>
          </w:p>
        </w:tc>
        <w:tc>
          <w:tcPr>
            <w:tcW w:w="1562" w:type="dxa"/>
            <w:vAlign w:val="center"/>
          </w:tcPr>
          <w:p w:rsidR="007206B8" w:rsidRPr="00C74280" w:rsidRDefault="007206B8" w:rsidP="001B71AB">
            <w:pPr>
              <w:jc w:val="center"/>
              <w:rPr>
                <w:sz w:val="18"/>
                <w:szCs w:val="20"/>
              </w:rPr>
            </w:pPr>
            <w:r w:rsidRPr="00C74280">
              <w:rPr>
                <w:sz w:val="18"/>
                <w:szCs w:val="20"/>
              </w:rPr>
              <w:t>2197788.68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105</w:t>
            </w:r>
          </w:p>
        </w:tc>
        <w:tc>
          <w:tcPr>
            <w:tcW w:w="1405" w:type="dxa"/>
            <w:vAlign w:val="center"/>
          </w:tcPr>
          <w:p w:rsidR="007206B8" w:rsidRPr="00C74280" w:rsidRDefault="007206B8" w:rsidP="001B71AB">
            <w:pPr>
              <w:jc w:val="center"/>
              <w:rPr>
                <w:sz w:val="18"/>
                <w:szCs w:val="20"/>
              </w:rPr>
            </w:pPr>
            <w:r w:rsidRPr="00C74280">
              <w:rPr>
                <w:sz w:val="18"/>
                <w:szCs w:val="20"/>
              </w:rPr>
              <w:t>379184.21</w:t>
            </w:r>
          </w:p>
        </w:tc>
        <w:tc>
          <w:tcPr>
            <w:tcW w:w="1562" w:type="dxa"/>
            <w:vAlign w:val="center"/>
          </w:tcPr>
          <w:p w:rsidR="007206B8" w:rsidRPr="00C74280" w:rsidRDefault="007206B8" w:rsidP="001B71AB">
            <w:pPr>
              <w:jc w:val="center"/>
              <w:rPr>
                <w:sz w:val="18"/>
                <w:szCs w:val="20"/>
              </w:rPr>
            </w:pPr>
            <w:r w:rsidRPr="00C74280">
              <w:rPr>
                <w:sz w:val="18"/>
                <w:szCs w:val="20"/>
              </w:rPr>
              <w:t>2197807.29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106</w:t>
            </w:r>
          </w:p>
        </w:tc>
        <w:tc>
          <w:tcPr>
            <w:tcW w:w="1405" w:type="dxa"/>
            <w:vAlign w:val="center"/>
          </w:tcPr>
          <w:p w:rsidR="007206B8" w:rsidRPr="00C74280" w:rsidRDefault="007206B8" w:rsidP="001B71AB">
            <w:pPr>
              <w:jc w:val="center"/>
              <w:rPr>
                <w:sz w:val="18"/>
                <w:szCs w:val="20"/>
              </w:rPr>
            </w:pPr>
            <w:r w:rsidRPr="00C74280">
              <w:rPr>
                <w:sz w:val="18"/>
                <w:szCs w:val="20"/>
              </w:rPr>
              <w:t>379182.29</w:t>
            </w:r>
          </w:p>
        </w:tc>
        <w:tc>
          <w:tcPr>
            <w:tcW w:w="1562" w:type="dxa"/>
            <w:vAlign w:val="center"/>
          </w:tcPr>
          <w:p w:rsidR="007206B8" w:rsidRPr="00C74280" w:rsidRDefault="007206B8" w:rsidP="001B71AB">
            <w:pPr>
              <w:jc w:val="center"/>
              <w:rPr>
                <w:sz w:val="18"/>
                <w:szCs w:val="20"/>
              </w:rPr>
            </w:pPr>
            <w:r w:rsidRPr="00C74280">
              <w:rPr>
                <w:sz w:val="18"/>
                <w:szCs w:val="20"/>
              </w:rPr>
              <w:t>2197816.56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107</w:t>
            </w:r>
          </w:p>
        </w:tc>
        <w:tc>
          <w:tcPr>
            <w:tcW w:w="1405" w:type="dxa"/>
            <w:vAlign w:val="center"/>
          </w:tcPr>
          <w:p w:rsidR="007206B8" w:rsidRPr="00C74280" w:rsidRDefault="007206B8" w:rsidP="001B71AB">
            <w:pPr>
              <w:jc w:val="center"/>
              <w:rPr>
                <w:sz w:val="18"/>
                <w:szCs w:val="20"/>
              </w:rPr>
            </w:pPr>
            <w:r w:rsidRPr="00C74280">
              <w:rPr>
                <w:sz w:val="18"/>
                <w:szCs w:val="20"/>
              </w:rPr>
              <w:t>379174.03</w:t>
            </w:r>
          </w:p>
        </w:tc>
        <w:tc>
          <w:tcPr>
            <w:tcW w:w="1562" w:type="dxa"/>
            <w:vAlign w:val="center"/>
          </w:tcPr>
          <w:p w:rsidR="007206B8" w:rsidRPr="00C74280" w:rsidRDefault="007206B8" w:rsidP="001B71AB">
            <w:pPr>
              <w:jc w:val="center"/>
              <w:rPr>
                <w:sz w:val="18"/>
                <w:szCs w:val="20"/>
              </w:rPr>
            </w:pPr>
            <w:r w:rsidRPr="00C74280">
              <w:rPr>
                <w:sz w:val="18"/>
                <w:szCs w:val="20"/>
              </w:rPr>
              <w:t>2197866.02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108</w:t>
            </w:r>
          </w:p>
        </w:tc>
        <w:tc>
          <w:tcPr>
            <w:tcW w:w="1405" w:type="dxa"/>
            <w:vAlign w:val="center"/>
          </w:tcPr>
          <w:p w:rsidR="007206B8" w:rsidRPr="00C74280" w:rsidRDefault="007206B8" w:rsidP="001B71AB">
            <w:pPr>
              <w:jc w:val="center"/>
              <w:rPr>
                <w:sz w:val="18"/>
                <w:szCs w:val="20"/>
              </w:rPr>
            </w:pPr>
            <w:r w:rsidRPr="00C74280">
              <w:rPr>
                <w:sz w:val="18"/>
                <w:szCs w:val="20"/>
              </w:rPr>
              <w:t>379167.78</w:t>
            </w:r>
          </w:p>
        </w:tc>
        <w:tc>
          <w:tcPr>
            <w:tcW w:w="1562" w:type="dxa"/>
            <w:vAlign w:val="center"/>
          </w:tcPr>
          <w:p w:rsidR="007206B8" w:rsidRPr="00C74280" w:rsidRDefault="007206B8" w:rsidP="001B71AB">
            <w:pPr>
              <w:jc w:val="center"/>
              <w:rPr>
                <w:sz w:val="18"/>
                <w:szCs w:val="20"/>
              </w:rPr>
            </w:pPr>
            <w:r w:rsidRPr="00C74280">
              <w:rPr>
                <w:sz w:val="18"/>
                <w:szCs w:val="20"/>
              </w:rPr>
              <w:t>2197909.74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109</w:t>
            </w:r>
          </w:p>
        </w:tc>
        <w:tc>
          <w:tcPr>
            <w:tcW w:w="1405" w:type="dxa"/>
            <w:vAlign w:val="center"/>
          </w:tcPr>
          <w:p w:rsidR="007206B8" w:rsidRPr="00C74280" w:rsidRDefault="007206B8" w:rsidP="001B71AB">
            <w:pPr>
              <w:jc w:val="center"/>
              <w:rPr>
                <w:sz w:val="18"/>
                <w:szCs w:val="20"/>
              </w:rPr>
            </w:pPr>
            <w:r w:rsidRPr="00C74280">
              <w:rPr>
                <w:sz w:val="18"/>
                <w:szCs w:val="20"/>
              </w:rPr>
              <w:t>379165.69</w:t>
            </w:r>
          </w:p>
        </w:tc>
        <w:tc>
          <w:tcPr>
            <w:tcW w:w="1562" w:type="dxa"/>
            <w:vAlign w:val="center"/>
          </w:tcPr>
          <w:p w:rsidR="007206B8" w:rsidRPr="00C74280" w:rsidRDefault="007206B8" w:rsidP="001B71AB">
            <w:pPr>
              <w:jc w:val="center"/>
              <w:rPr>
                <w:sz w:val="18"/>
                <w:szCs w:val="20"/>
              </w:rPr>
            </w:pPr>
            <w:r w:rsidRPr="00C74280">
              <w:rPr>
                <w:sz w:val="18"/>
                <w:szCs w:val="20"/>
              </w:rPr>
              <w:t>2197924.24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110</w:t>
            </w:r>
          </w:p>
        </w:tc>
        <w:tc>
          <w:tcPr>
            <w:tcW w:w="1405" w:type="dxa"/>
            <w:vAlign w:val="center"/>
          </w:tcPr>
          <w:p w:rsidR="007206B8" w:rsidRPr="00C74280" w:rsidRDefault="007206B8" w:rsidP="001B71AB">
            <w:pPr>
              <w:jc w:val="center"/>
              <w:rPr>
                <w:sz w:val="18"/>
                <w:szCs w:val="20"/>
              </w:rPr>
            </w:pPr>
            <w:r w:rsidRPr="00C74280">
              <w:rPr>
                <w:sz w:val="18"/>
                <w:szCs w:val="20"/>
              </w:rPr>
              <w:t>379159.86</w:t>
            </w:r>
          </w:p>
        </w:tc>
        <w:tc>
          <w:tcPr>
            <w:tcW w:w="1562" w:type="dxa"/>
            <w:vAlign w:val="center"/>
          </w:tcPr>
          <w:p w:rsidR="007206B8" w:rsidRPr="00C74280" w:rsidRDefault="007206B8" w:rsidP="001B71AB">
            <w:pPr>
              <w:jc w:val="center"/>
              <w:rPr>
                <w:sz w:val="18"/>
                <w:szCs w:val="20"/>
              </w:rPr>
            </w:pPr>
            <w:r w:rsidRPr="00C74280">
              <w:rPr>
                <w:sz w:val="18"/>
                <w:szCs w:val="20"/>
              </w:rPr>
              <w:t>2197923.81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111</w:t>
            </w:r>
          </w:p>
        </w:tc>
        <w:tc>
          <w:tcPr>
            <w:tcW w:w="1405" w:type="dxa"/>
            <w:vAlign w:val="center"/>
          </w:tcPr>
          <w:p w:rsidR="007206B8" w:rsidRPr="00C74280" w:rsidRDefault="007206B8" w:rsidP="001B71AB">
            <w:pPr>
              <w:jc w:val="center"/>
              <w:rPr>
                <w:sz w:val="18"/>
                <w:szCs w:val="20"/>
              </w:rPr>
            </w:pPr>
            <w:r w:rsidRPr="00C74280">
              <w:rPr>
                <w:sz w:val="18"/>
                <w:szCs w:val="20"/>
              </w:rPr>
              <w:t>379146.80</w:t>
            </w:r>
          </w:p>
        </w:tc>
        <w:tc>
          <w:tcPr>
            <w:tcW w:w="1562" w:type="dxa"/>
            <w:vAlign w:val="center"/>
          </w:tcPr>
          <w:p w:rsidR="007206B8" w:rsidRPr="00C74280" w:rsidRDefault="007206B8" w:rsidP="001B71AB">
            <w:pPr>
              <w:jc w:val="center"/>
              <w:rPr>
                <w:sz w:val="18"/>
                <w:szCs w:val="20"/>
              </w:rPr>
            </w:pPr>
            <w:r w:rsidRPr="00C74280">
              <w:rPr>
                <w:sz w:val="18"/>
                <w:szCs w:val="20"/>
              </w:rPr>
              <w:t>2197922.84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112</w:t>
            </w:r>
          </w:p>
        </w:tc>
        <w:tc>
          <w:tcPr>
            <w:tcW w:w="1405" w:type="dxa"/>
            <w:vAlign w:val="center"/>
          </w:tcPr>
          <w:p w:rsidR="007206B8" w:rsidRPr="00C74280" w:rsidRDefault="007206B8" w:rsidP="001B71AB">
            <w:pPr>
              <w:jc w:val="center"/>
              <w:rPr>
                <w:sz w:val="18"/>
                <w:szCs w:val="20"/>
              </w:rPr>
            </w:pPr>
            <w:r w:rsidRPr="00C74280">
              <w:rPr>
                <w:sz w:val="18"/>
                <w:szCs w:val="20"/>
              </w:rPr>
              <w:t>379105.02</w:t>
            </w:r>
          </w:p>
        </w:tc>
        <w:tc>
          <w:tcPr>
            <w:tcW w:w="1562" w:type="dxa"/>
            <w:vAlign w:val="center"/>
          </w:tcPr>
          <w:p w:rsidR="007206B8" w:rsidRPr="00C74280" w:rsidRDefault="007206B8" w:rsidP="001B71AB">
            <w:pPr>
              <w:jc w:val="center"/>
              <w:rPr>
                <w:sz w:val="18"/>
                <w:szCs w:val="20"/>
              </w:rPr>
            </w:pPr>
            <w:r w:rsidRPr="00C74280">
              <w:rPr>
                <w:sz w:val="18"/>
                <w:szCs w:val="20"/>
              </w:rPr>
              <w:t>2197918.93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113</w:t>
            </w:r>
          </w:p>
        </w:tc>
        <w:tc>
          <w:tcPr>
            <w:tcW w:w="1405" w:type="dxa"/>
            <w:vAlign w:val="center"/>
          </w:tcPr>
          <w:p w:rsidR="007206B8" w:rsidRPr="00C74280" w:rsidRDefault="007206B8" w:rsidP="001B71AB">
            <w:pPr>
              <w:jc w:val="center"/>
              <w:rPr>
                <w:sz w:val="18"/>
                <w:szCs w:val="20"/>
              </w:rPr>
            </w:pPr>
            <w:r w:rsidRPr="00C74280">
              <w:rPr>
                <w:sz w:val="18"/>
                <w:szCs w:val="20"/>
              </w:rPr>
              <w:t>379083.60</w:t>
            </w:r>
          </w:p>
        </w:tc>
        <w:tc>
          <w:tcPr>
            <w:tcW w:w="1562" w:type="dxa"/>
            <w:vAlign w:val="center"/>
          </w:tcPr>
          <w:p w:rsidR="007206B8" w:rsidRPr="00C74280" w:rsidRDefault="007206B8" w:rsidP="001B71AB">
            <w:pPr>
              <w:jc w:val="center"/>
              <w:rPr>
                <w:sz w:val="18"/>
                <w:szCs w:val="20"/>
              </w:rPr>
            </w:pPr>
            <w:r w:rsidRPr="00C74280">
              <w:rPr>
                <w:sz w:val="18"/>
                <w:szCs w:val="20"/>
              </w:rPr>
              <w:t>2197916.78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114</w:t>
            </w:r>
          </w:p>
        </w:tc>
        <w:tc>
          <w:tcPr>
            <w:tcW w:w="1405" w:type="dxa"/>
            <w:vAlign w:val="center"/>
          </w:tcPr>
          <w:p w:rsidR="007206B8" w:rsidRPr="00C74280" w:rsidRDefault="007206B8" w:rsidP="001B71AB">
            <w:pPr>
              <w:jc w:val="center"/>
              <w:rPr>
                <w:sz w:val="18"/>
                <w:szCs w:val="20"/>
              </w:rPr>
            </w:pPr>
            <w:r w:rsidRPr="00C74280">
              <w:rPr>
                <w:sz w:val="18"/>
                <w:szCs w:val="20"/>
              </w:rPr>
              <w:t>379082.60</w:t>
            </w:r>
          </w:p>
        </w:tc>
        <w:tc>
          <w:tcPr>
            <w:tcW w:w="1562" w:type="dxa"/>
            <w:vAlign w:val="center"/>
          </w:tcPr>
          <w:p w:rsidR="007206B8" w:rsidRPr="00C74280" w:rsidRDefault="007206B8" w:rsidP="001B71AB">
            <w:pPr>
              <w:jc w:val="center"/>
              <w:rPr>
                <w:sz w:val="18"/>
                <w:szCs w:val="20"/>
              </w:rPr>
            </w:pPr>
            <w:r w:rsidRPr="00C74280">
              <w:rPr>
                <w:sz w:val="18"/>
                <w:szCs w:val="20"/>
              </w:rPr>
              <w:t>2197917.21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115</w:t>
            </w:r>
          </w:p>
        </w:tc>
        <w:tc>
          <w:tcPr>
            <w:tcW w:w="1405" w:type="dxa"/>
            <w:vAlign w:val="center"/>
          </w:tcPr>
          <w:p w:rsidR="007206B8" w:rsidRPr="00C74280" w:rsidRDefault="007206B8" w:rsidP="001B71AB">
            <w:pPr>
              <w:jc w:val="center"/>
              <w:rPr>
                <w:sz w:val="18"/>
                <w:szCs w:val="20"/>
              </w:rPr>
            </w:pPr>
            <w:r w:rsidRPr="00C74280">
              <w:rPr>
                <w:sz w:val="18"/>
                <w:szCs w:val="20"/>
              </w:rPr>
              <w:t>379100.99</w:t>
            </w:r>
          </w:p>
        </w:tc>
        <w:tc>
          <w:tcPr>
            <w:tcW w:w="1562" w:type="dxa"/>
            <w:vAlign w:val="center"/>
          </w:tcPr>
          <w:p w:rsidR="007206B8" w:rsidRPr="00C74280" w:rsidRDefault="007206B8" w:rsidP="001B71AB">
            <w:pPr>
              <w:jc w:val="center"/>
              <w:rPr>
                <w:sz w:val="18"/>
                <w:szCs w:val="20"/>
              </w:rPr>
            </w:pPr>
            <w:r w:rsidRPr="00C74280">
              <w:rPr>
                <w:sz w:val="18"/>
                <w:szCs w:val="20"/>
              </w:rPr>
              <w:t>2197769.53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116</w:t>
            </w:r>
          </w:p>
        </w:tc>
        <w:tc>
          <w:tcPr>
            <w:tcW w:w="1405" w:type="dxa"/>
            <w:vAlign w:val="center"/>
          </w:tcPr>
          <w:p w:rsidR="007206B8" w:rsidRPr="00C74280" w:rsidRDefault="007206B8" w:rsidP="001B71AB">
            <w:pPr>
              <w:jc w:val="center"/>
              <w:rPr>
                <w:sz w:val="18"/>
                <w:szCs w:val="20"/>
              </w:rPr>
            </w:pPr>
            <w:r w:rsidRPr="00C74280">
              <w:rPr>
                <w:sz w:val="18"/>
                <w:szCs w:val="20"/>
              </w:rPr>
              <w:t>379107.34</w:t>
            </w:r>
          </w:p>
        </w:tc>
        <w:tc>
          <w:tcPr>
            <w:tcW w:w="1562" w:type="dxa"/>
            <w:vAlign w:val="center"/>
          </w:tcPr>
          <w:p w:rsidR="007206B8" w:rsidRPr="00C74280" w:rsidRDefault="007206B8" w:rsidP="001B71AB">
            <w:pPr>
              <w:jc w:val="center"/>
              <w:rPr>
                <w:sz w:val="18"/>
                <w:szCs w:val="20"/>
              </w:rPr>
            </w:pPr>
            <w:r w:rsidRPr="00C74280">
              <w:rPr>
                <w:sz w:val="18"/>
                <w:szCs w:val="20"/>
              </w:rPr>
              <w:t>2197770.99</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117</w:t>
            </w:r>
          </w:p>
        </w:tc>
        <w:tc>
          <w:tcPr>
            <w:tcW w:w="1405" w:type="dxa"/>
            <w:vAlign w:val="center"/>
          </w:tcPr>
          <w:p w:rsidR="007206B8" w:rsidRPr="00C74280" w:rsidRDefault="007206B8" w:rsidP="001B71AB">
            <w:pPr>
              <w:jc w:val="center"/>
              <w:rPr>
                <w:sz w:val="18"/>
                <w:szCs w:val="20"/>
              </w:rPr>
            </w:pPr>
            <w:r w:rsidRPr="00C74280">
              <w:rPr>
                <w:sz w:val="18"/>
                <w:szCs w:val="20"/>
              </w:rPr>
              <w:t>379108.44</w:t>
            </w:r>
          </w:p>
        </w:tc>
        <w:tc>
          <w:tcPr>
            <w:tcW w:w="1562" w:type="dxa"/>
            <w:vAlign w:val="center"/>
          </w:tcPr>
          <w:p w:rsidR="007206B8" w:rsidRPr="00C74280" w:rsidRDefault="007206B8" w:rsidP="001B71AB">
            <w:pPr>
              <w:jc w:val="center"/>
              <w:rPr>
                <w:sz w:val="18"/>
                <w:szCs w:val="20"/>
              </w:rPr>
            </w:pPr>
            <w:r w:rsidRPr="00C74280">
              <w:rPr>
                <w:sz w:val="18"/>
                <w:szCs w:val="20"/>
              </w:rPr>
              <w:t>2197761.34</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118</w:t>
            </w:r>
          </w:p>
        </w:tc>
        <w:tc>
          <w:tcPr>
            <w:tcW w:w="1405" w:type="dxa"/>
            <w:vAlign w:val="center"/>
          </w:tcPr>
          <w:p w:rsidR="007206B8" w:rsidRPr="00C74280" w:rsidRDefault="007206B8" w:rsidP="001B71AB">
            <w:pPr>
              <w:jc w:val="center"/>
              <w:rPr>
                <w:sz w:val="18"/>
                <w:szCs w:val="20"/>
              </w:rPr>
            </w:pPr>
            <w:r w:rsidRPr="00C74280">
              <w:rPr>
                <w:sz w:val="18"/>
                <w:szCs w:val="20"/>
              </w:rPr>
              <w:t>379107.42</w:t>
            </w:r>
          </w:p>
        </w:tc>
        <w:tc>
          <w:tcPr>
            <w:tcW w:w="1562" w:type="dxa"/>
            <w:vAlign w:val="center"/>
          </w:tcPr>
          <w:p w:rsidR="007206B8" w:rsidRPr="00C74280" w:rsidRDefault="007206B8" w:rsidP="001B71AB">
            <w:pPr>
              <w:jc w:val="center"/>
              <w:rPr>
                <w:sz w:val="18"/>
                <w:szCs w:val="20"/>
              </w:rPr>
            </w:pPr>
            <w:r w:rsidRPr="00C74280">
              <w:rPr>
                <w:sz w:val="18"/>
                <w:szCs w:val="20"/>
              </w:rPr>
              <w:t>2197761.16</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119</w:t>
            </w:r>
          </w:p>
        </w:tc>
        <w:tc>
          <w:tcPr>
            <w:tcW w:w="1405" w:type="dxa"/>
            <w:vAlign w:val="center"/>
          </w:tcPr>
          <w:p w:rsidR="007206B8" w:rsidRPr="00C74280" w:rsidRDefault="007206B8" w:rsidP="001B71AB">
            <w:pPr>
              <w:jc w:val="center"/>
              <w:rPr>
                <w:sz w:val="18"/>
                <w:szCs w:val="20"/>
              </w:rPr>
            </w:pPr>
            <w:r w:rsidRPr="00C74280">
              <w:rPr>
                <w:sz w:val="18"/>
                <w:szCs w:val="20"/>
              </w:rPr>
              <w:t>379107.40</w:t>
            </w:r>
          </w:p>
        </w:tc>
        <w:tc>
          <w:tcPr>
            <w:tcW w:w="1562" w:type="dxa"/>
            <w:vAlign w:val="center"/>
          </w:tcPr>
          <w:p w:rsidR="007206B8" w:rsidRPr="00C74280" w:rsidRDefault="007206B8" w:rsidP="001B71AB">
            <w:pPr>
              <w:jc w:val="center"/>
              <w:rPr>
                <w:sz w:val="18"/>
                <w:szCs w:val="20"/>
              </w:rPr>
            </w:pPr>
            <w:r w:rsidRPr="00C74280">
              <w:rPr>
                <w:sz w:val="18"/>
                <w:szCs w:val="20"/>
              </w:rPr>
              <w:t>2197758.76</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120</w:t>
            </w:r>
          </w:p>
        </w:tc>
        <w:tc>
          <w:tcPr>
            <w:tcW w:w="1405" w:type="dxa"/>
            <w:vAlign w:val="center"/>
          </w:tcPr>
          <w:p w:rsidR="007206B8" w:rsidRPr="00C74280" w:rsidRDefault="007206B8" w:rsidP="001B71AB">
            <w:pPr>
              <w:jc w:val="center"/>
              <w:rPr>
                <w:sz w:val="18"/>
                <w:szCs w:val="20"/>
              </w:rPr>
            </w:pPr>
            <w:r w:rsidRPr="00C74280">
              <w:rPr>
                <w:sz w:val="18"/>
                <w:szCs w:val="20"/>
              </w:rPr>
              <w:t>379102.18</w:t>
            </w:r>
          </w:p>
        </w:tc>
        <w:tc>
          <w:tcPr>
            <w:tcW w:w="1562" w:type="dxa"/>
            <w:vAlign w:val="center"/>
          </w:tcPr>
          <w:p w:rsidR="007206B8" w:rsidRPr="00C74280" w:rsidRDefault="007206B8" w:rsidP="001B71AB">
            <w:pPr>
              <w:jc w:val="center"/>
              <w:rPr>
                <w:sz w:val="18"/>
                <w:szCs w:val="20"/>
              </w:rPr>
            </w:pPr>
            <w:r w:rsidRPr="00C74280">
              <w:rPr>
                <w:sz w:val="18"/>
                <w:szCs w:val="20"/>
              </w:rPr>
              <w:t>2197758.43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121</w:t>
            </w:r>
          </w:p>
        </w:tc>
        <w:tc>
          <w:tcPr>
            <w:tcW w:w="1405" w:type="dxa"/>
            <w:vAlign w:val="center"/>
          </w:tcPr>
          <w:p w:rsidR="007206B8" w:rsidRPr="00C74280" w:rsidRDefault="007206B8" w:rsidP="001B71AB">
            <w:pPr>
              <w:jc w:val="center"/>
              <w:rPr>
                <w:sz w:val="18"/>
                <w:szCs w:val="20"/>
              </w:rPr>
            </w:pPr>
            <w:r w:rsidRPr="00C74280">
              <w:rPr>
                <w:sz w:val="18"/>
                <w:szCs w:val="20"/>
              </w:rPr>
              <w:t>379105.59</w:t>
            </w:r>
          </w:p>
        </w:tc>
        <w:tc>
          <w:tcPr>
            <w:tcW w:w="1562" w:type="dxa"/>
            <w:vAlign w:val="center"/>
          </w:tcPr>
          <w:p w:rsidR="007206B8" w:rsidRPr="00C74280" w:rsidRDefault="007206B8" w:rsidP="001B71AB">
            <w:pPr>
              <w:jc w:val="center"/>
              <w:rPr>
                <w:sz w:val="18"/>
                <w:szCs w:val="20"/>
              </w:rPr>
            </w:pPr>
            <w:r w:rsidRPr="00C74280">
              <w:rPr>
                <w:sz w:val="18"/>
                <w:szCs w:val="20"/>
              </w:rPr>
              <w:t>2197716.92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122</w:t>
            </w:r>
          </w:p>
        </w:tc>
        <w:tc>
          <w:tcPr>
            <w:tcW w:w="1405" w:type="dxa"/>
            <w:vAlign w:val="center"/>
          </w:tcPr>
          <w:p w:rsidR="007206B8" w:rsidRPr="00C74280" w:rsidRDefault="007206B8" w:rsidP="001B71AB">
            <w:pPr>
              <w:jc w:val="center"/>
              <w:rPr>
                <w:sz w:val="18"/>
                <w:szCs w:val="20"/>
              </w:rPr>
            </w:pPr>
            <w:r w:rsidRPr="00C74280">
              <w:rPr>
                <w:sz w:val="18"/>
                <w:szCs w:val="20"/>
              </w:rPr>
              <w:t>379155.04</w:t>
            </w:r>
          </w:p>
        </w:tc>
        <w:tc>
          <w:tcPr>
            <w:tcW w:w="1562" w:type="dxa"/>
            <w:vAlign w:val="center"/>
          </w:tcPr>
          <w:p w:rsidR="007206B8" w:rsidRPr="00C74280" w:rsidRDefault="007206B8" w:rsidP="001B71AB">
            <w:pPr>
              <w:jc w:val="center"/>
              <w:rPr>
                <w:sz w:val="18"/>
                <w:szCs w:val="20"/>
              </w:rPr>
            </w:pPr>
            <w:r w:rsidRPr="00C74280">
              <w:rPr>
                <w:sz w:val="18"/>
                <w:szCs w:val="20"/>
              </w:rPr>
              <w:t>2197722.02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85</w:t>
            </w:r>
          </w:p>
        </w:tc>
        <w:tc>
          <w:tcPr>
            <w:tcW w:w="1405" w:type="dxa"/>
            <w:vAlign w:val="center"/>
          </w:tcPr>
          <w:p w:rsidR="007206B8" w:rsidRPr="00C74280" w:rsidRDefault="007206B8" w:rsidP="001B71AB">
            <w:pPr>
              <w:jc w:val="center"/>
              <w:rPr>
                <w:sz w:val="18"/>
                <w:szCs w:val="20"/>
              </w:rPr>
            </w:pPr>
            <w:r w:rsidRPr="00C74280">
              <w:rPr>
                <w:sz w:val="18"/>
                <w:szCs w:val="20"/>
              </w:rPr>
              <w:t>379310.76</w:t>
            </w:r>
          </w:p>
        </w:tc>
        <w:tc>
          <w:tcPr>
            <w:tcW w:w="1562" w:type="dxa"/>
            <w:vAlign w:val="center"/>
          </w:tcPr>
          <w:p w:rsidR="007206B8" w:rsidRPr="00C74280" w:rsidRDefault="007206B8" w:rsidP="001B71AB">
            <w:pPr>
              <w:jc w:val="center"/>
              <w:rPr>
                <w:sz w:val="18"/>
                <w:szCs w:val="20"/>
              </w:rPr>
            </w:pPr>
            <w:r w:rsidRPr="00C74280">
              <w:rPr>
                <w:sz w:val="18"/>
                <w:szCs w:val="20"/>
              </w:rPr>
              <w:t>2197735.83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419" w:type="dxa"/>
            <w:vAlign w:val="center"/>
          </w:tcPr>
          <w:p w:rsidR="007206B8" w:rsidRPr="00C74280" w:rsidRDefault="007206B8" w:rsidP="001B71AB">
            <w:pPr>
              <w:jc w:val="center"/>
              <w:rPr>
                <w:sz w:val="18"/>
                <w:szCs w:val="20"/>
                <w:lang w:val="en-US"/>
              </w:rPr>
            </w:pPr>
            <w:r w:rsidRPr="00C74280">
              <w:rPr>
                <w:sz w:val="18"/>
                <w:szCs w:val="20"/>
              </w:rPr>
              <w:t>–</w:t>
            </w:r>
          </w:p>
        </w:tc>
        <w:tc>
          <w:tcPr>
            <w:tcW w:w="1700"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123</w:t>
            </w:r>
          </w:p>
        </w:tc>
        <w:tc>
          <w:tcPr>
            <w:tcW w:w="1405" w:type="dxa"/>
            <w:vAlign w:val="center"/>
          </w:tcPr>
          <w:p w:rsidR="007206B8" w:rsidRPr="00C74280" w:rsidRDefault="007206B8" w:rsidP="001B71AB">
            <w:pPr>
              <w:jc w:val="center"/>
              <w:rPr>
                <w:sz w:val="18"/>
                <w:szCs w:val="20"/>
              </w:rPr>
            </w:pPr>
            <w:r w:rsidRPr="00C74280">
              <w:rPr>
                <w:sz w:val="18"/>
                <w:szCs w:val="20"/>
              </w:rPr>
              <w:t>379139.06</w:t>
            </w:r>
          </w:p>
        </w:tc>
        <w:tc>
          <w:tcPr>
            <w:tcW w:w="1562" w:type="dxa"/>
            <w:vAlign w:val="center"/>
          </w:tcPr>
          <w:p w:rsidR="007206B8" w:rsidRPr="00C74280" w:rsidRDefault="007206B8" w:rsidP="001B71AB">
            <w:pPr>
              <w:jc w:val="center"/>
              <w:rPr>
                <w:sz w:val="18"/>
                <w:szCs w:val="20"/>
              </w:rPr>
            </w:pPr>
            <w:r w:rsidRPr="00C74280">
              <w:rPr>
                <w:sz w:val="18"/>
                <w:szCs w:val="20"/>
              </w:rPr>
              <w:t>2197783.23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124</w:t>
            </w:r>
          </w:p>
        </w:tc>
        <w:tc>
          <w:tcPr>
            <w:tcW w:w="1405" w:type="dxa"/>
            <w:vAlign w:val="center"/>
          </w:tcPr>
          <w:p w:rsidR="007206B8" w:rsidRPr="00C74280" w:rsidRDefault="007206B8" w:rsidP="001B71AB">
            <w:pPr>
              <w:jc w:val="center"/>
              <w:rPr>
                <w:sz w:val="18"/>
                <w:szCs w:val="20"/>
              </w:rPr>
            </w:pPr>
            <w:r w:rsidRPr="00C74280">
              <w:rPr>
                <w:sz w:val="18"/>
                <w:szCs w:val="20"/>
              </w:rPr>
              <w:t>379138.50</w:t>
            </w:r>
          </w:p>
        </w:tc>
        <w:tc>
          <w:tcPr>
            <w:tcW w:w="1562" w:type="dxa"/>
            <w:vAlign w:val="center"/>
          </w:tcPr>
          <w:p w:rsidR="007206B8" w:rsidRPr="00C74280" w:rsidRDefault="007206B8" w:rsidP="001B71AB">
            <w:pPr>
              <w:jc w:val="center"/>
              <w:rPr>
                <w:sz w:val="18"/>
                <w:szCs w:val="20"/>
              </w:rPr>
            </w:pPr>
            <w:r w:rsidRPr="00C74280">
              <w:rPr>
                <w:sz w:val="18"/>
                <w:szCs w:val="20"/>
              </w:rPr>
              <w:t>2197790.41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125</w:t>
            </w:r>
          </w:p>
        </w:tc>
        <w:tc>
          <w:tcPr>
            <w:tcW w:w="1405" w:type="dxa"/>
            <w:vAlign w:val="center"/>
          </w:tcPr>
          <w:p w:rsidR="007206B8" w:rsidRPr="00C74280" w:rsidRDefault="007206B8" w:rsidP="001B71AB">
            <w:pPr>
              <w:jc w:val="center"/>
              <w:rPr>
                <w:sz w:val="18"/>
                <w:szCs w:val="20"/>
              </w:rPr>
            </w:pPr>
            <w:r w:rsidRPr="00C74280">
              <w:rPr>
                <w:sz w:val="18"/>
                <w:szCs w:val="20"/>
              </w:rPr>
              <w:t>379126.60</w:t>
            </w:r>
          </w:p>
        </w:tc>
        <w:tc>
          <w:tcPr>
            <w:tcW w:w="1562" w:type="dxa"/>
            <w:vAlign w:val="center"/>
          </w:tcPr>
          <w:p w:rsidR="007206B8" w:rsidRPr="00C74280" w:rsidRDefault="007206B8" w:rsidP="001B71AB">
            <w:pPr>
              <w:jc w:val="center"/>
              <w:rPr>
                <w:sz w:val="18"/>
                <w:szCs w:val="20"/>
              </w:rPr>
            </w:pPr>
            <w:r w:rsidRPr="00C74280">
              <w:rPr>
                <w:sz w:val="18"/>
                <w:szCs w:val="20"/>
              </w:rPr>
              <w:t>2197789.14</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126</w:t>
            </w:r>
          </w:p>
        </w:tc>
        <w:tc>
          <w:tcPr>
            <w:tcW w:w="1405" w:type="dxa"/>
            <w:vAlign w:val="center"/>
          </w:tcPr>
          <w:p w:rsidR="007206B8" w:rsidRPr="00C74280" w:rsidRDefault="007206B8" w:rsidP="001B71AB">
            <w:pPr>
              <w:jc w:val="center"/>
              <w:rPr>
                <w:sz w:val="18"/>
                <w:szCs w:val="20"/>
              </w:rPr>
            </w:pPr>
            <w:r w:rsidRPr="00C74280">
              <w:rPr>
                <w:sz w:val="18"/>
                <w:szCs w:val="20"/>
              </w:rPr>
              <w:t>379127.16</w:t>
            </w:r>
          </w:p>
        </w:tc>
        <w:tc>
          <w:tcPr>
            <w:tcW w:w="1562" w:type="dxa"/>
            <w:vAlign w:val="center"/>
          </w:tcPr>
          <w:p w:rsidR="007206B8" w:rsidRPr="00C74280" w:rsidRDefault="007206B8" w:rsidP="001B71AB">
            <w:pPr>
              <w:jc w:val="center"/>
              <w:rPr>
                <w:sz w:val="18"/>
                <w:szCs w:val="20"/>
              </w:rPr>
            </w:pPr>
            <w:r w:rsidRPr="00C74280">
              <w:rPr>
                <w:sz w:val="18"/>
                <w:szCs w:val="20"/>
              </w:rPr>
              <w:t>2197781.96</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123</w:t>
            </w:r>
          </w:p>
        </w:tc>
        <w:tc>
          <w:tcPr>
            <w:tcW w:w="1405" w:type="dxa"/>
            <w:vAlign w:val="center"/>
          </w:tcPr>
          <w:p w:rsidR="007206B8" w:rsidRPr="00C74280" w:rsidRDefault="007206B8" w:rsidP="001B71AB">
            <w:pPr>
              <w:jc w:val="center"/>
              <w:rPr>
                <w:sz w:val="18"/>
                <w:szCs w:val="20"/>
              </w:rPr>
            </w:pPr>
            <w:r w:rsidRPr="00C74280">
              <w:rPr>
                <w:sz w:val="18"/>
                <w:szCs w:val="20"/>
              </w:rPr>
              <w:t>379139.06</w:t>
            </w:r>
          </w:p>
        </w:tc>
        <w:tc>
          <w:tcPr>
            <w:tcW w:w="1562" w:type="dxa"/>
            <w:vAlign w:val="center"/>
          </w:tcPr>
          <w:p w:rsidR="007206B8" w:rsidRPr="00C74280" w:rsidRDefault="007206B8" w:rsidP="001B71AB">
            <w:pPr>
              <w:jc w:val="center"/>
              <w:rPr>
                <w:sz w:val="18"/>
                <w:szCs w:val="20"/>
              </w:rPr>
            </w:pPr>
            <w:r w:rsidRPr="00C74280">
              <w:rPr>
                <w:sz w:val="18"/>
                <w:szCs w:val="20"/>
              </w:rPr>
              <w:t>2197783.23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419" w:type="dxa"/>
            <w:vAlign w:val="center"/>
          </w:tcPr>
          <w:p w:rsidR="007206B8" w:rsidRPr="00C74280" w:rsidRDefault="007206B8" w:rsidP="001B71AB">
            <w:pPr>
              <w:jc w:val="center"/>
              <w:rPr>
                <w:sz w:val="18"/>
                <w:szCs w:val="20"/>
                <w:lang w:val="en-US"/>
              </w:rPr>
            </w:pPr>
            <w:r w:rsidRPr="00C74280">
              <w:rPr>
                <w:sz w:val="18"/>
                <w:szCs w:val="20"/>
              </w:rPr>
              <w:t>–</w:t>
            </w:r>
          </w:p>
        </w:tc>
        <w:tc>
          <w:tcPr>
            <w:tcW w:w="1700"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127</w:t>
            </w:r>
          </w:p>
        </w:tc>
        <w:tc>
          <w:tcPr>
            <w:tcW w:w="1405" w:type="dxa"/>
            <w:vAlign w:val="center"/>
          </w:tcPr>
          <w:p w:rsidR="007206B8" w:rsidRPr="00C74280" w:rsidRDefault="007206B8" w:rsidP="001B71AB">
            <w:pPr>
              <w:jc w:val="center"/>
              <w:rPr>
                <w:sz w:val="18"/>
                <w:szCs w:val="20"/>
              </w:rPr>
            </w:pPr>
            <w:r w:rsidRPr="00C74280">
              <w:rPr>
                <w:sz w:val="18"/>
                <w:szCs w:val="20"/>
              </w:rPr>
              <w:t>379115.67</w:t>
            </w:r>
          </w:p>
        </w:tc>
        <w:tc>
          <w:tcPr>
            <w:tcW w:w="1562" w:type="dxa"/>
            <w:vAlign w:val="center"/>
          </w:tcPr>
          <w:p w:rsidR="007206B8" w:rsidRPr="00C74280" w:rsidRDefault="007206B8" w:rsidP="001B71AB">
            <w:pPr>
              <w:jc w:val="center"/>
              <w:rPr>
                <w:sz w:val="18"/>
                <w:szCs w:val="20"/>
              </w:rPr>
            </w:pPr>
            <w:r w:rsidRPr="00C74280">
              <w:rPr>
                <w:sz w:val="18"/>
                <w:szCs w:val="20"/>
              </w:rPr>
              <w:t>2197786.67</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128</w:t>
            </w:r>
          </w:p>
        </w:tc>
        <w:tc>
          <w:tcPr>
            <w:tcW w:w="1405" w:type="dxa"/>
            <w:vAlign w:val="center"/>
          </w:tcPr>
          <w:p w:rsidR="007206B8" w:rsidRPr="00C74280" w:rsidRDefault="007206B8" w:rsidP="001B71AB">
            <w:pPr>
              <w:jc w:val="center"/>
              <w:rPr>
                <w:sz w:val="18"/>
                <w:szCs w:val="20"/>
              </w:rPr>
            </w:pPr>
            <w:r w:rsidRPr="00C74280">
              <w:rPr>
                <w:sz w:val="18"/>
                <w:szCs w:val="20"/>
              </w:rPr>
              <w:t>379114.90</w:t>
            </w:r>
          </w:p>
        </w:tc>
        <w:tc>
          <w:tcPr>
            <w:tcW w:w="1562" w:type="dxa"/>
            <w:vAlign w:val="center"/>
          </w:tcPr>
          <w:p w:rsidR="007206B8" w:rsidRPr="00C74280" w:rsidRDefault="007206B8" w:rsidP="001B71AB">
            <w:pPr>
              <w:jc w:val="center"/>
              <w:rPr>
                <w:sz w:val="18"/>
                <w:szCs w:val="20"/>
              </w:rPr>
            </w:pPr>
            <w:r w:rsidRPr="00C74280">
              <w:rPr>
                <w:sz w:val="18"/>
                <w:szCs w:val="20"/>
              </w:rPr>
              <w:t>2197794.05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129</w:t>
            </w:r>
          </w:p>
        </w:tc>
        <w:tc>
          <w:tcPr>
            <w:tcW w:w="1405" w:type="dxa"/>
            <w:vAlign w:val="center"/>
          </w:tcPr>
          <w:p w:rsidR="007206B8" w:rsidRPr="00C74280" w:rsidRDefault="007206B8" w:rsidP="001B71AB">
            <w:pPr>
              <w:jc w:val="center"/>
              <w:rPr>
                <w:sz w:val="18"/>
                <w:szCs w:val="20"/>
              </w:rPr>
            </w:pPr>
            <w:r w:rsidRPr="00C74280">
              <w:rPr>
                <w:sz w:val="18"/>
                <w:szCs w:val="20"/>
              </w:rPr>
              <w:t>379111.78</w:t>
            </w:r>
          </w:p>
        </w:tc>
        <w:tc>
          <w:tcPr>
            <w:tcW w:w="1562" w:type="dxa"/>
            <w:vAlign w:val="center"/>
          </w:tcPr>
          <w:p w:rsidR="007206B8" w:rsidRPr="00C74280" w:rsidRDefault="007206B8" w:rsidP="001B71AB">
            <w:pPr>
              <w:jc w:val="center"/>
              <w:rPr>
                <w:sz w:val="18"/>
                <w:szCs w:val="20"/>
              </w:rPr>
            </w:pPr>
            <w:r w:rsidRPr="00C74280">
              <w:rPr>
                <w:sz w:val="18"/>
                <w:szCs w:val="20"/>
              </w:rPr>
              <w:t>2197793.67</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130</w:t>
            </w:r>
          </w:p>
        </w:tc>
        <w:tc>
          <w:tcPr>
            <w:tcW w:w="1405" w:type="dxa"/>
            <w:vAlign w:val="center"/>
          </w:tcPr>
          <w:p w:rsidR="007206B8" w:rsidRPr="00C74280" w:rsidRDefault="007206B8" w:rsidP="001B71AB">
            <w:pPr>
              <w:jc w:val="center"/>
              <w:rPr>
                <w:sz w:val="18"/>
                <w:szCs w:val="20"/>
              </w:rPr>
            </w:pPr>
            <w:r w:rsidRPr="00C74280">
              <w:rPr>
                <w:sz w:val="18"/>
                <w:szCs w:val="20"/>
              </w:rPr>
              <w:t>379112.68</w:t>
            </w:r>
          </w:p>
        </w:tc>
        <w:tc>
          <w:tcPr>
            <w:tcW w:w="1562" w:type="dxa"/>
            <w:vAlign w:val="center"/>
          </w:tcPr>
          <w:p w:rsidR="007206B8" w:rsidRPr="00C74280" w:rsidRDefault="007206B8" w:rsidP="001B71AB">
            <w:pPr>
              <w:jc w:val="center"/>
              <w:rPr>
                <w:sz w:val="18"/>
                <w:szCs w:val="20"/>
              </w:rPr>
            </w:pPr>
            <w:r w:rsidRPr="00C74280">
              <w:rPr>
                <w:sz w:val="18"/>
                <w:szCs w:val="20"/>
              </w:rPr>
              <w:t>2197786.38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127</w:t>
            </w:r>
          </w:p>
        </w:tc>
        <w:tc>
          <w:tcPr>
            <w:tcW w:w="1405" w:type="dxa"/>
            <w:vAlign w:val="center"/>
          </w:tcPr>
          <w:p w:rsidR="007206B8" w:rsidRPr="00C74280" w:rsidRDefault="007206B8" w:rsidP="001B71AB">
            <w:pPr>
              <w:jc w:val="center"/>
              <w:rPr>
                <w:sz w:val="18"/>
                <w:szCs w:val="20"/>
              </w:rPr>
            </w:pPr>
            <w:r w:rsidRPr="00C74280">
              <w:rPr>
                <w:sz w:val="18"/>
                <w:szCs w:val="20"/>
              </w:rPr>
              <w:t>379115.67</w:t>
            </w:r>
          </w:p>
        </w:tc>
        <w:tc>
          <w:tcPr>
            <w:tcW w:w="1562" w:type="dxa"/>
            <w:vAlign w:val="center"/>
          </w:tcPr>
          <w:p w:rsidR="007206B8" w:rsidRPr="00C74280" w:rsidRDefault="007206B8" w:rsidP="001B71AB">
            <w:pPr>
              <w:jc w:val="center"/>
              <w:rPr>
                <w:sz w:val="18"/>
                <w:szCs w:val="20"/>
              </w:rPr>
            </w:pPr>
            <w:r w:rsidRPr="00C74280">
              <w:rPr>
                <w:sz w:val="18"/>
                <w:szCs w:val="20"/>
              </w:rPr>
              <w:t>2197786.67</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3. Сведения о характерных точках части (частей) границы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части границы</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43"/>
        </w:trPr>
        <w:tc>
          <w:tcPr>
            <w:tcW w:w="1560" w:type="dxa"/>
            <w:vAlign w:val="center"/>
          </w:tcPr>
          <w:p w:rsidR="007206B8" w:rsidRPr="00C74280" w:rsidRDefault="007206B8">
            <w:pPr>
              <w:jc w:val="center"/>
            </w:pPr>
            <w:r w:rsidRPr="00C74280">
              <w:rPr>
                <w:sz w:val="18"/>
                <w:szCs w:val="18"/>
              </w:rPr>
              <w:t>–</w:t>
            </w:r>
          </w:p>
        </w:tc>
        <w:tc>
          <w:tcPr>
            <w:tcW w:w="1405" w:type="dxa"/>
            <w:vAlign w:val="center"/>
          </w:tcPr>
          <w:p w:rsidR="007206B8" w:rsidRPr="00C74280" w:rsidRDefault="007206B8">
            <w:pPr>
              <w:jc w:val="center"/>
            </w:pPr>
            <w:r w:rsidRPr="00C74280">
              <w:rPr>
                <w:sz w:val="18"/>
                <w:szCs w:val="18"/>
              </w:rPr>
              <w:t>–</w:t>
            </w:r>
          </w:p>
        </w:tc>
        <w:tc>
          <w:tcPr>
            <w:tcW w:w="1562" w:type="dxa"/>
            <w:vAlign w:val="center"/>
          </w:tcPr>
          <w:p w:rsidR="007206B8" w:rsidRPr="00C74280" w:rsidRDefault="007206B8">
            <w:pPr>
              <w:jc w:val="center"/>
            </w:pPr>
            <w:r w:rsidRPr="00C74280">
              <w:rPr>
                <w:sz w:val="18"/>
                <w:szCs w:val="18"/>
              </w:rPr>
              <w:t>–</w:t>
            </w:r>
          </w:p>
        </w:tc>
        <w:tc>
          <w:tcPr>
            <w:tcW w:w="2419" w:type="dxa"/>
            <w:vAlign w:val="center"/>
          </w:tcPr>
          <w:p w:rsidR="007206B8" w:rsidRPr="00C74280" w:rsidRDefault="007206B8">
            <w:pPr>
              <w:jc w:val="center"/>
            </w:pPr>
            <w:r w:rsidRPr="00C74280">
              <w:rPr>
                <w:sz w:val="18"/>
                <w:szCs w:val="18"/>
                <w:lang w:val="en-US"/>
              </w:rPr>
              <w:t>–</w:t>
            </w:r>
          </w:p>
        </w:tc>
        <w:tc>
          <w:tcPr>
            <w:tcW w:w="1700" w:type="dxa"/>
            <w:vAlign w:val="center"/>
          </w:tcPr>
          <w:p w:rsidR="007206B8" w:rsidRPr="00C74280" w:rsidRDefault="007206B8">
            <w:pPr>
              <w:jc w:val="center"/>
            </w:pPr>
            <w:r w:rsidRPr="00C74280">
              <w:rPr>
                <w:sz w:val="18"/>
                <w:szCs w:val="18"/>
              </w:rPr>
              <w:t>–</w:t>
            </w:r>
          </w:p>
        </w:tc>
        <w:tc>
          <w:tcPr>
            <w:tcW w:w="1702" w:type="dxa"/>
            <w:vAlign w:val="center"/>
          </w:tcPr>
          <w:p w:rsidR="007206B8" w:rsidRPr="00C74280" w:rsidRDefault="007206B8">
            <w:pPr>
              <w:jc w:val="center"/>
            </w:pPr>
            <w:r w:rsidRPr="00C74280">
              <w:rPr>
                <w:sz w:val="18"/>
                <w:szCs w:val="18"/>
              </w:rPr>
              <w:t>–</w:t>
            </w:r>
          </w:p>
        </w:tc>
      </w:tr>
    </w:tbl>
    <w:p w:rsidR="007206B8" w:rsidRPr="00C74280" w:rsidRDefault="007206B8">
      <w:pPr>
        <w:spacing w:after="160" w:line="259" w:lineRule="auto"/>
      </w:pPr>
      <w:r w:rsidRPr="00C74280">
        <w:br w:type="page"/>
      </w:r>
    </w:p>
    <w:p w:rsidR="007206B8" w:rsidRPr="00C74280" w:rsidRDefault="007206B8"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pStyle w:val="a6"/>
              <w:jc w:val="center"/>
              <w:rPr>
                <w:b/>
                <w:caps/>
                <w:sz w:val="24"/>
                <w:szCs w:val="24"/>
              </w:rPr>
            </w:pPr>
            <w:r w:rsidRPr="00C74280">
              <w:rPr>
                <w:b/>
                <w:caps/>
                <w:sz w:val="24"/>
                <w:szCs w:val="24"/>
              </w:rPr>
              <w:t>ГРАФИЧЕСКОЕ ОПИСАНИЕ</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r w:rsidRPr="00C74280">
              <w:rPr>
                <w:sz w:val="20"/>
              </w:rPr>
              <w:t xml:space="preserve">местоположения границ населенных пунктов, территориальных зон, </w:t>
            </w:r>
          </w:p>
          <w:p w:rsidR="007206B8" w:rsidRPr="00C74280" w:rsidRDefault="007206B8" w:rsidP="004A327B">
            <w:pPr>
              <w:tabs>
                <w:tab w:val="left" w:pos="2738"/>
              </w:tabs>
              <w:jc w:val="center"/>
              <w:rPr>
                <w:sz w:val="20"/>
              </w:rPr>
            </w:pPr>
            <w:r w:rsidRPr="00C74280">
              <w:rPr>
                <w:sz w:val="20"/>
              </w:rPr>
              <w:t xml:space="preserve">особо охраняемых природных территорий, </w:t>
            </w:r>
          </w:p>
          <w:p w:rsidR="007206B8" w:rsidRPr="00C74280" w:rsidRDefault="007206B8" w:rsidP="004A327B">
            <w:pPr>
              <w:tabs>
                <w:tab w:val="left" w:pos="2738"/>
              </w:tabs>
              <w:jc w:val="center"/>
              <w:rPr>
                <w:caps/>
              </w:rPr>
            </w:pPr>
            <w:r w:rsidRPr="00C74280">
              <w:rPr>
                <w:sz w:val="20"/>
              </w:rPr>
              <w:t>зон с особыми условиями использования территории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a6"/>
              <w:jc w:val="center"/>
              <w:rPr>
                <w:b/>
                <w:bCs/>
                <w:u w:val="single"/>
              </w:rPr>
            </w:pPr>
            <w:r w:rsidRPr="00C74280">
              <w:rPr>
                <w:b/>
                <w:bCs/>
                <w:u w:val="single"/>
              </w:rPr>
              <w:t>ОД "Общественно-деловые зоны"</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pPr>
            <w:r w:rsidRPr="00C74280">
              <w:rPr>
                <w:sz w:val="20"/>
              </w:rPr>
              <w:t>(наименование объекта, местоположение границ которого описано (далее - объект)</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rPr>
                <w:b/>
                <w:bCs/>
              </w:rPr>
            </w:pPr>
          </w:p>
        </w:tc>
      </w:tr>
      <w:tr w:rsidR="007206B8" w:rsidRPr="00C74280" w:rsidTr="001B71AB">
        <w:tc>
          <w:tcPr>
            <w:tcW w:w="10349" w:type="dxa"/>
            <w:gridSpan w:val="3"/>
            <w:tcBorders>
              <w:top w:val="nil"/>
              <w:left w:val="nil"/>
              <w:right w:val="nil"/>
            </w:tcBorders>
            <w:vAlign w:val="center"/>
          </w:tcPr>
          <w:p w:rsidR="007206B8" w:rsidRPr="00C74280" w:rsidRDefault="007206B8" w:rsidP="001B71AB">
            <w:pPr>
              <w:pStyle w:val="12"/>
              <w:spacing w:line="240" w:lineRule="atLeast"/>
              <w:jc w:val="center"/>
              <w:rPr>
                <w:b/>
                <w:bCs/>
              </w:rPr>
            </w:pPr>
            <w:r w:rsidRPr="00C74280">
              <w:rPr>
                <w:b/>
                <w:bCs/>
              </w:rPr>
              <w:t>Раздел 1</w:t>
            </w:r>
          </w:p>
        </w:tc>
      </w:tr>
      <w:tr w:rsidR="007206B8" w:rsidRPr="00C74280" w:rsidTr="001B71AB">
        <w:trPr>
          <w:trHeight w:hRule="exact" w:val="397"/>
        </w:trPr>
        <w:tc>
          <w:tcPr>
            <w:tcW w:w="10349" w:type="dxa"/>
            <w:gridSpan w:val="3"/>
            <w:vAlign w:val="center"/>
          </w:tcPr>
          <w:p w:rsidR="007206B8" w:rsidRPr="00C74280" w:rsidRDefault="007206B8" w:rsidP="001B71AB">
            <w:pPr>
              <w:pStyle w:val="12"/>
              <w:jc w:val="center"/>
              <w:rPr>
                <w:b/>
                <w:bCs/>
                <w:sz w:val="20"/>
                <w:szCs w:val="24"/>
              </w:rPr>
            </w:pPr>
            <w:r w:rsidRPr="00C74280">
              <w:rPr>
                <w:b/>
                <w:bCs/>
                <w:sz w:val="20"/>
                <w:szCs w:val="24"/>
              </w:rPr>
              <w:t>Сведения об объекте</w:t>
            </w:r>
          </w:p>
        </w:tc>
      </w:tr>
      <w:tr w:rsidR="007206B8" w:rsidRPr="00C74280" w:rsidTr="001B71AB">
        <w:tblPrEx>
          <w:tblLook w:val="0000" w:firstRow="0" w:lastRow="0" w:firstColumn="0" w:lastColumn="0" w:noHBand="0" w:noVBand="0"/>
        </w:tblPrEx>
        <w:trPr>
          <w:trHeight w:val="246"/>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 п/п</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Характеристики объекта</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Описание характеристик</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1</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2</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3</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1</w:t>
            </w:r>
          </w:p>
        </w:tc>
        <w:tc>
          <w:tcPr>
            <w:tcW w:w="4677" w:type="dxa"/>
            <w:vAlign w:val="center"/>
          </w:tcPr>
          <w:p w:rsidR="007206B8" w:rsidRPr="00C74280" w:rsidRDefault="007206B8" w:rsidP="001B71AB">
            <w:pPr>
              <w:pStyle w:val="12"/>
              <w:rPr>
                <w:sz w:val="20"/>
                <w:szCs w:val="24"/>
              </w:rPr>
            </w:pPr>
            <w:r w:rsidRPr="00C74280">
              <w:rPr>
                <w:sz w:val="20"/>
                <w:szCs w:val="24"/>
              </w:rPr>
              <w:t>Местоположение объекта</w:t>
            </w:r>
          </w:p>
        </w:tc>
        <w:tc>
          <w:tcPr>
            <w:tcW w:w="4820" w:type="dxa"/>
            <w:vAlign w:val="center"/>
          </w:tcPr>
          <w:p w:rsidR="007206B8" w:rsidRPr="00C74280" w:rsidRDefault="007206B8" w:rsidP="001B71AB">
            <w:pPr>
              <w:pStyle w:val="12"/>
              <w:rPr>
                <w:sz w:val="20"/>
                <w:szCs w:val="24"/>
              </w:rPr>
            </w:pPr>
            <w:r w:rsidRPr="00C74280">
              <w:rPr>
                <w:sz w:val="20"/>
                <w:szCs w:val="24"/>
              </w:rPr>
              <w:t>440509, Пензенская область, муниципальный район Пензенский, сельское поселение Ермоловский сельсовет, село Ермоловка</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2</w:t>
            </w:r>
          </w:p>
        </w:tc>
        <w:tc>
          <w:tcPr>
            <w:tcW w:w="4677" w:type="dxa"/>
            <w:vAlign w:val="center"/>
          </w:tcPr>
          <w:p w:rsidR="007206B8" w:rsidRPr="00C74280" w:rsidRDefault="007206B8" w:rsidP="001B71AB">
            <w:pPr>
              <w:pStyle w:val="12"/>
              <w:rPr>
                <w:sz w:val="20"/>
                <w:szCs w:val="24"/>
              </w:rPr>
            </w:pPr>
            <w:r w:rsidRPr="00C74280">
              <w:rPr>
                <w:sz w:val="20"/>
                <w:szCs w:val="24"/>
              </w:rPr>
              <w:t>Площадь объекта +/- величина погрешности определения площади</w:t>
            </w:r>
          </w:p>
          <w:p w:rsidR="007206B8" w:rsidRPr="00C74280" w:rsidRDefault="007206B8" w:rsidP="001B71AB">
            <w:pPr>
              <w:pStyle w:val="12"/>
              <w:rPr>
                <w:sz w:val="20"/>
                <w:szCs w:val="24"/>
              </w:rPr>
            </w:pPr>
            <w:r w:rsidRPr="00C74280">
              <w:rPr>
                <w:sz w:val="20"/>
                <w:szCs w:val="24"/>
              </w:rPr>
              <w:t>(Р+/- Дельта Р)</w:t>
            </w:r>
          </w:p>
        </w:tc>
        <w:tc>
          <w:tcPr>
            <w:tcW w:w="4820" w:type="dxa"/>
            <w:vAlign w:val="center"/>
          </w:tcPr>
          <w:p w:rsidR="007206B8" w:rsidRPr="00C74280" w:rsidRDefault="007206B8" w:rsidP="001B71AB">
            <w:pPr>
              <w:rPr>
                <w:sz w:val="20"/>
              </w:rPr>
            </w:pPr>
            <w:r w:rsidRPr="00C74280">
              <w:rPr>
                <w:sz w:val="20"/>
                <w:lang w:val="en-US"/>
              </w:rPr>
              <w:t>76715 кв.м ± 4847.06 кв.м</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lang w:val="en-US"/>
              </w:rPr>
            </w:pPr>
            <w:r w:rsidRPr="00C74280">
              <w:rPr>
                <w:sz w:val="20"/>
                <w:szCs w:val="24"/>
              </w:rPr>
              <w:t>3</w:t>
            </w:r>
          </w:p>
        </w:tc>
        <w:tc>
          <w:tcPr>
            <w:tcW w:w="4677" w:type="dxa"/>
            <w:vAlign w:val="center"/>
          </w:tcPr>
          <w:p w:rsidR="007206B8" w:rsidRPr="00C74280" w:rsidRDefault="007206B8" w:rsidP="001B71AB">
            <w:pPr>
              <w:pStyle w:val="12"/>
              <w:rPr>
                <w:sz w:val="20"/>
                <w:szCs w:val="24"/>
              </w:rPr>
            </w:pPr>
            <w:r w:rsidRPr="00C74280">
              <w:rPr>
                <w:sz w:val="20"/>
                <w:szCs w:val="24"/>
              </w:rPr>
              <w:t>Иные характеристики объекта</w:t>
            </w:r>
          </w:p>
        </w:tc>
        <w:tc>
          <w:tcPr>
            <w:tcW w:w="4820" w:type="dxa"/>
            <w:vAlign w:val="center"/>
          </w:tcPr>
          <w:p w:rsidR="007206B8" w:rsidRPr="00C74280" w:rsidRDefault="007206B8" w:rsidP="001B71AB">
            <w:pPr>
              <w:pStyle w:val="12"/>
              <w:rPr>
                <w:sz w:val="20"/>
                <w:szCs w:val="24"/>
                <w:lang w:val="en-US"/>
              </w:rPr>
            </w:pPr>
            <w:r w:rsidRPr="00C74280">
              <w:rPr>
                <w:sz w:val="20"/>
                <w:szCs w:val="24"/>
                <w:lang w:val="en-US"/>
              </w:rPr>
              <w:t>–</w:t>
            </w:r>
          </w:p>
        </w:tc>
      </w:tr>
    </w:tbl>
    <w:p w:rsidR="007206B8" w:rsidRPr="00C74280" w:rsidRDefault="007206B8">
      <w:r w:rsidRPr="00C74280">
        <w:br w:type="page"/>
      </w:r>
    </w:p>
    <w:p w:rsidR="007206B8" w:rsidRPr="00C74280" w:rsidRDefault="007206B8">
      <w:pPr>
        <w:sectPr w:rsidR="007206B8" w:rsidRPr="00C74280" w:rsidSect="001B71AB">
          <w:footerReference w:type="even" r:id="rId28"/>
          <w:type w:val="continuous"/>
          <w:pgSz w:w="11906" w:h="16838" w:code="9"/>
          <w:pgMar w:top="955" w:right="1085" w:bottom="1134" w:left="1134" w:header="454" w:footer="454" w:gutter="0"/>
          <w:cols w:space="398"/>
          <w:docGrid w:linePitch="360"/>
        </w:sect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05"/>
        <w:gridCol w:w="1562"/>
        <w:gridCol w:w="2419"/>
        <w:gridCol w:w="1700"/>
        <w:gridCol w:w="1702"/>
      </w:tblGrid>
      <w:tr w:rsidR="007206B8" w:rsidRPr="00C74280" w:rsidTr="001B71AB">
        <w:trPr>
          <w:trHeight w:val="397"/>
        </w:trPr>
        <w:tc>
          <w:tcPr>
            <w:tcW w:w="10348" w:type="dxa"/>
            <w:gridSpan w:val="6"/>
            <w:tcBorders>
              <w:top w:val="nil"/>
              <w:left w:val="nil"/>
              <w:right w:val="nil"/>
            </w:tcBorders>
          </w:tcPr>
          <w:p w:rsidR="007206B8" w:rsidRPr="00C74280" w:rsidRDefault="007206B8" w:rsidP="001B71AB">
            <w:pPr>
              <w:pStyle w:val="12"/>
              <w:jc w:val="center"/>
              <w:rPr>
                <w:b/>
                <w:bCs/>
                <w:sz w:val="20"/>
              </w:rPr>
            </w:pPr>
            <w:r w:rsidRPr="00C74280">
              <w:rPr>
                <w:b/>
                <w:bCs/>
              </w:rPr>
              <w:t>Раздел 2</w:t>
            </w:r>
          </w:p>
        </w:tc>
      </w:tr>
      <w:tr w:rsidR="007206B8" w:rsidRPr="00C74280" w:rsidTr="001B71AB">
        <w:trPr>
          <w:trHeight w:val="397"/>
        </w:trPr>
        <w:tc>
          <w:tcPr>
            <w:tcW w:w="10348" w:type="dxa"/>
            <w:gridSpan w:val="6"/>
          </w:tcPr>
          <w:p w:rsidR="007206B8" w:rsidRPr="00C74280" w:rsidRDefault="007206B8" w:rsidP="001B71AB">
            <w:pPr>
              <w:pStyle w:val="12"/>
              <w:spacing w:before="120"/>
              <w:jc w:val="center"/>
              <w:rPr>
                <w:b/>
                <w:bCs/>
                <w:sz w:val="20"/>
              </w:rPr>
            </w:pPr>
            <w:r w:rsidRPr="00C74280">
              <w:rPr>
                <w:b/>
                <w:bCs/>
                <w:sz w:val="20"/>
              </w:rPr>
              <w:t>Сведения о местоположении границ объекта</w:t>
            </w:r>
          </w:p>
        </w:tc>
      </w:tr>
      <w:tr w:rsidR="007206B8" w:rsidRPr="00C74280" w:rsidTr="001B71AB">
        <w:trPr>
          <w:trHeight w:hRule="exact" w:val="340"/>
        </w:trPr>
        <w:tc>
          <w:tcPr>
            <w:tcW w:w="10348" w:type="dxa"/>
            <w:gridSpan w:val="6"/>
            <w:vAlign w:val="center"/>
          </w:tcPr>
          <w:p w:rsidR="007206B8" w:rsidRPr="00C74280" w:rsidRDefault="007206B8" w:rsidP="001B71AB">
            <w:pPr>
              <w:pStyle w:val="12"/>
              <w:rPr>
                <w:b/>
                <w:bCs/>
                <w:sz w:val="20"/>
              </w:rPr>
            </w:pPr>
            <w:r w:rsidRPr="00C74280">
              <w:rPr>
                <w:b/>
                <w:bCs/>
                <w:sz w:val="20"/>
              </w:rPr>
              <w:t xml:space="preserve">1. Система координат </w:t>
            </w:r>
            <w:r w:rsidRPr="00C74280">
              <w:rPr>
                <w:b/>
                <w:bCs/>
                <w:sz w:val="20"/>
                <w:u w:val="single"/>
              </w:rPr>
              <w:t>МСК-58, зона 2</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2. Сведения о характерных точках границ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границ</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Зона1(1)</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379195.65</w:t>
            </w:r>
          </w:p>
        </w:tc>
        <w:tc>
          <w:tcPr>
            <w:tcW w:w="1562" w:type="dxa"/>
            <w:vAlign w:val="center"/>
          </w:tcPr>
          <w:p w:rsidR="007206B8" w:rsidRPr="00C74280" w:rsidRDefault="007206B8" w:rsidP="001B71AB">
            <w:pPr>
              <w:jc w:val="center"/>
              <w:rPr>
                <w:sz w:val="18"/>
                <w:szCs w:val="20"/>
              </w:rPr>
            </w:pPr>
            <w:r w:rsidRPr="00C74280">
              <w:rPr>
                <w:sz w:val="18"/>
                <w:szCs w:val="20"/>
              </w:rPr>
              <w:t>2197465.19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w:t>
            </w:r>
          </w:p>
        </w:tc>
        <w:tc>
          <w:tcPr>
            <w:tcW w:w="1405" w:type="dxa"/>
            <w:vAlign w:val="center"/>
          </w:tcPr>
          <w:p w:rsidR="007206B8" w:rsidRPr="00C74280" w:rsidRDefault="007206B8" w:rsidP="001B71AB">
            <w:pPr>
              <w:jc w:val="center"/>
              <w:rPr>
                <w:sz w:val="18"/>
                <w:szCs w:val="20"/>
              </w:rPr>
            </w:pPr>
            <w:r w:rsidRPr="00C74280">
              <w:rPr>
                <w:sz w:val="18"/>
                <w:szCs w:val="20"/>
              </w:rPr>
              <w:t>379195.55</w:t>
            </w:r>
          </w:p>
        </w:tc>
        <w:tc>
          <w:tcPr>
            <w:tcW w:w="1562" w:type="dxa"/>
            <w:vAlign w:val="center"/>
          </w:tcPr>
          <w:p w:rsidR="007206B8" w:rsidRPr="00C74280" w:rsidRDefault="007206B8" w:rsidP="001B71AB">
            <w:pPr>
              <w:jc w:val="center"/>
              <w:rPr>
                <w:sz w:val="18"/>
                <w:szCs w:val="20"/>
              </w:rPr>
            </w:pPr>
            <w:r w:rsidRPr="00C74280">
              <w:rPr>
                <w:sz w:val="18"/>
                <w:szCs w:val="20"/>
              </w:rPr>
              <w:t>2197468.49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w:t>
            </w:r>
          </w:p>
        </w:tc>
        <w:tc>
          <w:tcPr>
            <w:tcW w:w="1405" w:type="dxa"/>
            <w:vAlign w:val="center"/>
          </w:tcPr>
          <w:p w:rsidR="007206B8" w:rsidRPr="00C74280" w:rsidRDefault="007206B8" w:rsidP="001B71AB">
            <w:pPr>
              <w:jc w:val="center"/>
              <w:rPr>
                <w:sz w:val="18"/>
                <w:szCs w:val="20"/>
              </w:rPr>
            </w:pPr>
            <w:r w:rsidRPr="00C74280">
              <w:rPr>
                <w:sz w:val="18"/>
                <w:szCs w:val="20"/>
              </w:rPr>
              <w:t>379195.36</w:t>
            </w:r>
          </w:p>
        </w:tc>
        <w:tc>
          <w:tcPr>
            <w:tcW w:w="1562" w:type="dxa"/>
            <w:vAlign w:val="center"/>
          </w:tcPr>
          <w:p w:rsidR="007206B8" w:rsidRPr="00C74280" w:rsidRDefault="007206B8" w:rsidP="001B71AB">
            <w:pPr>
              <w:jc w:val="center"/>
              <w:rPr>
                <w:sz w:val="18"/>
                <w:szCs w:val="20"/>
              </w:rPr>
            </w:pPr>
            <w:r w:rsidRPr="00C74280">
              <w:rPr>
                <w:sz w:val="18"/>
                <w:szCs w:val="20"/>
              </w:rPr>
              <w:t>2197473.33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w:t>
            </w:r>
          </w:p>
        </w:tc>
        <w:tc>
          <w:tcPr>
            <w:tcW w:w="1405" w:type="dxa"/>
            <w:vAlign w:val="center"/>
          </w:tcPr>
          <w:p w:rsidR="007206B8" w:rsidRPr="00C74280" w:rsidRDefault="007206B8" w:rsidP="001B71AB">
            <w:pPr>
              <w:jc w:val="center"/>
              <w:rPr>
                <w:sz w:val="18"/>
                <w:szCs w:val="20"/>
              </w:rPr>
            </w:pPr>
            <w:r w:rsidRPr="00C74280">
              <w:rPr>
                <w:sz w:val="18"/>
                <w:szCs w:val="20"/>
              </w:rPr>
              <w:t>379195.18</w:t>
            </w:r>
          </w:p>
        </w:tc>
        <w:tc>
          <w:tcPr>
            <w:tcW w:w="1562" w:type="dxa"/>
            <w:vAlign w:val="center"/>
          </w:tcPr>
          <w:p w:rsidR="007206B8" w:rsidRPr="00C74280" w:rsidRDefault="007206B8" w:rsidP="001B71AB">
            <w:pPr>
              <w:jc w:val="center"/>
              <w:rPr>
                <w:sz w:val="18"/>
                <w:szCs w:val="20"/>
              </w:rPr>
            </w:pPr>
            <w:r w:rsidRPr="00C74280">
              <w:rPr>
                <w:sz w:val="18"/>
                <w:szCs w:val="20"/>
              </w:rPr>
              <w:t>2197474.48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w:t>
            </w:r>
          </w:p>
        </w:tc>
        <w:tc>
          <w:tcPr>
            <w:tcW w:w="1405" w:type="dxa"/>
            <w:vAlign w:val="center"/>
          </w:tcPr>
          <w:p w:rsidR="007206B8" w:rsidRPr="00C74280" w:rsidRDefault="007206B8" w:rsidP="001B71AB">
            <w:pPr>
              <w:jc w:val="center"/>
              <w:rPr>
                <w:sz w:val="18"/>
                <w:szCs w:val="20"/>
              </w:rPr>
            </w:pPr>
            <w:r w:rsidRPr="00C74280">
              <w:rPr>
                <w:sz w:val="18"/>
                <w:szCs w:val="20"/>
              </w:rPr>
              <w:t>379194.29</w:t>
            </w:r>
          </w:p>
        </w:tc>
        <w:tc>
          <w:tcPr>
            <w:tcW w:w="1562" w:type="dxa"/>
            <w:vAlign w:val="center"/>
          </w:tcPr>
          <w:p w:rsidR="007206B8" w:rsidRPr="00C74280" w:rsidRDefault="007206B8" w:rsidP="001B71AB">
            <w:pPr>
              <w:jc w:val="center"/>
              <w:rPr>
                <w:sz w:val="18"/>
                <w:szCs w:val="20"/>
              </w:rPr>
            </w:pPr>
            <w:r w:rsidRPr="00C74280">
              <w:rPr>
                <w:sz w:val="18"/>
                <w:szCs w:val="20"/>
              </w:rPr>
              <w:t>2197485.83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w:t>
            </w:r>
          </w:p>
        </w:tc>
        <w:tc>
          <w:tcPr>
            <w:tcW w:w="1405" w:type="dxa"/>
            <w:vAlign w:val="center"/>
          </w:tcPr>
          <w:p w:rsidR="007206B8" w:rsidRPr="00C74280" w:rsidRDefault="007206B8" w:rsidP="001B71AB">
            <w:pPr>
              <w:jc w:val="center"/>
              <w:rPr>
                <w:sz w:val="18"/>
                <w:szCs w:val="20"/>
              </w:rPr>
            </w:pPr>
            <w:r w:rsidRPr="00C74280">
              <w:rPr>
                <w:sz w:val="18"/>
                <w:szCs w:val="20"/>
              </w:rPr>
              <w:t>379193.28</w:t>
            </w:r>
          </w:p>
        </w:tc>
        <w:tc>
          <w:tcPr>
            <w:tcW w:w="1562" w:type="dxa"/>
            <w:vAlign w:val="center"/>
          </w:tcPr>
          <w:p w:rsidR="007206B8" w:rsidRPr="00C74280" w:rsidRDefault="007206B8" w:rsidP="001B71AB">
            <w:pPr>
              <w:jc w:val="center"/>
              <w:rPr>
                <w:sz w:val="18"/>
                <w:szCs w:val="20"/>
              </w:rPr>
            </w:pPr>
            <w:r w:rsidRPr="00C74280">
              <w:rPr>
                <w:sz w:val="18"/>
                <w:szCs w:val="20"/>
              </w:rPr>
              <w:t>2197497.95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w:t>
            </w:r>
          </w:p>
        </w:tc>
        <w:tc>
          <w:tcPr>
            <w:tcW w:w="1405" w:type="dxa"/>
            <w:vAlign w:val="center"/>
          </w:tcPr>
          <w:p w:rsidR="007206B8" w:rsidRPr="00C74280" w:rsidRDefault="007206B8" w:rsidP="001B71AB">
            <w:pPr>
              <w:jc w:val="center"/>
              <w:rPr>
                <w:sz w:val="18"/>
                <w:szCs w:val="20"/>
              </w:rPr>
            </w:pPr>
            <w:r w:rsidRPr="00C74280">
              <w:rPr>
                <w:sz w:val="18"/>
                <w:szCs w:val="20"/>
              </w:rPr>
              <w:t>379182.74</w:t>
            </w:r>
          </w:p>
        </w:tc>
        <w:tc>
          <w:tcPr>
            <w:tcW w:w="1562" w:type="dxa"/>
            <w:vAlign w:val="center"/>
          </w:tcPr>
          <w:p w:rsidR="007206B8" w:rsidRPr="00C74280" w:rsidRDefault="007206B8" w:rsidP="001B71AB">
            <w:pPr>
              <w:jc w:val="center"/>
              <w:rPr>
                <w:sz w:val="18"/>
                <w:szCs w:val="20"/>
              </w:rPr>
            </w:pPr>
            <w:r w:rsidRPr="00C74280">
              <w:rPr>
                <w:sz w:val="18"/>
                <w:szCs w:val="20"/>
              </w:rPr>
              <w:t>2197496.67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w:t>
            </w:r>
          </w:p>
        </w:tc>
        <w:tc>
          <w:tcPr>
            <w:tcW w:w="1405" w:type="dxa"/>
            <w:vAlign w:val="center"/>
          </w:tcPr>
          <w:p w:rsidR="007206B8" w:rsidRPr="00C74280" w:rsidRDefault="007206B8" w:rsidP="001B71AB">
            <w:pPr>
              <w:jc w:val="center"/>
              <w:rPr>
                <w:sz w:val="18"/>
                <w:szCs w:val="20"/>
              </w:rPr>
            </w:pPr>
            <w:r w:rsidRPr="00C74280">
              <w:rPr>
                <w:sz w:val="18"/>
                <w:szCs w:val="20"/>
              </w:rPr>
              <w:t>379181.94</w:t>
            </w:r>
          </w:p>
        </w:tc>
        <w:tc>
          <w:tcPr>
            <w:tcW w:w="1562" w:type="dxa"/>
            <w:vAlign w:val="center"/>
          </w:tcPr>
          <w:p w:rsidR="007206B8" w:rsidRPr="00C74280" w:rsidRDefault="007206B8" w:rsidP="001B71AB">
            <w:pPr>
              <w:jc w:val="center"/>
              <w:rPr>
                <w:sz w:val="18"/>
                <w:szCs w:val="20"/>
              </w:rPr>
            </w:pPr>
            <w:r w:rsidRPr="00C74280">
              <w:rPr>
                <w:sz w:val="18"/>
                <w:szCs w:val="20"/>
              </w:rPr>
              <w:t>2197511.28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w:t>
            </w:r>
          </w:p>
        </w:tc>
        <w:tc>
          <w:tcPr>
            <w:tcW w:w="1405" w:type="dxa"/>
            <w:vAlign w:val="center"/>
          </w:tcPr>
          <w:p w:rsidR="007206B8" w:rsidRPr="00C74280" w:rsidRDefault="007206B8" w:rsidP="001B71AB">
            <w:pPr>
              <w:jc w:val="center"/>
              <w:rPr>
                <w:sz w:val="18"/>
                <w:szCs w:val="20"/>
              </w:rPr>
            </w:pPr>
            <w:r w:rsidRPr="00C74280">
              <w:rPr>
                <w:sz w:val="18"/>
                <w:szCs w:val="20"/>
              </w:rPr>
              <w:t>379181.53</w:t>
            </w:r>
          </w:p>
        </w:tc>
        <w:tc>
          <w:tcPr>
            <w:tcW w:w="1562" w:type="dxa"/>
            <w:vAlign w:val="center"/>
          </w:tcPr>
          <w:p w:rsidR="007206B8" w:rsidRPr="00C74280" w:rsidRDefault="007206B8" w:rsidP="001B71AB">
            <w:pPr>
              <w:jc w:val="center"/>
              <w:rPr>
                <w:sz w:val="18"/>
                <w:szCs w:val="20"/>
              </w:rPr>
            </w:pPr>
            <w:r w:rsidRPr="00C74280">
              <w:rPr>
                <w:sz w:val="18"/>
                <w:szCs w:val="20"/>
              </w:rPr>
              <w:t>2197518.01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w:t>
            </w:r>
          </w:p>
        </w:tc>
        <w:tc>
          <w:tcPr>
            <w:tcW w:w="1405" w:type="dxa"/>
            <w:vAlign w:val="center"/>
          </w:tcPr>
          <w:p w:rsidR="007206B8" w:rsidRPr="00C74280" w:rsidRDefault="007206B8" w:rsidP="001B71AB">
            <w:pPr>
              <w:jc w:val="center"/>
              <w:rPr>
                <w:sz w:val="18"/>
                <w:szCs w:val="20"/>
              </w:rPr>
            </w:pPr>
            <w:r w:rsidRPr="00C74280">
              <w:rPr>
                <w:sz w:val="18"/>
                <w:szCs w:val="20"/>
              </w:rPr>
              <w:t>379175.53</w:t>
            </w:r>
          </w:p>
        </w:tc>
        <w:tc>
          <w:tcPr>
            <w:tcW w:w="1562" w:type="dxa"/>
            <w:vAlign w:val="center"/>
          </w:tcPr>
          <w:p w:rsidR="007206B8" w:rsidRPr="00C74280" w:rsidRDefault="007206B8" w:rsidP="001B71AB">
            <w:pPr>
              <w:jc w:val="center"/>
              <w:rPr>
                <w:sz w:val="18"/>
                <w:szCs w:val="20"/>
              </w:rPr>
            </w:pPr>
            <w:r w:rsidRPr="00C74280">
              <w:rPr>
                <w:sz w:val="18"/>
                <w:szCs w:val="20"/>
              </w:rPr>
              <w:t>2197517.64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w:t>
            </w:r>
          </w:p>
        </w:tc>
        <w:tc>
          <w:tcPr>
            <w:tcW w:w="1405" w:type="dxa"/>
            <w:vAlign w:val="center"/>
          </w:tcPr>
          <w:p w:rsidR="007206B8" w:rsidRPr="00C74280" w:rsidRDefault="007206B8" w:rsidP="001B71AB">
            <w:pPr>
              <w:jc w:val="center"/>
              <w:rPr>
                <w:sz w:val="18"/>
                <w:szCs w:val="20"/>
              </w:rPr>
            </w:pPr>
            <w:r w:rsidRPr="00C74280">
              <w:rPr>
                <w:sz w:val="18"/>
                <w:szCs w:val="20"/>
              </w:rPr>
              <w:t>379160.14</w:t>
            </w:r>
          </w:p>
        </w:tc>
        <w:tc>
          <w:tcPr>
            <w:tcW w:w="1562" w:type="dxa"/>
            <w:vAlign w:val="center"/>
          </w:tcPr>
          <w:p w:rsidR="007206B8" w:rsidRPr="00C74280" w:rsidRDefault="007206B8" w:rsidP="001B71AB">
            <w:pPr>
              <w:jc w:val="center"/>
              <w:rPr>
                <w:sz w:val="18"/>
                <w:szCs w:val="20"/>
              </w:rPr>
            </w:pPr>
            <w:r w:rsidRPr="00C74280">
              <w:rPr>
                <w:sz w:val="18"/>
                <w:szCs w:val="20"/>
              </w:rPr>
              <w:t>2197516.77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w:t>
            </w:r>
          </w:p>
        </w:tc>
        <w:tc>
          <w:tcPr>
            <w:tcW w:w="1405" w:type="dxa"/>
            <w:vAlign w:val="center"/>
          </w:tcPr>
          <w:p w:rsidR="007206B8" w:rsidRPr="00C74280" w:rsidRDefault="007206B8" w:rsidP="001B71AB">
            <w:pPr>
              <w:jc w:val="center"/>
              <w:rPr>
                <w:sz w:val="18"/>
                <w:szCs w:val="20"/>
              </w:rPr>
            </w:pPr>
            <w:r w:rsidRPr="00C74280">
              <w:rPr>
                <w:sz w:val="18"/>
                <w:szCs w:val="20"/>
              </w:rPr>
              <w:t>379143.53</w:t>
            </w:r>
          </w:p>
        </w:tc>
        <w:tc>
          <w:tcPr>
            <w:tcW w:w="1562" w:type="dxa"/>
            <w:vAlign w:val="center"/>
          </w:tcPr>
          <w:p w:rsidR="007206B8" w:rsidRPr="00C74280" w:rsidRDefault="007206B8" w:rsidP="001B71AB">
            <w:pPr>
              <w:jc w:val="center"/>
              <w:rPr>
                <w:sz w:val="18"/>
                <w:szCs w:val="20"/>
              </w:rPr>
            </w:pPr>
            <w:r w:rsidRPr="00C74280">
              <w:rPr>
                <w:sz w:val="18"/>
                <w:szCs w:val="20"/>
              </w:rPr>
              <w:t>2197515.67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w:t>
            </w:r>
          </w:p>
        </w:tc>
        <w:tc>
          <w:tcPr>
            <w:tcW w:w="1405" w:type="dxa"/>
            <w:vAlign w:val="center"/>
          </w:tcPr>
          <w:p w:rsidR="007206B8" w:rsidRPr="00C74280" w:rsidRDefault="007206B8" w:rsidP="001B71AB">
            <w:pPr>
              <w:jc w:val="center"/>
              <w:rPr>
                <w:sz w:val="18"/>
                <w:szCs w:val="20"/>
              </w:rPr>
            </w:pPr>
            <w:r w:rsidRPr="00C74280">
              <w:rPr>
                <w:sz w:val="18"/>
                <w:szCs w:val="20"/>
              </w:rPr>
              <w:t>379128.27</w:t>
            </w:r>
          </w:p>
        </w:tc>
        <w:tc>
          <w:tcPr>
            <w:tcW w:w="1562" w:type="dxa"/>
            <w:vAlign w:val="center"/>
          </w:tcPr>
          <w:p w:rsidR="007206B8" w:rsidRPr="00C74280" w:rsidRDefault="007206B8" w:rsidP="001B71AB">
            <w:pPr>
              <w:jc w:val="center"/>
              <w:rPr>
                <w:sz w:val="18"/>
                <w:szCs w:val="20"/>
              </w:rPr>
            </w:pPr>
            <w:r w:rsidRPr="00C74280">
              <w:rPr>
                <w:sz w:val="18"/>
                <w:szCs w:val="20"/>
              </w:rPr>
              <w:t>2197514.80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w:t>
            </w:r>
          </w:p>
        </w:tc>
        <w:tc>
          <w:tcPr>
            <w:tcW w:w="1405" w:type="dxa"/>
            <w:vAlign w:val="center"/>
          </w:tcPr>
          <w:p w:rsidR="007206B8" w:rsidRPr="00C74280" w:rsidRDefault="007206B8" w:rsidP="001B71AB">
            <w:pPr>
              <w:jc w:val="center"/>
              <w:rPr>
                <w:sz w:val="18"/>
                <w:szCs w:val="20"/>
              </w:rPr>
            </w:pPr>
            <w:r w:rsidRPr="00C74280">
              <w:rPr>
                <w:sz w:val="18"/>
                <w:szCs w:val="20"/>
              </w:rPr>
              <w:t>379111.74</w:t>
            </w:r>
          </w:p>
        </w:tc>
        <w:tc>
          <w:tcPr>
            <w:tcW w:w="1562" w:type="dxa"/>
            <w:vAlign w:val="center"/>
          </w:tcPr>
          <w:p w:rsidR="007206B8" w:rsidRPr="00C74280" w:rsidRDefault="007206B8" w:rsidP="001B71AB">
            <w:pPr>
              <w:jc w:val="center"/>
              <w:rPr>
                <w:sz w:val="18"/>
                <w:szCs w:val="20"/>
              </w:rPr>
            </w:pPr>
            <w:r w:rsidRPr="00C74280">
              <w:rPr>
                <w:sz w:val="18"/>
                <w:szCs w:val="20"/>
              </w:rPr>
              <w:t>2197516.62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w:t>
            </w:r>
          </w:p>
        </w:tc>
        <w:tc>
          <w:tcPr>
            <w:tcW w:w="1405" w:type="dxa"/>
            <w:vAlign w:val="center"/>
          </w:tcPr>
          <w:p w:rsidR="007206B8" w:rsidRPr="00C74280" w:rsidRDefault="007206B8" w:rsidP="001B71AB">
            <w:pPr>
              <w:jc w:val="center"/>
              <w:rPr>
                <w:sz w:val="18"/>
                <w:szCs w:val="20"/>
              </w:rPr>
            </w:pPr>
            <w:r w:rsidRPr="00C74280">
              <w:rPr>
                <w:sz w:val="18"/>
                <w:szCs w:val="20"/>
              </w:rPr>
              <w:t>379100.19</w:t>
            </w:r>
          </w:p>
        </w:tc>
        <w:tc>
          <w:tcPr>
            <w:tcW w:w="1562" w:type="dxa"/>
            <w:vAlign w:val="center"/>
          </w:tcPr>
          <w:p w:rsidR="007206B8" w:rsidRPr="00C74280" w:rsidRDefault="007206B8" w:rsidP="001B71AB">
            <w:pPr>
              <w:jc w:val="center"/>
              <w:rPr>
                <w:sz w:val="18"/>
                <w:szCs w:val="20"/>
              </w:rPr>
            </w:pPr>
            <w:r w:rsidRPr="00C74280">
              <w:rPr>
                <w:sz w:val="18"/>
                <w:szCs w:val="20"/>
              </w:rPr>
              <w:t>2197527.16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w:t>
            </w:r>
          </w:p>
        </w:tc>
        <w:tc>
          <w:tcPr>
            <w:tcW w:w="1405" w:type="dxa"/>
            <w:vAlign w:val="center"/>
          </w:tcPr>
          <w:p w:rsidR="007206B8" w:rsidRPr="00C74280" w:rsidRDefault="007206B8" w:rsidP="001B71AB">
            <w:pPr>
              <w:jc w:val="center"/>
              <w:rPr>
                <w:sz w:val="18"/>
                <w:szCs w:val="20"/>
              </w:rPr>
            </w:pPr>
            <w:r w:rsidRPr="00C74280">
              <w:rPr>
                <w:sz w:val="18"/>
                <w:szCs w:val="20"/>
              </w:rPr>
              <w:t>379097.87</w:t>
            </w:r>
          </w:p>
        </w:tc>
        <w:tc>
          <w:tcPr>
            <w:tcW w:w="1562" w:type="dxa"/>
            <w:vAlign w:val="center"/>
          </w:tcPr>
          <w:p w:rsidR="007206B8" w:rsidRPr="00C74280" w:rsidRDefault="007206B8" w:rsidP="001B71AB">
            <w:pPr>
              <w:jc w:val="center"/>
              <w:rPr>
                <w:sz w:val="18"/>
                <w:szCs w:val="20"/>
              </w:rPr>
            </w:pPr>
            <w:r w:rsidRPr="00C74280">
              <w:rPr>
                <w:sz w:val="18"/>
                <w:szCs w:val="20"/>
              </w:rPr>
              <w:t>2197543.10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w:t>
            </w:r>
          </w:p>
        </w:tc>
        <w:tc>
          <w:tcPr>
            <w:tcW w:w="1405" w:type="dxa"/>
            <w:vAlign w:val="center"/>
          </w:tcPr>
          <w:p w:rsidR="007206B8" w:rsidRPr="00C74280" w:rsidRDefault="007206B8" w:rsidP="001B71AB">
            <w:pPr>
              <w:jc w:val="center"/>
              <w:rPr>
                <w:sz w:val="18"/>
                <w:szCs w:val="20"/>
              </w:rPr>
            </w:pPr>
            <w:r w:rsidRPr="00C74280">
              <w:rPr>
                <w:sz w:val="18"/>
                <w:szCs w:val="20"/>
              </w:rPr>
              <w:t>379097.93</w:t>
            </w:r>
          </w:p>
        </w:tc>
        <w:tc>
          <w:tcPr>
            <w:tcW w:w="1562" w:type="dxa"/>
            <w:vAlign w:val="center"/>
          </w:tcPr>
          <w:p w:rsidR="007206B8" w:rsidRPr="00C74280" w:rsidRDefault="007206B8" w:rsidP="001B71AB">
            <w:pPr>
              <w:jc w:val="center"/>
              <w:rPr>
                <w:sz w:val="18"/>
                <w:szCs w:val="20"/>
              </w:rPr>
            </w:pPr>
            <w:r w:rsidRPr="00C74280">
              <w:rPr>
                <w:sz w:val="18"/>
                <w:szCs w:val="20"/>
              </w:rPr>
              <w:t>2197556.04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w:t>
            </w:r>
          </w:p>
        </w:tc>
        <w:tc>
          <w:tcPr>
            <w:tcW w:w="1405" w:type="dxa"/>
            <w:vAlign w:val="center"/>
          </w:tcPr>
          <w:p w:rsidR="007206B8" w:rsidRPr="00C74280" w:rsidRDefault="007206B8" w:rsidP="001B71AB">
            <w:pPr>
              <w:jc w:val="center"/>
              <w:rPr>
                <w:sz w:val="18"/>
                <w:szCs w:val="20"/>
              </w:rPr>
            </w:pPr>
            <w:r w:rsidRPr="00C74280">
              <w:rPr>
                <w:sz w:val="18"/>
                <w:szCs w:val="20"/>
              </w:rPr>
              <w:t>379115.44</w:t>
            </w:r>
          </w:p>
        </w:tc>
        <w:tc>
          <w:tcPr>
            <w:tcW w:w="1562" w:type="dxa"/>
            <w:vAlign w:val="center"/>
          </w:tcPr>
          <w:p w:rsidR="007206B8" w:rsidRPr="00C74280" w:rsidRDefault="007206B8" w:rsidP="001B71AB">
            <w:pPr>
              <w:jc w:val="center"/>
              <w:rPr>
                <w:sz w:val="18"/>
                <w:szCs w:val="20"/>
              </w:rPr>
            </w:pPr>
            <w:r w:rsidRPr="00C74280">
              <w:rPr>
                <w:sz w:val="18"/>
                <w:szCs w:val="20"/>
              </w:rPr>
              <w:t>2197556.35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w:t>
            </w:r>
          </w:p>
        </w:tc>
        <w:tc>
          <w:tcPr>
            <w:tcW w:w="1405" w:type="dxa"/>
            <w:vAlign w:val="center"/>
          </w:tcPr>
          <w:p w:rsidR="007206B8" w:rsidRPr="00C74280" w:rsidRDefault="007206B8" w:rsidP="001B71AB">
            <w:pPr>
              <w:jc w:val="center"/>
              <w:rPr>
                <w:sz w:val="18"/>
                <w:szCs w:val="20"/>
              </w:rPr>
            </w:pPr>
            <w:r w:rsidRPr="00C74280">
              <w:rPr>
                <w:sz w:val="18"/>
                <w:szCs w:val="20"/>
              </w:rPr>
              <w:t>379122.61</w:t>
            </w:r>
          </w:p>
        </w:tc>
        <w:tc>
          <w:tcPr>
            <w:tcW w:w="1562" w:type="dxa"/>
            <w:vAlign w:val="center"/>
          </w:tcPr>
          <w:p w:rsidR="007206B8" w:rsidRPr="00C74280" w:rsidRDefault="007206B8" w:rsidP="001B71AB">
            <w:pPr>
              <w:jc w:val="center"/>
              <w:rPr>
                <w:sz w:val="18"/>
                <w:szCs w:val="20"/>
              </w:rPr>
            </w:pPr>
            <w:r w:rsidRPr="00C74280">
              <w:rPr>
                <w:sz w:val="18"/>
                <w:szCs w:val="20"/>
              </w:rPr>
              <w:t>2197556.98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w:t>
            </w:r>
          </w:p>
        </w:tc>
        <w:tc>
          <w:tcPr>
            <w:tcW w:w="1405" w:type="dxa"/>
            <w:vAlign w:val="center"/>
          </w:tcPr>
          <w:p w:rsidR="007206B8" w:rsidRPr="00C74280" w:rsidRDefault="007206B8" w:rsidP="001B71AB">
            <w:pPr>
              <w:jc w:val="center"/>
              <w:rPr>
                <w:sz w:val="18"/>
                <w:szCs w:val="20"/>
              </w:rPr>
            </w:pPr>
            <w:r w:rsidRPr="00C74280">
              <w:rPr>
                <w:sz w:val="18"/>
                <w:szCs w:val="20"/>
              </w:rPr>
              <w:t>379164.54</w:t>
            </w:r>
          </w:p>
        </w:tc>
        <w:tc>
          <w:tcPr>
            <w:tcW w:w="1562" w:type="dxa"/>
            <w:vAlign w:val="center"/>
          </w:tcPr>
          <w:p w:rsidR="007206B8" w:rsidRPr="00C74280" w:rsidRDefault="007206B8" w:rsidP="001B71AB">
            <w:pPr>
              <w:jc w:val="center"/>
              <w:rPr>
                <w:sz w:val="18"/>
                <w:szCs w:val="20"/>
              </w:rPr>
            </w:pPr>
            <w:r w:rsidRPr="00C74280">
              <w:rPr>
                <w:sz w:val="18"/>
                <w:szCs w:val="20"/>
              </w:rPr>
              <w:t>2197560.18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w:t>
            </w:r>
          </w:p>
        </w:tc>
        <w:tc>
          <w:tcPr>
            <w:tcW w:w="1405" w:type="dxa"/>
            <w:vAlign w:val="center"/>
          </w:tcPr>
          <w:p w:rsidR="007206B8" w:rsidRPr="00C74280" w:rsidRDefault="007206B8" w:rsidP="001B71AB">
            <w:pPr>
              <w:jc w:val="center"/>
              <w:rPr>
                <w:sz w:val="18"/>
                <w:szCs w:val="20"/>
              </w:rPr>
            </w:pPr>
            <w:r w:rsidRPr="00C74280">
              <w:rPr>
                <w:sz w:val="18"/>
                <w:szCs w:val="20"/>
              </w:rPr>
              <w:t>379163.06</w:t>
            </w:r>
          </w:p>
        </w:tc>
        <w:tc>
          <w:tcPr>
            <w:tcW w:w="1562" w:type="dxa"/>
            <w:vAlign w:val="center"/>
          </w:tcPr>
          <w:p w:rsidR="007206B8" w:rsidRPr="00C74280" w:rsidRDefault="007206B8" w:rsidP="001B71AB">
            <w:pPr>
              <w:jc w:val="center"/>
              <w:rPr>
                <w:sz w:val="18"/>
                <w:szCs w:val="20"/>
              </w:rPr>
            </w:pPr>
            <w:r w:rsidRPr="00C74280">
              <w:rPr>
                <w:sz w:val="18"/>
                <w:szCs w:val="20"/>
              </w:rPr>
              <w:t>2197579.95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w:t>
            </w:r>
          </w:p>
        </w:tc>
        <w:tc>
          <w:tcPr>
            <w:tcW w:w="1405" w:type="dxa"/>
            <w:vAlign w:val="center"/>
          </w:tcPr>
          <w:p w:rsidR="007206B8" w:rsidRPr="00C74280" w:rsidRDefault="007206B8" w:rsidP="001B71AB">
            <w:pPr>
              <w:jc w:val="center"/>
              <w:rPr>
                <w:sz w:val="18"/>
                <w:szCs w:val="20"/>
              </w:rPr>
            </w:pPr>
            <w:r w:rsidRPr="00C74280">
              <w:rPr>
                <w:sz w:val="18"/>
                <w:szCs w:val="20"/>
              </w:rPr>
              <w:t>379260.91</w:t>
            </w:r>
          </w:p>
        </w:tc>
        <w:tc>
          <w:tcPr>
            <w:tcW w:w="1562" w:type="dxa"/>
            <w:vAlign w:val="center"/>
          </w:tcPr>
          <w:p w:rsidR="007206B8" w:rsidRPr="00C74280" w:rsidRDefault="007206B8" w:rsidP="001B71AB">
            <w:pPr>
              <w:jc w:val="center"/>
              <w:rPr>
                <w:sz w:val="18"/>
                <w:szCs w:val="20"/>
              </w:rPr>
            </w:pPr>
            <w:r w:rsidRPr="00C74280">
              <w:rPr>
                <w:sz w:val="18"/>
                <w:szCs w:val="20"/>
              </w:rPr>
              <w:t>2197587.41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w:t>
            </w:r>
          </w:p>
        </w:tc>
        <w:tc>
          <w:tcPr>
            <w:tcW w:w="1405" w:type="dxa"/>
            <w:vAlign w:val="center"/>
          </w:tcPr>
          <w:p w:rsidR="007206B8" w:rsidRPr="00C74280" w:rsidRDefault="007206B8" w:rsidP="001B71AB">
            <w:pPr>
              <w:jc w:val="center"/>
              <w:rPr>
                <w:sz w:val="18"/>
                <w:szCs w:val="20"/>
              </w:rPr>
            </w:pPr>
            <w:r w:rsidRPr="00C74280">
              <w:rPr>
                <w:sz w:val="18"/>
                <w:szCs w:val="20"/>
              </w:rPr>
              <w:t>379257.98</w:t>
            </w:r>
          </w:p>
        </w:tc>
        <w:tc>
          <w:tcPr>
            <w:tcW w:w="1562" w:type="dxa"/>
            <w:vAlign w:val="center"/>
          </w:tcPr>
          <w:p w:rsidR="007206B8" w:rsidRPr="00C74280" w:rsidRDefault="007206B8" w:rsidP="001B71AB">
            <w:pPr>
              <w:jc w:val="center"/>
              <w:rPr>
                <w:sz w:val="18"/>
                <w:szCs w:val="20"/>
              </w:rPr>
            </w:pPr>
            <w:r w:rsidRPr="00C74280">
              <w:rPr>
                <w:sz w:val="18"/>
                <w:szCs w:val="20"/>
              </w:rPr>
              <w:t>2197638.81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w:t>
            </w:r>
          </w:p>
        </w:tc>
        <w:tc>
          <w:tcPr>
            <w:tcW w:w="1405" w:type="dxa"/>
            <w:vAlign w:val="center"/>
          </w:tcPr>
          <w:p w:rsidR="007206B8" w:rsidRPr="00C74280" w:rsidRDefault="007206B8" w:rsidP="001B71AB">
            <w:pPr>
              <w:jc w:val="center"/>
              <w:rPr>
                <w:sz w:val="18"/>
                <w:szCs w:val="20"/>
              </w:rPr>
            </w:pPr>
            <w:r w:rsidRPr="00C74280">
              <w:rPr>
                <w:sz w:val="18"/>
                <w:szCs w:val="20"/>
              </w:rPr>
              <w:t>379209.89</w:t>
            </w:r>
          </w:p>
        </w:tc>
        <w:tc>
          <w:tcPr>
            <w:tcW w:w="1562" w:type="dxa"/>
            <w:vAlign w:val="center"/>
          </w:tcPr>
          <w:p w:rsidR="007206B8" w:rsidRPr="00C74280" w:rsidRDefault="007206B8" w:rsidP="001B71AB">
            <w:pPr>
              <w:jc w:val="center"/>
              <w:rPr>
                <w:sz w:val="18"/>
                <w:szCs w:val="20"/>
              </w:rPr>
            </w:pPr>
            <w:r w:rsidRPr="00C74280">
              <w:rPr>
                <w:sz w:val="18"/>
                <w:szCs w:val="20"/>
              </w:rPr>
              <w:t>2197635.88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w:t>
            </w:r>
          </w:p>
        </w:tc>
        <w:tc>
          <w:tcPr>
            <w:tcW w:w="1405" w:type="dxa"/>
            <w:vAlign w:val="center"/>
          </w:tcPr>
          <w:p w:rsidR="007206B8" w:rsidRPr="00C74280" w:rsidRDefault="007206B8" w:rsidP="001B71AB">
            <w:pPr>
              <w:jc w:val="center"/>
              <w:rPr>
                <w:sz w:val="18"/>
                <w:szCs w:val="20"/>
              </w:rPr>
            </w:pPr>
            <w:r w:rsidRPr="00C74280">
              <w:rPr>
                <w:sz w:val="18"/>
                <w:szCs w:val="20"/>
              </w:rPr>
              <w:t>379171.32</w:t>
            </w:r>
          </w:p>
        </w:tc>
        <w:tc>
          <w:tcPr>
            <w:tcW w:w="1562" w:type="dxa"/>
            <w:vAlign w:val="center"/>
          </w:tcPr>
          <w:p w:rsidR="007206B8" w:rsidRPr="00C74280" w:rsidRDefault="007206B8" w:rsidP="001B71AB">
            <w:pPr>
              <w:jc w:val="center"/>
              <w:rPr>
                <w:sz w:val="18"/>
                <w:szCs w:val="20"/>
              </w:rPr>
            </w:pPr>
            <w:r w:rsidRPr="00C74280">
              <w:rPr>
                <w:sz w:val="18"/>
                <w:szCs w:val="20"/>
              </w:rPr>
              <w:t>2197632.10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w:t>
            </w:r>
          </w:p>
        </w:tc>
        <w:tc>
          <w:tcPr>
            <w:tcW w:w="1405" w:type="dxa"/>
            <w:vAlign w:val="center"/>
          </w:tcPr>
          <w:p w:rsidR="007206B8" w:rsidRPr="00C74280" w:rsidRDefault="007206B8" w:rsidP="001B71AB">
            <w:pPr>
              <w:jc w:val="center"/>
              <w:rPr>
                <w:sz w:val="18"/>
                <w:szCs w:val="20"/>
              </w:rPr>
            </w:pPr>
            <w:r w:rsidRPr="00C74280">
              <w:rPr>
                <w:sz w:val="18"/>
                <w:szCs w:val="20"/>
              </w:rPr>
              <w:t>379171.36</w:t>
            </w:r>
          </w:p>
        </w:tc>
        <w:tc>
          <w:tcPr>
            <w:tcW w:w="1562" w:type="dxa"/>
            <w:vAlign w:val="center"/>
          </w:tcPr>
          <w:p w:rsidR="007206B8" w:rsidRPr="00C74280" w:rsidRDefault="007206B8" w:rsidP="001B71AB">
            <w:pPr>
              <w:jc w:val="center"/>
              <w:rPr>
                <w:sz w:val="18"/>
                <w:szCs w:val="20"/>
              </w:rPr>
            </w:pPr>
            <w:r w:rsidRPr="00C74280">
              <w:rPr>
                <w:sz w:val="18"/>
                <w:szCs w:val="20"/>
              </w:rPr>
              <w:t>2197650.93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w:t>
            </w:r>
          </w:p>
        </w:tc>
        <w:tc>
          <w:tcPr>
            <w:tcW w:w="1405" w:type="dxa"/>
            <w:vAlign w:val="center"/>
          </w:tcPr>
          <w:p w:rsidR="007206B8" w:rsidRPr="00C74280" w:rsidRDefault="007206B8" w:rsidP="001B71AB">
            <w:pPr>
              <w:jc w:val="center"/>
              <w:rPr>
                <w:sz w:val="18"/>
                <w:szCs w:val="20"/>
              </w:rPr>
            </w:pPr>
            <w:r w:rsidRPr="00C74280">
              <w:rPr>
                <w:sz w:val="18"/>
                <w:szCs w:val="20"/>
              </w:rPr>
              <w:t>379152.06</w:t>
            </w:r>
          </w:p>
        </w:tc>
        <w:tc>
          <w:tcPr>
            <w:tcW w:w="1562" w:type="dxa"/>
            <w:vAlign w:val="center"/>
          </w:tcPr>
          <w:p w:rsidR="007206B8" w:rsidRPr="00C74280" w:rsidRDefault="007206B8" w:rsidP="001B71AB">
            <w:pPr>
              <w:jc w:val="center"/>
              <w:rPr>
                <w:sz w:val="18"/>
                <w:szCs w:val="20"/>
              </w:rPr>
            </w:pPr>
            <w:r w:rsidRPr="00C74280">
              <w:rPr>
                <w:sz w:val="18"/>
                <w:szCs w:val="20"/>
              </w:rPr>
              <w:t>2197653.58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w:t>
            </w:r>
          </w:p>
        </w:tc>
        <w:tc>
          <w:tcPr>
            <w:tcW w:w="1405" w:type="dxa"/>
            <w:vAlign w:val="center"/>
          </w:tcPr>
          <w:p w:rsidR="007206B8" w:rsidRPr="00C74280" w:rsidRDefault="007206B8" w:rsidP="001B71AB">
            <w:pPr>
              <w:jc w:val="center"/>
              <w:rPr>
                <w:sz w:val="18"/>
                <w:szCs w:val="20"/>
              </w:rPr>
            </w:pPr>
            <w:r w:rsidRPr="00C74280">
              <w:rPr>
                <w:sz w:val="18"/>
                <w:szCs w:val="20"/>
              </w:rPr>
              <w:t>379104.29</w:t>
            </w:r>
          </w:p>
        </w:tc>
        <w:tc>
          <w:tcPr>
            <w:tcW w:w="1562" w:type="dxa"/>
            <w:vAlign w:val="center"/>
          </w:tcPr>
          <w:p w:rsidR="007206B8" w:rsidRPr="00C74280" w:rsidRDefault="007206B8" w:rsidP="001B71AB">
            <w:pPr>
              <w:jc w:val="center"/>
              <w:rPr>
                <w:sz w:val="18"/>
                <w:szCs w:val="20"/>
              </w:rPr>
            </w:pPr>
            <w:r w:rsidRPr="00C74280">
              <w:rPr>
                <w:sz w:val="18"/>
                <w:szCs w:val="20"/>
              </w:rPr>
              <w:t>2197650.24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w:t>
            </w:r>
          </w:p>
        </w:tc>
        <w:tc>
          <w:tcPr>
            <w:tcW w:w="1405" w:type="dxa"/>
            <w:vAlign w:val="center"/>
          </w:tcPr>
          <w:p w:rsidR="007206B8" w:rsidRPr="00C74280" w:rsidRDefault="007206B8" w:rsidP="001B71AB">
            <w:pPr>
              <w:jc w:val="center"/>
              <w:rPr>
                <w:sz w:val="18"/>
                <w:szCs w:val="20"/>
              </w:rPr>
            </w:pPr>
            <w:r w:rsidRPr="00C74280">
              <w:rPr>
                <w:sz w:val="18"/>
                <w:szCs w:val="20"/>
              </w:rPr>
              <w:t>379098.30</w:t>
            </w:r>
          </w:p>
        </w:tc>
        <w:tc>
          <w:tcPr>
            <w:tcW w:w="1562" w:type="dxa"/>
            <w:vAlign w:val="center"/>
          </w:tcPr>
          <w:p w:rsidR="007206B8" w:rsidRPr="00C74280" w:rsidRDefault="007206B8" w:rsidP="001B71AB">
            <w:pPr>
              <w:jc w:val="center"/>
              <w:rPr>
                <w:sz w:val="18"/>
                <w:szCs w:val="20"/>
              </w:rPr>
            </w:pPr>
            <w:r w:rsidRPr="00C74280">
              <w:rPr>
                <w:sz w:val="18"/>
                <w:szCs w:val="20"/>
              </w:rPr>
              <w:t>2197649.86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w:t>
            </w:r>
          </w:p>
        </w:tc>
        <w:tc>
          <w:tcPr>
            <w:tcW w:w="1405" w:type="dxa"/>
            <w:vAlign w:val="center"/>
          </w:tcPr>
          <w:p w:rsidR="007206B8" w:rsidRPr="00C74280" w:rsidRDefault="007206B8" w:rsidP="001B71AB">
            <w:pPr>
              <w:jc w:val="center"/>
              <w:rPr>
                <w:sz w:val="18"/>
                <w:szCs w:val="20"/>
              </w:rPr>
            </w:pPr>
            <w:r w:rsidRPr="00C74280">
              <w:rPr>
                <w:sz w:val="18"/>
                <w:szCs w:val="20"/>
              </w:rPr>
              <w:t>379098.58</w:t>
            </w:r>
          </w:p>
        </w:tc>
        <w:tc>
          <w:tcPr>
            <w:tcW w:w="1562" w:type="dxa"/>
            <w:vAlign w:val="center"/>
          </w:tcPr>
          <w:p w:rsidR="007206B8" w:rsidRPr="00C74280" w:rsidRDefault="007206B8" w:rsidP="001B71AB">
            <w:pPr>
              <w:jc w:val="center"/>
              <w:rPr>
                <w:sz w:val="18"/>
                <w:szCs w:val="20"/>
              </w:rPr>
            </w:pPr>
            <w:r w:rsidRPr="00C74280">
              <w:rPr>
                <w:sz w:val="18"/>
                <w:szCs w:val="20"/>
              </w:rPr>
              <w:t>2197716.20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w:t>
            </w:r>
          </w:p>
        </w:tc>
        <w:tc>
          <w:tcPr>
            <w:tcW w:w="1405" w:type="dxa"/>
            <w:vAlign w:val="center"/>
          </w:tcPr>
          <w:p w:rsidR="007206B8" w:rsidRPr="00C74280" w:rsidRDefault="007206B8" w:rsidP="001B71AB">
            <w:pPr>
              <w:jc w:val="center"/>
              <w:rPr>
                <w:sz w:val="18"/>
                <w:szCs w:val="20"/>
              </w:rPr>
            </w:pPr>
            <w:r w:rsidRPr="00C74280">
              <w:rPr>
                <w:sz w:val="18"/>
                <w:szCs w:val="20"/>
              </w:rPr>
              <w:t>379086.26</w:t>
            </w:r>
          </w:p>
        </w:tc>
        <w:tc>
          <w:tcPr>
            <w:tcW w:w="1562" w:type="dxa"/>
            <w:vAlign w:val="center"/>
          </w:tcPr>
          <w:p w:rsidR="007206B8" w:rsidRPr="00C74280" w:rsidRDefault="007206B8" w:rsidP="001B71AB">
            <w:pPr>
              <w:jc w:val="center"/>
              <w:rPr>
                <w:sz w:val="18"/>
                <w:szCs w:val="20"/>
              </w:rPr>
            </w:pPr>
            <w:r w:rsidRPr="00C74280">
              <w:rPr>
                <w:sz w:val="18"/>
                <w:szCs w:val="20"/>
              </w:rPr>
              <w:t>2197714.96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w:t>
            </w:r>
          </w:p>
        </w:tc>
        <w:tc>
          <w:tcPr>
            <w:tcW w:w="1405" w:type="dxa"/>
            <w:vAlign w:val="center"/>
          </w:tcPr>
          <w:p w:rsidR="007206B8" w:rsidRPr="00C74280" w:rsidRDefault="007206B8" w:rsidP="001B71AB">
            <w:pPr>
              <w:jc w:val="center"/>
              <w:rPr>
                <w:sz w:val="18"/>
                <w:szCs w:val="20"/>
              </w:rPr>
            </w:pPr>
            <w:r w:rsidRPr="00C74280">
              <w:rPr>
                <w:sz w:val="18"/>
                <w:szCs w:val="20"/>
              </w:rPr>
              <w:t>379036.21</w:t>
            </w:r>
          </w:p>
        </w:tc>
        <w:tc>
          <w:tcPr>
            <w:tcW w:w="1562" w:type="dxa"/>
            <w:vAlign w:val="center"/>
          </w:tcPr>
          <w:p w:rsidR="007206B8" w:rsidRPr="00C74280" w:rsidRDefault="007206B8" w:rsidP="001B71AB">
            <w:pPr>
              <w:jc w:val="center"/>
              <w:rPr>
                <w:sz w:val="18"/>
                <w:szCs w:val="20"/>
              </w:rPr>
            </w:pPr>
            <w:r w:rsidRPr="00C74280">
              <w:rPr>
                <w:sz w:val="18"/>
                <w:szCs w:val="20"/>
              </w:rPr>
              <w:t>2197722.63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w:t>
            </w:r>
          </w:p>
        </w:tc>
        <w:tc>
          <w:tcPr>
            <w:tcW w:w="1405" w:type="dxa"/>
            <w:vAlign w:val="center"/>
          </w:tcPr>
          <w:p w:rsidR="007206B8" w:rsidRPr="00C74280" w:rsidRDefault="007206B8" w:rsidP="001B71AB">
            <w:pPr>
              <w:jc w:val="center"/>
              <w:rPr>
                <w:sz w:val="18"/>
                <w:szCs w:val="20"/>
              </w:rPr>
            </w:pPr>
            <w:r w:rsidRPr="00C74280">
              <w:rPr>
                <w:sz w:val="18"/>
                <w:szCs w:val="20"/>
              </w:rPr>
              <w:t>378969.15</w:t>
            </w:r>
          </w:p>
        </w:tc>
        <w:tc>
          <w:tcPr>
            <w:tcW w:w="1562" w:type="dxa"/>
            <w:vAlign w:val="center"/>
          </w:tcPr>
          <w:p w:rsidR="007206B8" w:rsidRPr="00C74280" w:rsidRDefault="007206B8" w:rsidP="001B71AB">
            <w:pPr>
              <w:jc w:val="center"/>
              <w:rPr>
                <w:sz w:val="18"/>
                <w:szCs w:val="20"/>
              </w:rPr>
            </w:pPr>
            <w:r w:rsidRPr="00C74280">
              <w:rPr>
                <w:sz w:val="18"/>
                <w:szCs w:val="20"/>
              </w:rPr>
              <w:t>2197732.55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w:t>
            </w:r>
          </w:p>
        </w:tc>
        <w:tc>
          <w:tcPr>
            <w:tcW w:w="1405" w:type="dxa"/>
            <w:vAlign w:val="center"/>
          </w:tcPr>
          <w:p w:rsidR="007206B8" w:rsidRPr="00C74280" w:rsidRDefault="007206B8" w:rsidP="001B71AB">
            <w:pPr>
              <w:jc w:val="center"/>
              <w:rPr>
                <w:sz w:val="18"/>
                <w:szCs w:val="20"/>
              </w:rPr>
            </w:pPr>
            <w:r w:rsidRPr="00C74280">
              <w:rPr>
                <w:sz w:val="18"/>
                <w:szCs w:val="20"/>
              </w:rPr>
              <w:t>378945.34</w:t>
            </w:r>
          </w:p>
        </w:tc>
        <w:tc>
          <w:tcPr>
            <w:tcW w:w="1562" w:type="dxa"/>
            <w:vAlign w:val="center"/>
          </w:tcPr>
          <w:p w:rsidR="007206B8" w:rsidRPr="00C74280" w:rsidRDefault="007206B8" w:rsidP="001B71AB">
            <w:pPr>
              <w:jc w:val="center"/>
              <w:rPr>
                <w:sz w:val="18"/>
                <w:szCs w:val="20"/>
              </w:rPr>
            </w:pPr>
            <w:r w:rsidRPr="00C74280">
              <w:rPr>
                <w:sz w:val="18"/>
                <w:szCs w:val="20"/>
              </w:rPr>
              <w:t>2197736.35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w:t>
            </w:r>
          </w:p>
        </w:tc>
        <w:tc>
          <w:tcPr>
            <w:tcW w:w="1405" w:type="dxa"/>
            <w:vAlign w:val="center"/>
          </w:tcPr>
          <w:p w:rsidR="007206B8" w:rsidRPr="00C74280" w:rsidRDefault="007206B8" w:rsidP="001B71AB">
            <w:pPr>
              <w:jc w:val="center"/>
              <w:rPr>
                <w:sz w:val="18"/>
                <w:szCs w:val="20"/>
              </w:rPr>
            </w:pPr>
            <w:r w:rsidRPr="00C74280">
              <w:rPr>
                <w:sz w:val="18"/>
                <w:szCs w:val="20"/>
              </w:rPr>
              <w:t>378938.67</w:t>
            </w:r>
          </w:p>
        </w:tc>
        <w:tc>
          <w:tcPr>
            <w:tcW w:w="1562" w:type="dxa"/>
            <w:vAlign w:val="center"/>
          </w:tcPr>
          <w:p w:rsidR="007206B8" w:rsidRPr="00C74280" w:rsidRDefault="007206B8" w:rsidP="001B71AB">
            <w:pPr>
              <w:jc w:val="center"/>
              <w:rPr>
                <w:sz w:val="18"/>
                <w:szCs w:val="20"/>
              </w:rPr>
            </w:pPr>
            <w:r w:rsidRPr="00C74280">
              <w:rPr>
                <w:sz w:val="18"/>
                <w:szCs w:val="20"/>
              </w:rPr>
              <w:t>2197737.48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w:t>
            </w:r>
          </w:p>
        </w:tc>
        <w:tc>
          <w:tcPr>
            <w:tcW w:w="1405" w:type="dxa"/>
            <w:vAlign w:val="center"/>
          </w:tcPr>
          <w:p w:rsidR="007206B8" w:rsidRPr="00C74280" w:rsidRDefault="007206B8" w:rsidP="001B71AB">
            <w:pPr>
              <w:jc w:val="center"/>
              <w:rPr>
                <w:sz w:val="18"/>
                <w:szCs w:val="20"/>
              </w:rPr>
            </w:pPr>
            <w:r w:rsidRPr="00C74280">
              <w:rPr>
                <w:sz w:val="18"/>
                <w:szCs w:val="20"/>
              </w:rPr>
              <w:t>378939.32</w:t>
            </w:r>
          </w:p>
        </w:tc>
        <w:tc>
          <w:tcPr>
            <w:tcW w:w="1562" w:type="dxa"/>
            <w:vAlign w:val="center"/>
          </w:tcPr>
          <w:p w:rsidR="007206B8" w:rsidRPr="00C74280" w:rsidRDefault="007206B8" w:rsidP="001B71AB">
            <w:pPr>
              <w:jc w:val="center"/>
              <w:rPr>
                <w:sz w:val="18"/>
                <w:szCs w:val="20"/>
              </w:rPr>
            </w:pPr>
            <w:r w:rsidRPr="00C74280">
              <w:rPr>
                <w:sz w:val="18"/>
                <w:szCs w:val="20"/>
              </w:rPr>
              <w:t>2197713.58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w:t>
            </w:r>
          </w:p>
        </w:tc>
        <w:tc>
          <w:tcPr>
            <w:tcW w:w="1405" w:type="dxa"/>
            <w:vAlign w:val="center"/>
          </w:tcPr>
          <w:p w:rsidR="007206B8" w:rsidRPr="00C74280" w:rsidRDefault="007206B8" w:rsidP="001B71AB">
            <w:pPr>
              <w:jc w:val="center"/>
              <w:rPr>
                <w:sz w:val="18"/>
                <w:szCs w:val="20"/>
              </w:rPr>
            </w:pPr>
            <w:r w:rsidRPr="00C74280">
              <w:rPr>
                <w:sz w:val="18"/>
                <w:szCs w:val="20"/>
              </w:rPr>
              <w:t>378939.67</w:t>
            </w:r>
          </w:p>
        </w:tc>
        <w:tc>
          <w:tcPr>
            <w:tcW w:w="1562" w:type="dxa"/>
            <w:vAlign w:val="center"/>
          </w:tcPr>
          <w:p w:rsidR="007206B8" w:rsidRPr="00C74280" w:rsidRDefault="007206B8" w:rsidP="001B71AB">
            <w:pPr>
              <w:jc w:val="center"/>
              <w:rPr>
                <w:sz w:val="18"/>
                <w:szCs w:val="20"/>
              </w:rPr>
            </w:pPr>
            <w:r w:rsidRPr="00C74280">
              <w:rPr>
                <w:sz w:val="18"/>
                <w:szCs w:val="20"/>
              </w:rPr>
              <w:t>2197704.28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w:t>
            </w:r>
          </w:p>
        </w:tc>
        <w:tc>
          <w:tcPr>
            <w:tcW w:w="1405" w:type="dxa"/>
            <w:vAlign w:val="center"/>
          </w:tcPr>
          <w:p w:rsidR="007206B8" w:rsidRPr="00C74280" w:rsidRDefault="007206B8" w:rsidP="001B71AB">
            <w:pPr>
              <w:jc w:val="center"/>
              <w:rPr>
                <w:sz w:val="18"/>
                <w:szCs w:val="20"/>
              </w:rPr>
            </w:pPr>
            <w:r w:rsidRPr="00C74280">
              <w:rPr>
                <w:sz w:val="18"/>
                <w:szCs w:val="20"/>
              </w:rPr>
              <w:t>378935.85</w:t>
            </w:r>
          </w:p>
        </w:tc>
        <w:tc>
          <w:tcPr>
            <w:tcW w:w="1562" w:type="dxa"/>
            <w:vAlign w:val="center"/>
          </w:tcPr>
          <w:p w:rsidR="007206B8" w:rsidRPr="00C74280" w:rsidRDefault="007206B8" w:rsidP="001B71AB">
            <w:pPr>
              <w:jc w:val="center"/>
              <w:rPr>
                <w:sz w:val="18"/>
                <w:szCs w:val="20"/>
              </w:rPr>
            </w:pPr>
            <w:r w:rsidRPr="00C74280">
              <w:rPr>
                <w:sz w:val="18"/>
                <w:szCs w:val="20"/>
              </w:rPr>
              <w:t>2197703.87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w:t>
            </w:r>
          </w:p>
        </w:tc>
        <w:tc>
          <w:tcPr>
            <w:tcW w:w="1405" w:type="dxa"/>
            <w:vAlign w:val="center"/>
          </w:tcPr>
          <w:p w:rsidR="007206B8" w:rsidRPr="00C74280" w:rsidRDefault="007206B8" w:rsidP="001B71AB">
            <w:pPr>
              <w:jc w:val="center"/>
              <w:rPr>
                <w:sz w:val="18"/>
                <w:szCs w:val="20"/>
              </w:rPr>
            </w:pPr>
            <w:r w:rsidRPr="00C74280">
              <w:rPr>
                <w:sz w:val="18"/>
                <w:szCs w:val="20"/>
              </w:rPr>
              <w:t>378937.31</w:t>
            </w:r>
          </w:p>
        </w:tc>
        <w:tc>
          <w:tcPr>
            <w:tcW w:w="1562" w:type="dxa"/>
            <w:vAlign w:val="center"/>
          </w:tcPr>
          <w:p w:rsidR="007206B8" w:rsidRPr="00C74280" w:rsidRDefault="007206B8" w:rsidP="001B71AB">
            <w:pPr>
              <w:jc w:val="center"/>
              <w:rPr>
                <w:sz w:val="18"/>
                <w:szCs w:val="20"/>
              </w:rPr>
            </w:pPr>
            <w:r w:rsidRPr="00C74280">
              <w:rPr>
                <w:sz w:val="18"/>
                <w:szCs w:val="20"/>
              </w:rPr>
              <w:t>2197682.13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w:t>
            </w:r>
          </w:p>
        </w:tc>
        <w:tc>
          <w:tcPr>
            <w:tcW w:w="1405" w:type="dxa"/>
            <w:vAlign w:val="center"/>
          </w:tcPr>
          <w:p w:rsidR="007206B8" w:rsidRPr="00C74280" w:rsidRDefault="007206B8" w:rsidP="001B71AB">
            <w:pPr>
              <w:jc w:val="center"/>
              <w:rPr>
                <w:sz w:val="18"/>
                <w:szCs w:val="20"/>
              </w:rPr>
            </w:pPr>
            <w:r w:rsidRPr="00C74280">
              <w:rPr>
                <w:sz w:val="18"/>
                <w:szCs w:val="20"/>
              </w:rPr>
              <w:t>378934.76</w:t>
            </w:r>
          </w:p>
        </w:tc>
        <w:tc>
          <w:tcPr>
            <w:tcW w:w="1562" w:type="dxa"/>
            <w:vAlign w:val="center"/>
          </w:tcPr>
          <w:p w:rsidR="007206B8" w:rsidRPr="00C74280" w:rsidRDefault="007206B8" w:rsidP="001B71AB">
            <w:pPr>
              <w:jc w:val="center"/>
              <w:rPr>
                <w:sz w:val="18"/>
                <w:szCs w:val="20"/>
              </w:rPr>
            </w:pPr>
            <w:r w:rsidRPr="00C74280">
              <w:rPr>
                <w:sz w:val="18"/>
                <w:szCs w:val="20"/>
              </w:rPr>
              <w:t>2197681.74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w:t>
            </w:r>
          </w:p>
        </w:tc>
        <w:tc>
          <w:tcPr>
            <w:tcW w:w="1405" w:type="dxa"/>
            <w:vAlign w:val="center"/>
          </w:tcPr>
          <w:p w:rsidR="007206B8" w:rsidRPr="00C74280" w:rsidRDefault="007206B8" w:rsidP="001B71AB">
            <w:pPr>
              <w:jc w:val="center"/>
              <w:rPr>
                <w:sz w:val="18"/>
                <w:szCs w:val="20"/>
              </w:rPr>
            </w:pPr>
            <w:r w:rsidRPr="00C74280">
              <w:rPr>
                <w:sz w:val="18"/>
                <w:szCs w:val="20"/>
              </w:rPr>
              <w:t>378935.28</w:t>
            </w:r>
          </w:p>
        </w:tc>
        <w:tc>
          <w:tcPr>
            <w:tcW w:w="1562" w:type="dxa"/>
            <w:vAlign w:val="center"/>
          </w:tcPr>
          <w:p w:rsidR="007206B8" w:rsidRPr="00C74280" w:rsidRDefault="007206B8" w:rsidP="001B71AB">
            <w:pPr>
              <w:jc w:val="center"/>
              <w:rPr>
                <w:sz w:val="18"/>
                <w:szCs w:val="20"/>
              </w:rPr>
            </w:pPr>
            <w:r w:rsidRPr="00C74280">
              <w:rPr>
                <w:sz w:val="18"/>
                <w:szCs w:val="20"/>
              </w:rPr>
              <w:t>2197675.72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w:t>
            </w:r>
          </w:p>
        </w:tc>
        <w:tc>
          <w:tcPr>
            <w:tcW w:w="1405" w:type="dxa"/>
            <w:vAlign w:val="center"/>
          </w:tcPr>
          <w:p w:rsidR="007206B8" w:rsidRPr="00C74280" w:rsidRDefault="007206B8" w:rsidP="001B71AB">
            <w:pPr>
              <w:jc w:val="center"/>
              <w:rPr>
                <w:sz w:val="18"/>
                <w:szCs w:val="20"/>
              </w:rPr>
            </w:pPr>
            <w:r w:rsidRPr="00C74280">
              <w:rPr>
                <w:sz w:val="18"/>
                <w:szCs w:val="20"/>
              </w:rPr>
              <w:t>378937.35</w:t>
            </w:r>
          </w:p>
        </w:tc>
        <w:tc>
          <w:tcPr>
            <w:tcW w:w="1562" w:type="dxa"/>
            <w:vAlign w:val="center"/>
          </w:tcPr>
          <w:p w:rsidR="007206B8" w:rsidRPr="00C74280" w:rsidRDefault="007206B8" w:rsidP="001B71AB">
            <w:pPr>
              <w:jc w:val="center"/>
              <w:rPr>
                <w:sz w:val="18"/>
                <w:szCs w:val="20"/>
              </w:rPr>
            </w:pPr>
            <w:r w:rsidRPr="00C74280">
              <w:rPr>
                <w:sz w:val="18"/>
                <w:szCs w:val="20"/>
              </w:rPr>
              <w:t>2197658.55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w:t>
            </w:r>
          </w:p>
        </w:tc>
        <w:tc>
          <w:tcPr>
            <w:tcW w:w="1405" w:type="dxa"/>
            <w:vAlign w:val="center"/>
          </w:tcPr>
          <w:p w:rsidR="007206B8" w:rsidRPr="00C74280" w:rsidRDefault="007206B8" w:rsidP="001B71AB">
            <w:pPr>
              <w:jc w:val="center"/>
              <w:rPr>
                <w:sz w:val="18"/>
                <w:szCs w:val="20"/>
              </w:rPr>
            </w:pPr>
            <w:r w:rsidRPr="00C74280">
              <w:rPr>
                <w:sz w:val="18"/>
                <w:szCs w:val="20"/>
              </w:rPr>
              <w:t>378963.86</w:t>
            </w:r>
          </w:p>
        </w:tc>
        <w:tc>
          <w:tcPr>
            <w:tcW w:w="1562" w:type="dxa"/>
            <w:vAlign w:val="center"/>
          </w:tcPr>
          <w:p w:rsidR="007206B8" w:rsidRPr="00C74280" w:rsidRDefault="007206B8" w:rsidP="001B71AB">
            <w:pPr>
              <w:jc w:val="center"/>
              <w:rPr>
                <w:sz w:val="18"/>
                <w:szCs w:val="20"/>
              </w:rPr>
            </w:pPr>
            <w:r w:rsidRPr="00C74280">
              <w:rPr>
                <w:sz w:val="18"/>
                <w:szCs w:val="20"/>
              </w:rPr>
              <w:t>2197661.87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w:t>
            </w:r>
          </w:p>
        </w:tc>
        <w:tc>
          <w:tcPr>
            <w:tcW w:w="1405" w:type="dxa"/>
            <w:vAlign w:val="center"/>
          </w:tcPr>
          <w:p w:rsidR="007206B8" w:rsidRPr="00C74280" w:rsidRDefault="007206B8" w:rsidP="001B71AB">
            <w:pPr>
              <w:jc w:val="center"/>
              <w:rPr>
                <w:sz w:val="18"/>
                <w:szCs w:val="20"/>
              </w:rPr>
            </w:pPr>
            <w:r w:rsidRPr="00C74280">
              <w:rPr>
                <w:sz w:val="18"/>
                <w:szCs w:val="20"/>
              </w:rPr>
              <w:t>378982.83</w:t>
            </w:r>
          </w:p>
        </w:tc>
        <w:tc>
          <w:tcPr>
            <w:tcW w:w="1562" w:type="dxa"/>
            <w:vAlign w:val="center"/>
          </w:tcPr>
          <w:p w:rsidR="007206B8" w:rsidRPr="00C74280" w:rsidRDefault="007206B8" w:rsidP="001B71AB">
            <w:pPr>
              <w:jc w:val="center"/>
              <w:rPr>
                <w:sz w:val="18"/>
                <w:szCs w:val="20"/>
              </w:rPr>
            </w:pPr>
            <w:r w:rsidRPr="00C74280">
              <w:rPr>
                <w:sz w:val="18"/>
                <w:szCs w:val="20"/>
              </w:rPr>
              <w:t>2197663.36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w:t>
            </w:r>
          </w:p>
        </w:tc>
        <w:tc>
          <w:tcPr>
            <w:tcW w:w="1405" w:type="dxa"/>
            <w:vAlign w:val="center"/>
          </w:tcPr>
          <w:p w:rsidR="007206B8" w:rsidRPr="00C74280" w:rsidRDefault="007206B8" w:rsidP="001B71AB">
            <w:pPr>
              <w:jc w:val="center"/>
              <w:rPr>
                <w:sz w:val="18"/>
                <w:szCs w:val="20"/>
              </w:rPr>
            </w:pPr>
            <w:r w:rsidRPr="00C74280">
              <w:rPr>
                <w:sz w:val="18"/>
                <w:szCs w:val="20"/>
              </w:rPr>
              <w:t>378987.34</w:t>
            </w:r>
          </w:p>
        </w:tc>
        <w:tc>
          <w:tcPr>
            <w:tcW w:w="1562" w:type="dxa"/>
            <w:vAlign w:val="center"/>
          </w:tcPr>
          <w:p w:rsidR="007206B8" w:rsidRPr="00C74280" w:rsidRDefault="007206B8" w:rsidP="001B71AB">
            <w:pPr>
              <w:jc w:val="center"/>
              <w:rPr>
                <w:sz w:val="18"/>
                <w:szCs w:val="20"/>
              </w:rPr>
            </w:pPr>
            <w:r w:rsidRPr="00C74280">
              <w:rPr>
                <w:sz w:val="18"/>
                <w:szCs w:val="20"/>
              </w:rPr>
              <w:t>2197663.64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w:t>
            </w:r>
          </w:p>
        </w:tc>
        <w:tc>
          <w:tcPr>
            <w:tcW w:w="1405" w:type="dxa"/>
            <w:vAlign w:val="center"/>
          </w:tcPr>
          <w:p w:rsidR="007206B8" w:rsidRPr="00C74280" w:rsidRDefault="007206B8" w:rsidP="001B71AB">
            <w:pPr>
              <w:jc w:val="center"/>
              <w:rPr>
                <w:sz w:val="18"/>
                <w:szCs w:val="20"/>
              </w:rPr>
            </w:pPr>
            <w:r w:rsidRPr="00C74280">
              <w:rPr>
                <w:sz w:val="18"/>
                <w:szCs w:val="20"/>
              </w:rPr>
              <w:t>378987.01</w:t>
            </w:r>
          </w:p>
        </w:tc>
        <w:tc>
          <w:tcPr>
            <w:tcW w:w="1562" w:type="dxa"/>
            <w:vAlign w:val="center"/>
          </w:tcPr>
          <w:p w:rsidR="007206B8" w:rsidRPr="00C74280" w:rsidRDefault="007206B8" w:rsidP="001B71AB">
            <w:pPr>
              <w:jc w:val="center"/>
              <w:rPr>
                <w:sz w:val="18"/>
                <w:szCs w:val="20"/>
              </w:rPr>
            </w:pPr>
            <w:r w:rsidRPr="00C74280">
              <w:rPr>
                <w:sz w:val="18"/>
                <w:szCs w:val="20"/>
              </w:rPr>
              <w:t>2197666.01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w:t>
            </w:r>
          </w:p>
        </w:tc>
        <w:tc>
          <w:tcPr>
            <w:tcW w:w="1405" w:type="dxa"/>
            <w:vAlign w:val="center"/>
          </w:tcPr>
          <w:p w:rsidR="007206B8" w:rsidRPr="00C74280" w:rsidRDefault="007206B8" w:rsidP="001B71AB">
            <w:pPr>
              <w:jc w:val="center"/>
              <w:rPr>
                <w:sz w:val="18"/>
                <w:szCs w:val="20"/>
              </w:rPr>
            </w:pPr>
            <w:r w:rsidRPr="00C74280">
              <w:rPr>
                <w:sz w:val="18"/>
                <w:szCs w:val="20"/>
              </w:rPr>
              <w:t>378991.73</w:t>
            </w:r>
          </w:p>
        </w:tc>
        <w:tc>
          <w:tcPr>
            <w:tcW w:w="1562" w:type="dxa"/>
            <w:vAlign w:val="center"/>
          </w:tcPr>
          <w:p w:rsidR="007206B8" w:rsidRPr="00C74280" w:rsidRDefault="007206B8" w:rsidP="001B71AB">
            <w:pPr>
              <w:jc w:val="center"/>
              <w:rPr>
                <w:sz w:val="18"/>
                <w:szCs w:val="20"/>
              </w:rPr>
            </w:pPr>
            <w:r w:rsidRPr="00C74280">
              <w:rPr>
                <w:sz w:val="18"/>
                <w:szCs w:val="20"/>
              </w:rPr>
              <w:t>2197666.51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48</w:t>
            </w:r>
          </w:p>
        </w:tc>
        <w:tc>
          <w:tcPr>
            <w:tcW w:w="1405" w:type="dxa"/>
            <w:vAlign w:val="center"/>
          </w:tcPr>
          <w:p w:rsidR="007206B8" w:rsidRPr="00C74280" w:rsidRDefault="007206B8" w:rsidP="001B71AB">
            <w:pPr>
              <w:jc w:val="center"/>
              <w:rPr>
                <w:sz w:val="18"/>
                <w:szCs w:val="20"/>
              </w:rPr>
            </w:pPr>
            <w:r w:rsidRPr="00C74280">
              <w:rPr>
                <w:sz w:val="18"/>
                <w:szCs w:val="20"/>
              </w:rPr>
              <w:t>378992.29</w:t>
            </w:r>
          </w:p>
        </w:tc>
        <w:tc>
          <w:tcPr>
            <w:tcW w:w="1562" w:type="dxa"/>
            <w:vAlign w:val="center"/>
          </w:tcPr>
          <w:p w:rsidR="007206B8" w:rsidRPr="00C74280" w:rsidRDefault="007206B8" w:rsidP="001B71AB">
            <w:pPr>
              <w:jc w:val="center"/>
              <w:rPr>
                <w:sz w:val="18"/>
                <w:szCs w:val="20"/>
              </w:rPr>
            </w:pPr>
            <w:r w:rsidRPr="00C74280">
              <w:rPr>
                <w:sz w:val="18"/>
                <w:szCs w:val="20"/>
              </w:rPr>
              <w:t>2197662.44</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w:t>
            </w:r>
          </w:p>
        </w:tc>
        <w:tc>
          <w:tcPr>
            <w:tcW w:w="1405" w:type="dxa"/>
            <w:vAlign w:val="center"/>
          </w:tcPr>
          <w:p w:rsidR="007206B8" w:rsidRPr="00C74280" w:rsidRDefault="007206B8" w:rsidP="001B71AB">
            <w:pPr>
              <w:jc w:val="center"/>
              <w:rPr>
                <w:sz w:val="18"/>
                <w:szCs w:val="20"/>
              </w:rPr>
            </w:pPr>
            <w:r w:rsidRPr="00C74280">
              <w:rPr>
                <w:sz w:val="18"/>
                <w:szCs w:val="20"/>
              </w:rPr>
              <w:t>378993.78</w:t>
            </w:r>
          </w:p>
        </w:tc>
        <w:tc>
          <w:tcPr>
            <w:tcW w:w="1562" w:type="dxa"/>
            <w:vAlign w:val="center"/>
          </w:tcPr>
          <w:p w:rsidR="007206B8" w:rsidRPr="00C74280" w:rsidRDefault="007206B8" w:rsidP="001B71AB">
            <w:pPr>
              <w:jc w:val="center"/>
              <w:rPr>
                <w:sz w:val="18"/>
                <w:szCs w:val="20"/>
              </w:rPr>
            </w:pPr>
            <w:r w:rsidRPr="00C74280">
              <w:rPr>
                <w:sz w:val="18"/>
                <w:szCs w:val="20"/>
              </w:rPr>
              <w:t>2197662.54</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w:t>
            </w:r>
          </w:p>
        </w:tc>
        <w:tc>
          <w:tcPr>
            <w:tcW w:w="1405" w:type="dxa"/>
            <w:vAlign w:val="center"/>
          </w:tcPr>
          <w:p w:rsidR="007206B8" w:rsidRPr="00C74280" w:rsidRDefault="007206B8" w:rsidP="001B71AB">
            <w:pPr>
              <w:jc w:val="center"/>
              <w:rPr>
                <w:sz w:val="18"/>
                <w:szCs w:val="20"/>
              </w:rPr>
            </w:pPr>
            <w:r w:rsidRPr="00C74280">
              <w:rPr>
                <w:sz w:val="18"/>
                <w:szCs w:val="20"/>
              </w:rPr>
              <w:t>379002.15</w:t>
            </w:r>
          </w:p>
        </w:tc>
        <w:tc>
          <w:tcPr>
            <w:tcW w:w="1562" w:type="dxa"/>
            <w:vAlign w:val="center"/>
          </w:tcPr>
          <w:p w:rsidR="007206B8" w:rsidRPr="00C74280" w:rsidRDefault="007206B8" w:rsidP="001B71AB">
            <w:pPr>
              <w:jc w:val="center"/>
              <w:rPr>
                <w:sz w:val="18"/>
                <w:szCs w:val="20"/>
              </w:rPr>
            </w:pPr>
            <w:r w:rsidRPr="00C74280">
              <w:rPr>
                <w:sz w:val="18"/>
                <w:szCs w:val="20"/>
              </w:rPr>
              <w:t>2197663.36</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51</w:t>
            </w:r>
          </w:p>
        </w:tc>
        <w:tc>
          <w:tcPr>
            <w:tcW w:w="1405" w:type="dxa"/>
            <w:vAlign w:val="center"/>
          </w:tcPr>
          <w:p w:rsidR="007206B8" w:rsidRPr="00C74280" w:rsidRDefault="007206B8" w:rsidP="001B71AB">
            <w:pPr>
              <w:jc w:val="center"/>
              <w:rPr>
                <w:sz w:val="18"/>
                <w:szCs w:val="20"/>
              </w:rPr>
            </w:pPr>
            <w:r w:rsidRPr="00C74280">
              <w:rPr>
                <w:sz w:val="18"/>
                <w:szCs w:val="20"/>
              </w:rPr>
              <w:t>379005.48</w:t>
            </w:r>
          </w:p>
        </w:tc>
        <w:tc>
          <w:tcPr>
            <w:tcW w:w="1562" w:type="dxa"/>
            <w:vAlign w:val="center"/>
          </w:tcPr>
          <w:p w:rsidR="007206B8" w:rsidRPr="00C74280" w:rsidRDefault="007206B8" w:rsidP="001B71AB">
            <w:pPr>
              <w:jc w:val="center"/>
              <w:rPr>
                <w:sz w:val="18"/>
                <w:szCs w:val="20"/>
              </w:rPr>
            </w:pPr>
            <w:r w:rsidRPr="00C74280">
              <w:rPr>
                <w:sz w:val="18"/>
                <w:szCs w:val="20"/>
              </w:rPr>
              <w:t>2197663.67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52</w:t>
            </w:r>
          </w:p>
        </w:tc>
        <w:tc>
          <w:tcPr>
            <w:tcW w:w="1405" w:type="dxa"/>
            <w:vAlign w:val="center"/>
          </w:tcPr>
          <w:p w:rsidR="007206B8" w:rsidRPr="00C74280" w:rsidRDefault="007206B8" w:rsidP="001B71AB">
            <w:pPr>
              <w:jc w:val="center"/>
              <w:rPr>
                <w:sz w:val="18"/>
                <w:szCs w:val="20"/>
              </w:rPr>
            </w:pPr>
            <w:r w:rsidRPr="00C74280">
              <w:rPr>
                <w:sz w:val="18"/>
                <w:szCs w:val="20"/>
              </w:rPr>
              <w:t>379005.34</w:t>
            </w:r>
          </w:p>
        </w:tc>
        <w:tc>
          <w:tcPr>
            <w:tcW w:w="1562" w:type="dxa"/>
            <w:vAlign w:val="center"/>
          </w:tcPr>
          <w:p w:rsidR="007206B8" w:rsidRPr="00C74280" w:rsidRDefault="007206B8" w:rsidP="001B71AB">
            <w:pPr>
              <w:jc w:val="center"/>
              <w:rPr>
                <w:sz w:val="18"/>
                <w:szCs w:val="20"/>
              </w:rPr>
            </w:pPr>
            <w:r w:rsidRPr="00C74280">
              <w:rPr>
                <w:sz w:val="18"/>
                <w:szCs w:val="20"/>
              </w:rPr>
              <w:t>2197667.22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53</w:t>
            </w:r>
          </w:p>
        </w:tc>
        <w:tc>
          <w:tcPr>
            <w:tcW w:w="1405" w:type="dxa"/>
            <w:vAlign w:val="center"/>
          </w:tcPr>
          <w:p w:rsidR="007206B8" w:rsidRPr="00C74280" w:rsidRDefault="007206B8" w:rsidP="001B71AB">
            <w:pPr>
              <w:jc w:val="center"/>
              <w:rPr>
                <w:sz w:val="18"/>
                <w:szCs w:val="20"/>
              </w:rPr>
            </w:pPr>
            <w:r w:rsidRPr="00C74280">
              <w:rPr>
                <w:sz w:val="18"/>
                <w:szCs w:val="20"/>
              </w:rPr>
              <w:t>379008.37</w:t>
            </w:r>
          </w:p>
        </w:tc>
        <w:tc>
          <w:tcPr>
            <w:tcW w:w="1562" w:type="dxa"/>
            <w:vAlign w:val="center"/>
          </w:tcPr>
          <w:p w:rsidR="007206B8" w:rsidRPr="00C74280" w:rsidRDefault="007206B8" w:rsidP="001B71AB">
            <w:pPr>
              <w:jc w:val="center"/>
              <w:rPr>
                <w:sz w:val="18"/>
                <w:szCs w:val="20"/>
              </w:rPr>
            </w:pPr>
            <w:r w:rsidRPr="00C74280">
              <w:rPr>
                <w:sz w:val="18"/>
                <w:szCs w:val="20"/>
              </w:rPr>
              <w:t>2197667.07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54</w:t>
            </w:r>
          </w:p>
        </w:tc>
        <w:tc>
          <w:tcPr>
            <w:tcW w:w="1405" w:type="dxa"/>
            <w:vAlign w:val="center"/>
          </w:tcPr>
          <w:p w:rsidR="007206B8" w:rsidRPr="00C74280" w:rsidRDefault="007206B8" w:rsidP="001B71AB">
            <w:pPr>
              <w:jc w:val="center"/>
              <w:rPr>
                <w:sz w:val="18"/>
                <w:szCs w:val="20"/>
              </w:rPr>
            </w:pPr>
            <w:r w:rsidRPr="00C74280">
              <w:rPr>
                <w:sz w:val="18"/>
                <w:szCs w:val="20"/>
              </w:rPr>
              <w:t>379032.74</w:t>
            </w:r>
          </w:p>
        </w:tc>
        <w:tc>
          <w:tcPr>
            <w:tcW w:w="1562" w:type="dxa"/>
            <w:vAlign w:val="center"/>
          </w:tcPr>
          <w:p w:rsidR="007206B8" w:rsidRPr="00C74280" w:rsidRDefault="007206B8" w:rsidP="001B71AB">
            <w:pPr>
              <w:jc w:val="center"/>
              <w:rPr>
                <w:sz w:val="18"/>
                <w:szCs w:val="20"/>
              </w:rPr>
            </w:pPr>
            <w:r w:rsidRPr="00C74280">
              <w:rPr>
                <w:sz w:val="18"/>
                <w:szCs w:val="20"/>
              </w:rPr>
              <w:t>2197669.03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55</w:t>
            </w:r>
          </w:p>
        </w:tc>
        <w:tc>
          <w:tcPr>
            <w:tcW w:w="1405" w:type="dxa"/>
            <w:vAlign w:val="center"/>
          </w:tcPr>
          <w:p w:rsidR="007206B8" w:rsidRPr="00C74280" w:rsidRDefault="007206B8" w:rsidP="001B71AB">
            <w:pPr>
              <w:jc w:val="center"/>
              <w:rPr>
                <w:sz w:val="18"/>
                <w:szCs w:val="20"/>
              </w:rPr>
            </w:pPr>
            <w:r w:rsidRPr="00C74280">
              <w:rPr>
                <w:sz w:val="18"/>
                <w:szCs w:val="20"/>
              </w:rPr>
              <w:t>379037.00</w:t>
            </w:r>
          </w:p>
        </w:tc>
        <w:tc>
          <w:tcPr>
            <w:tcW w:w="1562" w:type="dxa"/>
            <w:vAlign w:val="center"/>
          </w:tcPr>
          <w:p w:rsidR="007206B8" w:rsidRPr="00C74280" w:rsidRDefault="007206B8" w:rsidP="001B71AB">
            <w:pPr>
              <w:jc w:val="center"/>
              <w:rPr>
                <w:sz w:val="18"/>
                <w:szCs w:val="20"/>
              </w:rPr>
            </w:pPr>
            <w:r w:rsidRPr="00C74280">
              <w:rPr>
                <w:sz w:val="18"/>
                <w:szCs w:val="20"/>
              </w:rPr>
              <w:t>2197632.27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56</w:t>
            </w:r>
          </w:p>
        </w:tc>
        <w:tc>
          <w:tcPr>
            <w:tcW w:w="1405" w:type="dxa"/>
            <w:vAlign w:val="center"/>
          </w:tcPr>
          <w:p w:rsidR="007206B8" w:rsidRPr="00C74280" w:rsidRDefault="007206B8" w:rsidP="001B71AB">
            <w:pPr>
              <w:jc w:val="center"/>
              <w:rPr>
                <w:sz w:val="18"/>
                <w:szCs w:val="20"/>
              </w:rPr>
            </w:pPr>
            <w:r w:rsidRPr="00C74280">
              <w:rPr>
                <w:sz w:val="18"/>
                <w:szCs w:val="20"/>
              </w:rPr>
              <w:t>379038.92</w:t>
            </w:r>
          </w:p>
        </w:tc>
        <w:tc>
          <w:tcPr>
            <w:tcW w:w="1562" w:type="dxa"/>
            <w:vAlign w:val="center"/>
          </w:tcPr>
          <w:p w:rsidR="007206B8" w:rsidRPr="00C74280" w:rsidRDefault="007206B8" w:rsidP="001B71AB">
            <w:pPr>
              <w:jc w:val="center"/>
              <w:rPr>
                <w:sz w:val="18"/>
                <w:szCs w:val="20"/>
              </w:rPr>
            </w:pPr>
            <w:r w:rsidRPr="00C74280">
              <w:rPr>
                <w:sz w:val="18"/>
                <w:szCs w:val="20"/>
              </w:rPr>
              <w:t>2197618.10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57</w:t>
            </w:r>
          </w:p>
        </w:tc>
        <w:tc>
          <w:tcPr>
            <w:tcW w:w="1405" w:type="dxa"/>
            <w:vAlign w:val="center"/>
          </w:tcPr>
          <w:p w:rsidR="007206B8" w:rsidRPr="00C74280" w:rsidRDefault="007206B8" w:rsidP="001B71AB">
            <w:pPr>
              <w:jc w:val="center"/>
              <w:rPr>
                <w:sz w:val="18"/>
                <w:szCs w:val="20"/>
              </w:rPr>
            </w:pPr>
            <w:r w:rsidRPr="00C74280">
              <w:rPr>
                <w:sz w:val="18"/>
                <w:szCs w:val="20"/>
              </w:rPr>
              <w:t>379043.44</w:t>
            </w:r>
          </w:p>
        </w:tc>
        <w:tc>
          <w:tcPr>
            <w:tcW w:w="1562" w:type="dxa"/>
            <w:vAlign w:val="center"/>
          </w:tcPr>
          <w:p w:rsidR="007206B8" w:rsidRPr="00C74280" w:rsidRDefault="007206B8" w:rsidP="001B71AB">
            <w:pPr>
              <w:jc w:val="center"/>
              <w:rPr>
                <w:sz w:val="18"/>
                <w:szCs w:val="20"/>
              </w:rPr>
            </w:pPr>
            <w:r w:rsidRPr="00C74280">
              <w:rPr>
                <w:sz w:val="18"/>
                <w:szCs w:val="20"/>
              </w:rPr>
              <w:t>2197577.90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58</w:t>
            </w:r>
          </w:p>
        </w:tc>
        <w:tc>
          <w:tcPr>
            <w:tcW w:w="1405" w:type="dxa"/>
            <w:vAlign w:val="center"/>
          </w:tcPr>
          <w:p w:rsidR="007206B8" w:rsidRPr="00C74280" w:rsidRDefault="007206B8" w:rsidP="001B71AB">
            <w:pPr>
              <w:jc w:val="center"/>
              <w:rPr>
                <w:sz w:val="18"/>
                <w:szCs w:val="20"/>
              </w:rPr>
            </w:pPr>
            <w:r w:rsidRPr="00C74280">
              <w:rPr>
                <w:sz w:val="18"/>
                <w:szCs w:val="20"/>
              </w:rPr>
              <w:t>379044.38</w:t>
            </w:r>
          </w:p>
        </w:tc>
        <w:tc>
          <w:tcPr>
            <w:tcW w:w="1562" w:type="dxa"/>
            <w:vAlign w:val="center"/>
          </w:tcPr>
          <w:p w:rsidR="007206B8" w:rsidRPr="00C74280" w:rsidRDefault="007206B8" w:rsidP="001B71AB">
            <w:pPr>
              <w:jc w:val="center"/>
              <w:rPr>
                <w:sz w:val="18"/>
                <w:szCs w:val="20"/>
              </w:rPr>
            </w:pPr>
            <w:r w:rsidRPr="00C74280">
              <w:rPr>
                <w:sz w:val="18"/>
                <w:szCs w:val="20"/>
              </w:rPr>
              <w:t>2197566.91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59</w:t>
            </w:r>
          </w:p>
        </w:tc>
        <w:tc>
          <w:tcPr>
            <w:tcW w:w="1405" w:type="dxa"/>
            <w:vAlign w:val="center"/>
          </w:tcPr>
          <w:p w:rsidR="007206B8" w:rsidRPr="00C74280" w:rsidRDefault="007206B8" w:rsidP="001B71AB">
            <w:pPr>
              <w:jc w:val="center"/>
              <w:rPr>
                <w:sz w:val="18"/>
                <w:szCs w:val="20"/>
              </w:rPr>
            </w:pPr>
            <w:r w:rsidRPr="00C74280">
              <w:rPr>
                <w:sz w:val="18"/>
                <w:szCs w:val="20"/>
              </w:rPr>
              <w:t>379043.16</w:t>
            </w:r>
          </w:p>
        </w:tc>
        <w:tc>
          <w:tcPr>
            <w:tcW w:w="1562" w:type="dxa"/>
            <w:vAlign w:val="center"/>
          </w:tcPr>
          <w:p w:rsidR="007206B8" w:rsidRPr="00C74280" w:rsidRDefault="007206B8" w:rsidP="001B71AB">
            <w:pPr>
              <w:jc w:val="center"/>
              <w:rPr>
                <w:sz w:val="18"/>
                <w:szCs w:val="20"/>
              </w:rPr>
            </w:pPr>
            <w:r w:rsidRPr="00C74280">
              <w:rPr>
                <w:sz w:val="18"/>
                <w:szCs w:val="20"/>
              </w:rPr>
              <w:t>2197566.80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60</w:t>
            </w:r>
          </w:p>
        </w:tc>
        <w:tc>
          <w:tcPr>
            <w:tcW w:w="1405" w:type="dxa"/>
            <w:vAlign w:val="center"/>
          </w:tcPr>
          <w:p w:rsidR="007206B8" w:rsidRPr="00C74280" w:rsidRDefault="007206B8" w:rsidP="001B71AB">
            <w:pPr>
              <w:jc w:val="center"/>
              <w:rPr>
                <w:sz w:val="18"/>
                <w:szCs w:val="20"/>
              </w:rPr>
            </w:pPr>
            <w:r w:rsidRPr="00C74280">
              <w:rPr>
                <w:sz w:val="18"/>
                <w:szCs w:val="20"/>
              </w:rPr>
              <w:t>379044.04</w:t>
            </w:r>
          </w:p>
        </w:tc>
        <w:tc>
          <w:tcPr>
            <w:tcW w:w="1562" w:type="dxa"/>
            <w:vAlign w:val="center"/>
          </w:tcPr>
          <w:p w:rsidR="007206B8" w:rsidRPr="00C74280" w:rsidRDefault="007206B8" w:rsidP="001B71AB">
            <w:pPr>
              <w:jc w:val="center"/>
              <w:rPr>
                <w:sz w:val="18"/>
                <w:szCs w:val="20"/>
              </w:rPr>
            </w:pPr>
            <w:r w:rsidRPr="00C74280">
              <w:rPr>
                <w:sz w:val="18"/>
                <w:szCs w:val="20"/>
              </w:rPr>
              <w:t>2197556.80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61</w:t>
            </w:r>
          </w:p>
        </w:tc>
        <w:tc>
          <w:tcPr>
            <w:tcW w:w="1405" w:type="dxa"/>
            <w:vAlign w:val="center"/>
          </w:tcPr>
          <w:p w:rsidR="007206B8" w:rsidRPr="00C74280" w:rsidRDefault="007206B8" w:rsidP="001B71AB">
            <w:pPr>
              <w:jc w:val="center"/>
              <w:rPr>
                <w:sz w:val="18"/>
                <w:szCs w:val="20"/>
              </w:rPr>
            </w:pPr>
            <w:r w:rsidRPr="00C74280">
              <w:rPr>
                <w:sz w:val="18"/>
                <w:szCs w:val="20"/>
              </w:rPr>
              <w:t>379044.38</w:t>
            </w:r>
          </w:p>
        </w:tc>
        <w:tc>
          <w:tcPr>
            <w:tcW w:w="1562" w:type="dxa"/>
            <w:vAlign w:val="center"/>
          </w:tcPr>
          <w:p w:rsidR="007206B8" w:rsidRPr="00C74280" w:rsidRDefault="007206B8" w:rsidP="001B71AB">
            <w:pPr>
              <w:jc w:val="center"/>
              <w:rPr>
                <w:sz w:val="18"/>
                <w:szCs w:val="20"/>
              </w:rPr>
            </w:pPr>
            <w:r w:rsidRPr="00C74280">
              <w:rPr>
                <w:sz w:val="18"/>
                <w:szCs w:val="20"/>
              </w:rPr>
              <w:t>2197552.80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62</w:t>
            </w:r>
          </w:p>
        </w:tc>
        <w:tc>
          <w:tcPr>
            <w:tcW w:w="1405" w:type="dxa"/>
            <w:vAlign w:val="center"/>
          </w:tcPr>
          <w:p w:rsidR="007206B8" w:rsidRPr="00C74280" w:rsidRDefault="007206B8" w:rsidP="001B71AB">
            <w:pPr>
              <w:jc w:val="center"/>
              <w:rPr>
                <w:sz w:val="18"/>
                <w:szCs w:val="20"/>
              </w:rPr>
            </w:pPr>
            <w:r w:rsidRPr="00C74280">
              <w:rPr>
                <w:sz w:val="18"/>
                <w:szCs w:val="20"/>
              </w:rPr>
              <w:t>379046.27</w:t>
            </w:r>
          </w:p>
        </w:tc>
        <w:tc>
          <w:tcPr>
            <w:tcW w:w="1562" w:type="dxa"/>
            <w:vAlign w:val="center"/>
          </w:tcPr>
          <w:p w:rsidR="007206B8" w:rsidRPr="00C74280" w:rsidRDefault="007206B8" w:rsidP="001B71AB">
            <w:pPr>
              <w:jc w:val="center"/>
              <w:rPr>
                <w:sz w:val="18"/>
                <w:szCs w:val="20"/>
              </w:rPr>
            </w:pPr>
            <w:r w:rsidRPr="00C74280">
              <w:rPr>
                <w:sz w:val="18"/>
                <w:szCs w:val="20"/>
              </w:rPr>
              <w:t>2197536.10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63</w:t>
            </w:r>
          </w:p>
        </w:tc>
        <w:tc>
          <w:tcPr>
            <w:tcW w:w="1405" w:type="dxa"/>
            <w:vAlign w:val="center"/>
          </w:tcPr>
          <w:p w:rsidR="007206B8" w:rsidRPr="00C74280" w:rsidRDefault="007206B8" w:rsidP="001B71AB">
            <w:pPr>
              <w:jc w:val="center"/>
              <w:rPr>
                <w:sz w:val="18"/>
                <w:szCs w:val="20"/>
              </w:rPr>
            </w:pPr>
            <w:r w:rsidRPr="00C74280">
              <w:rPr>
                <w:sz w:val="18"/>
                <w:szCs w:val="20"/>
              </w:rPr>
              <w:t>379047.02</w:t>
            </w:r>
          </w:p>
        </w:tc>
        <w:tc>
          <w:tcPr>
            <w:tcW w:w="1562" w:type="dxa"/>
            <w:vAlign w:val="center"/>
          </w:tcPr>
          <w:p w:rsidR="007206B8" w:rsidRPr="00C74280" w:rsidRDefault="007206B8" w:rsidP="001B71AB">
            <w:pPr>
              <w:jc w:val="center"/>
              <w:rPr>
                <w:sz w:val="18"/>
                <w:szCs w:val="20"/>
              </w:rPr>
            </w:pPr>
            <w:r w:rsidRPr="00C74280">
              <w:rPr>
                <w:sz w:val="18"/>
                <w:szCs w:val="20"/>
              </w:rPr>
              <w:t>2197529.54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64</w:t>
            </w:r>
          </w:p>
        </w:tc>
        <w:tc>
          <w:tcPr>
            <w:tcW w:w="1405" w:type="dxa"/>
            <w:vAlign w:val="center"/>
          </w:tcPr>
          <w:p w:rsidR="007206B8" w:rsidRPr="00C74280" w:rsidRDefault="007206B8" w:rsidP="001B71AB">
            <w:pPr>
              <w:jc w:val="center"/>
              <w:rPr>
                <w:sz w:val="18"/>
                <w:szCs w:val="20"/>
              </w:rPr>
            </w:pPr>
            <w:r w:rsidRPr="00C74280">
              <w:rPr>
                <w:sz w:val="18"/>
                <w:szCs w:val="20"/>
              </w:rPr>
              <w:t>379047.59</w:t>
            </w:r>
          </w:p>
        </w:tc>
        <w:tc>
          <w:tcPr>
            <w:tcW w:w="1562" w:type="dxa"/>
            <w:vAlign w:val="center"/>
          </w:tcPr>
          <w:p w:rsidR="007206B8" w:rsidRPr="00C74280" w:rsidRDefault="007206B8" w:rsidP="001B71AB">
            <w:pPr>
              <w:jc w:val="center"/>
              <w:rPr>
                <w:sz w:val="18"/>
                <w:szCs w:val="20"/>
              </w:rPr>
            </w:pPr>
            <w:r w:rsidRPr="00C74280">
              <w:rPr>
                <w:sz w:val="18"/>
                <w:szCs w:val="20"/>
              </w:rPr>
              <w:t>2197524.37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65</w:t>
            </w:r>
          </w:p>
        </w:tc>
        <w:tc>
          <w:tcPr>
            <w:tcW w:w="1405" w:type="dxa"/>
            <w:vAlign w:val="center"/>
          </w:tcPr>
          <w:p w:rsidR="007206B8" w:rsidRPr="00C74280" w:rsidRDefault="007206B8" w:rsidP="001B71AB">
            <w:pPr>
              <w:jc w:val="center"/>
              <w:rPr>
                <w:sz w:val="18"/>
                <w:szCs w:val="20"/>
              </w:rPr>
            </w:pPr>
            <w:r w:rsidRPr="00C74280">
              <w:rPr>
                <w:sz w:val="18"/>
                <w:szCs w:val="20"/>
              </w:rPr>
              <w:t>379050.18</w:t>
            </w:r>
          </w:p>
        </w:tc>
        <w:tc>
          <w:tcPr>
            <w:tcW w:w="1562" w:type="dxa"/>
            <w:vAlign w:val="center"/>
          </w:tcPr>
          <w:p w:rsidR="007206B8" w:rsidRPr="00C74280" w:rsidRDefault="007206B8" w:rsidP="001B71AB">
            <w:pPr>
              <w:jc w:val="center"/>
              <w:rPr>
                <w:sz w:val="18"/>
                <w:szCs w:val="20"/>
              </w:rPr>
            </w:pPr>
            <w:r w:rsidRPr="00C74280">
              <w:rPr>
                <w:sz w:val="18"/>
                <w:szCs w:val="20"/>
              </w:rPr>
              <w:t>2197500.59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66</w:t>
            </w:r>
          </w:p>
        </w:tc>
        <w:tc>
          <w:tcPr>
            <w:tcW w:w="1405" w:type="dxa"/>
            <w:vAlign w:val="center"/>
          </w:tcPr>
          <w:p w:rsidR="007206B8" w:rsidRPr="00C74280" w:rsidRDefault="007206B8" w:rsidP="001B71AB">
            <w:pPr>
              <w:jc w:val="center"/>
              <w:rPr>
                <w:sz w:val="18"/>
                <w:szCs w:val="20"/>
              </w:rPr>
            </w:pPr>
            <w:r w:rsidRPr="00C74280">
              <w:rPr>
                <w:sz w:val="18"/>
                <w:szCs w:val="20"/>
              </w:rPr>
              <w:t>379050.48</w:t>
            </w:r>
          </w:p>
        </w:tc>
        <w:tc>
          <w:tcPr>
            <w:tcW w:w="1562" w:type="dxa"/>
            <w:vAlign w:val="center"/>
          </w:tcPr>
          <w:p w:rsidR="007206B8" w:rsidRPr="00C74280" w:rsidRDefault="007206B8" w:rsidP="001B71AB">
            <w:pPr>
              <w:jc w:val="center"/>
              <w:rPr>
                <w:sz w:val="18"/>
                <w:szCs w:val="20"/>
              </w:rPr>
            </w:pPr>
            <w:r w:rsidRPr="00C74280">
              <w:rPr>
                <w:sz w:val="18"/>
                <w:szCs w:val="20"/>
              </w:rPr>
              <w:t>2197497.94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67</w:t>
            </w:r>
          </w:p>
        </w:tc>
        <w:tc>
          <w:tcPr>
            <w:tcW w:w="1405" w:type="dxa"/>
            <w:vAlign w:val="center"/>
          </w:tcPr>
          <w:p w:rsidR="007206B8" w:rsidRPr="00C74280" w:rsidRDefault="007206B8" w:rsidP="001B71AB">
            <w:pPr>
              <w:jc w:val="center"/>
              <w:rPr>
                <w:sz w:val="18"/>
                <w:szCs w:val="20"/>
              </w:rPr>
            </w:pPr>
            <w:r w:rsidRPr="00C74280">
              <w:rPr>
                <w:sz w:val="18"/>
                <w:szCs w:val="20"/>
              </w:rPr>
              <w:t>379088.28</w:t>
            </w:r>
          </w:p>
        </w:tc>
        <w:tc>
          <w:tcPr>
            <w:tcW w:w="1562" w:type="dxa"/>
            <w:vAlign w:val="center"/>
          </w:tcPr>
          <w:p w:rsidR="007206B8" w:rsidRPr="00C74280" w:rsidRDefault="007206B8" w:rsidP="001B71AB">
            <w:pPr>
              <w:jc w:val="center"/>
              <w:rPr>
                <w:sz w:val="18"/>
                <w:szCs w:val="20"/>
              </w:rPr>
            </w:pPr>
            <w:r w:rsidRPr="00C74280">
              <w:rPr>
                <w:sz w:val="18"/>
                <w:szCs w:val="20"/>
              </w:rPr>
              <w:t>2197501.62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68</w:t>
            </w:r>
          </w:p>
        </w:tc>
        <w:tc>
          <w:tcPr>
            <w:tcW w:w="1405" w:type="dxa"/>
            <w:vAlign w:val="center"/>
          </w:tcPr>
          <w:p w:rsidR="007206B8" w:rsidRPr="00C74280" w:rsidRDefault="007206B8" w:rsidP="001B71AB">
            <w:pPr>
              <w:jc w:val="center"/>
              <w:rPr>
                <w:sz w:val="18"/>
                <w:szCs w:val="20"/>
              </w:rPr>
            </w:pPr>
            <w:r w:rsidRPr="00C74280">
              <w:rPr>
                <w:sz w:val="18"/>
                <w:szCs w:val="20"/>
              </w:rPr>
              <w:t>379089.13</w:t>
            </w:r>
          </w:p>
        </w:tc>
        <w:tc>
          <w:tcPr>
            <w:tcW w:w="1562" w:type="dxa"/>
            <w:vAlign w:val="center"/>
          </w:tcPr>
          <w:p w:rsidR="007206B8" w:rsidRPr="00C74280" w:rsidRDefault="007206B8" w:rsidP="001B71AB">
            <w:pPr>
              <w:jc w:val="center"/>
              <w:rPr>
                <w:sz w:val="18"/>
                <w:szCs w:val="20"/>
              </w:rPr>
            </w:pPr>
            <w:r w:rsidRPr="00C74280">
              <w:rPr>
                <w:sz w:val="18"/>
                <w:szCs w:val="20"/>
              </w:rPr>
              <w:t>2197489.26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69</w:t>
            </w:r>
          </w:p>
        </w:tc>
        <w:tc>
          <w:tcPr>
            <w:tcW w:w="1405" w:type="dxa"/>
            <w:vAlign w:val="center"/>
          </w:tcPr>
          <w:p w:rsidR="007206B8" w:rsidRPr="00C74280" w:rsidRDefault="007206B8" w:rsidP="001B71AB">
            <w:pPr>
              <w:jc w:val="center"/>
              <w:rPr>
                <w:sz w:val="18"/>
                <w:szCs w:val="20"/>
              </w:rPr>
            </w:pPr>
            <w:r w:rsidRPr="00C74280">
              <w:rPr>
                <w:sz w:val="18"/>
                <w:szCs w:val="20"/>
              </w:rPr>
              <w:t>379089.14</w:t>
            </w:r>
          </w:p>
        </w:tc>
        <w:tc>
          <w:tcPr>
            <w:tcW w:w="1562" w:type="dxa"/>
            <w:vAlign w:val="center"/>
          </w:tcPr>
          <w:p w:rsidR="007206B8" w:rsidRPr="00C74280" w:rsidRDefault="007206B8" w:rsidP="001B71AB">
            <w:pPr>
              <w:jc w:val="center"/>
              <w:rPr>
                <w:sz w:val="18"/>
                <w:szCs w:val="20"/>
              </w:rPr>
            </w:pPr>
            <w:r w:rsidRPr="00C74280">
              <w:rPr>
                <w:sz w:val="18"/>
                <w:szCs w:val="20"/>
              </w:rPr>
              <w:t>2197488.58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70</w:t>
            </w:r>
          </w:p>
        </w:tc>
        <w:tc>
          <w:tcPr>
            <w:tcW w:w="1405" w:type="dxa"/>
            <w:vAlign w:val="center"/>
          </w:tcPr>
          <w:p w:rsidR="007206B8" w:rsidRPr="00C74280" w:rsidRDefault="007206B8" w:rsidP="001B71AB">
            <w:pPr>
              <w:jc w:val="center"/>
              <w:rPr>
                <w:sz w:val="18"/>
                <w:szCs w:val="20"/>
              </w:rPr>
            </w:pPr>
            <w:r w:rsidRPr="00C74280">
              <w:rPr>
                <w:sz w:val="18"/>
                <w:szCs w:val="20"/>
              </w:rPr>
              <w:t>379087.86</w:t>
            </w:r>
          </w:p>
        </w:tc>
        <w:tc>
          <w:tcPr>
            <w:tcW w:w="1562" w:type="dxa"/>
            <w:vAlign w:val="center"/>
          </w:tcPr>
          <w:p w:rsidR="007206B8" w:rsidRPr="00C74280" w:rsidRDefault="007206B8" w:rsidP="001B71AB">
            <w:pPr>
              <w:jc w:val="center"/>
              <w:rPr>
                <w:sz w:val="18"/>
                <w:szCs w:val="20"/>
              </w:rPr>
            </w:pPr>
            <w:r w:rsidRPr="00C74280">
              <w:rPr>
                <w:sz w:val="18"/>
                <w:szCs w:val="20"/>
              </w:rPr>
              <w:t>2197488.48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71</w:t>
            </w:r>
          </w:p>
        </w:tc>
        <w:tc>
          <w:tcPr>
            <w:tcW w:w="1405" w:type="dxa"/>
            <w:vAlign w:val="center"/>
          </w:tcPr>
          <w:p w:rsidR="007206B8" w:rsidRPr="00C74280" w:rsidRDefault="007206B8" w:rsidP="001B71AB">
            <w:pPr>
              <w:jc w:val="center"/>
              <w:rPr>
                <w:sz w:val="18"/>
                <w:szCs w:val="20"/>
              </w:rPr>
            </w:pPr>
            <w:r w:rsidRPr="00C74280">
              <w:rPr>
                <w:sz w:val="18"/>
                <w:szCs w:val="20"/>
              </w:rPr>
              <w:t>379087.88</w:t>
            </w:r>
          </w:p>
        </w:tc>
        <w:tc>
          <w:tcPr>
            <w:tcW w:w="1562" w:type="dxa"/>
            <w:vAlign w:val="center"/>
          </w:tcPr>
          <w:p w:rsidR="007206B8" w:rsidRPr="00C74280" w:rsidRDefault="007206B8" w:rsidP="001B71AB">
            <w:pPr>
              <w:jc w:val="center"/>
              <w:rPr>
                <w:sz w:val="18"/>
                <w:szCs w:val="20"/>
              </w:rPr>
            </w:pPr>
            <w:r w:rsidRPr="00C74280">
              <w:rPr>
                <w:sz w:val="18"/>
                <w:szCs w:val="20"/>
              </w:rPr>
              <w:t>2197488.24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72</w:t>
            </w:r>
          </w:p>
        </w:tc>
        <w:tc>
          <w:tcPr>
            <w:tcW w:w="1405" w:type="dxa"/>
            <w:vAlign w:val="center"/>
          </w:tcPr>
          <w:p w:rsidR="007206B8" w:rsidRPr="00C74280" w:rsidRDefault="007206B8" w:rsidP="001B71AB">
            <w:pPr>
              <w:jc w:val="center"/>
              <w:rPr>
                <w:sz w:val="18"/>
                <w:szCs w:val="20"/>
              </w:rPr>
            </w:pPr>
            <w:r w:rsidRPr="00C74280">
              <w:rPr>
                <w:sz w:val="18"/>
                <w:szCs w:val="20"/>
              </w:rPr>
              <w:t>379089.15</w:t>
            </w:r>
          </w:p>
        </w:tc>
        <w:tc>
          <w:tcPr>
            <w:tcW w:w="1562" w:type="dxa"/>
            <w:vAlign w:val="center"/>
          </w:tcPr>
          <w:p w:rsidR="007206B8" w:rsidRPr="00C74280" w:rsidRDefault="007206B8" w:rsidP="001B71AB">
            <w:pPr>
              <w:jc w:val="center"/>
              <w:rPr>
                <w:sz w:val="18"/>
                <w:szCs w:val="20"/>
              </w:rPr>
            </w:pPr>
            <w:r w:rsidRPr="00C74280">
              <w:rPr>
                <w:sz w:val="18"/>
                <w:szCs w:val="20"/>
              </w:rPr>
              <w:t>2197488.33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73</w:t>
            </w:r>
          </w:p>
        </w:tc>
        <w:tc>
          <w:tcPr>
            <w:tcW w:w="1405" w:type="dxa"/>
            <w:vAlign w:val="center"/>
          </w:tcPr>
          <w:p w:rsidR="007206B8" w:rsidRPr="00C74280" w:rsidRDefault="007206B8" w:rsidP="001B71AB">
            <w:pPr>
              <w:jc w:val="center"/>
              <w:rPr>
                <w:sz w:val="18"/>
                <w:szCs w:val="20"/>
              </w:rPr>
            </w:pPr>
            <w:r w:rsidRPr="00C74280">
              <w:rPr>
                <w:sz w:val="18"/>
                <w:szCs w:val="20"/>
              </w:rPr>
              <w:t>379089.93</w:t>
            </w:r>
          </w:p>
        </w:tc>
        <w:tc>
          <w:tcPr>
            <w:tcW w:w="1562" w:type="dxa"/>
            <w:vAlign w:val="center"/>
          </w:tcPr>
          <w:p w:rsidR="007206B8" w:rsidRPr="00C74280" w:rsidRDefault="007206B8" w:rsidP="001B71AB">
            <w:pPr>
              <w:jc w:val="center"/>
              <w:rPr>
                <w:sz w:val="18"/>
                <w:szCs w:val="20"/>
              </w:rPr>
            </w:pPr>
            <w:r w:rsidRPr="00C74280">
              <w:rPr>
                <w:sz w:val="18"/>
                <w:szCs w:val="20"/>
              </w:rPr>
              <w:t>2197476.16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74</w:t>
            </w:r>
          </w:p>
        </w:tc>
        <w:tc>
          <w:tcPr>
            <w:tcW w:w="1405" w:type="dxa"/>
            <w:vAlign w:val="center"/>
          </w:tcPr>
          <w:p w:rsidR="007206B8" w:rsidRPr="00C74280" w:rsidRDefault="007206B8" w:rsidP="001B71AB">
            <w:pPr>
              <w:jc w:val="center"/>
              <w:rPr>
                <w:sz w:val="18"/>
                <w:szCs w:val="20"/>
              </w:rPr>
            </w:pPr>
            <w:r w:rsidRPr="00C74280">
              <w:rPr>
                <w:sz w:val="18"/>
                <w:szCs w:val="20"/>
              </w:rPr>
              <w:t>379090.35</w:t>
            </w:r>
          </w:p>
        </w:tc>
        <w:tc>
          <w:tcPr>
            <w:tcW w:w="1562" w:type="dxa"/>
            <w:vAlign w:val="center"/>
          </w:tcPr>
          <w:p w:rsidR="007206B8" w:rsidRPr="00C74280" w:rsidRDefault="007206B8" w:rsidP="001B71AB">
            <w:pPr>
              <w:jc w:val="center"/>
              <w:rPr>
                <w:sz w:val="18"/>
                <w:szCs w:val="20"/>
              </w:rPr>
            </w:pPr>
            <w:r w:rsidRPr="00C74280">
              <w:rPr>
                <w:sz w:val="18"/>
                <w:szCs w:val="20"/>
              </w:rPr>
              <w:t>2197467.70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75</w:t>
            </w:r>
          </w:p>
        </w:tc>
        <w:tc>
          <w:tcPr>
            <w:tcW w:w="1405" w:type="dxa"/>
            <w:vAlign w:val="center"/>
          </w:tcPr>
          <w:p w:rsidR="007206B8" w:rsidRPr="00C74280" w:rsidRDefault="007206B8" w:rsidP="001B71AB">
            <w:pPr>
              <w:jc w:val="center"/>
              <w:rPr>
                <w:sz w:val="18"/>
                <w:szCs w:val="20"/>
              </w:rPr>
            </w:pPr>
            <w:r w:rsidRPr="00C74280">
              <w:rPr>
                <w:sz w:val="18"/>
                <w:szCs w:val="20"/>
              </w:rPr>
              <w:t>379091.45</w:t>
            </w:r>
          </w:p>
        </w:tc>
        <w:tc>
          <w:tcPr>
            <w:tcW w:w="1562" w:type="dxa"/>
            <w:vAlign w:val="center"/>
          </w:tcPr>
          <w:p w:rsidR="007206B8" w:rsidRPr="00C74280" w:rsidRDefault="007206B8" w:rsidP="001B71AB">
            <w:pPr>
              <w:jc w:val="center"/>
              <w:rPr>
                <w:sz w:val="18"/>
                <w:szCs w:val="20"/>
              </w:rPr>
            </w:pPr>
            <w:r w:rsidRPr="00C74280">
              <w:rPr>
                <w:sz w:val="18"/>
                <w:szCs w:val="20"/>
              </w:rPr>
              <w:t>2197465.32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76</w:t>
            </w:r>
          </w:p>
        </w:tc>
        <w:tc>
          <w:tcPr>
            <w:tcW w:w="1405" w:type="dxa"/>
            <w:vAlign w:val="center"/>
          </w:tcPr>
          <w:p w:rsidR="007206B8" w:rsidRPr="00C74280" w:rsidRDefault="007206B8" w:rsidP="001B71AB">
            <w:pPr>
              <w:jc w:val="center"/>
              <w:rPr>
                <w:sz w:val="18"/>
                <w:szCs w:val="20"/>
              </w:rPr>
            </w:pPr>
            <w:r w:rsidRPr="00C74280">
              <w:rPr>
                <w:sz w:val="18"/>
                <w:szCs w:val="20"/>
              </w:rPr>
              <w:t>379096.27</w:t>
            </w:r>
          </w:p>
        </w:tc>
        <w:tc>
          <w:tcPr>
            <w:tcW w:w="1562" w:type="dxa"/>
            <w:vAlign w:val="center"/>
          </w:tcPr>
          <w:p w:rsidR="007206B8" w:rsidRPr="00C74280" w:rsidRDefault="007206B8" w:rsidP="001B71AB">
            <w:pPr>
              <w:jc w:val="center"/>
              <w:rPr>
                <w:sz w:val="18"/>
                <w:szCs w:val="20"/>
              </w:rPr>
            </w:pPr>
            <w:r w:rsidRPr="00C74280">
              <w:rPr>
                <w:sz w:val="18"/>
                <w:szCs w:val="20"/>
              </w:rPr>
              <w:t>2197458.11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77</w:t>
            </w:r>
          </w:p>
        </w:tc>
        <w:tc>
          <w:tcPr>
            <w:tcW w:w="1405" w:type="dxa"/>
            <w:vAlign w:val="center"/>
          </w:tcPr>
          <w:p w:rsidR="007206B8" w:rsidRPr="00C74280" w:rsidRDefault="007206B8" w:rsidP="001B71AB">
            <w:pPr>
              <w:jc w:val="center"/>
              <w:rPr>
                <w:sz w:val="18"/>
                <w:szCs w:val="20"/>
              </w:rPr>
            </w:pPr>
            <w:r w:rsidRPr="00C74280">
              <w:rPr>
                <w:sz w:val="18"/>
                <w:szCs w:val="20"/>
              </w:rPr>
              <w:t>379098.12</w:t>
            </w:r>
          </w:p>
        </w:tc>
        <w:tc>
          <w:tcPr>
            <w:tcW w:w="1562" w:type="dxa"/>
            <w:vAlign w:val="center"/>
          </w:tcPr>
          <w:p w:rsidR="007206B8" w:rsidRPr="00C74280" w:rsidRDefault="007206B8" w:rsidP="001B71AB">
            <w:pPr>
              <w:jc w:val="center"/>
              <w:rPr>
                <w:sz w:val="18"/>
                <w:szCs w:val="20"/>
              </w:rPr>
            </w:pPr>
            <w:r w:rsidRPr="00C74280">
              <w:rPr>
                <w:sz w:val="18"/>
                <w:szCs w:val="20"/>
              </w:rPr>
              <w:t>2197453.70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78</w:t>
            </w:r>
          </w:p>
        </w:tc>
        <w:tc>
          <w:tcPr>
            <w:tcW w:w="1405" w:type="dxa"/>
            <w:vAlign w:val="center"/>
          </w:tcPr>
          <w:p w:rsidR="007206B8" w:rsidRPr="00C74280" w:rsidRDefault="007206B8" w:rsidP="001B71AB">
            <w:pPr>
              <w:jc w:val="center"/>
              <w:rPr>
                <w:sz w:val="18"/>
                <w:szCs w:val="20"/>
              </w:rPr>
            </w:pPr>
            <w:r w:rsidRPr="00C74280">
              <w:rPr>
                <w:sz w:val="18"/>
                <w:szCs w:val="20"/>
              </w:rPr>
              <w:t>379101.13</w:t>
            </w:r>
          </w:p>
        </w:tc>
        <w:tc>
          <w:tcPr>
            <w:tcW w:w="1562" w:type="dxa"/>
            <w:vAlign w:val="center"/>
          </w:tcPr>
          <w:p w:rsidR="007206B8" w:rsidRPr="00C74280" w:rsidRDefault="007206B8" w:rsidP="001B71AB">
            <w:pPr>
              <w:jc w:val="center"/>
              <w:rPr>
                <w:sz w:val="18"/>
                <w:szCs w:val="20"/>
              </w:rPr>
            </w:pPr>
            <w:r w:rsidRPr="00C74280">
              <w:rPr>
                <w:sz w:val="18"/>
                <w:szCs w:val="20"/>
              </w:rPr>
              <w:t>2197446.40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79</w:t>
            </w:r>
          </w:p>
        </w:tc>
        <w:tc>
          <w:tcPr>
            <w:tcW w:w="1405" w:type="dxa"/>
            <w:vAlign w:val="center"/>
          </w:tcPr>
          <w:p w:rsidR="007206B8" w:rsidRPr="00C74280" w:rsidRDefault="007206B8" w:rsidP="001B71AB">
            <w:pPr>
              <w:jc w:val="center"/>
              <w:rPr>
                <w:sz w:val="18"/>
                <w:szCs w:val="20"/>
              </w:rPr>
            </w:pPr>
            <w:r w:rsidRPr="00C74280">
              <w:rPr>
                <w:sz w:val="18"/>
                <w:szCs w:val="20"/>
              </w:rPr>
              <w:t>379102.31</w:t>
            </w:r>
          </w:p>
        </w:tc>
        <w:tc>
          <w:tcPr>
            <w:tcW w:w="1562" w:type="dxa"/>
            <w:vAlign w:val="center"/>
          </w:tcPr>
          <w:p w:rsidR="007206B8" w:rsidRPr="00C74280" w:rsidRDefault="007206B8" w:rsidP="001B71AB">
            <w:pPr>
              <w:jc w:val="center"/>
              <w:rPr>
                <w:sz w:val="18"/>
                <w:szCs w:val="20"/>
              </w:rPr>
            </w:pPr>
            <w:r w:rsidRPr="00C74280">
              <w:rPr>
                <w:sz w:val="18"/>
                <w:szCs w:val="20"/>
              </w:rPr>
              <w:t>2197428.52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80</w:t>
            </w:r>
          </w:p>
        </w:tc>
        <w:tc>
          <w:tcPr>
            <w:tcW w:w="1405" w:type="dxa"/>
            <w:vAlign w:val="center"/>
          </w:tcPr>
          <w:p w:rsidR="007206B8" w:rsidRPr="00C74280" w:rsidRDefault="007206B8" w:rsidP="001B71AB">
            <w:pPr>
              <w:jc w:val="center"/>
              <w:rPr>
                <w:sz w:val="18"/>
                <w:szCs w:val="20"/>
              </w:rPr>
            </w:pPr>
            <w:r w:rsidRPr="00C74280">
              <w:rPr>
                <w:sz w:val="18"/>
                <w:szCs w:val="20"/>
              </w:rPr>
              <w:t>379106.77</w:t>
            </w:r>
          </w:p>
        </w:tc>
        <w:tc>
          <w:tcPr>
            <w:tcW w:w="1562" w:type="dxa"/>
            <w:vAlign w:val="center"/>
          </w:tcPr>
          <w:p w:rsidR="007206B8" w:rsidRPr="00C74280" w:rsidRDefault="007206B8" w:rsidP="001B71AB">
            <w:pPr>
              <w:jc w:val="center"/>
              <w:rPr>
                <w:sz w:val="18"/>
                <w:szCs w:val="20"/>
              </w:rPr>
            </w:pPr>
            <w:r w:rsidRPr="00C74280">
              <w:rPr>
                <w:sz w:val="18"/>
                <w:szCs w:val="20"/>
              </w:rPr>
              <w:t>2197430.50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81</w:t>
            </w:r>
          </w:p>
        </w:tc>
        <w:tc>
          <w:tcPr>
            <w:tcW w:w="1405" w:type="dxa"/>
            <w:vAlign w:val="center"/>
          </w:tcPr>
          <w:p w:rsidR="007206B8" w:rsidRPr="00C74280" w:rsidRDefault="007206B8" w:rsidP="001B71AB">
            <w:pPr>
              <w:jc w:val="center"/>
              <w:rPr>
                <w:sz w:val="18"/>
                <w:szCs w:val="20"/>
              </w:rPr>
            </w:pPr>
            <w:r w:rsidRPr="00C74280">
              <w:rPr>
                <w:sz w:val="18"/>
                <w:szCs w:val="20"/>
              </w:rPr>
              <w:t>379114.04</w:t>
            </w:r>
          </w:p>
        </w:tc>
        <w:tc>
          <w:tcPr>
            <w:tcW w:w="1562" w:type="dxa"/>
            <w:vAlign w:val="center"/>
          </w:tcPr>
          <w:p w:rsidR="007206B8" w:rsidRPr="00C74280" w:rsidRDefault="007206B8" w:rsidP="001B71AB">
            <w:pPr>
              <w:jc w:val="center"/>
              <w:rPr>
                <w:sz w:val="18"/>
                <w:szCs w:val="20"/>
              </w:rPr>
            </w:pPr>
            <w:r w:rsidRPr="00C74280">
              <w:rPr>
                <w:sz w:val="18"/>
                <w:szCs w:val="20"/>
              </w:rPr>
              <w:t>2197431.33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82</w:t>
            </w:r>
          </w:p>
        </w:tc>
        <w:tc>
          <w:tcPr>
            <w:tcW w:w="1405" w:type="dxa"/>
            <w:vAlign w:val="center"/>
          </w:tcPr>
          <w:p w:rsidR="007206B8" w:rsidRPr="00C74280" w:rsidRDefault="007206B8" w:rsidP="001B71AB">
            <w:pPr>
              <w:jc w:val="center"/>
              <w:rPr>
                <w:sz w:val="18"/>
                <w:szCs w:val="20"/>
              </w:rPr>
            </w:pPr>
            <w:r w:rsidRPr="00C74280">
              <w:rPr>
                <w:sz w:val="18"/>
                <w:szCs w:val="20"/>
              </w:rPr>
              <w:t>379126.62</w:t>
            </w:r>
          </w:p>
        </w:tc>
        <w:tc>
          <w:tcPr>
            <w:tcW w:w="1562" w:type="dxa"/>
            <w:vAlign w:val="center"/>
          </w:tcPr>
          <w:p w:rsidR="007206B8" w:rsidRPr="00C74280" w:rsidRDefault="007206B8" w:rsidP="001B71AB">
            <w:pPr>
              <w:jc w:val="center"/>
              <w:rPr>
                <w:sz w:val="18"/>
                <w:szCs w:val="20"/>
              </w:rPr>
            </w:pPr>
            <w:r w:rsidRPr="00C74280">
              <w:rPr>
                <w:sz w:val="18"/>
                <w:szCs w:val="20"/>
              </w:rPr>
              <w:t>2197432.96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83</w:t>
            </w:r>
          </w:p>
        </w:tc>
        <w:tc>
          <w:tcPr>
            <w:tcW w:w="1405" w:type="dxa"/>
            <w:vAlign w:val="center"/>
          </w:tcPr>
          <w:p w:rsidR="007206B8" w:rsidRPr="00C74280" w:rsidRDefault="007206B8" w:rsidP="001B71AB">
            <w:pPr>
              <w:jc w:val="center"/>
              <w:rPr>
                <w:sz w:val="18"/>
                <w:szCs w:val="20"/>
              </w:rPr>
            </w:pPr>
            <w:r w:rsidRPr="00C74280">
              <w:rPr>
                <w:sz w:val="18"/>
                <w:szCs w:val="20"/>
              </w:rPr>
              <w:t>379122.27</w:t>
            </w:r>
          </w:p>
        </w:tc>
        <w:tc>
          <w:tcPr>
            <w:tcW w:w="1562" w:type="dxa"/>
            <w:vAlign w:val="center"/>
          </w:tcPr>
          <w:p w:rsidR="007206B8" w:rsidRPr="00C74280" w:rsidRDefault="007206B8" w:rsidP="001B71AB">
            <w:pPr>
              <w:jc w:val="center"/>
              <w:rPr>
                <w:sz w:val="18"/>
                <w:szCs w:val="20"/>
              </w:rPr>
            </w:pPr>
            <w:r w:rsidRPr="00C74280">
              <w:rPr>
                <w:sz w:val="18"/>
                <w:szCs w:val="20"/>
              </w:rPr>
              <w:t>2197475.47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84</w:t>
            </w:r>
          </w:p>
        </w:tc>
        <w:tc>
          <w:tcPr>
            <w:tcW w:w="1405" w:type="dxa"/>
            <w:vAlign w:val="center"/>
          </w:tcPr>
          <w:p w:rsidR="007206B8" w:rsidRPr="00C74280" w:rsidRDefault="007206B8" w:rsidP="001B71AB">
            <w:pPr>
              <w:jc w:val="center"/>
              <w:rPr>
                <w:sz w:val="18"/>
                <w:szCs w:val="20"/>
              </w:rPr>
            </w:pPr>
            <w:r w:rsidRPr="00C74280">
              <w:rPr>
                <w:sz w:val="18"/>
                <w:szCs w:val="20"/>
              </w:rPr>
              <w:t>379130.90</w:t>
            </w:r>
          </w:p>
        </w:tc>
        <w:tc>
          <w:tcPr>
            <w:tcW w:w="1562" w:type="dxa"/>
            <w:vAlign w:val="center"/>
          </w:tcPr>
          <w:p w:rsidR="007206B8" w:rsidRPr="00C74280" w:rsidRDefault="007206B8" w:rsidP="001B71AB">
            <w:pPr>
              <w:jc w:val="center"/>
              <w:rPr>
                <w:sz w:val="18"/>
                <w:szCs w:val="20"/>
              </w:rPr>
            </w:pPr>
            <w:r w:rsidRPr="00C74280">
              <w:rPr>
                <w:sz w:val="18"/>
                <w:szCs w:val="20"/>
              </w:rPr>
              <w:t>2197476.31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85</w:t>
            </w:r>
          </w:p>
        </w:tc>
        <w:tc>
          <w:tcPr>
            <w:tcW w:w="1405" w:type="dxa"/>
            <w:vAlign w:val="center"/>
          </w:tcPr>
          <w:p w:rsidR="007206B8" w:rsidRPr="00C74280" w:rsidRDefault="007206B8" w:rsidP="001B71AB">
            <w:pPr>
              <w:jc w:val="center"/>
              <w:rPr>
                <w:sz w:val="18"/>
                <w:szCs w:val="20"/>
              </w:rPr>
            </w:pPr>
            <w:r w:rsidRPr="00C74280">
              <w:rPr>
                <w:sz w:val="18"/>
                <w:szCs w:val="20"/>
              </w:rPr>
              <w:t>379139.46</w:t>
            </w:r>
          </w:p>
        </w:tc>
        <w:tc>
          <w:tcPr>
            <w:tcW w:w="1562" w:type="dxa"/>
            <w:vAlign w:val="center"/>
          </w:tcPr>
          <w:p w:rsidR="007206B8" w:rsidRPr="00C74280" w:rsidRDefault="007206B8" w:rsidP="001B71AB">
            <w:pPr>
              <w:jc w:val="center"/>
              <w:rPr>
                <w:sz w:val="18"/>
                <w:szCs w:val="20"/>
              </w:rPr>
            </w:pPr>
            <w:r w:rsidRPr="00C74280">
              <w:rPr>
                <w:sz w:val="18"/>
                <w:szCs w:val="20"/>
              </w:rPr>
              <w:t>2197477.12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86</w:t>
            </w:r>
          </w:p>
        </w:tc>
        <w:tc>
          <w:tcPr>
            <w:tcW w:w="1405" w:type="dxa"/>
            <w:vAlign w:val="center"/>
          </w:tcPr>
          <w:p w:rsidR="007206B8" w:rsidRPr="00C74280" w:rsidRDefault="007206B8" w:rsidP="001B71AB">
            <w:pPr>
              <w:jc w:val="center"/>
              <w:rPr>
                <w:sz w:val="18"/>
                <w:szCs w:val="20"/>
              </w:rPr>
            </w:pPr>
            <w:r w:rsidRPr="00C74280">
              <w:rPr>
                <w:sz w:val="18"/>
                <w:szCs w:val="20"/>
              </w:rPr>
              <w:t>379148.06</w:t>
            </w:r>
          </w:p>
        </w:tc>
        <w:tc>
          <w:tcPr>
            <w:tcW w:w="1562" w:type="dxa"/>
            <w:vAlign w:val="center"/>
          </w:tcPr>
          <w:p w:rsidR="007206B8" w:rsidRPr="00C74280" w:rsidRDefault="007206B8" w:rsidP="001B71AB">
            <w:pPr>
              <w:jc w:val="center"/>
              <w:rPr>
                <w:sz w:val="18"/>
                <w:szCs w:val="20"/>
              </w:rPr>
            </w:pPr>
            <w:r w:rsidRPr="00C74280">
              <w:rPr>
                <w:sz w:val="18"/>
                <w:szCs w:val="20"/>
              </w:rPr>
              <w:t>2197473.62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87</w:t>
            </w:r>
          </w:p>
        </w:tc>
        <w:tc>
          <w:tcPr>
            <w:tcW w:w="1405" w:type="dxa"/>
            <w:vAlign w:val="center"/>
          </w:tcPr>
          <w:p w:rsidR="007206B8" w:rsidRPr="00C74280" w:rsidRDefault="007206B8" w:rsidP="001B71AB">
            <w:pPr>
              <w:jc w:val="center"/>
              <w:rPr>
                <w:sz w:val="18"/>
                <w:szCs w:val="20"/>
              </w:rPr>
            </w:pPr>
            <w:r w:rsidRPr="00C74280">
              <w:rPr>
                <w:sz w:val="18"/>
                <w:szCs w:val="20"/>
              </w:rPr>
              <w:t>379168.00</w:t>
            </w:r>
          </w:p>
        </w:tc>
        <w:tc>
          <w:tcPr>
            <w:tcW w:w="1562" w:type="dxa"/>
            <w:vAlign w:val="center"/>
          </w:tcPr>
          <w:p w:rsidR="007206B8" w:rsidRPr="00C74280" w:rsidRDefault="007206B8" w:rsidP="001B71AB">
            <w:pPr>
              <w:jc w:val="center"/>
              <w:rPr>
                <w:sz w:val="18"/>
                <w:szCs w:val="20"/>
              </w:rPr>
            </w:pPr>
            <w:r w:rsidRPr="00C74280">
              <w:rPr>
                <w:sz w:val="18"/>
                <w:szCs w:val="20"/>
              </w:rPr>
              <w:t>2197475.04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88</w:t>
            </w:r>
          </w:p>
        </w:tc>
        <w:tc>
          <w:tcPr>
            <w:tcW w:w="1405" w:type="dxa"/>
            <w:vAlign w:val="center"/>
          </w:tcPr>
          <w:p w:rsidR="007206B8" w:rsidRPr="00C74280" w:rsidRDefault="007206B8" w:rsidP="001B71AB">
            <w:pPr>
              <w:jc w:val="center"/>
              <w:rPr>
                <w:sz w:val="18"/>
                <w:szCs w:val="20"/>
              </w:rPr>
            </w:pPr>
            <w:r w:rsidRPr="00C74280">
              <w:rPr>
                <w:sz w:val="18"/>
                <w:szCs w:val="20"/>
              </w:rPr>
              <w:t>379172.01</w:t>
            </w:r>
          </w:p>
        </w:tc>
        <w:tc>
          <w:tcPr>
            <w:tcW w:w="1562" w:type="dxa"/>
            <w:vAlign w:val="center"/>
          </w:tcPr>
          <w:p w:rsidR="007206B8" w:rsidRPr="00C74280" w:rsidRDefault="007206B8" w:rsidP="001B71AB">
            <w:pPr>
              <w:jc w:val="center"/>
              <w:rPr>
                <w:sz w:val="18"/>
                <w:szCs w:val="20"/>
              </w:rPr>
            </w:pPr>
            <w:r w:rsidRPr="00C74280">
              <w:rPr>
                <w:sz w:val="18"/>
                <w:szCs w:val="20"/>
              </w:rPr>
              <w:t>2197463.69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89</w:t>
            </w:r>
          </w:p>
        </w:tc>
        <w:tc>
          <w:tcPr>
            <w:tcW w:w="1405" w:type="dxa"/>
            <w:vAlign w:val="center"/>
          </w:tcPr>
          <w:p w:rsidR="007206B8" w:rsidRPr="00C74280" w:rsidRDefault="007206B8" w:rsidP="001B71AB">
            <w:pPr>
              <w:jc w:val="center"/>
              <w:rPr>
                <w:sz w:val="18"/>
                <w:szCs w:val="20"/>
              </w:rPr>
            </w:pPr>
            <w:r w:rsidRPr="00C74280">
              <w:rPr>
                <w:sz w:val="18"/>
                <w:szCs w:val="20"/>
              </w:rPr>
              <w:t>379182.92</w:t>
            </w:r>
          </w:p>
        </w:tc>
        <w:tc>
          <w:tcPr>
            <w:tcW w:w="1562" w:type="dxa"/>
            <w:vAlign w:val="center"/>
          </w:tcPr>
          <w:p w:rsidR="007206B8" w:rsidRPr="00C74280" w:rsidRDefault="007206B8" w:rsidP="001B71AB">
            <w:pPr>
              <w:jc w:val="center"/>
              <w:rPr>
                <w:sz w:val="18"/>
                <w:szCs w:val="20"/>
              </w:rPr>
            </w:pPr>
            <w:r w:rsidRPr="00C74280">
              <w:rPr>
                <w:sz w:val="18"/>
                <w:szCs w:val="20"/>
              </w:rPr>
              <w:t>2197464.38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90</w:t>
            </w:r>
          </w:p>
        </w:tc>
        <w:tc>
          <w:tcPr>
            <w:tcW w:w="1405" w:type="dxa"/>
            <w:vAlign w:val="center"/>
          </w:tcPr>
          <w:p w:rsidR="007206B8" w:rsidRPr="00C74280" w:rsidRDefault="007206B8" w:rsidP="001B71AB">
            <w:pPr>
              <w:jc w:val="center"/>
              <w:rPr>
                <w:sz w:val="18"/>
                <w:szCs w:val="20"/>
              </w:rPr>
            </w:pPr>
            <w:r w:rsidRPr="00C74280">
              <w:rPr>
                <w:sz w:val="18"/>
                <w:szCs w:val="20"/>
              </w:rPr>
              <w:t>379194.64</w:t>
            </w:r>
          </w:p>
        </w:tc>
        <w:tc>
          <w:tcPr>
            <w:tcW w:w="1562" w:type="dxa"/>
            <w:vAlign w:val="center"/>
          </w:tcPr>
          <w:p w:rsidR="007206B8" w:rsidRPr="00C74280" w:rsidRDefault="007206B8" w:rsidP="001B71AB">
            <w:pPr>
              <w:jc w:val="center"/>
              <w:rPr>
                <w:sz w:val="18"/>
                <w:szCs w:val="20"/>
              </w:rPr>
            </w:pPr>
            <w:r w:rsidRPr="00C74280">
              <w:rPr>
                <w:sz w:val="18"/>
                <w:szCs w:val="20"/>
              </w:rPr>
              <w:t>2197465.12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379195.65</w:t>
            </w:r>
          </w:p>
        </w:tc>
        <w:tc>
          <w:tcPr>
            <w:tcW w:w="1562" w:type="dxa"/>
            <w:vAlign w:val="center"/>
          </w:tcPr>
          <w:p w:rsidR="007206B8" w:rsidRPr="00C74280" w:rsidRDefault="007206B8" w:rsidP="001B71AB">
            <w:pPr>
              <w:jc w:val="center"/>
              <w:rPr>
                <w:sz w:val="18"/>
                <w:szCs w:val="20"/>
              </w:rPr>
            </w:pPr>
            <w:r w:rsidRPr="00C74280">
              <w:rPr>
                <w:sz w:val="18"/>
                <w:szCs w:val="20"/>
              </w:rPr>
              <w:t>2197465.19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Зона1(2)</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91</w:t>
            </w:r>
          </w:p>
        </w:tc>
        <w:tc>
          <w:tcPr>
            <w:tcW w:w="1405" w:type="dxa"/>
            <w:vAlign w:val="center"/>
          </w:tcPr>
          <w:p w:rsidR="007206B8" w:rsidRPr="00C74280" w:rsidRDefault="007206B8" w:rsidP="001B71AB">
            <w:pPr>
              <w:jc w:val="center"/>
              <w:rPr>
                <w:sz w:val="18"/>
                <w:szCs w:val="20"/>
              </w:rPr>
            </w:pPr>
            <w:r w:rsidRPr="00C74280">
              <w:rPr>
                <w:sz w:val="18"/>
                <w:szCs w:val="20"/>
              </w:rPr>
              <w:t>379203.21</w:t>
            </w:r>
          </w:p>
        </w:tc>
        <w:tc>
          <w:tcPr>
            <w:tcW w:w="1562" w:type="dxa"/>
            <w:vAlign w:val="center"/>
          </w:tcPr>
          <w:p w:rsidR="007206B8" w:rsidRPr="00C74280" w:rsidRDefault="007206B8" w:rsidP="001B71AB">
            <w:pPr>
              <w:jc w:val="center"/>
              <w:rPr>
                <w:sz w:val="18"/>
                <w:szCs w:val="20"/>
              </w:rPr>
            </w:pPr>
            <w:r w:rsidRPr="00C74280">
              <w:rPr>
                <w:sz w:val="18"/>
                <w:szCs w:val="20"/>
              </w:rPr>
              <w:t>2197927.03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92</w:t>
            </w:r>
          </w:p>
        </w:tc>
        <w:tc>
          <w:tcPr>
            <w:tcW w:w="1405" w:type="dxa"/>
            <w:vAlign w:val="center"/>
          </w:tcPr>
          <w:p w:rsidR="007206B8" w:rsidRPr="00C74280" w:rsidRDefault="007206B8" w:rsidP="001B71AB">
            <w:pPr>
              <w:jc w:val="center"/>
              <w:rPr>
                <w:sz w:val="18"/>
                <w:szCs w:val="20"/>
              </w:rPr>
            </w:pPr>
            <w:r w:rsidRPr="00C74280">
              <w:rPr>
                <w:sz w:val="18"/>
                <w:szCs w:val="20"/>
              </w:rPr>
              <w:t>379201.27</w:t>
            </w:r>
          </w:p>
        </w:tc>
        <w:tc>
          <w:tcPr>
            <w:tcW w:w="1562" w:type="dxa"/>
            <w:vAlign w:val="center"/>
          </w:tcPr>
          <w:p w:rsidR="007206B8" w:rsidRPr="00C74280" w:rsidRDefault="007206B8" w:rsidP="001B71AB">
            <w:pPr>
              <w:jc w:val="center"/>
              <w:rPr>
                <w:sz w:val="18"/>
                <w:szCs w:val="20"/>
              </w:rPr>
            </w:pPr>
            <w:r w:rsidRPr="00C74280">
              <w:rPr>
                <w:sz w:val="18"/>
                <w:szCs w:val="20"/>
              </w:rPr>
              <w:t>2197941.65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93</w:t>
            </w:r>
          </w:p>
        </w:tc>
        <w:tc>
          <w:tcPr>
            <w:tcW w:w="1405" w:type="dxa"/>
            <w:vAlign w:val="center"/>
          </w:tcPr>
          <w:p w:rsidR="007206B8" w:rsidRPr="00C74280" w:rsidRDefault="007206B8" w:rsidP="001B71AB">
            <w:pPr>
              <w:jc w:val="center"/>
              <w:rPr>
                <w:sz w:val="18"/>
                <w:szCs w:val="20"/>
              </w:rPr>
            </w:pPr>
            <w:r w:rsidRPr="00C74280">
              <w:rPr>
                <w:sz w:val="18"/>
                <w:szCs w:val="20"/>
              </w:rPr>
              <w:t>379197.95</w:t>
            </w:r>
          </w:p>
        </w:tc>
        <w:tc>
          <w:tcPr>
            <w:tcW w:w="1562" w:type="dxa"/>
            <w:vAlign w:val="center"/>
          </w:tcPr>
          <w:p w:rsidR="007206B8" w:rsidRPr="00C74280" w:rsidRDefault="007206B8" w:rsidP="001B71AB">
            <w:pPr>
              <w:jc w:val="center"/>
              <w:rPr>
                <w:sz w:val="18"/>
                <w:szCs w:val="20"/>
              </w:rPr>
            </w:pPr>
            <w:r w:rsidRPr="00C74280">
              <w:rPr>
                <w:sz w:val="18"/>
                <w:szCs w:val="20"/>
              </w:rPr>
              <w:t>2197990.66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94</w:t>
            </w:r>
          </w:p>
        </w:tc>
        <w:tc>
          <w:tcPr>
            <w:tcW w:w="1405" w:type="dxa"/>
            <w:vAlign w:val="center"/>
          </w:tcPr>
          <w:p w:rsidR="007206B8" w:rsidRPr="00C74280" w:rsidRDefault="007206B8" w:rsidP="001B71AB">
            <w:pPr>
              <w:jc w:val="center"/>
              <w:rPr>
                <w:sz w:val="18"/>
                <w:szCs w:val="20"/>
              </w:rPr>
            </w:pPr>
            <w:r w:rsidRPr="00C74280">
              <w:rPr>
                <w:sz w:val="18"/>
                <w:szCs w:val="20"/>
              </w:rPr>
              <w:t>379195.11</w:t>
            </w:r>
          </w:p>
        </w:tc>
        <w:tc>
          <w:tcPr>
            <w:tcW w:w="1562" w:type="dxa"/>
            <w:vAlign w:val="center"/>
          </w:tcPr>
          <w:p w:rsidR="007206B8" w:rsidRPr="00C74280" w:rsidRDefault="007206B8" w:rsidP="001B71AB">
            <w:pPr>
              <w:jc w:val="center"/>
              <w:rPr>
                <w:sz w:val="18"/>
                <w:szCs w:val="20"/>
              </w:rPr>
            </w:pPr>
            <w:r w:rsidRPr="00C74280">
              <w:rPr>
                <w:sz w:val="18"/>
                <w:szCs w:val="20"/>
              </w:rPr>
              <w:t>2198015.99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95</w:t>
            </w:r>
          </w:p>
        </w:tc>
        <w:tc>
          <w:tcPr>
            <w:tcW w:w="1405" w:type="dxa"/>
            <w:vAlign w:val="center"/>
          </w:tcPr>
          <w:p w:rsidR="007206B8" w:rsidRPr="00C74280" w:rsidRDefault="007206B8" w:rsidP="001B71AB">
            <w:pPr>
              <w:jc w:val="center"/>
              <w:rPr>
                <w:sz w:val="18"/>
                <w:szCs w:val="20"/>
              </w:rPr>
            </w:pPr>
            <w:r w:rsidRPr="00C74280">
              <w:rPr>
                <w:sz w:val="18"/>
                <w:szCs w:val="20"/>
              </w:rPr>
              <w:t>379192.78</w:t>
            </w:r>
          </w:p>
        </w:tc>
        <w:tc>
          <w:tcPr>
            <w:tcW w:w="1562" w:type="dxa"/>
            <w:vAlign w:val="center"/>
          </w:tcPr>
          <w:p w:rsidR="007206B8" w:rsidRPr="00C74280" w:rsidRDefault="007206B8" w:rsidP="001B71AB">
            <w:pPr>
              <w:jc w:val="center"/>
              <w:rPr>
                <w:sz w:val="18"/>
                <w:szCs w:val="20"/>
              </w:rPr>
            </w:pPr>
            <w:r w:rsidRPr="00C74280">
              <w:rPr>
                <w:sz w:val="18"/>
                <w:szCs w:val="20"/>
              </w:rPr>
              <w:t>2198036.81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96</w:t>
            </w:r>
          </w:p>
        </w:tc>
        <w:tc>
          <w:tcPr>
            <w:tcW w:w="1405" w:type="dxa"/>
            <w:vAlign w:val="center"/>
          </w:tcPr>
          <w:p w:rsidR="007206B8" w:rsidRPr="00C74280" w:rsidRDefault="007206B8" w:rsidP="001B71AB">
            <w:pPr>
              <w:jc w:val="center"/>
              <w:rPr>
                <w:sz w:val="18"/>
                <w:szCs w:val="20"/>
              </w:rPr>
            </w:pPr>
            <w:r w:rsidRPr="00C74280">
              <w:rPr>
                <w:sz w:val="18"/>
                <w:szCs w:val="20"/>
              </w:rPr>
              <w:t>379176.64</w:t>
            </w:r>
          </w:p>
        </w:tc>
        <w:tc>
          <w:tcPr>
            <w:tcW w:w="1562" w:type="dxa"/>
            <w:vAlign w:val="center"/>
          </w:tcPr>
          <w:p w:rsidR="007206B8" w:rsidRPr="00C74280" w:rsidRDefault="007206B8" w:rsidP="001B71AB">
            <w:pPr>
              <w:jc w:val="center"/>
              <w:rPr>
                <w:sz w:val="18"/>
                <w:szCs w:val="20"/>
              </w:rPr>
            </w:pPr>
            <w:r w:rsidRPr="00C74280">
              <w:rPr>
                <w:sz w:val="18"/>
                <w:szCs w:val="20"/>
              </w:rPr>
              <w:t>2198034.77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97</w:t>
            </w:r>
          </w:p>
        </w:tc>
        <w:tc>
          <w:tcPr>
            <w:tcW w:w="1405" w:type="dxa"/>
            <w:vAlign w:val="center"/>
          </w:tcPr>
          <w:p w:rsidR="007206B8" w:rsidRPr="00C74280" w:rsidRDefault="007206B8" w:rsidP="001B71AB">
            <w:pPr>
              <w:jc w:val="center"/>
              <w:rPr>
                <w:sz w:val="18"/>
                <w:szCs w:val="20"/>
              </w:rPr>
            </w:pPr>
            <w:r w:rsidRPr="00C74280">
              <w:rPr>
                <w:sz w:val="18"/>
                <w:szCs w:val="20"/>
              </w:rPr>
              <w:t>379176.01</w:t>
            </w:r>
          </w:p>
        </w:tc>
        <w:tc>
          <w:tcPr>
            <w:tcW w:w="1562" w:type="dxa"/>
            <w:vAlign w:val="center"/>
          </w:tcPr>
          <w:p w:rsidR="007206B8" w:rsidRPr="00C74280" w:rsidRDefault="007206B8" w:rsidP="001B71AB">
            <w:pPr>
              <w:jc w:val="center"/>
              <w:rPr>
                <w:sz w:val="18"/>
                <w:szCs w:val="20"/>
              </w:rPr>
            </w:pPr>
            <w:r w:rsidRPr="00C74280">
              <w:rPr>
                <w:sz w:val="18"/>
                <w:szCs w:val="20"/>
              </w:rPr>
              <w:t>2198038.67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98</w:t>
            </w:r>
          </w:p>
        </w:tc>
        <w:tc>
          <w:tcPr>
            <w:tcW w:w="1405" w:type="dxa"/>
            <w:vAlign w:val="center"/>
          </w:tcPr>
          <w:p w:rsidR="007206B8" w:rsidRPr="00C74280" w:rsidRDefault="007206B8" w:rsidP="001B71AB">
            <w:pPr>
              <w:jc w:val="center"/>
              <w:rPr>
                <w:sz w:val="18"/>
                <w:szCs w:val="20"/>
              </w:rPr>
            </w:pPr>
            <w:r w:rsidRPr="00C74280">
              <w:rPr>
                <w:sz w:val="18"/>
                <w:szCs w:val="20"/>
              </w:rPr>
              <w:t>379166.16</w:t>
            </w:r>
          </w:p>
        </w:tc>
        <w:tc>
          <w:tcPr>
            <w:tcW w:w="1562" w:type="dxa"/>
            <w:vAlign w:val="center"/>
          </w:tcPr>
          <w:p w:rsidR="007206B8" w:rsidRPr="00C74280" w:rsidRDefault="007206B8" w:rsidP="001B71AB">
            <w:pPr>
              <w:jc w:val="center"/>
              <w:rPr>
                <w:sz w:val="18"/>
                <w:szCs w:val="20"/>
              </w:rPr>
            </w:pPr>
            <w:r w:rsidRPr="00C74280">
              <w:rPr>
                <w:sz w:val="18"/>
                <w:szCs w:val="20"/>
              </w:rPr>
              <w:t>2198111.43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99</w:t>
            </w:r>
          </w:p>
        </w:tc>
        <w:tc>
          <w:tcPr>
            <w:tcW w:w="1405" w:type="dxa"/>
            <w:vAlign w:val="center"/>
          </w:tcPr>
          <w:p w:rsidR="007206B8" w:rsidRPr="00C74280" w:rsidRDefault="007206B8" w:rsidP="001B71AB">
            <w:pPr>
              <w:jc w:val="center"/>
              <w:rPr>
                <w:sz w:val="18"/>
                <w:szCs w:val="20"/>
              </w:rPr>
            </w:pPr>
            <w:r w:rsidRPr="00C74280">
              <w:rPr>
                <w:sz w:val="18"/>
                <w:szCs w:val="20"/>
              </w:rPr>
              <w:t>379158.02</w:t>
            </w:r>
          </w:p>
        </w:tc>
        <w:tc>
          <w:tcPr>
            <w:tcW w:w="1562" w:type="dxa"/>
            <w:vAlign w:val="center"/>
          </w:tcPr>
          <w:p w:rsidR="007206B8" w:rsidRPr="00C74280" w:rsidRDefault="007206B8" w:rsidP="001B71AB">
            <w:pPr>
              <w:jc w:val="center"/>
              <w:rPr>
                <w:sz w:val="18"/>
                <w:szCs w:val="20"/>
              </w:rPr>
            </w:pPr>
            <w:r w:rsidRPr="00C74280">
              <w:rPr>
                <w:sz w:val="18"/>
                <w:szCs w:val="20"/>
              </w:rPr>
              <w:t>2198171.55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100</w:t>
            </w:r>
          </w:p>
        </w:tc>
        <w:tc>
          <w:tcPr>
            <w:tcW w:w="1405" w:type="dxa"/>
            <w:vAlign w:val="center"/>
          </w:tcPr>
          <w:p w:rsidR="007206B8" w:rsidRPr="00C74280" w:rsidRDefault="007206B8" w:rsidP="001B71AB">
            <w:pPr>
              <w:jc w:val="center"/>
              <w:rPr>
                <w:sz w:val="18"/>
                <w:szCs w:val="20"/>
              </w:rPr>
            </w:pPr>
            <w:r w:rsidRPr="00C74280">
              <w:rPr>
                <w:sz w:val="18"/>
                <w:szCs w:val="20"/>
              </w:rPr>
              <w:t>379146.99</w:t>
            </w:r>
          </w:p>
        </w:tc>
        <w:tc>
          <w:tcPr>
            <w:tcW w:w="1562" w:type="dxa"/>
            <w:vAlign w:val="center"/>
          </w:tcPr>
          <w:p w:rsidR="007206B8" w:rsidRPr="00C74280" w:rsidRDefault="007206B8" w:rsidP="001B71AB">
            <w:pPr>
              <w:jc w:val="center"/>
              <w:rPr>
                <w:sz w:val="18"/>
                <w:szCs w:val="20"/>
              </w:rPr>
            </w:pPr>
            <w:r w:rsidRPr="00C74280">
              <w:rPr>
                <w:sz w:val="18"/>
                <w:szCs w:val="20"/>
              </w:rPr>
              <w:t>2198170.01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101</w:t>
            </w:r>
          </w:p>
        </w:tc>
        <w:tc>
          <w:tcPr>
            <w:tcW w:w="1405" w:type="dxa"/>
            <w:vAlign w:val="center"/>
          </w:tcPr>
          <w:p w:rsidR="007206B8" w:rsidRPr="00C74280" w:rsidRDefault="007206B8" w:rsidP="001B71AB">
            <w:pPr>
              <w:jc w:val="center"/>
              <w:rPr>
                <w:sz w:val="18"/>
                <w:szCs w:val="20"/>
              </w:rPr>
            </w:pPr>
            <w:r w:rsidRPr="00C74280">
              <w:rPr>
                <w:sz w:val="18"/>
                <w:szCs w:val="20"/>
              </w:rPr>
              <w:t>379087.50</w:t>
            </w:r>
          </w:p>
        </w:tc>
        <w:tc>
          <w:tcPr>
            <w:tcW w:w="1562" w:type="dxa"/>
            <w:vAlign w:val="center"/>
          </w:tcPr>
          <w:p w:rsidR="007206B8" w:rsidRPr="00C74280" w:rsidRDefault="007206B8" w:rsidP="001B71AB">
            <w:pPr>
              <w:jc w:val="center"/>
              <w:rPr>
                <w:sz w:val="18"/>
                <w:szCs w:val="20"/>
              </w:rPr>
            </w:pPr>
            <w:r w:rsidRPr="00C74280">
              <w:rPr>
                <w:sz w:val="18"/>
                <w:szCs w:val="20"/>
              </w:rPr>
              <w:t>2198161.73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102</w:t>
            </w:r>
          </w:p>
        </w:tc>
        <w:tc>
          <w:tcPr>
            <w:tcW w:w="1405" w:type="dxa"/>
            <w:vAlign w:val="center"/>
          </w:tcPr>
          <w:p w:rsidR="007206B8" w:rsidRPr="00C74280" w:rsidRDefault="007206B8" w:rsidP="001B71AB">
            <w:pPr>
              <w:jc w:val="center"/>
              <w:rPr>
                <w:sz w:val="18"/>
                <w:szCs w:val="20"/>
              </w:rPr>
            </w:pPr>
            <w:r w:rsidRPr="00C74280">
              <w:rPr>
                <w:sz w:val="18"/>
                <w:szCs w:val="20"/>
              </w:rPr>
              <w:t>379028.88</w:t>
            </w:r>
          </w:p>
        </w:tc>
        <w:tc>
          <w:tcPr>
            <w:tcW w:w="1562" w:type="dxa"/>
            <w:vAlign w:val="center"/>
          </w:tcPr>
          <w:p w:rsidR="007206B8" w:rsidRPr="00C74280" w:rsidRDefault="007206B8" w:rsidP="001B71AB">
            <w:pPr>
              <w:jc w:val="center"/>
              <w:rPr>
                <w:sz w:val="18"/>
                <w:szCs w:val="20"/>
              </w:rPr>
            </w:pPr>
            <w:r w:rsidRPr="00C74280">
              <w:rPr>
                <w:sz w:val="18"/>
                <w:szCs w:val="20"/>
              </w:rPr>
              <w:t>2198156.92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103</w:t>
            </w:r>
          </w:p>
        </w:tc>
        <w:tc>
          <w:tcPr>
            <w:tcW w:w="1405" w:type="dxa"/>
            <w:vAlign w:val="center"/>
          </w:tcPr>
          <w:p w:rsidR="007206B8" w:rsidRPr="00C74280" w:rsidRDefault="007206B8" w:rsidP="001B71AB">
            <w:pPr>
              <w:jc w:val="center"/>
              <w:rPr>
                <w:sz w:val="18"/>
                <w:szCs w:val="20"/>
              </w:rPr>
            </w:pPr>
            <w:r w:rsidRPr="00C74280">
              <w:rPr>
                <w:sz w:val="18"/>
                <w:szCs w:val="20"/>
              </w:rPr>
              <w:t>378969.40</w:t>
            </w:r>
          </w:p>
        </w:tc>
        <w:tc>
          <w:tcPr>
            <w:tcW w:w="1562" w:type="dxa"/>
            <w:vAlign w:val="center"/>
          </w:tcPr>
          <w:p w:rsidR="007206B8" w:rsidRPr="00C74280" w:rsidRDefault="007206B8" w:rsidP="001B71AB">
            <w:pPr>
              <w:jc w:val="center"/>
              <w:rPr>
                <w:sz w:val="18"/>
                <w:szCs w:val="20"/>
              </w:rPr>
            </w:pPr>
            <w:r w:rsidRPr="00C74280">
              <w:rPr>
                <w:sz w:val="18"/>
                <w:szCs w:val="20"/>
              </w:rPr>
              <w:t>2198152.04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104</w:t>
            </w:r>
          </w:p>
        </w:tc>
        <w:tc>
          <w:tcPr>
            <w:tcW w:w="1405" w:type="dxa"/>
            <w:vAlign w:val="center"/>
          </w:tcPr>
          <w:p w:rsidR="007206B8" w:rsidRPr="00C74280" w:rsidRDefault="007206B8" w:rsidP="001B71AB">
            <w:pPr>
              <w:jc w:val="center"/>
              <w:rPr>
                <w:sz w:val="18"/>
                <w:szCs w:val="20"/>
              </w:rPr>
            </w:pPr>
            <w:r w:rsidRPr="00C74280">
              <w:rPr>
                <w:sz w:val="18"/>
                <w:szCs w:val="20"/>
              </w:rPr>
              <w:t>378971.02</w:t>
            </w:r>
          </w:p>
        </w:tc>
        <w:tc>
          <w:tcPr>
            <w:tcW w:w="1562" w:type="dxa"/>
            <w:vAlign w:val="center"/>
          </w:tcPr>
          <w:p w:rsidR="007206B8" w:rsidRPr="00C74280" w:rsidRDefault="007206B8" w:rsidP="001B71AB">
            <w:pPr>
              <w:jc w:val="center"/>
              <w:rPr>
                <w:sz w:val="18"/>
                <w:szCs w:val="20"/>
              </w:rPr>
            </w:pPr>
            <w:r w:rsidRPr="00C74280">
              <w:rPr>
                <w:sz w:val="18"/>
                <w:szCs w:val="20"/>
              </w:rPr>
              <w:t>2198136.90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105</w:t>
            </w:r>
          </w:p>
        </w:tc>
        <w:tc>
          <w:tcPr>
            <w:tcW w:w="1405" w:type="dxa"/>
            <w:vAlign w:val="center"/>
          </w:tcPr>
          <w:p w:rsidR="007206B8" w:rsidRPr="00C74280" w:rsidRDefault="007206B8" w:rsidP="001B71AB">
            <w:pPr>
              <w:jc w:val="center"/>
              <w:rPr>
                <w:sz w:val="18"/>
                <w:szCs w:val="20"/>
              </w:rPr>
            </w:pPr>
            <w:r w:rsidRPr="00C74280">
              <w:rPr>
                <w:sz w:val="18"/>
                <w:szCs w:val="20"/>
              </w:rPr>
              <w:t>378974.15</w:t>
            </w:r>
          </w:p>
        </w:tc>
        <w:tc>
          <w:tcPr>
            <w:tcW w:w="1562" w:type="dxa"/>
            <w:vAlign w:val="center"/>
          </w:tcPr>
          <w:p w:rsidR="007206B8" w:rsidRPr="00C74280" w:rsidRDefault="007206B8" w:rsidP="001B71AB">
            <w:pPr>
              <w:jc w:val="center"/>
              <w:rPr>
                <w:sz w:val="18"/>
                <w:szCs w:val="20"/>
              </w:rPr>
            </w:pPr>
            <w:r w:rsidRPr="00C74280">
              <w:rPr>
                <w:sz w:val="18"/>
                <w:szCs w:val="20"/>
              </w:rPr>
              <w:t>2198107.72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106</w:t>
            </w:r>
          </w:p>
        </w:tc>
        <w:tc>
          <w:tcPr>
            <w:tcW w:w="1405" w:type="dxa"/>
            <w:vAlign w:val="center"/>
          </w:tcPr>
          <w:p w:rsidR="007206B8" w:rsidRPr="00C74280" w:rsidRDefault="007206B8" w:rsidP="001B71AB">
            <w:pPr>
              <w:jc w:val="center"/>
              <w:rPr>
                <w:sz w:val="18"/>
                <w:szCs w:val="20"/>
              </w:rPr>
            </w:pPr>
            <w:r w:rsidRPr="00C74280">
              <w:rPr>
                <w:sz w:val="18"/>
                <w:szCs w:val="20"/>
              </w:rPr>
              <w:t>378977.72</w:t>
            </w:r>
          </w:p>
        </w:tc>
        <w:tc>
          <w:tcPr>
            <w:tcW w:w="1562" w:type="dxa"/>
            <w:vAlign w:val="center"/>
          </w:tcPr>
          <w:p w:rsidR="007206B8" w:rsidRPr="00C74280" w:rsidRDefault="007206B8" w:rsidP="001B71AB">
            <w:pPr>
              <w:jc w:val="center"/>
              <w:rPr>
                <w:sz w:val="18"/>
                <w:szCs w:val="20"/>
              </w:rPr>
            </w:pPr>
            <w:r w:rsidRPr="00C74280">
              <w:rPr>
                <w:sz w:val="18"/>
                <w:szCs w:val="20"/>
              </w:rPr>
              <w:t>2198074.38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107</w:t>
            </w:r>
          </w:p>
        </w:tc>
        <w:tc>
          <w:tcPr>
            <w:tcW w:w="1405" w:type="dxa"/>
            <w:vAlign w:val="center"/>
          </w:tcPr>
          <w:p w:rsidR="007206B8" w:rsidRPr="00C74280" w:rsidRDefault="007206B8" w:rsidP="001B71AB">
            <w:pPr>
              <w:jc w:val="center"/>
              <w:rPr>
                <w:sz w:val="18"/>
                <w:szCs w:val="20"/>
              </w:rPr>
            </w:pPr>
            <w:r w:rsidRPr="00C74280">
              <w:rPr>
                <w:sz w:val="18"/>
                <w:szCs w:val="20"/>
              </w:rPr>
              <w:t>378985.81</w:t>
            </w:r>
          </w:p>
        </w:tc>
        <w:tc>
          <w:tcPr>
            <w:tcW w:w="1562" w:type="dxa"/>
            <w:vAlign w:val="center"/>
          </w:tcPr>
          <w:p w:rsidR="007206B8" w:rsidRPr="00C74280" w:rsidRDefault="007206B8" w:rsidP="001B71AB">
            <w:pPr>
              <w:jc w:val="center"/>
              <w:rPr>
                <w:sz w:val="18"/>
                <w:szCs w:val="20"/>
              </w:rPr>
            </w:pPr>
            <w:r w:rsidRPr="00C74280">
              <w:rPr>
                <w:sz w:val="18"/>
                <w:szCs w:val="20"/>
              </w:rPr>
              <w:t>2197998.89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108</w:t>
            </w:r>
          </w:p>
        </w:tc>
        <w:tc>
          <w:tcPr>
            <w:tcW w:w="1405" w:type="dxa"/>
            <w:vAlign w:val="center"/>
          </w:tcPr>
          <w:p w:rsidR="007206B8" w:rsidRPr="00C74280" w:rsidRDefault="007206B8" w:rsidP="001B71AB">
            <w:pPr>
              <w:jc w:val="center"/>
              <w:rPr>
                <w:sz w:val="18"/>
                <w:szCs w:val="20"/>
              </w:rPr>
            </w:pPr>
            <w:r w:rsidRPr="00C74280">
              <w:rPr>
                <w:sz w:val="18"/>
                <w:szCs w:val="20"/>
              </w:rPr>
              <w:t>379032.87</w:t>
            </w:r>
          </w:p>
        </w:tc>
        <w:tc>
          <w:tcPr>
            <w:tcW w:w="1562" w:type="dxa"/>
            <w:vAlign w:val="center"/>
          </w:tcPr>
          <w:p w:rsidR="007206B8" w:rsidRPr="00C74280" w:rsidRDefault="007206B8" w:rsidP="001B71AB">
            <w:pPr>
              <w:jc w:val="center"/>
              <w:rPr>
                <w:sz w:val="18"/>
                <w:szCs w:val="20"/>
              </w:rPr>
            </w:pPr>
            <w:r w:rsidRPr="00C74280">
              <w:rPr>
                <w:sz w:val="18"/>
                <w:szCs w:val="20"/>
              </w:rPr>
              <w:t>2198003.80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109</w:t>
            </w:r>
          </w:p>
        </w:tc>
        <w:tc>
          <w:tcPr>
            <w:tcW w:w="1405" w:type="dxa"/>
            <w:vAlign w:val="center"/>
          </w:tcPr>
          <w:p w:rsidR="007206B8" w:rsidRPr="00C74280" w:rsidRDefault="007206B8" w:rsidP="001B71AB">
            <w:pPr>
              <w:jc w:val="center"/>
              <w:rPr>
                <w:sz w:val="18"/>
                <w:szCs w:val="20"/>
              </w:rPr>
            </w:pPr>
            <w:r w:rsidRPr="00C74280">
              <w:rPr>
                <w:sz w:val="18"/>
                <w:szCs w:val="20"/>
              </w:rPr>
              <w:t>379064.31</w:t>
            </w:r>
          </w:p>
        </w:tc>
        <w:tc>
          <w:tcPr>
            <w:tcW w:w="1562" w:type="dxa"/>
            <w:vAlign w:val="center"/>
          </w:tcPr>
          <w:p w:rsidR="007206B8" w:rsidRPr="00C74280" w:rsidRDefault="007206B8" w:rsidP="001B71AB">
            <w:pPr>
              <w:jc w:val="center"/>
              <w:rPr>
                <w:sz w:val="18"/>
                <w:szCs w:val="20"/>
              </w:rPr>
            </w:pPr>
            <w:r w:rsidRPr="00C74280">
              <w:rPr>
                <w:sz w:val="18"/>
                <w:szCs w:val="20"/>
              </w:rPr>
              <w:t>2198008.10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110</w:t>
            </w:r>
          </w:p>
        </w:tc>
        <w:tc>
          <w:tcPr>
            <w:tcW w:w="1405" w:type="dxa"/>
            <w:vAlign w:val="center"/>
          </w:tcPr>
          <w:p w:rsidR="007206B8" w:rsidRPr="00C74280" w:rsidRDefault="007206B8" w:rsidP="001B71AB">
            <w:pPr>
              <w:jc w:val="center"/>
              <w:rPr>
                <w:sz w:val="18"/>
                <w:szCs w:val="20"/>
              </w:rPr>
            </w:pPr>
            <w:r w:rsidRPr="00C74280">
              <w:rPr>
                <w:sz w:val="18"/>
                <w:szCs w:val="20"/>
              </w:rPr>
              <w:t>379072.58</w:t>
            </w:r>
          </w:p>
        </w:tc>
        <w:tc>
          <w:tcPr>
            <w:tcW w:w="1562" w:type="dxa"/>
            <w:vAlign w:val="center"/>
          </w:tcPr>
          <w:p w:rsidR="007206B8" w:rsidRPr="00C74280" w:rsidRDefault="007206B8" w:rsidP="001B71AB">
            <w:pPr>
              <w:jc w:val="center"/>
              <w:rPr>
                <w:sz w:val="18"/>
                <w:szCs w:val="20"/>
              </w:rPr>
            </w:pPr>
            <w:r w:rsidRPr="00C74280">
              <w:rPr>
                <w:sz w:val="18"/>
                <w:szCs w:val="20"/>
              </w:rPr>
              <w:t>2198009.07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111</w:t>
            </w:r>
          </w:p>
        </w:tc>
        <w:tc>
          <w:tcPr>
            <w:tcW w:w="1405" w:type="dxa"/>
            <w:vAlign w:val="center"/>
          </w:tcPr>
          <w:p w:rsidR="007206B8" w:rsidRPr="00C74280" w:rsidRDefault="007206B8" w:rsidP="001B71AB">
            <w:pPr>
              <w:jc w:val="center"/>
              <w:rPr>
                <w:sz w:val="18"/>
                <w:szCs w:val="20"/>
              </w:rPr>
            </w:pPr>
            <w:r w:rsidRPr="00C74280">
              <w:rPr>
                <w:sz w:val="18"/>
                <w:szCs w:val="20"/>
              </w:rPr>
              <w:t>379076.92</w:t>
            </w:r>
          </w:p>
        </w:tc>
        <w:tc>
          <w:tcPr>
            <w:tcW w:w="1562" w:type="dxa"/>
            <w:vAlign w:val="center"/>
          </w:tcPr>
          <w:p w:rsidR="007206B8" w:rsidRPr="00C74280" w:rsidRDefault="007206B8" w:rsidP="001B71AB">
            <w:pPr>
              <w:jc w:val="center"/>
              <w:rPr>
                <w:sz w:val="18"/>
                <w:szCs w:val="20"/>
              </w:rPr>
            </w:pPr>
            <w:r w:rsidRPr="00C74280">
              <w:rPr>
                <w:sz w:val="18"/>
                <w:szCs w:val="20"/>
              </w:rPr>
              <w:t>2197969.26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112</w:t>
            </w:r>
          </w:p>
        </w:tc>
        <w:tc>
          <w:tcPr>
            <w:tcW w:w="1405" w:type="dxa"/>
            <w:vAlign w:val="center"/>
          </w:tcPr>
          <w:p w:rsidR="007206B8" w:rsidRPr="00C74280" w:rsidRDefault="007206B8" w:rsidP="001B71AB">
            <w:pPr>
              <w:jc w:val="center"/>
              <w:rPr>
                <w:sz w:val="18"/>
                <w:szCs w:val="20"/>
              </w:rPr>
            </w:pPr>
            <w:r w:rsidRPr="00C74280">
              <w:rPr>
                <w:sz w:val="18"/>
                <w:szCs w:val="20"/>
              </w:rPr>
              <w:t>379082.60</w:t>
            </w:r>
          </w:p>
        </w:tc>
        <w:tc>
          <w:tcPr>
            <w:tcW w:w="1562" w:type="dxa"/>
            <w:vAlign w:val="center"/>
          </w:tcPr>
          <w:p w:rsidR="007206B8" w:rsidRPr="00C74280" w:rsidRDefault="007206B8" w:rsidP="001B71AB">
            <w:pPr>
              <w:jc w:val="center"/>
              <w:rPr>
                <w:sz w:val="18"/>
                <w:szCs w:val="20"/>
              </w:rPr>
            </w:pPr>
            <w:r w:rsidRPr="00C74280">
              <w:rPr>
                <w:sz w:val="18"/>
                <w:szCs w:val="20"/>
              </w:rPr>
              <w:t>2197917.21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113</w:t>
            </w:r>
          </w:p>
        </w:tc>
        <w:tc>
          <w:tcPr>
            <w:tcW w:w="1405" w:type="dxa"/>
            <w:vAlign w:val="center"/>
          </w:tcPr>
          <w:p w:rsidR="007206B8" w:rsidRPr="00C74280" w:rsidRDefault="007206B8" w:rsidP="001B71AB">
            <w:pPr>
              <w:jc w:val="center"/>
              <w:rPr>
                <w:sz w:val="18"/>
                <w:szCs w:val="20"/>
              </w:rPr>
            </w:pPr>
            <w:r w:rsidRPr="00C74280">
              <w:rPr>
                <w:sz w:val="18"/>
                <w:szCs w:val="20"/>
              </w:rPr>
              <w:t>379083.60</w:t>
            </w:r>
          </w:p>
        </w:tc>
        <w:tc>
          <w:tcPr>
            <w:tcW w:w="1562" w:type="dxa"/>
            <w:vAlign w:val="center"/>
          </w:tcPr>
          <w:p w:rsidR="007206B8" w:rsidRPr="00C74280" w:rsidRDefault="007206B8" w:rsidP="001B71AB">
            <w:pPr>
              <w:jc w:val="center"/>
              <w:rPr>
                <w:sz w:val="18"/>
                <w:szCs w:val="20"/>
              </w:rPr>
            </w:pPr>
            <w:r w:rsidRPr="00C74280">
              <w:rPr>
                <w:sz w:val="18"/>
                <w:szCs w:val="20"/>
              </w:rPr>
              <w:t>2197916.78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114</w:t>
            </w:r>
          </w:p>
        </w:tc>
        <w:tc>
          <w:tcPr>
            <w:tcW w:w="1405" w:type="dxa"/>
            <w:vAlign w:val="center"/>
          </w:tcPr>
          <w:p w:rsidR="007206B8" w:rsidRPr="00C74280" w:rsidRDefault="007206B8" w:rsidP="001B71AB">
            <w:pPr>
              <w:jc w:val="center"/>
              <w:rPr>
                <w:sz w:val="18"/>
                <w:szCs w:val="20"/>
              </w:rPr>
            </w:pPr>
            <w:r w:rsidRPr="00C74280">
              <w:rPr>
                <w:sz w:val="18"/>
                <w:szCs w:val="20"/>
              </w:rPr>
              <w:t>379105.02</w:t>
            </w:r>
          </w:p>
        </w:tc>
        <w:tc>
          <w:tcPr>
            <w:tcW w:w="1562" w:type="dxa"/>
            <w:vAlign w:val="center"/>
          </w:tcPr>
          <w:p w:rsidR="007206B8" w:rsidRPr="00C74280" w:rsidRDefault="007206B8" w:rsidP="001B71AB">
            <w:pPr>
              <w:jc w:val="center"/>
              <w:rPr>
                <w:sz w:val="18"/>
                <w:szCs w:val="20"/>
              </w:rPr>
            </w:pPr>
            <w:r w:rsidRPr="00C74280">
              <w:rPr>
                <w:sz w:val="18"/>
                <w:szCs w:val="20"/>
              </w:rPr>
              <w:t>2197918.93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115</w:t>
            </w:r>
          </w:p>
        </w:tc>
        <w:tc>
          <w:tcPr>
            <w:tcW w:w="1405" w:type="dxa"/>
            <w:vAlign w:val="center"/>
          </w:tcPr>
          <w:p w:rsidR="007206B8" w:rsidRPr="00C74280" w:rsidRDefault="007206B8" w:rsidP="001B71AB">
            <w:pPr>
              <w:jc w:val="center"/>
              <w:rPr>
                <w:sz w:val="18"/>
                <w:szCs w:val="20"/>
              </w:rPr>
            </w:pPr>
            <w:r w:rsidRPr="00C74280">
              <w:rPr>
                <w:sz w:val="18"/>
                <w:szCs w:val="20"/>
              </w:rPr>
              <w:t>379146.80</w:t>
            </w:r>
          </w:p>
        </w:tc>
        <w:tc>
          <w:tcPr>
            <w:tcW w:w="1562" w:type="dxa"/>
            <w:vAlign w:val="center"/>
          </w:tcPr>
          <w:p w:rsidR="007206B8" w:rsidRPr="00C74280" w:rsidRDefault="007206B8" w:rsidP="001B71AB">
            <w:pPr>
              <w:jc w:val="center"/>
              <w:rPr>
                <w:sz w:val="18"/>
                <w:szCs w:val="20"/>
              </w:rPr>
            </w:pPr>
            <w:r w:rsidRPr="00C74280">
              <w:rPr>
                <w:sz w:val="18"/>
                <w:szCs w:val="20"/>
              </w:rPr>
              <w:t>2197922.84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116</w:t>
            </w:r>
          </w:p>
        </w:tc>
        <w:tc>
          <w:tcPr>
            <w:tcW w:w="1405" w:type="dxa"/>
            <w:vAlign w:val="center"/>
          </w:tcPr>
          <w:p w:rsidR="007206B8" w:rsidRPr="00C74280" w:rsidRDefault="007206B8" w:rsidP="001B71AB">
            <w:pPr>
              <w:jc w:val="center"/>
              <w:rPr>
                <w:sz w:val="18"/>
                <w:szCs w:val="20"/>
              </w:rPr>
            </w:pPr>
            <w:r w:rsidRPr="00C74280">
              <w:rPr>
                <w:sz w:val="18"/>
                <w:szCs w:val="20"/>
              </w:rPr>
              <w:t>379159.86</w:t>
            </w:r>
          </w:p>
        </w:tc>
        <w:tc>
          <w:tcPr>
            <w:tcW w:w="1562" w:type="dxa"/>
            <w:vAlign w:val="center"/>
          </w:tcPr>
          <w:p w:rsidR="007206B8" w:rsidRPr="00C74280" w:rsidRDefault="007206B8" w:rsidP="001B71AB">
            <w:pPr>
              <w:jc w:val="center"/>
              <w:rPr>
                <w:sz w:val="18"/>
                <w:szCs w:val="20"/>
              </w:rPr>
            </w:pPr>
            <w:r w:rsidRPr="00C74280">
              <w:rPr>
                <w:sz w:val="18"/>
                <w:szCs w:val="20"/>
              </w:rPr>
              <w:t>2197923.81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117</w:t>
            </w:r>
          </w:p>
        </w:tc>
        <w:tc>
          <w:tcPr>
            <w:tcW w:w="1405" w:type="dxa"/>
            <w:vAlign w:val="center"/>
          </w:tcPr>
          <w:p w:rsidR="007206B8" w:rsidRPr="00C74280" w:rsidRDefault="007206B8" w:rsidP="001B71AB">
            <w:pPr>
              <w:jc w:val="center"/>
              <w:rPr>
                <w:sz w:val="18"/>
                <w:szCs w:val="20"/>
              </w:rPr>
            </w:pPr>
            <w:r w:rsidRPr="00C74280">
              <w:rPr>
                <w:sz w:val="18"/>
                <w:szCs w:val="20"/>
              </w:rPr>
              <w:t>379165.69</w:t>
            </w:r>
          </w:p>
        </w:tc>
        <w:tc>
          <w:tcPr>
            <w:tcW w:w="1562" w:type="dxa"/>
            <w:vAlign w:val="center"/>
          </w:tcPr>
          <w:p w:rsidR="007206B8" w:rsidRPr="00C74280" w:rsidRDefault="007206B8" w:rsidP="001B71AB">
            <w:pPr>
              <w:jc w:val="center"/>
              <w:rPr>
                <w:sz w:val="18"/>
                <w:szCs w:val="20"/>
              </w:rPr>
            </w:pPr>
            <w:r w:rsidRPr="00C74280">
              <w:rPr>
                <w:sz w:val="18"/>
                <w:szCs w:val="20"/>
              </w:rPr>
              <w:t>2197924.24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91</w:t>
            </w:r>
          </w:p>
        </w:tc>
        <w:tc>
          <w:tcPr>
            <w:tcW w:w="1405" w:type="dxa"/>
            <w:vAlign w:val="center"/>
          </w:tcPr>
          <w:p w:rsidR="007206B8" w:rsidRPr="00C74280" w:rsidRDefault="007206B8" w:rsidP="001B71AB">
            <w:pPr>
              <w:jc w:val="center"/>
              <w:rPr>
                <w:sz w:val="18"/>
                <w:szCs w:val="20"/>
              </w:rPr>
            </w:pPr>
            <w:r w:rsidRPr="00C74280">
              <w:rPr>
                <w:sz w:val="18"/>
                <w:szCs w:val="20"/>
              </w:rPr>
              <w:t>379203.21</w:t>
            </w:r>
          </w:p>
        </w:tc>
        <w:tc>
          <w:tcPr>
            <w:tcW w:w="1562" w:type="dxa"/>
            <w:vAlign w:val="center"/>
          </w:tcPr>
          <w:p w:rsidR="007206B8" w:rsidRPr="00C74280" w:rsidRDefault="007206B8" w:rsidP="001B71AB">
            <w:pPr>
              <w:jc w:val="center"/>
              <w:rPr>
                <w:sz w:val="18"/>
                <w:szCs w:val="20"/>
              </w:rPr>
            </w:pPr>
            <w:r w:rsidRPr="00C74280">
              <w:rPr>
                <w:sz w:val="18"/>
                <w:szCs w:val="20"/>
              </w:rPr>
              <w:t>2197927.03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3. Сведения о характерных точках части (частей) границы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части границы</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43"/>
        </w:trPr>
        <w:tc>
          <w:tcPr>
            <w:tcW w:w="1560" w:type="dxa"/>
            <w:vAlign w:val="center"/>
          </w:tcPr>
          <w:p w:rsidR="007206B8" w:rsidRPr="00C74280" w:rsidRDefault="007206B8">
            <w:pPr>
              <w:jc w:val="center"/>
            </w:pPr>
            <w:r w:rsidRPr="00C74280">
              <w:rPr>
                <w:sz w:val="18"/>
                <w:szCs w:val="18"/>
              </w:rPr>
              <w:t>–</w:t>
            </w:r>
          </w:p>
        </w:tc>
        <w:tc>
          <w:tcPr>
            <w:tcW w:w="1405" w:type="dxa"/>
            <w:vAlign w:val="center"/>
          </w:tcPr>
          <w:p w:rsidR="007206B8" w:rsidRPr="00C74280" w:rsidRDefault="007206B8">
            <w:pPr>
              <w:jc w:val="center"/>
            </w:pPr>
            <w:r w:rsidRPr="00C74280">
              <w:rPr>
                <w:sz w:val="18"/>
                <w:szCs w:val="18"/>
              </w:rPr>
              <w:t>–</w:t>
            </w:r>
          </w:p>
        </w:tc>
        <w:tc>
          <w:tcPr>
            <w:tcW w:w="1562" w:type="dxa"/>
            <w:vAlign w:val="center"/>
          </w:tcPr>
          <w:p w:rsidR="007206B8" w:rsidRPr="00C74280" w:rsidRDefault="007206B8">
            <w:pPr>
              <w:jc w:val="center"/>
            </w:pPr>
            <w:r w:rsidRPr="00C74280">
              <w:rPr>
                <w:sz w:val="18"/>
                <w:szCs w:val="18"/>
              </w:rPr>
              <w:t>–</w:t>
            </w:r>
          </w:p>
        </w:tc>
        <w:tc>
          <w:tcPr>
            <w:tcW w:w="2419" w:type="dxa"/>
            <w:vAlign w:val="center"/>
          </w:tcPr>
          <w:p w:rsidR="007206B8" w:rsidRPr="00C74280" w:rsidRDefault="007206B8">
            <w:pPr>
              <w:jc w:val="center"/>
            </w:pPr>
            <w:r w:rsidRPr="00C74280">
              <w:rPr>
                <w:sz w:val="18"/>
                <w:szCs w:val="18"/>
                <w:lang w:val="en-US"/>
              </w:rPr>
              <w:t>–</w:t>
            </w:r>
          </w:p>
        </w:tc>
        <w:tc>
          <w:tcPr>
            <w:tcW w:w="1700" w:type="dxa"/>
            <w:vAlign w:val="center"/>
          </w:tcPr>
          <w:p w:rsidR="007206B8" w:rsidRPr="00C74280" w:rsidRDefault="007206B8">
            <w:pPr>
              <w:jc w:val="center"/>
            </w:pPr>
            <w:r w:rsidRPr="00C74280">
              <w:rPr>
                <w:sz w:val="18"/>
                <w:szCs w:val="18"/>
              </w:rPr>
              <w:t>–</w:t>
            </w:r>
          </w:p>
        </w:tc>
        <w:tc>
          <w:tcPr>
            <w:tcW w:w="1702" w:type="dxa"/>
            <w:vAlign w:val="center"/>
          </w:tcPr>
          <w:p w:rsidR="007206B8" w:rsidRPr="00C74280" w:rsidRDefault="007206B8">
            <w:pPr>
              <w:jc w:val="center"/>
            </w:pPr>
            <w:r w:rsidRPr="00C74280">
              <w:rPr>
                <w:sz w:val="18"/>
                <w:szCs w:val="18"/>
              </w:rPr>
              <w:t>–</w:t>
            </w:r>
          </w:p>
        </w:tc>
      </w:tr>
    </w:tbl>
    <w:p w:rsidR="007206B8" w:rsidRPr="00C74280" w:rsidRDefault="007206B8">
      <w:pPr>
        <w:spacing w:after="160" w:line="259" w:lineRule="auto"/>
      </w:pPr>
      <w:r w:rsidRPr="00C74280">
        <w:br w:type="page"/>
      </w:r>
    </w:p>
    <w:p w:rsidR="007206B8" w:rsidRPr="00C74280" w:rsidRDefault="007206B8"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pStyle w:val="a6"/>
              <w:jc w:val="center"/>
              <w:rPr>
                <w:b/>
                <w:caps/>
                <w:sz w:val="24"/>
                <w:szCs w:val="24"/>
              </w:rPr>
            </w:pPr>
            <w:r w:rsidRPr="00C74280">
              <w:rPr>
                <w:b/>
                <w:caps/>
                <w:sz w:val="24"/>
                <w:szCs w:val="24"/>
              </w:rPr>
              <w:t>ГРАФИЧЕСКОЕ ОПИСАНИЕ</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r w:rsidRPr="00C74280">
              <w:rPr>
                <w:sz w:val="20"/>
              </w:rPr>
              <w:t xml:space="preserve">местоположения границ населенных пунктов, территориальных зон, </w:t>
            </w:r>
          </w:p>
          <w:p w:rsidR="007206B8" w:rsidRPr="00C74280" w:rsidRDefault="007206B8" w:rsidP="004A327B">
            <w:pPr>
              <w:tabs>
                <w:tab w:val="left" w:pos="2738"/>
              </w:tabs>
              <w:jc w:val="center"/>
              <w:rPr>
                <w:sz w:val="20"/>
              </w:rPr>
            </w:pPr>
            <w:r w:rsidRPr="00C74280">
              <w:rPr>
                <w:sz w:val="20"/>
              </w:rPr>
              <w:t xml:space="preserve">особо охраняемых природных территорий, </w:t>
            </w:r>
          </w:p>
          <w:p w:rsidR="007206B8" w:rsidRPr="00C74280" w:rsidRDefault="007206B8" w:rsidP="004A327B">
            <w:pPr>
              <w:tabs>
                <w:tab w:val="left" w:pos="2738"/>
              </w:tabs>
              <w:jc w:val="center"/>
              <w:rPr>
                <w:caps/>
              </w:rPr>
            </w:pPr>
            <w:r w:rsidRPr="00C74280">
              <w:rPr>
                <w:sz w:val="20"/>
              </w:rPr>
              <w:t>зон с особыми условиями использования территории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b/>
                <w:bCs/>
                <w:sz w:val="20"/>
              </w:rP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a6"/>
              <w:jc w:val="center"/>
              <w:rPr>
                <w:b/>
                <w:bCs/>
                <w:u w:val="single"/>
              </w:rPr>
            </w:pPr>
            <w:r w:rsidRPr="00C74280">
              <w:rPr>
                <w:b/>
                <w:bCs/>
                <w:u w:val="single"/>
              </w:rPr>
              <w:t>ОД "Общественно-деловые зоны"</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pPr>
            <w:r w:rsidRPr="00C74280">
              <w:rPr>
                <w:sz w:val="20"/>
              </w:rPr>
              <w:t>(наименование объекта, местоположение границ которого описано (далее - объект)</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right w:val="nil"/>
            </w:tcBorders>
            <w:vAlign w:val="center"/>
          </w:tcPr>
          <w:p w:rsidR="007206B8" w:rsidRPr="00C74280" w:rsidRDefault="007206B8" w:rsidP="001B71AB">
            <w:pPr>
              <w:pStyle w:val="12"/>
              <w:spacing w:line="240" w:lineRule="atLeast"/>
              <w:jc w:val="center"/>
              <w:rPr>
                <w:b/>
                <w:bCs/>
              </w:rPr>
            </w:pPr>
            <w:r w:rsidRPr="00C74280">
              <w:rPr>
                <w:b/>
                <w:bCs/>
              </w:rPr>
              <w:t>Раздел 1</w:t>
            </w:r>
          </w:p>
        </w:tc>
      </w:tr>
      <w:tr w:rsidR="007206B8" w:rsidRPr="00C74280" w:rsidTr="001B71AB">
        <w:trPr>
          <w:trHeight w:hRule="exact" w:val="397"/>
        </w:trPr>
        <w:tc>
          <w:tcPr>
            <w:tcW w:w="10349" w:type="dxa"/>
            <w:gridSpan w:val="3"/>
            <w:vAlign w:val="center"/>
          </w:tcPr>
          <w:p w:rsidR="007206B8" w:rsidRPr="00C74280" w:rsidRDefault="007206B8" w:rsidP="001B71AB">
            <w:pPr>
              <w:pStyle w:val="12"/>
              <w:jc w:val="center"/>
              <w:rPr>
                <w:b/>
                <w:bCs/>
                <w:sz w:val="20"/>
                <w:szCs w:val="24"/>
              </w:rPr>
            </w:pPr>
            <w:r w:rsidRPr="00C74280">
              <w:rPr>
                <w:b/>
                <w:bCs/>
                <w:sz w:val="20"/>
                <w:szCs w:val="24"/>
              </w:rPr>
              <w:t>Сведения об объекте</w:t>
            </w:r>
          </w:p>
        </w:tc>
      </w:tr>
      <w:tr w:rsidR="007206B8" w:rsidRPr="00C74280" w:rsidTr="001B71AB">
        <w:tblPrEx>
          <w:tblLook w:val="0000" w:firstRow="0" w:lastRow="0" w:firstColumn="0" w:lastColumn="0" w:noHBand="0" w:noVBand="0"/>
        </w:tblPrEx>
        <w:trPr>
          <w:trHeight w:val="246"/>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 п/п</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Характеристики объекта</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Описание характеристик</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1</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2</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3</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1</w:t>
            </w:r>
          </w:p>
        </w:tc>
        <w:tc>
          <w:tcPr>
            <w:tcW w:w="4677" w:type="dxa"/>
            <w:vAlign w:val="center"/>
          </w:tcPr>
          <w:p w:rsidR="007206B8" w:rsidRPr="00C74280" w:rsidRDefault="007206B8" w:rsidP="001B71AB">
            <w:pPr>
              <w:pStyle w:val="12"/>
              <w:rPr>
                <w:sz w:val="20"/>
                <w:szCs w:val="24"/>
              </w:rPr>
            </w:pPr>
            <w:r w:rsidRPr="00C74280">
              <w:rPr>
                <w:sz w:val="20"/>
                <w:szCs w:val="24"/>
              </w:rPr>
              <w:t>Местоположение объекта</w:t>
            </w:r>
          </w:p>
        </w:tc>
        <w:tc>
          <w:tcPr>
            <w:tcW w:w="4820" w:type="dxa"/>
            <w:vAlign w:val="center"/>
          </w:tcPr>
          <w:p w:rsidR="007206B8" w:rsidRPr="00C74280" w:rsidRDefault="007206B8" w:rsidP="001B71AB">
            <w:pPr>
              <w:pStyle w:val="12"/>
              <w:rPr>
                <w:sz w:val="20"/>
                <w:szCs w:val="24"/>
              </w:rPr>
            </w:pPr>
            <w:r w:rsidRPr="00C74280">
              <w:rPr>
                <w:sz w:val="20"/>
                <w:szCs w:val="24"/>
              </w:rPr>
              <w:t>440508, Пензенская область, муниципальный район Пензенский, сельское поселение Ермоловский сельсовет, село Загоскино</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2</w:t>
            </w:r>
          </w:p>
        </w:tc>
        <w:tc>
          <w:tcPr>
            <w:tcW w:w="4677" w:type="dxa"/>
            <w:vAlign w:val="center"/>
          </w:tcPr>
          <w:p w:rsidR="007206B8" w:rsidRPr="00C74280" w:rsidRDefault="007206B8" w:rsidP="001B71AB">
            <w:pPr>
              <w:pStyle w:val="12"/>
              <w:rPr>
                <w:sz w:val="20"/>
                <w:szCs w:val="24"/>
              </w:rPr>
            </w:pPr>
            <w:r w:rsidRPr="00C74280">
              <w:rPr>
                <w:sz w:val="20"/>
                <w:szCs w:val="24"/>
              </w:rPr>
              <w:t>Площадь объекта +/- величина погрешности определения площади</w:t>
            </w:r>
          </w:p>
          <w:p w:rsidR="007206B8" w:rsidRPr="00C74280" w:rsidRDefault="007206B8" w:rsidP="001B71AB">
            <w:pPr>
              <w:pStyle w:val="12"/>
              <w:rPr>
                <w:sz w:val="20"/>
                <w:szCs w:val="24"/>
              </w:rPr>
            </w:pPr>
            <w:r w:rsidRPr="00C74280">
              <w:rPr>
                <w:sz w:val="20"/>
                <w:szCs w:val="24"/>
              </w:rPr>
              <w:t>(Р+/- Дельта Р)</w:t>
            </w:r>
          </w:p>
        </w:tc>
        <w:tc>
          <w:tcPr>
            <w:tcW w:w="4820" w:type="dxa"/>
            <w:vAlign w:val="center"/>
          </w:tcPr>
          <w:p w:rsidR="007206B8" w:rsidRPr="00C74280" w:rsidRDefault="007206B8" w:rsidP="001B71AB">
            <w:pPr>
              <w:rPr>
                <w:sz w:val="20"/>
              </w:rPr>
            </w:pPr>
            <w:r w:rsidRPr="00C74280">
              <w:rPr>
                <w:sz w:val="20"/>
                <w:lang w:val="en-US"/>
              </w:rPr>
              <w:t>74456 кв.м ± 4775.16 кв.м</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lang w:val="en-US"/>
              </w:rPr>
            </w:pPr>
            <w:r w:rsidRPr="00C74280">
              <w:rPr>
                <w:sz w:val="20"/>
                <w:szCs w:val="24"/>
              </w:rPr>
              <w:t>3</w:t>
            </w:r>
          </w:p>
        </w:tc>
        <w:tc>
          <w:tcPr>
            <w:tcW w:w="4677" w:type="dxa"/>
            <w:vAlign w:val="center"/>
          </w:tcPr>
          <w:p w:rsidR="007206B8" w:rsidRPr="00C74280" w:rsidRDefault="007206B8" w:rsidP="001B71AB">
            <w:pPr>
              <w:pStyle w:val="12"/>
              <w:rPr>
                <w:sz w:val="20"/>
                <w:szCs w:val="24"/>
              </w:rPr>
            </w:pPr>
            <w:r w:rsidRPr="00C74280">
              <w:rPr>
                <w:sz w:val="20"/>
                <w:szCs w:val="24"/>
              </w:rPr>
              <w:t>Иные характеристики объекта</w:t>
            </w:r>
          </w:p>
        </w:tc>
        <w:tc>
          <w:tcPr>
            <w:tcW w:w="4820" w:type="dxa"/>
            <w:vAlign w:val="center"/>
          </w:tcPr>
          <w:p w:rsidR="007206B8" w:rsidRPr="00C74280" w:rsidRDefault="007206B8" w:rsidP="001B71AB">
            <w:pPr>
              <w:pStyle w:val="12"/>
              <w:rPr>
                <w:sz w:val="20"/>
                <w:szCs w:val="24"/>
                <w:lang w:val="en-US"/>
              </w:rPr>
            </w:pPr>
            <w:r w:rsidRPr="00C74280">
              <w:rPr>
                <w:sz w:val="20"/>
                <w:szCs w:val="24"/>
                <w:lang w:val="en-US"/>
              </w:rPr>
              <w:t>–</w:t>
            </w:r>
          </w:p>
        </w:tc>
      </w:tr>
    </w:tbl>
    <w:p w:rsidR="007206B8" w:rsidRPr="00C74280" w:rsidRDefault="007206B8">
      <w:r w:rsidRPr="00C74280">
        <w:br w:type="page"/>
      </w:r>
    </w:p>
    <w:p w:rsidR="007206B8" w:rsidRPr="00C74280" w:rsidRDefault="007206B8">
      <w:pPr>
        <w:sectPr w:rsidR="007206B8" w:rsidRPr="00C74280" w:rsidSect="001B71AB">
          <w:footerReference w:type="even" r:id="rId29"/>
          <w:type w:val="continuous"/>
          <w:pgSz w:w="11906" w:h="16838" w:code="9"/>
          <w:pgMar w:top="955" w:right="1085" w:bottom="1134" w:left="1134" w:header="454" w:footer="454" w:gutter="0"/>
          <w:cols w:space="398"/>
          <w:docGrid w:linePitch="360"/>
        </w:sect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05"/>
        <w:gridCol w:w="1562"/>
        <w:gridCol w:w="2419"/>
        <w:gridCol w:w="1700"/>
        <w:gridCol w:w="1702"/>
      </w:tblGrid>
      <w:tr w:rsidR="007206B8" w:rsidRPr="00C74280" w:rsidTr="001B71AB">
        <w:trPr>
          <w:trHeight w:val="430"/>
        </w:trPr>
        <w:tc>
          <w:tcPr>
            <w:tcW w:w="10348" w:type="dxa"/>
            <w:gridSpan w:val="6"/>
            <w:tcBorders>
              <w:top w:val="nil"/>
              <w:left w:val="nil"/>
              <w:right w:val="nil"/>
            </w:tcBorders>
          </w:tcPr>
          <w:p w:rsidR="007206B8" w:rsidRPr="00C74280" w:rsidRDefault="007206B8" w:rsidP="001B71AB">
            <w:pPr>
              <w:pStyle w:val="12"/>
              <w:jc w:val="center"/>
              <w:rPr>
                <w:b/>
                <w:bCs/>
                <w:sz w:val="20"/>
              </w:rPr>
            </w:pPr>
            <w:r w:rsidRPr="00C74280">
              <w:rPr>
                <w:b/>
                <w:bCs/>
              </w:rPr>
              <w:t>Раздел 2</w:t>
            </w:r>
          </w:p>
        </w:tc>
      </w:tr>
      <w:tr w:rsidR="007206B8" w:rsidRPr="00C74280" w:rsidTr="001B71AB">
        <w:trPr>
          <w:trHeight w:val="430"/>
        </w:trPr>
        <w:tc>
          <w:tcPr>
            <w:tcW w:w="10348" w:type="dxa"/>
            <w:gridSpan w:val="6"/>
          </w:tcPr>
          <w:p w:rsidR="007206B8" w:rsidRPr="00C74280" w:rsidRDefault="007206B8" w:rsidP="001B71AB">
            <w:pPr>
              <w:pStyle w:val="12"/>
              <w:spacing w:before="120"/>
              <w:jc w:val="center"/>
              <w:rPr>
                <w:b/>
                <w:bCs/>
                <w:sz w:val="20"/>
              </w:rPr>
            </w:pPr>
            <w:r w:rsidRPr="00C74280">
              <w:rPr>
                <w:b/>
                <w:bCs/>
                <w:sz w:val="20"/>
              </w:rPr>
              <w:t>Сведения о местоположении границ объекта</w:t>
            </w:r>
          </w:p>
        </w:tc>
      </w:tr>
      <w:tr w:rsidR="007206B8" w:rsidRPr="00C74280" w:rsidTr="001B71AB">
        <w:trPr>
          <w:trHeight w:hRule="exact" w:val="397"/>
        </w:trPr>
        <w:tc>
          <w:tcPr>
            <w:tcW w:w="10348" w:type="dxa"/>
            <w:gridSpan w:val="6"/>
            <w:vAlign w:val="center"/>
          </w:tcPr>
          <w:p w:rsidR="007206B8" w:rsidRPr="00C74280" w:rsidRDefault="007206B8" w:rsidP="001B71AB">
            <w:pPr>
              <w:pStyle w:val="12"/>
              <w:rPr>
                <w:b/>
                <w:bCs/>
                <w:sz w:val="20"/>
              </w:rPr>
            </w:pPr>
            <w:r w:rsidRPr="00C74280">
              <w:rPr>
                <w:b/>
                <w:bCs/>
                <w:sz w:val="20"/>
              </w:rPr>
              <w:t xml:space="preserve">1. Система координат </w:t>
            </w:r>
            <w:r w:rsidRPr="00C74280">
              <w:rPr>
                <w:b/>
                <w:bCs/>
                <w:sz w:val="20"/>
                <w:u w:val="single"/>
              </w:rPr>
              <w:t>МСК-58, зона 2</w:t>
            </w:r>
          </w:p>
        </w:tc>
      </w:tr>
      <w:tr w:rsidR="007206B8" w:rsidRPr="00C74280" w:rsidTr="001B71AB">
        <w:trPr>
          <w:trHeight w:hRule="exact" w:val="397"/>
        </w:trPr>
        <w:tc>
          <w:tcPr>
            <w:tcW w:w="10348" w:type="dxa"/>
            <w:gridSpan w:val="6"/>
            <w:vAlign w:val="center"/>
          </w:tcPr>
          <w:p w:rsidR="007206B8" w:rsidRPr="00C74280" w:rsidRDefault="007206B8" w:rsidP="001B71AB">
            <w:pPr>
              <w:rPr>
                <w:b/>
                <w:bCs/>
                <w:sz w:val="20"/>
                <w:szCs w:val="20"/>
              </w:rPr>
            </w:pPr>
            <w:r w:rsidRPr="00C74280">
              <w:rPr>
                <w:b/>
                <w:bCs/>
                <w:sz w:val="20"/>
                <w:szCs w:val="20"/>
              </w:rPr>
              <w:t>2. Сведения о характерных точках границ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границ</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Зона1(1)</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378910.52</w:t>
            </w:r>
          </w:p>
        </w:tc>
        <w:tc>
          <w:tcPr>
            <w:tcW w:w="1562" w:type="dxa"/>
            <w:vAlign w:val="center"/>
          </w:tcPr>
          <w:p w:rsidR="007206B8" w:rsidRPr="00C74280" w:rsidRDefault="007206B8" w:rsidP="001B71AB">
            <w:pPr>
              <w:jc w:val="center"/>
              <w:rPr>
                <w:sz w:val="18"/>
                <w:szCs w:val="20"/>
              </w:rPr>
            </w:pPr>
            <w:r w:rsidRPr="00C74280">
              <w:rPr>
                <w:sz w:val="18"/>
                <w:szCs w:val="20"/>
              </w:rPr>
              <w:t>2200957.76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w:t>
            </w:r>
          </w:p>
        </w:tc>
        <w:tc>
          <w:tcPr>
            <w:tcW w:w="1405" w:type="dxa"/>
            <w:vAlign w:val="center"/>
          </w:tcPr>
          <w:p w:rsidR="007206B8" w:rsidRPr="00C74280" w:rsidRDefault="007206B8" w:rsidP="001B71AB">
            <w:pPr>
              <w:jc w:val="center"/>
              <w:rPr>
                <w:sz w:val="18"/>
                <w:szCs w:val="20"/>
              </w:rPr>
            </w:pPr>
            <w:r w:rsidRPr="00C74280">
              <w:rPr>
                <w:sz w:val="18"/>
                <w:szCs w:val="20"/>
              </w:rPr>
              <w:t>378930.65</w:t>
            </w:r>
          </w:p>
        </w:tc>
        <w:tc>
          <w:tcPr>
            <w:tcW w:w="1562" w:type="dxa"/>
            <w:vAlign w:val="center"/>
          </w:tcPr>
          <w:p w:rsidR="007206B8" w:rsidRPr="00C74280" w:rsidRDefault="007206B8" w:rsidP="001B71AB">
            <w:pPr>
              <w:jc w:val="center"/>
              <w:rPr>
                <w:sz w:val="18"/>
                <w:szCs w:val="20"/>
              </w:rPr>
            </w:pPr>
            <w:r w:rsidRPr="00C74280">
              <w:rPr>
                <w:sz w:val="18"/>
                <w:szCs w:val="20"/>
              </w:rPr>
              <w:t>2200978.23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w:t>
            </w:r>
          </w:p>
        </w:tc>
        <w:tc>
          <w:tcPr>
            <w:tcW w:w="1405" w:type="dxa"/>
            <w:vAlign w:val="center"/>
          </w:tcPr>
          <w:p w:rsidR="007206B8" w:rsidRPr="00C74280" w:rsidRDefault="007206B8" w:rsidP="001B71AB">
            <w:pPr>
              <w:jc w:val="center"/>
              <w:rPr>
                <w:sz w:val="18"/>
                <w:szCs w:val="20"/>
              </w:rPr>
            </w:pPr>
            <w:r w:rsidRPr="00C74280">
              <w:rPr>
                <w:sz w:val="18"/>
                <w:szCs w:val="20"/>
              </w:rPr>
              <w:t>378902.89</w:t>
            </w:r>
          </w:p>
        </w:tc>
        <w:tc>
          <w:tcPr>
            <w:tcW w:w="1562" w:type="dxa"/>
            <w:vAlign w:val="center"/>
          </w:tcPr>
          <w:p w:rsidR="007206B8" w:rsidRPr="00C74280" w:rsidRDefault="007206B8" w:rsidP="001B71AB">
            <w:pPr>
              <w:jc w:val="center"/>
              <w:rPr>
                <w:sz w:val="18"/>
                <w:szCs w:val="20"/>
              </w:rPr>
            </w:pPr>
            <w:r w:rsidRPr="00C74280">
              <w:rPr>
                <w:sz w:val="18"/>
                <w:szCs w:val="20"/>
              </w:rPr>
              <w:t>2201005.75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w:t>
            </w:r>
          </w:p>
        </w:tc>
        <w:tc>
          <w:tcPr>
            <w:tcW w:w="1405" w:type="dxa"/>
            <w:vAlign w:val="center"/>
          </w:tcPr>
          <w:p w:rsidR="007206B8" w:rsidRPr="00C74280" w:rsidRDefault="007206B8" w:rsidP="001B71AB">
            <w:pPr>
              <w:jc w:val="center"/>
              <w:rPr>
                <w:sz w:val="18"/>
                <w:szCs w:val="20"/>
              </w:rPr>
            </w:pPr>
            <w:r w:rsidRPr="00C74280">
              <w:rPr>
                <w:sz w:val="18"/>
                <w:szCs w:val="20"/>
              </w:rPr>
              <w:t>378882.73</w:t>
            </w:r>
          </w:p>
        </w:tc>
        <w:tc>
          <w:tcPr>
            <w:tcW w:w="1562" w:type="dxa"/>
            <w:vAlign w:val="center"/>
          </w:tcPr>
          <w:p w:rsidR="007206B8" w:rsidRPr="00C74280" w:rsidRDefault="007206B8" w:rsidP="001B71AB">
            <w:pPr>
              <w:jc w:val="center"/>
              <w:rPr>
                <w:sz w:val="18"/>
                <w:szCs w:val="20"/>
              </w:rPr>
            </w:pPr>
            <w:r w:rsidRPr="00C74280">
              <w:rPr>
                <w:sz w:val="18"/>
                <w:szCs w:val="20"/>
              </w:rPr>
              <w:t>2200985.33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w:t>
            </w:r>
          </w:p>
        </w:tc>
        <w:tc>
          <w:tcPr>
            <w:tcW w:w="1405" w:type="dxa"/>
            <w:vAlign w:val="center"/>
          </w:tcPr>
          <w:p w:rsidR="007206B8" w:rsidRPr="00C74280" w:rsidRDefault="007206B8" w:rsidP="001B71AB">
            <w:pPr>
              <w:jc w:val="center"/>
              <w:rPr>
                <w:sz w:val="18"/>
                <w:szCs w:val="20"/>
              </w:rPr>
            </w:pPr>
            <w:r w:rsidRPr="00C74280">
              <w:rPr>
                <w:sz w:val="18"/>
                <w:szCs w:val="20"/>
              </w:rPr>
              <w:t>378898.34</w:t>
            </w:r>
          </w:p>
        </w:tc>
        <w:tc>
          <w:tcPr>
            <w:tcW w:w="1562" w:type="dxa"/>
            <w:vAlign w:val="center"/>
          </w:tcPr>
          <w:p w:rsidR="007206B8" w:rsidRPr="00C74280" w:rsidRDefault="007206B8" w:rsidP="001B71AB">
            <w:pPr>
              <w:jc w:val="center"/>
              <w:rPr>
                <w:sz w:val="18"/>
                <w:szCs w:val="20"/>
              </w:rPr>
            </w:pPr>
            <w:r w:rsidRPr="00C74280">
              <w:rPr>
                <w:sz w:val="18"/>
                <w:szCs w:val="20"/>
              </w:rPr>
              <w:t>2200969.84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w:t>
            </w:r>
          </w:p>
        </w:tc>
        <w:tc>
          <w:tcPr>
            <w:tcW w:w="1405" w:type="dxa"/>
            <w:vAlign w:val="center"/>
          </w:tcPr>
          <w:p w:rsidR="007206B8" w:rsidRPr="00C74280" w:rsidRDefault="007206B8" w:rsidP="001B71AB">
            <w:pPr>
              <w:jc w:val="center"/>
              <w:rPr>
                <w:sz w:val="18"/>
                <w:szCs w:val="20"/>
              </w:rPr>
            </w:pPr>
            <w:r w:rsidRPr="00C74280">
              <w:rPr>
                <w:sz w:val="18"/>
                <w:szCs w:val="20"/>
              </w:rPr>
              <w:t>378901.02</w:t>
            </w:r>
          </w:p>
        </w:tc>
        <w:tc>
          <w:tcPr>
            <w:tcW w:w="1562" w:type="dxa"/>
            <w:vAlign w:val="center"/>
          </w:tcPr>
          <w:p w:rsidR="007206B8" w:rsidRPr="00C74280" w:rsidRDefault="007206B8" w:rsidP="001B71AB">
            <w:pPr>
              <w:jc w:val="center"/>
              <w:rPr>
                <w:sz w:val="18"/>
                <w:szCs w:val="20"/>
              </w:rPr>
            </w:pPr>
            <w:r w:rsidRPr="00C74280">
              <w:rPr>
                <w:sz w:val="18"/>
                <w:szCs w:val="20"/>
              </w:rPr>
              <w:t>2200972.11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w:t>
            </w:r>
          </w:p>
        </w:tc>
        <w:tc>
          <w:tcPr>
            <w:tcW w:w="1405" w:type="dxa"/>
            <w:vAlign w:val="center"/>
          </w:tcPr>
          <w:p w:rsidR="007206B8" w:rsidRPr="00C74280" w:rsidRDefault="007206B8" w:rsidP="001B71AB">
            <w:pPr>
              <w:jc w:val="center"/>
              <w:rPr>
                <w:sz w:val="18"/>
                <w:szCs w:val="20"/>
              </w:rPr>
            </w:pPr>
            <w:r w:rsidRPr="00C74280">
              <w:rPr>
                <w:sz w:val="18"/>
                <w:szCs w:val="20"/>
              </w:rPr>
              <w:t>378903.46</w:t>
            </w:r>
          </w:p>
        </w:tc>
        <w:tc>
          <w:tcPr>
            <w:tcW w:w="1562" w:type="dxa"/>
            <w:vAlign w:val="center"/>
          </w:tcPr>
          <w:p w:rsidR="007206B8" w:rsidRPr="00C74280" w:rsidRDefault="007206B8" w:rsidP="001B71AB">
            <w:pPr>
              <w:jc w:val="center"/>
              <w:rPr>
                <w:sz w:val="18"/>
                <w:szCs w:val="20"/>
              </w:rPr>
            </w:pPr>
            <w:r w:rsidRPr="00C74280">
              <w:rPr>
                <w:sz w:val="18"/>
                <w:szCs w:val="20"/>
              </w:rPr>
              <w:t>2200969.62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w:t>
            </w:r>
          </w:p>
        </w:tc>
        <w:tc>
          <w:tcPr>
            <w:tcW w:w="1405" w:type="dxa"/>
            <w:vAlign w:val="center"/>
          </w:tcPr>
          <w:p w:rsidR="007206B8" w:rsidRPr="00C74280" w:rsidRDefault="007206B8" w:rsidP="001B71AB">
            <w:pPr>
              <w:jc w:val="center"/>
              <w:rPr>
                <w:sz w:val="18"/>
                <w:szCs w:val="20"/>
              </w:rPr>
            </w:pPr>
            <w:r w:rsidRPr="00C74280">
              <w:rPr>
                <w:sz w:val="18"/>
                <w:szCs w:val="20"/>
              </w:rPr>
              <w:t>378901.00</w:t>
            </w:r>
          </w:p>
        </w:tc>
        <w:tc>
          <w:tcPr>
            <w:tcW w:w="1562" w:type="dxa"/>
            <w:vAlign w:val="center"/>
          </w:tcPr>
          <w:p w:rsidR="007206B8" w:rsidRPr="00C74280" w:rsidRDefault="007206B8" w:rsidP="001B71AB">
            <w:pPr>
              <w:jc w:val="center"/>
              <w:rPr>
                <w:sz w:val="18"/>
                <w:szCs w:val="20"/>
              </w:rPr>
            </w:pPr>
            <w:r w:rsidRPr="00C74280">
              <w:rPr>
                <w:sz w:val="18"/>
                <w:szCs w:val="20"/>
              </w:rPr>
              <w:t>2200967.21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378910.52</w:t>
            </w:r>
          </w:p>
        </w:tc>
        <w:tc>
          <w:tcPr>
            <w:tcW w:w="1562" w:type="dxa"/>
            <w:vAlign w:val="center"/>
          </w:tcPr>
          <w:p w:rsidR="007206B8" w:rsidRPr="00C74280" w:rsidRDefault="007206B8" w:rsidP="001B71AB">
            <w:pPr>
              <w:jc w:val="center"/>
              <w:rPr>
                <w:sz w:val="18"/>
                <w:szCs w:val="20"/>
              </w:rPr>
            </w:pPr>
            <w:r w:rsidRPr="00C74280">
              <w:rPr>
                <w:sz w:val="18"/>
                <w:szCs w:val="20"/>
              </w:rPr>
              <w:t>2200957.76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Зона1(2)</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w:t>
            </w:r>
          </w:p>
        </w:tc>
        <w:tc>
          <w:tcPr>
            <w:tcW w:w="1405" w:type="dxa"/>
            <w:vAlign w:val="center"/>
          </w:tcPr>
          <w:p w:rsidR="007206B8" w:rsidRPr="00C74280" w:rsidRDefault="007206B8" w:rsidP="001B71AB">
            <w:pPr>
              <w:jc w:val="center"/>
              <w:rPr>
                <w:sz w:val="18"/>
                <w:szCs w:val="20"/>
              </w:rPr>
            </w:pPr>
            <w:r w:rsidRPr="00C74280">
              <w:rPr>
                <w:sz w:val="18"/>
                <w:szCs w:val="20"/>
              </w:rPr>
              <w:t>378529.19</w:t>
            </w:r>
          </w:p>
        </w:tc>
        <w:tc>
          <w:tcPr>
            <w:tcW w:w="1562" w:type="dxa"/>
            <w:vAlign w:val="center"/>
          </w:tcPr>
          <w:p w:rsidR="007206B8" w:rsidRPr="00C74280" w:rsidRDefault="007206B8" w:rsidP="001B71AB">
            <w:pPr>
              <w:jc w:val="center"/>
              <w:rPr>
                <w:sz w:val="18"/>
                <w:szCs w:val="20"/>
              </w:rPr>
            </w:pPr>
            <w:r w:rsidRPr="00C74280">
              <w:rPr>
                <w:sz w:val="18"/>
                <w:szCs w:val="20"/>
              </w:rPr>
              <w:t>2201080.85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w:t>
            </w:r>
          </w:p>
        </w:tc>
        <w:tc>
          <w:tcPr>
            <w:tcW w:w="1405" w:type="dxa"/>
            <w:vAlign w:val="center"/>
          </w:tcPr>
          <w:p w:rsidR="007206B8" w:rsidRPr="00C74280" w:rsidRDefault="007206B8" w:rsidP="001B71AB">
            <w:pPr>
              <w:jc w:val="center"/>
              <w:rPr>
                <w:sz w:val="18"/>
                <w:szCs w:val="20"/>
              </w:rPr>
            </w:pPr>
            <w:r w:rsidRPr="00C74280">
              <w:rPr>
                <w:sz w:val="18"/>
                <w:szCs w:val="20"/>
              </w:rPr>
              <w:t>378544.60</w:t>
            </w:r>
          </w:p>
        </w:tc>
        <w:tc>
          <w:tcPr>
            <w:tcW w:w="1562" w:type="dxa"/>
            <w:vAlign w:val="center"/>
          </w:tcPr>
          <w:p w:rsidR="007206B8" w:rsidRPr="00C74280" w:rsidRDefault="007206B8" w:rsidP="001B71AB">
            <w:pPr>
              <w:jc w:val="center"/>
              <w:rPr>
                <w:sz w:val="18"/>
                <w:szCs w:val="20"/>
              </w:rPr>
            </w:pPr>
            <w:r w:rsidRPr="00C74280">
              <w:rPr>
                <w:sz w:val="18"/>
                <w:szCs w:val="20"/>
              </w:rPr>
              <w:t>2201093.58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w:t>
            </w:r>
          </w:p>
        </w:tc>
        <w:tc>
          <w:tcPr>
            <w:tcW w:w="1405" w:type="dxa"/>
            <w:vAlign w:val="center"/>
          </w:tcPr>
          <w:p w:rsidR="007206B8" w:rsidRPr="00C74280" w:rsidRDefault="007206B8" w:rsidP="001B71AB">
            <w:pPr>
              <w:jc w:val="center"/>
              <w:rPr>
                <w:sz w:val="18"/>
                <w:szCs w:val="20"/>
              </w:rPr>
            </w:pPr>
            <w:r w:rsidRPr="00C74280">
              <w:rPr>
                <w:sz w:val="18"/>
                <w:szCs w:val="20"/>
              </w:rPr>
              <w:t>378524.64</w:t>
            </w:r>
          </w:p>
        </w:tc>
        <w:tc>
          <w:tcPr>
            <w:tcW w:w="1562" w:type="dxa"/>
            <w:vAlign w:val="center"/>
          </w:tcPr>
          <w:p w:rsidR="007206B8" w:rsidRPr="00C74280" w:rsidRDefault="007206B8" w:rsidP="001B71AB">
            <w:pPr>
              <w:jc w:val="center"/>
              <w:rPr>
                <w:sz w:val="18"/>
                <w:szCs w:val="20"/>
              </w:rPr>
            </w:pPr>
            <w:r w:rsidRPr="00C74280">
              <w:rPr>
                <w:sz w:val="18"/>
                <w:szCs w:val="20"/>
              </w:rPr>
              <w:t>2201106.17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w:t>
            </w:r>
          </w:p>
        </w:tc>
        <w:tc>
          <w:tcPr>
            <w:tcW w:w="1405" w:type="dxa"/>
            <w:vAlign w:val="center"/>
          </w:tcPr>
          <w:p w:rsidR="007206B8" w:rsidRPr="00C74280" w:rsidRDefault="007206B8" w:rsidP="001B71AB">
            <w:pPr>
              <w:jc w:val="center"/>
              <w:rPr>
                <w:sz w:val="18"/>
                <w:szCs w:val="20"/>
              </w:rPr>
            </w:pPr>
            <w:r w:rsidRPr="00C74280">
              <w:rPr>
                <w:sz w:val="18"/>
                <w:szCs w:val="20"/>
              </w:rPr>
              <w:t>378487.41</w:t>
            </w:r>
          </w:p>
        </w:tc>
        <w:tc>
          <w:tcPr>
            <w:tcW w:w="1562" w:type="dxa"/>
            <w:vAlign w:val="center"/>
          </w:tcPr>
          <w:p w:rsidR="007206B8" w:rsidRPr="00C74280" w:rsidRDefault="007206B8" w:rsidP="001B71AB">
            <w:pPr>
              <w:jc w:val="center"/>
              <w:rPr>
                <w:sz w:val="18"/>
                <w:szCs w:val="20"/>
              </w:rPr>
            </w:pPr>
            <w:r w:rsidRPr="00C74280">
              <w:rPr>
                <w:sz w:val="18"/>
                <w:szCs w:val="20"/>
              </w:rPr>
              <w:t>2201074.97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w:t>
            </w:r>
          </w:p>
        </w:tc>
        <w:tc>
          <w:tcPr>
            <w:tcW w:w="1405" w:type="dxa"/>
            <w:vAlign w:val="center"/>
          </w:tcPr>
          <w:p w:rsidR="007206B8" w:rsidRPr="00C74280" w:rsidRDefault="007206B8" w:rsidP="001B71AB">
            <w:pPr>
              <w:jc w:val="center"/>
              <w:rPr>
                <w:sz w:val="18"/>
                <w:szCs w:val="20"/>
              </w:rPr>
            </w:pPr>
            <w:r w:rsidRPr="00C74280">
              <w:rPr>
                <w:sz w:val="18"/>
                <w:szCs w:val="20"/>
              </w:rPr>
              <w:t>378488.98</w:t>
            </w:r>
          </w:p>
        </w:tc>
        <w:tc>
          <w:tcPr>
            <w:tcW w:w="1562" w:type="dxa"/>
            <w:vAlign w:val="center"/>
          </w:tcPr>
          <w:p w:rsidR="007206B8" w:rsidRPr="00C74280" w:rsidRDefault="007206B8" w:rsidP="001B71AB">
            <w:pPr>
              <w:jc w:val="center"/>
              <w:rPr>
                <w:sz w:val="18"/>
                <w:szCs w:val="20"/>
              </w:rPr>
            </w:pPr>
            <w:r w:rsidRPr="00C74280">
              <w:rPr>
                <w:sz w:val="18"/>
                <w:szCs w:val="20"/>
              </w:rPr>
              <w:t>2201073.05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w:t>
            </w:r>
          </w:p>
        </w:tc>
        <w:tc>
          <w:tcPr>
            <w:tcW w:w="1405" w:type="dxa"/>
            <w:vAlign w:val="center"/>
          </w:tcPr>
          <w:p w:rsidR="007206B8" w:rsidRPr="00C74280" w:rsidRDefault="007206B8" w:rsidP="001B71AB">
            <w:pPr>
              <w:jc w:val="center"/>
              <w:rPr>
                <w:sz w:val="18"/>
                <w:szCs w:val="20"/>
              </w:rPr>
            </w:pPr>
            <w:r w:rsidRPr="00C74280">
              <w:rPr>
                <w:sz w:val="18"/>
                <w:szCs w:val="20"/>
              </w:rPr>
              <w:t>378491.87</w:t>
            </w:r>
          </w:p>
        </w:tc>
        <w:tc>
          <w:tcPr>
            <w:tcW w:w="1562" w:type="dxa"/>
            <w:vAlign w:val="center"/>
          </w:tcPr>
          <w:p w:rsidR="007206B8" w:rsidRPr="00C74280" w:rsidRDefault="007206B8" w:rsidP="001B71AB">
            <w:pPr>
              <w:jc w:val="center"/>
              <w:rPr>
                <w:sz w:val="18"/>
                <w:szCs w:val="20"/>
              </w:rPr>
            </w:pPr>
            <w:r w:rsidRPr="00C74280">
              <w:rPr>
                <w:sz w:val="18"/>
                <w:szCs w:val="20"/>
              </w:rPr>
              <w:t>2201069.49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w:t>
            </w:r>
          </w:p>
        </w:tc>
        <w:tc>
          <w:tcPr>
            <w:tcW w:w="1405" w:type="dxa"/>
            <w:vAlign w:val="center"/>
          </w:tcPr>
          <w:p w:rsidR="007206B8" w:rsidRPr="00C74280" w:rsidRDefault="007206B8" w:rsidP="001B71AB">
            <w:pPr>
              <w:jc w:val="center"/>
              <w:rPr>
                <w:sz w:val="18"/>
                <w:szCs w:val="20"/>
              </w:rPr>
            </w:pPr>
            <w:r w:rsidRPr="00C74280">
              <w:rPr>
                <w:sz w:val="18"/>
                <w:szCs w:val="20"/>
              </w:rPr>
              <w:t>378501.62</w:t>
            </w:r>
          </w:p>
        </w:tc>
        <w:tc>
          <w:tcPr>
            <w:tcW w:w="1562" w:type="dxa"/>
            <w:vAlign w:val="center"/>
          </w:tcPr>
          <w:p w:rsidR="007206B8" w:rsidRPr="00C74280" w:rsidRDefault="007206B8" w:rsidP="001B71AB">
            <w:pPr>
              <w:jc w:val="center"/>
              <w:rPr>
                <w:sz w:val="18"/>
                <w:szCs w:val="20"/>
              </w:rPr>
            </w:pPr>
            <w:r w:rsidRPr="00C74280">
              <w:rPr>
                <w:sz w:val="18"/>
                <w:szCs w:val="20"/>
              </w:rPr>
              <w:t>2201058.08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w:t>
            </w:r>
          </w:p>
        </w:tc>
        <w:tc>
          <w:tcPr>
            <w:tcW w:w="1405" w:type="dxa"/>
            <w:vAlign w:val="center"/>
          </w:tcPr>
          <w:p w:rsidR="007206B8" w:rsidRPr="00C74280" w:rsidRDefault="007206B8" w:rsidP="001B71AB">
            <w:pPr>
              <w:jc w:val="center"/>
              <w:rPr>
                <w:sz w:val="18"/>
                <w:szCs w:val="20"/>
              </w:rPr>
            </w:pPr>
            <w:r w:rsidRPr="00C74280">
              <w:rPr>
                <w:sz w:val="18"/>
                <w:szCs w:val="20"/>
              </w:rPr>
              <w:t>378505.41</w:t>
            </w:r>
          </w:p>
        </w:tc>
        <w:tc>
          <w:tcPr>
            <w:tcW w:w="1562" w:type="dxa"/>
            <w:vAlign w:val="center"/>
          </w:tcPr>
          <w:p w:rsidR="007206B8" w:rsidRPr="00C74280" w:rsidRDefault="007206B8" w:rsidP="001B71AB">
            <w:pPr>
              <w:jc w:val="center"/>
              <w:rPr>
                <w:sz w:val="18"/>
                <w:szCs w:val="20"/>
              </w:rPr>
            </w:pPr>
            <w:r w:rsidRPr="00C74280">
              <w:rPr>
                <w:sz w:val="18"/>
                <w:szCs w:val="20"/>
              </w:rPr>
              <w:t>2201061.21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w:t>
            </w:r>
          </w:p>
        </w:tc>
        <w:tc>
          <w:tcPr>
            <w:tcW w:w="1405" w:type="dxa"/>
            <w:vAlign w:val="center"/>
          </w:tcPr>
          <w:p w:rsidR="007206B8" w:rsidRPr="00C74280" w:rsidRDefault="007206B8" w:rsidP="001B71AB">
            <w:pPr>
              <w:jc w:val="center"/>
              <w:rPr>
                <w:sz w:val="18"/>
                <w:szCs w:val="20"/>
              </w:rPr>
            </w:pPr>
            <w:r w:rsidRPr="00C74280">
              <w:rPr>
                <w:sz w:val="18"/>
                <w:szCs w:val="20"/>
              </w:rPr>
              <w:t>378529.19</w:t>
            </w:r>
          </w:p>
        </w:tc>
        <w:tc>
          <w:tcPr>
            <w:tcW w:w="1562" w:type="dxa"/>
            <w:vAlign w:val="center"/>
          </w:tcPr>
          <w:p w:rsidR="007206B8" w:rsidRPr="00C74280" w:rsidRDefault="007206B8" w:rsidP="001B71AB">
            <w:pPr>
              <w:jc w:val="center"/>
              <w:rPr>
                <w:sz w:val="18"/>
                <w:szCs w:val="20"/>
              </w:rPr>
            </w:pPr>
            <w:r w:rsidRPr="00C74280">
              <w:rPr>
                <w:sz w:val="18"/>
                <w:szCs w:val="20"/>
              </w:rPr>
              <w:t>2201080.85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Зона1(3)</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w:t>
            </w:r>
          </w:p>
        </w:tc>
        <w:tc>
          <w:tcPr>
            <w:tcW w:w="1405" w:type="dxa"/>
            <w:vAlign w:val="center"/>
          </w:tcPr>
          <w:p w:rsidR="007206B8" w:rsidRPr="00C74280" w:rsidRDefault="007206B8" w:rsidP="001B71AB">
            <w:pPr>
              <w:jc w:val="center"/>
              <w:rPr>
                <w:sz w:val="18"/>
                <w:szCs w:val="20"/>
              </w:rPr>
            </w:pPr>
            <w:r w:rsidRPr="00C74280">
              <w:rPr>
                <w:sz w:val="18"/>
                <w:szCs w:val="20"/>
              </w:rPr>
              <w:t>378742.77</w:t>
            </w:r>
          </w:p>
        </w:tc>
        <w:tc>
          <w:tcPr>
            <w:tcW w:w="1562" w:type="dxa"/>
            <w:vAlign w:val="center"/>
          </w:tcPr>
          <w:p w:rsidR="007206B8" w:rsidRPr="00C74280" w:rsidRDefault="007206B8" w:rsidP="001B71AB">
            <w:pPr>
              <w:jc w:val="center"/>
              <w:rPr>
                <w:sz w:val="18"/>
                <w:szCs w:val="20"/>
              </w:rPr>
            </w:pPr>
            <w:r w:rsidRPr="00C74280">
              <w:rPr>
                <w:sz w:val="18"/>
                <w:szCs w:val="20"/>
              </w:rPr>
              <w:t>2201182.95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w:t>
            </w:r>
          </w:p>
        </w:tc>
        <w:tc>
          <w:tcPr>
            <w:tcW w:w="1405" w:type="dxa"/>
            <w:vAlign w:val="center"/>
          </w:tcPr>
          <w:p w:rsidR="007206B8" w:rsidRPr="00C74280" w:rsidRDefault="007206B8" w:rsidP="001B71AB">
            <w:pPr>
              <w:jc w:val="center"/>
              <w:rPr>
                <w:sz w:val="18"/>
                <w:szCs w:val="20"/>
              </w:rPr>
            </w:pPr>
            <w:r w:rsidRPr="00C74280">
              <w:rPr>
                <w:sz w:val="18"/>
                <w:szCs w:val="20"/>
              </w:rPr>
              <w:t>378717.46</w:t>
            </w:r>
          </w:p>
        </w:tc>
        <w:tc>
          <w:tcPr>
            <w:tcW w:w="1562" w:type="dxa"/>
            <w:vAlign w:val="center"/>
          </w:tcPr>
          <w:p w:rsidR="007206B8" w:rsidRPr="00C74280" w:rsidRDefault="007206B8" w:rsidP="001B71AB">
            <w:pPr>
              <w:jc w:val="center"/>
              <w:rPr>
                <w:sz w:val="18"/>
                <w:szCs w:val="20"/>
              </w:rPr>
            </w:pPr>
            <w:r w:rsidRPr="00C74280">
              <w:rPr>
                <w:sz w:val="18"/>
                <w:szCs w:val="20"/>
              </w:rPr>
              <w:t>2201209.41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w:t>
            </w:r>
          </w:p>
        </w:tc>
        <w:tc>
          <w:tcPr>
            <w:tcW w:w="1405" w:type="dxa"/>
            <w:vAlign w:val="center"/>
          </w:tcPr>
          <w:p w:rsidR="007206B8" w:rsidRPr="00C74280" w:rsidRDefault="007206B8" w:rsidP="001B71AB">
            <w:pPr>
              <w:jc w:val="center"/>
              <w:rPr>
                <w:sz w:val="18"/>
                <w:szCs w:val="20"/>
              </w:rPr>
            </w:pPr>
            <w:r w:rsidRPr="00C74280">
              <w:rPr>
                <w:sz w:val="18"/>
                <w:szCs w:val="20"/>
              </w:rPr>
              <w:t>378691.10</w:t>
            </w:r>
          </w:p>
        </w:tc>
        <w:tc>
          <w:tcPr>
            <w:tcW w:w="1562" w:type="dxa"/>
            <w:vAlign w:val="center"/>
          </w:tcPr>
          <w:p w:rsidR="007206B8" w:rsidRPr="00C74280" w:rsidRDefault="007206B8" w:rsidP="001B71AB">
            <w:pPr>
              <w:jc w:val="center"/>
              <w:rPr>
                <w:sz w:val="18"/>
                <w:szCs w:val="20"/>
              </w:rPr>
            </w:pPr>
            <w:r w:rsidRPr="00C74280">
              <w:rPr>
                <w:sz w:val="18"/>
                <w:szCs w:val="20"/>
              </w:rPr>
              <w:t>2201184.32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w:t>
            </w:r>
          </w:p>
        </w:tc>
        <w:tc>
          <w:tcPr>
            <w:tcW w:w="1405" w:type="dxa"/>
            <w:vAlign w:val="center"/>
          </w:tcPr>
          <w:p w:rsidR="007206B8" w:rsidRPr="00C74280" w:rsidRDefault="007206B8" w:rsidP="001B71AB">
            <w:pPr>
              <w:jc w:val="center"/>
              <w:rPr>
                <w:sz w:val="18"/>
                <w:szCs w:val="20"/>
              </w:rPr>
            </w:pPr>
            <w:r w:rsidRPr="00C74280">
              <w:rPr>
                <w:sz w:val="18"/>
                <w:szCs w:val="20"/>
              </w:rPr>
              <w:t>378716.48</w:t>
            </w:r>
          </w:p>
        </w:tc>
        <w:tc>
          <w:tcPr>
            <w:tcW w:w="1562" w:type="dxa"/>
            <w:vAlign w:val="center"/>
          </w:tcPr>
          <w:p w:rsidR="007206B8" w:rsidRPr="00C74280" w:rsidRDefault="007206B8" w:rsidP="001B71AB">
            <w:pPr>
              <w:jc w:val="center"/>
              <w:rPr>
                <w:sz w:val="18"/>
                <w:szCs w:val="20"/>
              </w:rPr>
            </w:pPr>
            <w:r w:rsidRPr="00C74280">
              <w:rPr>
                <w:sz w:val="18"/>
                <w:szCs w:val="20"/>
              </w:rPr>
              <w:t>2201157.80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w:t>
            </w:r>
          </w:p>
        </w:tc>
        <w:tc>
          <w:tcPr>
            <w:tcW w:w="1405" w:type="dxa"/>
            <w:vAlign w:val="center"/>
          </w:tcPr>
          <w:p w:rsidR="007206B8" w:rsidRPr="00C74280" w:rsidRDefault="007206B8" w:rsidP="001B71AB">
            <w:pPr>
              <w:jc w:val="center"/>
              <w:rPr>
                <w:sz w:val="18"/>
                <w:szCs w:val="20"/>
              </w:rPr>
            </w:pPr>
            <w:r w:rsidRPr="00C74280">
              <w:rPr>
                <w:sz w:val="18"/>
                <w:szCs w:val="20"/>
              </w:rPr>
              <w:t>378742.77</w:t>
            </w:r>
          </w:p>
        </w:tc>
        <w:tc>
          <w:tcPr>
            <w:tcW w:w="1562" w:type="dxa"/>
            <w:vAlign w:val="center"/>
          </w:tcPr>
          <w:p w:rsidR="007206B8" w:rsidRPr="00C74280" w:rsidRDefault="007206B8" w:rsidP="001B71AB">
            <w:pPr>
              <w:jc w:val="center"/>
              <w:rPr>
                <w:sz w:val="18"/>
                <w:szCs w:val="20"/>
              </w:rPr>
            </w:pPr>
            <w:r w:rsidRPr="00C74280">
              <w:rPr>
                <w:sz w:val="18"/>
                <w:szCs w:val="20"/>
              </w:rPr>
              <w:t>2201182.95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Зона1(4)</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w:t>
            </w:r>
          </w:p>
        </w:tc>
        <w:tc>
          <w:tcPr>
            <w:tcW w:w="1405" w:type="dxa"/>
            <w:vAlign w:val="center"/>
          </w:tcPr>
          <w:p w:rsidR="007206B8" w:rsidRPr="00C74280" w:rsidRDefault="007206B8" w:rsidP="001B71AB">
            <w:pPr>
              <w:jc w:val="center"/>
              <w:rPr>
                <w:sz w:val="18"/>
                <w:szCs w:val="20"/>
              </w:rPr>
            </w:pPr>
            <w:r w:rsidRPr="00C74280">
              <w:rPr>
                <w:sz w:val="18"/>
                <w:szCs w:val="20"/>
              </w:rPr>
              <w:t>378227.84</w:t>
            </w:r>
          </w:p>
        </w:tc>
        <w:tc>
          <w:tcPr>
            <w:tcW w:w="1562" w:type="dxa"/>
            <w:vAlign w:val="center"/>
          </w:tcPr>
          <w:p w:rsidR="007206B8" w:rsidRPr="00C74280" w:rsidRDefault="007206B8" w:rsidP="001B71AB">
            <w:pPr>
              <w:jc w:val="center"/>
              <w:rPr>
                <w:sz w:val="18"/>
                <w:szCs w:val="20"/>
              </w:rPr>
            </w:pPr>
            <w:r w:rsidRPr="00C74280">
              <w:rPr>
                <w:sz w:val="18"/>
                <w:szCs w:val="20"/>
              </w:rPr>
              <w:t>2201207.68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w:t>
            </w:r>
          </w:p>
        </w:tc>
        <w:tc>
          <w:tcPr>
            <w:tcW w:w="1405" w:type="dxa"/>
            <w:vAlign w:val="center"/>
          </w:tcPr>
          <w:p w:rsidR="007206B8" w:rsidRPr="00C74280" w:rsidRDefault="007206B8" w:rsidP="001B71AB">
            <w:pPr>
              <w:jc w:val="center"/>
              <w:rPr>
                <w:sz w:val="18"/>
                <w:szCs w:val="20"/>
              </w:rPr>
            </w:pPr>
            <w:r w:rsidRPr="00C74280">
              <w:rPr>
                <w:sz w:val="18"/>
                <w:szCs w:val="20"/>
              </w:rPr>
              <w:t>378232.63</w:t>
            </w:r>
          </w:p>
        </w:tc>
        <w:tc>
          <w:tcPr>
            <w:tcW w:w="1562" w:type="dxa"/>
            <w:vAlign w:val="center"/>
          </w:tcPr>
          <w:p w:rsidR="007206B8" w:rsidRPr="00C74280" w:rsidRDefault="007206B8" w:rsidP="001B71AB">
            <w:pPr>
              <w:jc w:val="center"/>
              <w:rPr>
                <w:sz w:val="18"/>
                <w:szCs w:val="20"/>
              </w:rPr>
            </w:pPr>
            <w:r w:rsidRPr="00C74280">
              <w:rPr>
                <w:sz w:val="18"/>
                <w:szCs w:val="20"/>
              </w:rPr>
              <w:t>2201211.16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w:t>
            </w:r>
          </w:p>
        </w:tc>
        <w:tc>
          <w:tcPr>
            <w:tcW w:w="1405" w:type="dxa"/>
            <w:vAlign w:val="center"/>
          </w:tcPr>
          <w:p w:rsidR="007206B8" w:rsidRPr="00C74280" w:rsidRDefault="007206B8" w:rsidP="001B71AB">
            <w:pPr>
              <w:jc w:val="center"/>
              <w:rPr>
                <w:sz w:val="18"/>
                <w:szCs w:val="20"/>
              </w:rPr>
            </w:pPr>
            <w:r w:rsidRPr="00C74280">
              <w:rPr>
                <w:sz w:val="18"/>
                <w:szCs w:val="20"/>
              </w:rPr>
              <w:t>378234.78</w:t>
            </w:r>
          </w:p>
        </w:tc>
        <w:tc>
          <w:tcPr>
            <w:tcW w:w="1562" w:type="dxa"/>
            <w:vAlign w:val="center"/>
          </w:tcPr>
          <w:p w:rsidR="007206B8" w:rsidRPr="00C74280" w:rsidRDefault="007206B8" w:rsidP="001B71AB">
            <w:pPr>
              <w:jc w:val="center"/>
              <w:rPr>
                <w:sz w:val="18"/>
                <w:szCs w:val="20"/>
              </w:rPr>
            </w:pPr>
            <w:r w:rsidRPr="00C74280">
              <w:rPr>
                <w:sz w:val="18"/>
                <w:szCs w:val="20"/>
              </w:rPr>
              <w:t>2201216.45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w:t>
            </w:r>
          </w:p>
        </w:tc>
        <w:tc>
          <w:tcPr>
            <w:tcW w:w="1405" w:type="dxa"/>
            <w:vAlign w:val="center"/>
          </w:tcPr>
          <w:p w:rsidR="007206B8" w:rsidRPr="00C74280" w:rsidRDefault="007206B8" w:rsidP="001B71AB">
            <w:pPr>
              <w:jc w:val="center"/>
              <w:rPr>
                <w:sz w:val="18"/>
                <w:szCs w:val="20"/>
              </w:rPr>
            </w:pPr>
            <w:r w:rsidRPr="00C74280">
              <w:rPr>
                <w:sz w:val="18"/>
                <w:szCs w:val="20"/>
              </w:rPr>
              <w:t>378234.65</w:t>
            </w:r>
          </w:p>
        </w:tc>
        <w:tc>
          <w:tcPr>
            <w:tcW w:w="1562" w:type="dxa"/>
            <w:vAlign w:val="center"/>
          </w:tcPr>
          <w:p w:rsidR="007206B8" w:rsidRPr="00C74280" w:rsidRDefault="007206B8" w:rsidP="001B71AB">
            <w:pPr>
              <w:jc w:val="center"/>
              <w:rPr>
                <w:sz w:val="18"/>
                <w:szCs w:val="20"/>
              </w:rPr>
            </w:pPr>
            <w:r w:rsidRPr="00C74280">
              <w:rPr>
                <w:sz w:val="18"/>
                <w:szCs w:val="20"/>
              </w:rPr>
              <w:t>2201220.18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w:t>
            </w:r>
          </w:p>
        </w:tc>
        <w:tc>
          <w:tcPr>
            <w:tcW w:w="1405" w:type="dxa"/>
            <w:vAlign w:val="center"/>
          </w:tcPr>
          <w:p w:rsidR="007206B8" w:rsidRPr="00C74280" w:rsidRDefault="007206B8" w:rsidP="001B71AB">
            <w:pPr>
              <w:jc w:val="center"/>
              <w:rPr>
                <w:sz w:val="18"/>
                <w:szCs w:val="20"/>
              </w:rPr>
            </w:pPr>
            <w:r w:rsidRPr="00C74280">
              <w:rPr>
                <w:sz w:val="18"/>
                <w:szCs w:val="20"/>
              </w:rPr>
              <w:t>378173.65</w:t>
            </w:r>
          </w:p>
        </w:tc>
        <w:tc>
          <w:tcPr>
            <w:tcW w:w="1562" w:type="dxa"/>
            <w:vAlign w:val="center"/>
          </w:tcPr>
          <w:p w:rsidR="007206B8" w:rsidRPr="00C74280" w:rsidRDefault="007206B8" w:rsidP="001B71AB">
            <w:pPr>
              <w:jc w:val="center"/>
              <w:rPr>
                <w:sz w:val="18"/>
                <w:szCs w:val="20"/>
              </w:rPr>
            </w:pPr>
            <w:r w:rsidRPr="00C74280">
              <w:rPr>
                <w:sz w:val="18"/>
                <w:szCs w:val="20"/>
              </w:rPr>
              <w:t>2201284.72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w:t>
            </w:r>
          </w:p>
        </w:tc>
        <w:tc>
          <w:tcPr>
            <w:tcW w:w="1405" w:type="dxa"/>
            <w:vAlign w:val="center"/>
          </w:tcPr>
          <w:p w:rsidR="007206B8" w:rsidRPr="00C74280" w:rsidRDefault="007206B8" w:rsidP="001B71AB">
            <w:pPr>
              <w:jc w:val="center"/>
              <w:rPr>
                <w:sz w:val="18"/>
                <w:szCs w:val="20"/>
              </w:rPr>
            </w:pPr>
            <w:r w:rsidRPr="00C74280">
              <w:rPr>
                <w:sz w:val="18"/>
                <w:szCs w:val="20"/>
              </w:rPr>
              <w:t>378164.17</w:t>
            </w:r>
          </w:p>
        </w:tc>
        <w:tc>
          <w:tcPr>
            <w:tcW w:w="1562" w:type="dxa"/>
            <w:vAlign w:val="center"/>
          </w:tcPr>
          <w:p w:rsidR="007206B8" w:rsidRPr="00C74280" w:rsidRDefault="007206B8" w:rsidP="001B71AB">
            <w:pPr>
              <w:jc w:val="center"/>
              <w:rPr>
                <w:sz w:val="18"/>
                <w:szCs w:val="20"/>
              </w:rPr>
            </w:pPr>
            <w:r w:rsidRPr="00C74280">
              <w:rPr>
                <w:sz w:val="18"/>
                <w:szCs w:val="20"/>
              </w:rPr>
              <w:t>2201295.16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w:t>
            </w:r>
          </w:p>
        </w:tc>
        <w:tc>
          <w:tcPr>
            <w:tcW w:w="1405" w:type="dxa"/>
            <w:vAlign w:val="center"/>
          </w:tcPr>
          <w:p w:rsidR="007206B8" w:rsidRPr="00C74280" w:rsidRDefault="007206B8" w:rsidP="001B71AB">
            <w:pPr>
              <w:jc w:val="center"/>
              <w:rPr>
                <w:sz w:val="18"/>
                <w:szCs w:val="20"/>
              </w:rPr>
            </w:pPr>
            <w:r w:rsidRPr="00C74280">
              <w:rPr>
                <w:sz w:val="18"/>
                <w:szCs w:val="20"/>
              </w:rPr>
              <w:t>378129.94</w:t>
            </w:r>
          </w:p>
        </w:tc>
        <w:tc>
          <w:tcPr>
            <w:tcW w:w="1562" w:type="dxa"/>
            <w:vAlign w:val="center"/>
          </w:tcPr>
          <w:p w:rsidR="007206B8" w:rsidRPr="00C74280" w:rsidRDefault="007206B8" w:rsidP="001B71AB">
            <w:pPr>
              <w:jc w:val="center"/>
              <w:rPr>
                <w:sz w:val="18"/>
                <w:szCs w:val="20"/>
              </w:rPr>
            </w:pPr>
            <w:r w:rsidRPr="00C74280">
              <w:rPr>
                <w:sz w:val="18"/>
                <w:szCs w:val="20"/>
              </w:rPr>
              <w:t>2201263.91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w:t>
            </w:r>
          </w:p>
        </w:tc>
        <w:tc>
          <w:tcPr>
            <w:tcW w:w="1405" w:type="dxa"/>
            <w:vAlign w:val="center"/>
          </w:tcPr>
          <w:p w:rsidR="007206B8" w:rsidRPr="00C74280" w:rsidRDefault="007206B8" w:rsidP="001B71AB">
            <w:pPr>
              <w:jc w:val="center"/>
              <w:rPr>
                <w:sz w:val="18"/>
                <w:szCs w:val="20"/>
              </w:rPr>
            </w:pPr>
            <w:r w:rsidRPr="00C74280">
              <w:rPr>
                <w:sz w:val="18"/>
                <w:szCs w:val="20"/>
              </w:rPr>
              <w:t>378105.07</w:t>
            </w:r>
          </w:p>
        </w:tc>
        <w:tc>
          <w:tcPr>
            <w:tcW w:w="1562" w:type="dxa"/>
            <w:vAlign w:val="center"/>
          </w:tcPr>
          <w:p w:rsidR="007206B8" w:rsidRPr="00C74280" w:rsidRDefault="007206B8" w:rsidP="001B71AB">
            <w:pPr>
              <w:jc w:val="center"/>
              <w:rPr>
                <w:sz w:val="18"/>
                <w:szCs w:val="20"/>
              </w:rPr>
            </w:pPr>
            <w:r w:rsidRPr="00C74280">
              <w:rPr>
                <w:sz w:val="18"/>
                <w:szCs w:val="20"/>
              </w:rPr>
              <w:t>2201256.22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w:t>
            </w:r>
          </w:p>
        </w:tc>
        <w:tc>
          <w:tcPr>
            <w:tcW w:w="1405" w:type="dxa"/>
            <w:vAlign w:val="center"/>
          </w:tcPr>
          <w:p w:rsidR="007206B8" w:rsidRPr="00C74280" w:rsidRDefault="007206B8" w:rsidP="001B71AB">
            <w:pPr>
              <w:jc w:val="center"/>
              <w:rPr>
                <w:sz w:val="18"/>
                <w:szCs w:val="20"/>
              </w:rPr>
            </w:pPr>
            <w:r w:rsidRPr="00C74280">
              <w:rPr>
                <w:sz w:val="18"/>
                <w:szCs w:val="20"/>
              </w:rPr>
              <w:t>378073.72</w:t>
            </w:r>
          </w:p>
        </w:tc>
        <w:tc>
          <w:tcPr>
            <w:tcW w:w="1562" w:type="dxa"/>
            <w:vAlign w:val="center"/>
          </w:tcPr>
          <w:p w:rsidR="007206B8" w:rsidRPr="00C74280" w:rsidRDefault="007206B8" w:rsidP="001B71AB">
            <w:pPr>
              <w:jc w:val="center"/>
              <w:rPr>
                <w:sz w:val="18"/>
                <w:szCs w:val="20"/>
              </w:rPr>
            </w:pPr>
            <w:r w:rsidRPr="00C74280">
              <w:rPr>
                <w:sz w:val="18"/>
                <w:szCs w:val="20"/>
              </w:rPr>
              <w:t>2201248.20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w:t>
            </w:r>
          </w:p>
        </w:tc>
        <w:tc>
          <w:tcPr>
            <w:tcW w:w="1405" w:type="dxa"/>
            <w:vAlign w:val="center"/>
          </w:tcPr>
          <w:p w:rsidR="007206B8" w:rsidRPr="00C74280" w:rsidRDefault="007206B8" w:rsidP="001B71AB">
            <w:pPr>
              <w:jc w:val="center"/>
              <w:rPr>
                <w:sz w:val="18"/>
                <w:szCs w:val="20"/>
              </w:rPr>
            </w:pPr>
            <w:r w:rsidRPr="00C74280">
              <w:rPr>
                <w:sz w:val="18"/>
                <w:szCs w:val="20"/>
              </w:rPr>
              <w:t>378049.53</w:t>
            </w:r>
          </w:p>
        </w:tc>
        <w:tc>
          <w:tcPr>
            <w:tcW w:w="1562" w:type="dxa"/>
            <w:vAlign w:val="center"/>
          </w:tcPr>
          <w:p w:rsidR="007206B8" w:rsidRPr="00C74280" w:rsidRDefault="007206B8" w:rsidP="001B71AB">
            <w:pPr>
              <w:jc w:val="center"/>
              <w:rPr>
                <w:sz w:val="18"/>
                <w:szCs w:val="20"/>
              </w:rPr>
            </w:pPr>
            <w:r w:rsidRPr="00C74280">
              <w:rPr>
                <w:sz w:val="18"/>
                <w:szCs w:val="20"/>
              </w:rPr>
              <w:t>2201247.68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w:t>
            </w:r>
          </w:p>
        </w:tc>
        <w:tc>
          <w:tcPr>
            <w:tcW w:w="1405" w:type="dxa"/>
            <w:vAlign w:val="center"/>
          </w:tcPr>
          <w:p w:rsidR="007206B8" w:rsidRPr="00C74280" w:rsidRDefault="007206B8" w:rsidP="001B71AB">
            <w:pPr>
              <w:jc w:val="center"/>
              <w:rPr>
                <w:sz w:val="18"/>
                <w:szCs w:val="20"/>
              </w:rPr>
            </w:pPr>
            <w:r w:rsidRPr="00C74280">
              <w:rPr>
                <w:sz w:val="18"/>
                <w:szCs w:val="20"/>
              </w:rPr>
              <w:t>378036.21</w:t>
            </w:r>
          </w:p>
        </w:tc>
        <w:tc>
          <w:tcPr>
            <w:tcW w:w="1562" w:type="dxa"/>
            <w:vAlign w:val="center"/>
          </w:tcPr>
          <w:p w:rsidR="007206B8" w:rsidRPr="00C74280" w:rsidRDefault="007206B8" w:rsidP="001B71AB">
            <w:pPr>
              <w:jc w:val="center"/>
              <w:rPr>
                <w:sz w:val="18"/>
                <w:szCs w:val="20"/>
              </w:rPr>
            </w:pPr>
            <w:r w:rsidRPr="00C74280">
              <w:rPr>
                <w:sz w:val="18"/>
                <w:szCs w:val="20"/>
              </w:rPr>
              <w:t>2201243.86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w:t>
            </w:r>
          </w:p>
        </w:tc>
        <w:tc>
          <w:tcPr>
            <w:tcW w:w="1405" w:type="dxa"/>
            <w:vAlign w:val="center"/>
          </w:tcPr>
          <w:p w:rsidR="007206B8" w:rsidRPr="00C74280" w:rsidRDefault="007206B8" w:rsidP="001B71AB">
            <w:pPr>
              <w:jc w:val="center"/>
              <w:rPr>
                <w:sz w:val="18"/>
                <w:szCs w:val="20"/>
              </w:rPr>
            </w:pPr>
            <w:r w:rsidRPr="00C74280">
              <w:rPr>
                <w:sz w:val="18"/>
                <w:szCs w:val="20"/>
              </w:rPr>
              <w:t>378027.27</w:t>
            </w:r>
          </w:p>
        </w:tc>
        <w:tc>
          <w:tcPr>
            <w:tcW w:w="1562" w:type="dxa"/>
            <w:vAlign w:val="center"/>
          </w:tcPr>
          <w:p w:rsidR="007206B8" w:rsidRPr="00C74280" w:rsidRDefault="007206B8" w:rsidP="001B71AB">
            <w:pPr>
              <w:jc w:val="center"/>
              <w:rPr>
                <w:sz w:val="18"/>
                <w:szCs w:val="20"/>
              </w:rPr>
            </w:pPr>
            <w:r w:rsidRPr="00C74280">
              <w:rPr>
                <w:sz w:val="18"/>
                <w:szCs w:val="20"/>
              </w:rPr>
              <w:t>2201243.86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w:t>
            </w:r>
          </w:p>
        </w:tc>
        <w:tc>
          <w:tcPr>
            <w:tcW w:w="1405" w:type="dxa"/>
            <w:vAlign w:val="center"/>
          </w:tcPr>
          <w:p w:rsidR="007206B8" w:rsidRPr="00C74280" w:rsidRDefault="007206B8" w:rsidP="001B71AB">
            <w:pPr>
              <w:jc w:val="center"/>
              <w:rPr>
                <w:sz w:val="18"/>
                <w:szCs w:val="20"/>
              </w:rPr>
            </w:pPr>
            <w:r w:rsidRPr="00C74280">
              <w:rPr>
                <w:sz w:val="18"/>
                <w:szCs w:val="20"/>
              </w:rPr>
              <w:t>378014.50</w:t>
            </w:r>
          </w:p>
        </w:tc>
        <w:tc>
          <w:tcPr>
            <w:tcW w:w="1562" w:type="dxa"/>
            <w:vAlign w:val="center"/>
          </w:tcPr>
          <w:p w:rsidR="007206B8" w:rsidRPr="00C74280" w:rsidRDefault="007206B8" w:rsidP="001B71AB">
            <w:pPr>
              <w:jc w:val="center"/>
              <w:rPr>
                <w:sz w:val="18"/>
                <w:szCs w:val="20"/>
              </w:rPr>
            </w:pPr>
            <w:r w:rsidRPr="00C74280">
              <w:rPr>
                <w:sz w:val="18"/>
                <w:szCs w:val="20"/>
              </w:rPr>
              <w:t>2201240.15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w:t>
            </w:r>
          </w:p>
        </w:tc>
        <w:tc>
          <w:tcPr>
            <w:tcW w:w="1405" w:type="dxa"/>
            <w:vAlign w:val="center"/>
          </w:tcPr>
          <w:p w:rsidR="007206B8" w:rsidRPr="00C74280" w:rsidRDefault="007206B8" w:rsidP="001B71AB">
            <w:pPr>
              <w:jc w:val="center"/>
              <w:rPr>
                <w:sz w:val="18"/>
                <w:szCs w:val="20"/>
              </w:rPr>
            </w:pPr>
            <w:r w:rsidRPr="00C74280">
              <w:rPr>
                <w:sz w:val="18"/>
                <w:szCs w:val="20"/>
              </w:rPr>
              <w:t>378005.22</w:t>
            </w:r>
          </w:p>
        </w:tc>
        <w:tc>
          <w:tcPr>
            <w:tcW w:w="1562" w:type="dxa"/>
            <w:vAlign w:val="center"/>
          </w:tcPr>
          <w:p w:rsidR="007206B8" w:rsidRPr="00C74280" w:rsidRDefault="007206B8" w:rsidP="001B71AB">
            <w:pPr>
              <w:jc w:val="center"/>
              <w:rPr>
                <w:sz w:val="18"/>
                <w:szCs w:val="20"/>
              </w:rPr>
            </w:pPr>
            <w:r w:rsidRPr="00C74280">
              <w:rPr>
                <w:sz w:val="18"/>
                <w:szCs w:val="20"/>
              </w:rPr>
              <w:t>2201234.04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w:t>
            </w:r>
          </w:p>
        </w:tc>
        <w:tc>
          <w:tcPr>
            <w:tcW w:w="1405" w:type="dxa"/>
            <w:vAlign w:val="center"/>
          </w:tcPr>
          <w:p w:rsidR="007206B8" w:rsidRPr="00C74280" w:rsidRDefault="007206B8" w:rsidP="001B71AB">
            <w:pPr>
              <w:jc w:val="center"/>
              <w:rPr>
                <w:sz w:val="18"/>
                <w:szCs w:val="20"/>
              </w:rPr>
            </w:pPr>
            <w:r w:rsidRPr="00C74280">
              <w:rPr>
                <w:sz w:val="18"/>
                <w:szCs w:val="20"/>
              </w:rPr>
              <w:t>378000.64</w:t>
            </w:r>
          </w:p>
        </w:tc>
        <w:tc>
          <w:tcPr>
            <w:tcW w:w="1562" w:type="dxa"/>
            <w:vAlign w:val="center"/>
          </w:tcPr>
          <w:p w:rsidR="007206B8" w:rsidRPr="00C74280" w:rsidRDefault="007206B8" w:rsidP="001B71AB">
            <w:pPr>
              <w:jc w:val="center"/>
              <w:rPr>
                <w:sz w:val="18"/>
                <w:szCs w:val="20"/>
              </w:rPr>
            </w:pPr>
            <w:r w:rsidRPr="00C74280">
              <w:rPr>
                <w:sz w:val="18"/>
                <w:szCs w:val="20"/>
              </w:rPr>
              <w:t>2201227.05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w:t>
            </w:r>
          </w:p>
        </w:tc>
        <w:tc>
          <w:tcPr>
            <w:tcW w:w="1405" w:type="dxa"/>
            <w:vAlign w:val="center"/>
          </w:tcPr>
          <w:p w:rsidR="007206B8" w:rsidRPr="00C74280" w:rsidRDefault="007206B8" w:rsidP="001B71AB">
            <w:pPr>
              <w:jc w:val="center"/>
              <w:rPr>
                <w:sz w:val="18"/>
                <w:szCs w:val="20"/>
              </w:rPr>
            </w:pPr>
            <w:r w:rsidRPr="00C74280">
              <w:rPr>
                <w:sz w:val="18"/>
                <w:szCs w:val="20"/>
              </w:rPr>
              <w:t>378000.31</w:t>
            </w:r>
          </w:p>
        </w:tc>
        <w:tc>
          <w:tcPr>
            <w:tcW w:w="1562" w:type="dxa"/>
            <w:vAlign w:val="center"/>
          </w:tcPr>
          <w:p w:rsidR="007206B8" w:rsidRPr="00C74280" w:rsidRDefault="007206B8" w:rsidP="001B71AB">
            <w:pPr>
              <w:jc w:val="center"/>
              <w:rPr>
                <w:sz w:val="18"/>
                <w:szCs w:val="20"/>
              </w:rPr>
            </w:pPr>
            <w:r w:rsidRPr="00C74280">
              <w:rPr>
                <w:sz w:val="18"/>
                <w:szCs w:val="20"/>
              </w:rPr>
              <w:t>2201207.74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w:t>
            </w:r>
          </w:p>
        </w:tc>
        <w:tc>
          <w:tcPr>
            <w:tcW w:w="1405" w:type="dxa"/>
            <w:vAlign w:val="center"/>
          </w:tcPr>
          <w:p w:rsidR="007206B8" w:rsidRPr="00C74280" w:rsidRDefault="007206B8" w:rsidP="001B71AB">
            <w:pPr>
              <w:jc w:val="center"/>
              <w:rPr>
                <w:sz w:val="18"/>
                <w:szCs w:val="20"/>
              </w:rPr>
            </w:pPr>
            <w:r w:rsidRPr="00C74280">
              <w:rPr>
                <w:sz w:val="18"/>
                <w:szCs w:val="20"/>
              </w:rPr>
              <w:t>378012.39</w:t>
            </w:r>
          </w:p>
        </w:tc>
        <w:tc>
          <w:tcPr>
            <w:tcW w:w="1562" w:type="dxa"/>
            <w:vAlign w:val="center"/>
          </w:tcPr>
          <w:p w:rsidR="007206B8" w:rsidRPr="00C74280" w:rsidRDefault="007206B8" w:rsidP="001B71AB">
            <w:pPr>
              <w:jc w:val="center"/>
              <w:rPr>
                <w:sz w:val="18"/>
                <w:szCs w:val="20"/>
              </w:rPr>
            </w:pPr>
            <w:r w:rsidRPr="00C74280">
              <w:rPr>
                <w:sz w:val="18"/>
                <w:szCs w:val="20"/>
              </w:rPr>
              <w:t>2201187.52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w:t>
            </w:r>
          </w:p>
        </w:tc>
        <w:tc>
          <w:tcPr>
            <w:tcW w:w="1405" w:type="dxa"/>
            <w:vAlign w:val="center"/>
          </w:tcPr>
          <w:p w:rsidR="007206B8" w:rsidRPr="00C74280" w:rsidRDefault="007206B8" w:rsidP="001B71AB">
            <w:pPr>
              <w:jc w:val="center"/>
              <w:rPr>
                <w:sz w:val="18"/>
                <w:szCs w:val="20"/>
              </w:rPr>
            </w:pPr>
            <w:r w:rsidRPr="00C74280">
              <w:rPr>
                <w:sz w:val="18"/>
                <w:szCs w:val="20"/>
              </w:rPr>
              <w:t>378043.68</w:t>
            </w:r>
          </w:p>
        </w:tc>
        <w:tc>
          <w:tcPr>
            <w:tcW w:w="1562" w:type="dxa"/>
            <w:vAlign w:val="center"/>
          </w:tcPr>
          <w:p w:rsidR="007206B8" w:rsidRPr="00C74280" w:rsidRDefault="007206B8" w:rsidP="001B71AB">
            <w:pPr>
              <w:jc w:val="center"/>
              <w:rPr>
                <w:sz w:val="18"/>
                <w:szCs w:val="20"/>
              </w:rPr>
            </w:pPr>
            <w:r w:rsidRPr="00C74280">
              <w:rPr>
                <w:sz w:val="18"/>
                <w:szCs w:val="20"/>
              </w:rPr>
              <w:t>2201147.86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w:t>
            </w:r>
          </w:p>
        </w:tc>
        <w:tc>
          <w:tcPr>
            <w:tcW w:w="1405" w:type="dxa"/>
            <w:vAlign w:val="center"/>
          </w:tcPr>
          <w:p w:rsidR="007206B8" w:rsidRPr="00C74280" w:rsidRDefault="007206B8" w:rsidP="001B71AB">
            <w:pPr>
              <w:jc w:val="center"/>
              <w:rPr>
                <w:sz w:val="18"/>
                <w:szCs w:val="20"/>
              </w:rPr>
            </w:pPr>
            <w:r w:rsidRPr="00C74280">
              <w:rPr>
                <w:sz w:val="18"/>
                <w:szCs w:val="20"/>
              </w:rPr>
              <w:t>378053.19</w:t>
            </w:r>
          </w:p>
        </w:tc>
        <w:tc>
          <w:tcPr>
            <w:tcW w:w="1562" w:type="dxa"/>
            <w:vAlign w:val="center"/>
          </w:tcPr>
          <w:p w:rsidR="007206B8" w:rsidRPr="00C74280" w:rsidRDefault="007206B8" w:rsidP="001B71AB">
            <w:pPr>
              <w:jc w:val="center"/>
              <w:rPr>
                <w:sz w:val="18"/>
                <w:szCs w:val="20"/>
              </w:rPr>
            </w:pPr>
            <w:r w:rsidRPr="00C74280">
              <w:rPr>
                <w:sz w:val="18"/>
                <w:szCs w:val="20"/>
              </w:rPr>
              <w:t>2201137.08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w:t>
            </w:r>
          </w:p>
        </w:tc>
        <w:tc>
          <w:tcPr>
            <w:tcW w:w="1405" w:type="dxa"/>
            <w:vAlign w:val="center"/>
          </w:tcPr>
          <w:p w:rsidR="007206B8" w:rsidRPr="00C74280" w:rsidRDefault="007206B8" w:rsidP="001B71AB">
            <w:pPr>
              <w:jc w:val="center"/>
              <w:rPr>
                <w:sz w:val="18"/>
                <w:szCs w:val="20"/>
              </w:rPr>
            </w:pPr>
            <w:r w:rsidRPr="00C74280">
              <w:rPr>
                <w:sz w:val="18"/>
                <w:szCs w:val="20"/>
              </w:rPr>
              <w:t>378071.02</w:t>
            </w:r>
          </w:p>
        </w:tc>
        <w:tc>
          <w:tcPr>
            <w:tcW w:w="1562" w:type="dxa"/>
            <w:vAlign w:val="center"/>
          </w:tcPr>
          <w:p w:rsidR="007206B8" w:rsidRPr="00C74280" w:rsidRDefault="007206B8" w:rsidP="001B71AB">
            <w:pPr>
              <w:jc w:val="center"/>
              <w:rPr>
                <w:sz w:val="18"/>
                <w:szCs w:val="20"/>
              </w:rPr>
            </w:pPr>
            <w:r w:rsidRPr="00C74280">
              <w:rPr>
                <w:sz w:val="18"/>
                <w:szCs w:val="20"/>
              </w:rPr>
              <w:t>2201122.41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w:t>
            </w:r>
          </w:p>
        </w:tc>
        <w:tc>
          <w:tcPr>
            <w:tcW w:w="1405" w:type="dxa"/>
            <w:vAlign w:val="center"/>
          </w:tcPr>
          <w:p w:rsidR="007206B8" w:rsidRPr="00C74280" w:rsidRDefault="007206B8" w:rsidP="001B71AB">
            <w:pPr>
              <w:jc w:val="center"/>
              <w:rPr>
                <w:sz w:val="18"/>
                <w:szCs w:val="20"/>
              </w:rPr>
            </w:pPr>
            <w:r w:rsidRPr="00C74280">
              <w:rPr>
                <w:sz w:val="18"/>
                <w:szCs w:val="20"/>
              </w:rPr>
              <w:t>378082.21</w:t>
            </w:r>
          </w:p>
        </w:tc>
        <w:tc>
          <w:tcPr>
            <w:tcW w:w="1562" w:type="dxa"/>
            <w:vAlign w:val="center"/>
          </w:tcPr>
          <w:p w:rsidR="007206B8" w:rsidRPr="00C74280" w:rsidRDefault="007206B8" w:rsidP="001B71AB">
            <w:pPr>
              <w:jc w:val="center"/>
              <w:rPr>
                <w:sz w:val="18"/>
                <w:szCs w:val="20"/>
              </w:rPr>
            </w:pPr>
            <w:r w:rsidRPr="00C74280">
              <w:rPr>
                <w:sz w:val="18"/>
                <w:szCs w:val="20"/>
              </w:rPr>
              <w:t>2201122.63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w:t>
            </w:r>
          </w:p>
        </w:tc>
        <w:tc>
          <w:tcPr>
            <w:tcW w:w="1405" w:type="dxa"/>
            <w:vAlign w:val="center"/>
          </w:tcPr>
          <w:p w:rsidR="007206B8" w:rsidRPr="00C74280" w:rsidRDefault="007206B8" w:rsidP="001B71AB">
            <w:pPr>
              <w:jc w:val="center"/>
              <w:rPr>
                <w:sz w:val="18"/>
                <w:szCs w:val="20"/>
              </w:rPr>
            </w:pPr>
            <w:r w:rsidRPr="00C74280">
              <w:rPr>
                <w:sz w:val="18"/>
                <w:szCs w:val="20"/>
              </w:rPr>
              <w:t>378136.39</w:t>
            </w:r>
          </w:p>
        </w:tc>
        <w:tc>
          <w:tcPr>
            <w:tcW w:w="1562" w:type="dxa"/>
            <w:vAlign w:val="center"/>
          </w:tcPr>
          <w:p w:rsidR="007206B8" w:rsidRPr="00C74280" w:rsidRDefault="007206B8" w:rsidP="001B71AB">
            <w:pPr>
              <w:jc w:val="center"/>
              <w:rPr>
                <w:sz w:val="18"/>
                <w:szCs w:val="20"/>
              </w:rPr>
            </w:pPr>
            <w:r w:rsidRPr="00C74280">
              <w:rPr>
                <w:sz w:val="18"/>
                <w:szCs w:val="20"/>
              </w:rPr>
              <w:t>2201151.11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w:t>
            </w:r>
          </w:p>
        </w:tc>
        <w:tc>
          <w:tcPr>
            <w:tcW w:w="1405" w:type="dxa"/>
            <w:vAlign w:val="center"/>
          </w:tcPr>
          <w:p w:rsidR="007206B8" w:rsidRPr="00C74280" w:rsidRDefault="007206B8" w:rsidP="001B71AB">
            <w:pPr>
              <w:jc w:val="center"/>
              <w:rPr>
                <w:sz w:val="18"/>
                <w:szCs w:val="20"/>
              </w:rPr>
            </w:pPr>
            <w:r w:rsidRPr="00C74280">
              <w:rPr>
                <w:sz w:val="18"/>
                <w:szCs w:val="20"/>
              </w:rPr>
              <w:t>378155.48</w:t>
            </w:r>
          </w:p>
        </w:tc>
        <w:tc>
          <w:tcPr>
            <w:tcW w:w="1562" w:type="dxa"/>
            <w:vAlign w:val="center"/>
          </w:tcPr>
          <w:p w:rsidR="007206B8" w:rsidRPr="00C74280" w:rsidRDefault="007206B8" w:rsidP="001B71AB">
            <w:pPr>
              <w:jc w:val="center"/>
              <w:rPr>
                <w:sz w:val="18"/>
                <w:szCs w:val="20"/>
              </w:rPr>
            </w:pPr>
            <w:r w:rsidRPr="00C74280">
              <w:rPr>
                <w:sz w:val="18"/>
                <w:szCs w:val="20"/>
              </w:rPr>
              <w:t>2201163.66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w:t>
            </w:r>
          </w:p>
        </w:tc>
        <w:tc>
          <w:tcPr>
            <w:tcW w:w="1405" w:type="dxa"/>
            <w:vAlign w:val="center"/>
          </w:tcPr>
          <w:p w:rsidR="007206B8" w:rsidRPr="00C74280" w:rsidRDefault="007206B8" w:rsidP="001B71AB">
            <w:pPr>
              <w:jc w:val="center"/>
              <w:rPr>
                <w:sz w:val="18"/>
                <w:szCs w:val="20"/>
              </w:rPr>
            </w:pPr>
            <w:r w:rsidRPr="00C74280">
              <w:rPr>
                <w:sz w:val="18"/>
                <w:szCs w:val="20"/>
              </w:rPr>
              <w:t>378227.84</w:t>
            </w:r>
          </w:p>
        </w:tc>
        <w:tc>
          <w:tcPr>
            <w:tcW w:w="1562" w:type="dxa"/>
            <w:vAlign w:val="center"/>
          </w:tcPr>
          <w:p w:rsidR="007206B8" w:rsidRPr="00C74280" w:rsidRDefault="007206B8" w:rsidP="001B71AB">
            <w:pPr>
              <w:jc w:val="center"/>
              <w:rPr>
                <w:sz w:val="18"/>
                <w:szCs w:val="20"/>
              </w:rPr>
            </w:pPr>
            <w:r w:rsidRPr="00C74280">
              <w:rPr>
                <w:sz w:val="18"/>
                <w:szCs w:val="20"/>
              </w:rPr>
              <w:t>2201207.68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Зона1(5)</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w:t>
            </w:r>
          </w:p>
        </w:tc>
        <w:tc>
          <w:tcPr>
            <w:tcW w:w="1405" w:type="dxa"/>
            <w:vAlign w:val="center"/>
          </w:tcPr>
          <w:p w:rsidR="007206B8" w:rsidRPr="00C74280" w:rsidRDefault="007206B8" w:rsidP="001B71AB">
            <w:pPr>
              <w:jc w:val="center"/>
              <w:rPr>
                <w:sz w:val="18"/>
                <w:szCs w:val="20"/>
              </w:rPr>
            </w:pPr>
            <w:r w:rsidRPr="00C74280">
              <w:rPr>
                <w:sz w:val="18"/>
                <w:szCs w:val="20"/>
              </w:rPr>
              <w:t>378332.65</w:t>
            </w:r>
          </w:p>
        </w:tc>
        <w:tc>
          <w:tcPr>
            <w:tcW w:w="1562" w:type="dxa"/>
            <w:vAlign w:val="center"/>
          </w:tcPr>
          <w:p w:rsidR="007206B8" w:rsidRPr="00C74280" w:rsidRDefault="007206B8" w:rsidP="001B71AB">
            <w:pPr>
              <w:jc w:val="center"/>
              <w:rPr>
                <w:sz w:val="18"/>
                <w:szCs w:val="20"/>
              </w:rPr>
            </w:pPr>
            <w:r w:rsidRPr="00C74280">
              <w:rPr>
                <w:sz w:val="18"/>
                <w:szCs w:val="20"/>
              </w:rPr>
              <w:t>2201343.35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w:t>
            </w:r>
          </w:p>
        </w:tc>
        <w:tc>
          <w:tcPr>
            <w:tcW w:w="1405" w:type="dxa"/>
            <w:vAlign w:val="center"/>
          </w:tcPr>
          <w:p w:rsidR="007206B8" w:rsidRPr="00C74280" w:rsidRDefault="007206B8" w:rsidP="001B71AB">
            <w:pPr>
              <w:jc w:val="center"/>
              <w:rPr>
                <w:sz w:val="18"/>
                <w:szCs w:val="20"/>
              </w:rPr>
            </w:pPr>
            <w:r w:rsidRPr="00C74280">
              <w:rPr>
                <w:sz w:val="18"/>
                <w:szCs w:val="20"/>
              </w:rPr>
              <w:t>378324.65</w:t>
            </w:r>
          </w:p>
        </w:tc>
        <w:tc>
          <w:tcPr>
            <w:tcW w:w="1562" w:type="dxa"/>
            <w:vAlign w:val="center"/>
          </w:tcPr>
          <w:p w:rsidR="007206B8" w:rsidRPr="00C74280" w:rsidRDefault="007206B8" w:rsidP="001B71AB">
            <w:pPr>
              <w:jc w:val="center"/>
              <w:rPr>
                <w:sz w:val="18"/>
                <w:szCs w:val="20"/>
              </w:rPr>
            </w:pPr>
            <w:r w:rsidRPr="00C74280">
              <w:rPr>
                <w:sz w:val="18"/>
                <w:szCs w:val="20"/>
              </w:rPr>
              <w:t>2201352.35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w:t>
            </w:r>
          </w:p>
        </w:tc>
        <w:tc>
          <w:tcPr>
            <w:tcW w:w="1405" w:type="dxa"/>
            <w:vAlign w:val="center"/>
          </w:tcPr>
          <w:p w:rsidR="007206B8" w:rsidRPr="00C74280" w:rsidRDefault="007206B8" w:rsidP="001B71AB">
            <w:pPr>
              <w:jc w:val="center"/>
              <w:rPr>
                <w:sz w:val="18"/>
                <w:szCs w:val="20"/>
              </w:rPr>
            </w:pPr>
            <w:r w:rsidRPr="00C74280">
              <w:rPr>
                <w:sz w:val="18"/>
                <w:szCs w:val="20"/>
              </w:rPr>
              <w:t>378354.70</w:t>
            </w:r>
          </w:p>
        </w:tc>
        <w:tc>
          <w:tcPr>
            <w:tcW w:w="1562" w:type="dxa"/>
            <w:vAlign w:val="center"/>
          </w:tcPr>
          <w:p w:rsidR="007206B8" w:rsidRPr="00C74280" w:rsidRDefault="007206B8" w:rsidP="001B71AB">
            <w:pPr>
              <w:jc w:val="center"/>
              <w:rPr>
                <w:sz w:val="18"/>
                <w:szCs w:val="20"/>
              </w:rPr>
            </w:pPr>
            <w:r w:rsidRPr="00C74280">
              <w:rPr>
                <w:sz w:val="18"/>
                <w:szCs w:val="20"/>
              </w:rPr>
              <w:t>2201378.25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w:t>
            </w:r>
          </w:p>
        </w:tc>
        <w:tc>
          <w:tcPr>
            <w:tcW w:w="1405" w:type="dxa"/>
            <w:vAlign w:val="center"/>
          </w:tcPr>
          <w:p w:rsidR="007206B8" w:rsidRPr="00C74280" w:rsidRDefault="007206B8" w:rsidP="001B71AB">
            <w:pPr>
              <w:jc w:val="center"/>
              <w:rPr>
                <w:sz w:val="18"/>
                <w:szCs w:val="20"/>
              </w:rPr>
            </w:pPr>
            <w:r w:rsidRPr="00C74280">
              <w:rPr>
                <w:sz w:val="18"/>
                <w:szCs w:val="20"/>
              </w:rPr>
              <w:t>378365.55</w:t>
            </w:r>
          </w:p>
        </w:tc>
        <w:tc>
          <w:tcPr>
            <w:tcW w:w="1562" w:type="dxa"/>
            <w:vAlign w:val="center"/>
          </w:tcPr>
          <w:p w:rsidR="007206B8" w:rsidRPr="00C74280" w:rsidRDefault="007206B8" w:rsidP="001B71AB">
            <w:pPr>
              <w:jc w:val="center"/>
              <w:rPr>
                <w:sz w:val="18"/>
                <w:szCs w:val="20"/>
              </w:rPr>
            </w:pPr>
            <w:r w:rsidRPr="00C74280">
              <w:rPr>
                <w:sz w:val="18"/>
                <w:szCs w:val="20"/>
              </w:rPr>
              <w:t>2201389.40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48</w:t>
            </w:r>
          </w:p>
        </w:tc>
        <w:tc>
          <w:tcPr>
            <w:tcW w:w="1405" w:type="dxa"/>
            <w:vAlign w:val="center"/>
          </w:tcPr>
          <w:p w:rsidR="007206B8" w:rsidRPr="00C74280" w:rsidRDefault="007206B8" w:rsidP="001B71AB">
            <w:pPr>
              <w:jc w:val="center"/>
              <w:rPr>
                <w:sz w:val="18"/>
                <w:szCs w:val="20"/>
              </w:rPr>
            </w:pPr>
            <w:r w:rsidRPr="00C74280">
              <w:rPr>
                <w:sz w:val="18"/>
                <w:szCs w:val="20"/>
              </w:rPr>
              <w:t>378357.50</w:t>
            </w:r>
          </w:p>
        </w:tc>
        <w:tc>
          <w:tcPr>
            <w:tcW w:w="1562" w:type="dxa"/>
            <w:vAlign w:val="center"/>
          </w:tcPr>
          <w:p w:rsidR="007206B8" w:rsidRPr="00C74280" w:rsidRDefault="007206B8" w:rsidP="001B71AB">
            <w:pPr>
              <w:jc w:val="center"/>
              <w:rPr>
                <w:sz w:val="18"/>
                <w:szCs w:val="20"/>
              </w:rPr>
            </w:pPr>
            <w:r w:rsidRPr="00C74280">
              <w:rPr>
                <w:sz w:val="18"/>
                <w:szCs w:val="20"/>
              </w:rPr>
              <w:t>2201397.90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w:t>
            </w:r>
          </w:p>
        </w:tc>
        <w:tc>
          <w:tcPr>
            <w:tcW w:w="1405" w:type="dxa"/>
            <w:vAlign w:val="center"/>
          </w:tcPr>
          <w:p w:rsidR="007206B8" w:rsidRPr="00C74280" w:rsidRDefault="007206B8" w:rsidP="001B71AB">
            <w:pPr>
              <w:jc w:val="center"/>
              <w:rPr>
                <w:sz w:val="18"/>
                <w:szCs w:val="20"/>
              </w:rPr>
            </w:pPr>
            <w:r w:rsidRPr="00C74280">
              <w:rPr>
                <w:sz w:val="18"/>
                <w:szCs w:val="20"/>
              </w:rPr>
              <w:t>378357.15</w:t>
            </w:r>
          </w:p>
        </w:tc>
        <w:tc>
          <w:tcPr>
            <w:tcW w:w="1562" w:type="dxa"/>
            <w:vAlign w:val="center"/>
          </w:tcPr>
          <w:p w:rsidR="007206B8" w:rsidRPr="00C74280" w:rsidRDefault="007206B8" w:rsidP="001B71AB">
            <w:pPr>
              <w:jc w:val="center"/>
              <w:rPr>
                <w:sz w:val="18"/>
                <w:szCs w:val="20"/>
              </w:rPr>
            </w:pPr>
            <w:r w:rsidRPr="00C74280">
              <w:rPr>
                <w:sz w:val="18"/>
                <w:szCs w:val="20"/>
              </w:rPr>
              <w:t>2201397.60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w:t>
            </w:r>
          </w:p>
        </w:tc>
        <w:tc>
          <w:tcPr>
            <w:tcW w:w="1405" w:type="dxa"/>
            <w:vAlign w:val="center"/>
          </w:tcPr>
          <w:p w:rsidR="007206B8" w:rsidRPr="00C74280" w:rsidRDefault="007206B8" w:rsidP="001B71AB">
            <w:pPr>
              <w:jc w:val="center"/>
              <w:rPr>
                <w:sz w:val="18"/>
                <w:szCs w:val="20"/>
              </w:rPr>
            </w:pPr>
            <w:r w:rsidRPr="00C74280">
              <w:rPr>
                <w:sz w:val="18"/>
                <w:szCs w:val="20"/>
              </w:rPr>
              <w:t>378353.50</w:t>
            </w:r>
          </w:p>
        </w:tc>
        <w:tc>
          <w:tcPr>
            <w:tcW w:w="1562" w:type="dxa"/>
            <w:vAlign w:val="center"/>
          </w:tcPr>
          <w:p w:rsidR="007206B8" w:rsidRPr="00C74280" w:rsidRDefault="007206B8" w:rsidP="001B71AB">
            <w:pPr>
              <w:jc w:val="center"/>
              <w:rPr>
                <w:sz w:val="18"/>
                <w:szCs w:val="20"/>
              </w:rPr>
            </w:pPr>
            <w:r w:rsidRPr="00C74280">
              <w:rPr>
                <w:sz w:val="18"/>
                <w:szCs w:val="20"/>
              </w:rPr>
              <w:t>2201401.60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51</w:t>
            </w:r>
          </w:p>
        </w:tc>
        <w:tc>
          <w:tcPr>
            <w:tcW w:w="1405" w:type="dxa"/>
            <w:vAlign w:val="center"/>
          </w:tcPr>
          <w:p w:rsidR="007206B8" w:rsidRPr="00C74280" w:rsidRDefault="007206B8" w:rsidP="001B71AB">
            <w:pPr>
              <w:jc w:val="center"/>
              <w:rPr>
                <w:sz w:val="18"/>
                <w:szCs w:val="20"/>
              </w:rPr>
            </w:pPr>
            <w:r w:rsidRPr="00C74280">
              <w:rPr>
                <w:sz w:val="18"/>
                <w:szCs w:val="20"/>
              </w:rPr>
              <w:t>378345.20</w:t>
            </w:r>
          </w:p>
        </w:tc>
        <w:tc>
          <w:tcPr>
            <w:tcW w:w="1562" w:type="dxa"/>
            <w:vAlign w:val="center"/>
          </w:tcPr>
          <w:p w:rsidR="007206B8" w:rsidRPr="00C74280" w:rsidRDefault="007206B8" w:rsidP="001B71AB">
            <w:pPr>
              <w:jc w:val="center"/>
              <w:rPr>
                <w:sz w:val="18"/>
                <w:szCs w:val="20"/>
              </w:rPr>
            </w:pPr>
            <w:r w:rsidRPr="00C74280">
              <w:rPr>
                <w:sz w:val="18"/>
                <w:szCs w:val="20"/>
              </w:rPr>
              <w:t>2201395.15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52</w:t>
            </w:r>
          </w:p>
        </w:tc>
        <w:tc>
          <w:tcPr>
            <w:tcW w:w="1405" w:type="dxa"/>
            <w:vAlign w:val="center"/>
          </w:tcPr>
          <w:p w:rsidR="007206B8" w:rsidRPr="00C74280" w:rsidRDefault="007206B8" w:rsidP="001B71AB">
            <w:pPr>
              <w:jc w:val="center"/>
              <w:rPr>
                <w:sz w:val="18"/>
                <w:szCs w:val="20"/>
              </w:rPr>
            </w:pPr>
            <w:r w:rsidRPr="00C74280">
              <w:rPr>
                <w:sz w:val="18"/>
                <w:szCs w:val="20"/>
              </w:rPr>
              <w:t>378320.05</w:t>
            </w:r>
          </w:p>
        </w:tc>
        <w:tc>
          <w:tcPr>
            <w:tcW w:w="1562" w:type="dxa"/>
            <w:vAlign w:val="center"/>
          </w:tcPr>
          <w:p w:rsidR="007206B8" w:rsidRPr="00C74280" w:rsidRDefault="007206B8" w:rsidP="001B71AB">
            <w:pPr>
              <w:jc w:val="center"/>
              <w:rPr>
                <w:sz w:val="18"/>
                <w:szCs w:val="20"/>
              </w:rPr>
            </w:pPr>
            <w:r w:rsidRPr="00C74280">
              <w:rPr>
                <w:sz w:val="18"/>
                <w:szCs w:val="20"/>
              </w:rPr>
              <w:t>2201372.70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53</w:t>
            </w:r>
          </w:p>
        </w:tc>
        <w:tc>
          <w:tcPr>
            <w:tcW w:w="1405" w:type="dxa"/>
            <w:vAlign w:val="center"/>
          </w:tcPr>
          <w:p w:rsidR="007206B8" w:rsidRPr="00C74280" w:rsidRDefault="007206B8" w:rsidP="001B71AB">
            <w:pPr>
              <w:jc w:val="center"/>
              <w:rPr>
                <w:sz w:val="18"/>
                <w:szCs w:val="20"/>
              </w:rPr>
            </w:pPr>
            <w:r w:rsidRPr="00C74280">
              <w:rPr>
                <w:sz w:val="18"/>
                <w:szCs w:val="20"/>
              </w:rPr>
              <w:t>378316.02</w:t>
            </w:r>
          </w:p>
        </w:tc>
        <w:tc>
          <w:tcPr>
            <w:tcW w:w="1562" w:type="dxa"/>
            <w:vAlign w:val="center"/>
          </w:tcPr>
          <w:p w:rsidR="007206B8" w:rsidRPr="00C74280" w:rsidRDefault="007206B8" w:rsidP="001B71AB">
            <w:pPr>
              <w:jc w:val="center"/>
              <w:rPr>
                <w:sz w:val="18"/>
                <w:szCs w:val="20"/>
              </w:rPr>
            </w:pPr>
            <w:r w:rsidRPr="00C74280">
              <w:rPr>
                <w:sz w:val="18"/>
                <w:szCs w:val="20"/>
              </w:rPr>
              <w:t>2201368.99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54</w:t>
            </w:r>
          </w:p>
        </w:tc>
        <w:tc>
          <w:tcPr>
            <w:tcW w:w="1405" w:type="dxa"/>
            <w:vAlign w:val="center"/>
          </w:tcPr>
          <w:p w:rsidR="007206B8" w:rsidRPr="00C74280" w:rsidRDefault="007206B8" w:rsidP="001B71AB">
            <w:pPr>
              <w:jc w:val="center"/>
              <w:rPr>
                <w:sz w:val="18"/>
                <w:szCs w:val="20"/>
              </w:rPr>
            </w:pPr>
            <w:r w:rsidRPr="00C74280">
              <w:rPr>
                <w:sz w:val="18"/>
                <w:szCs w:val="20"/>
              </w:rPr>
              <w:t>378269.51</w:t>
            </w:r>
          </w:p>
        </w:tc>
        <w:tc>
          <w:tcPr>
            <w:tcW w:w="1562" w:type="dxa"/>
            <w:vAlign w:val="center"/>
          </w:tcPr>
          <w:p w:rsidR="007206B8" w:rsidRPr="00C74280" w:rsidRDefault="007206B8" w:rsidP="001B71AB">
            <w:pPr>
              <w:jc w:val="center"/>
              <w:rPr>
                <w:sz w:val="18"/>
                <w:szCs w:val="20"/>
              </w:rPr>
            </w:pPr>
            <w:r w:rsidRPr="00C74280">
              <w:rPr>
                <w:sz w:val="18"/>
                <w:szCs w:val="20"/>
              </w:rPr>
              <w:t>2201418.85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55</w:t>
            </w:r>
          </w:p>
        </w:tc>
        <w:tc>
          <w:tcPr>
            <w:tcW w:w="1405" w:type="dxa"/>
            <w:vAlign w:val="center"/>
          </w:tcPr>
          <w:p w:rsidR="007206B8" w:rsidRPr="00C74280" w:rsidRDefault="007206B8" w:rsidP="001B71AB">
            <w:pPr>
              <w:jc w:val="center"/>
              <w:rPr>
                <w:sz w:val="18"/>
                <w:szCs w:val="20"/>
              </w:rPr>
            </w:pPr>
            <w:r w:rsidRPr="00C74280">
              <w:rPr>
                <w:sz w:val="18"/>
                <w:szCs w:val="20"/>
              </w:rPr>
              <w:t>378251.50</w:t>
            </w:r>
          </w:p>
        </w:tc>
        <w:tc>
          <w:tcPr>
            <w:tcW w:w="1562" w:type="dxa"/>
            <w:vAlign w:val="center"/>
          </w:tcPr>
          <w:p w:rsidR="007206B8" w:rsidRPr="00C74280" w:rsidRDefault="007206B8" w:rsidP="001B71AB">
            <w:pPr>
              <w:jc w:val="center"/>
              <w:rPr>
                <w:sz w:val="18"/>
                <w:szCs w:val="20"/>
              </w:rPr>
            </w:pPr>
            <w:r w:rsidRPr="00C74280">
              <w:rPr>
                <w:sz w:val="18"/>
                <w:szCs w:val="20"/>
              </w:rPr>
              <w:t>2201434.77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56</w:t>
            </w:r>
          </w:p>
        </w:tc>
        <w:tc>
          <w:tcPr>
            <w:tcW w:w="1405" w:type="dxa"/>
            <w:vAlign w:val="center"/>
          </w:tcPr>
          <w:p w:rsidR="007206B8" w:rsidRPr="00C74280" w:rsidRDefault="007206B8" w:rsidP="001B71AB">
            <w:pPr>
              <w:jc w:val="center"/>
              <w:rPr>
                <w:sz w:val="18"/>
                <w:szCs w:val="20"/>
              </w:rPr>
            </w:pPr>
            <w:r w:rsidRPr="00C74280">
              <w:rPr>
                <w:sz w:val="18"/>
                <w:szCs w:val="20"/>
              </w:rPr>
              <w:t>378240.15</w:t>
            </w:r>
          </w:p>
        </w:tc>
        <w:tc>
          <w:tcPr>
            <w:tcW w:w="1562" w:type="dxa"/>
            <w:vAlign w:val="center"/>
          </w:tcPr>
          <w:p w:rsidR="007206B8" w:rsidRPr="00C74280" w:rsidRDefault="007206B8" w:rsidP="001B71AB">
            <w:pPr>
              <w:jc w:val="center"/>
              <w:rPr>
                <w:sz w:val="18"/>
                <w:szCs w:val="20"/>
              </w:rPr>
            </w:pPr>
            <w:r w:rsidRPr="00C74280">
              <w:rPr>
                <w:sz w:val="18"/>
                <w:szCs w:val="20"/>
              </w:rPr>
              <w:t>2201441.00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57</w:t>
            </w:r>
          </w:p>
        </w:tc>
        <w:tc>
          <w:tcPr>
            <w:tcW w:w="1405" w:type="dxa"/>
            <w:vAlign w:val="center"/>
          </w:tcPr>
          <w:p w:rsidR="007206B8" w:rsidRPr="00C74280" w:rsidRDefault="007206B8" w:rsidP="001B71AB">
            <w:pPr>
              <w:jc w:val="center"/>
              <w:rPr>
                <w:sz w:val="18"/>
                <w:szCs w:val="20"/>
              </w:rPr>
            </w:pPr>
            <w:r w:rsidRPr="00C74280">
              <w:rPr>
                <w:sz w:val="18"/>
                <w:szCs w:val="20"/>
              </w:rPr>
              <w:t>378201.23</w:t>
            </w:r>
          </w:p>
        </w:tc>
        <w:tc>
          <w:tcPr>
            <w:tcW w:w="1562" w:type="dxa"/>
            <w:vAlign w:val="center"/>
          </w:tcPr>
          <w:p w:rsidR="007206B8" w:rsidRPr="00C74280" w:rsidRDefault="007206B8" w:rsidP="001B71AB">
            <w:pPr>
              <w:jc w:val="center"/>
              <w:rPr>
                <w:sz w:val="18"/>
                <w:szCs w:val="20"/>
              </w:rPr>
            </w:pPr>
            <w:r w:rsidRPr="00C74280">
              <w:rPr>
                <w:sz w:val="18"/>
                <w:szCs w:val="20"/>
              </w:rPr>
              <w:t>2201404.17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58</w:t>
            </w:r>
          </w:p>
        </w:tc>
        <w:tc>
          <w:tcPr>
            <w:tcW w:w="1405" w:type="dxa"/>
            <w:vAlign w:val="center"/>
          </w:tcPr>
          <w:p w:rsidR="007206B8" w:rsidRPr="00C74280" w:rsidRDefault="007206B8" w:rsidP="001B71AB">
            <w:pPr>
              <w:jc w:val="center"/>
              <w:rPr>
                <w:sz w:val="18"/>
                <w:szCs w:val="20"/>
              </w:rPr>
            </w:pPr>
            <w:r w:rsidRPr="00C74280">
              <w:rPr>
                <w:sz w:val="18"/>
                <w:szCs w:val="20"/>
              </w:rPr>
              <w:t>378228.51</w:t>
            </w:r>
          </w:p>
        </w:tc>
        <w:tc>
          <w:tcPr>
            <w:tcW w:w="1562" w:type="dxa"/>
            <w:vAlign w:val="center"/>
          </w:tcPr>
          <w:p w:rsidR="007206B8" w:rsidRPr="00C74280" w:rsidRDefault="007206B8" w:rsidP="001B71AB">
            <w:pPr>
              <w:jc w:val="center"/>
              <w:rPr>
                <w:sz w:val="18"/>
                <w:szCs w:val="20"/>
              </w:rPr>
            </w:pPr>
            <w:r w:rsidRPr="00C74280">
              <w:rPr>
                <w:sz w:val="18"/>
                <w:szCs w:val="20"/>
              </w:rPr>
              <w:t>2201374.81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59</w:t>
            </w:r>
          </w:p>
        </w:tc>
        <w:tc>
          <w:tcPr>
            <w:tcW w:w="1405" w:type="dxa"/>
            <w:vAlign w:val="center"/>
          </w:tcPr>
          <w:p w:rsidR="007206B8" w:rsidRPr="00C74280" w:rsidRDefault="007206B8" w:rsidP="001B71AB">
            <w:pPr>
              <w:jc w:val="center"/>
              <w:rPr>
                <w:sz w:val="18"/>
                <w:szCs w:val="20"/>
              </w:rPr>
            </w:pPr>
            <w:r w:rsidRPr="00C74280">
              <w:rPr>
                <w:sz w:val="18"/>
                <w:szCs w:val="20"/>
              </w:rPr>
              <w:t>378258.95</w:t>
            </w:r>
          </w:p>
        </w:tc>
        <w:tc>
          <w:tcPr>
            <w:tcW w:w="1562" w:type="dxa"/>
            <w:vAlign w:val="center"/>
          </w:tcPr>
          <w:p w:rsidR="007206B8" w:rsidRPr="00C74280" w:rsidRDefault="007206B8" w:rsidP="001B71AB">
            <w:pPr>
              <w:jc w:val="center"/>
              <w:rPr>
                <w:sz w:val="18"/>
                <w:szCs w:val="20"/>
              </w:rPr>
            </w:pPr>
            <w:r w:rsidRPr="00C74280">
              <w:rPr>
                <w:sz w:val="18"/>
                <w:szCs w:val="20"/>
              </w:rPr>
              <w:t>2201328.95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60</w:t>
            </w:r>
          </w:p>
        </w:tc>
        <w:tc>
          <w:tcPr>
            <w:tcW w:w="1405" w:type="dxa"/>
            <w:vAlign w:val="center"/>
          </w:tcPr>
          <w:p w:rsidR="007206B8" w:rsidRPr="00C74280" w:rsidRDefault="007206B8" w:rsidP="001B71AB">
            <w:pPr>
              <w:jc w:val="center"/>
              <w:rPr>
                <w:sz w:val="18"/>
                <w:szCs w:val="20"/>
              </w:rPr>
            </w:pPr>
            <w:r w:rsidRPr="00C74280">
              <w:rPr>
                <w:sz w:val="18"/>
                <w:szCs w:val="20"/>
              </w:rPr>
              <w:t>378284.55</w:t>
            </w:r>
          </w:p>
        </w:tc>
        <w:tc>
          <w:tcPr>
            <w:tcW w:w="1562" w:type="dxa"/>
            <w:vAlign w:val="center"/>
          </w:tcPr>
          <w:p w:rsidR="007206B8" w:rsidRPr="00C74280" w:rsidRDefault="007206B8" w:rsidP="001B71AB">
            <w:pPr>
              <w:jc w:val="center"/>
              <w:rPr>
                <w:sz w:val="18"/>
                <w:szCs w:val="20"/>
              </w:rPr>
            </w:pPr>
            <w:r w:rsidRPr="00C74280">
              <w:rPr>
                <w:sz w:val="18"/>
                <w:szCs w:val="20"/>
              </w:rPr>
              <w:t>2201302.20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w:t>
            </w:r>
          </w:p>
        </w:tc>
        <w:tc>
          <w:tcPr>
            <w:tcW w:w="1405" w:type="dxa"/>
            <w:vAlign w:val="center"/>
          </w:tcPr>
          <w:p w:rsidR="007206B8" w:rsidRPr="00C74280" w:rsidRDefault="007206B8" w:rsidP="001B71AB">
            <w:pPr>
              <w:jc w:val="center"/>
              <w:rPr>
                <w:sz w:val="18"/>
                <w:szCs w:val="20"/>
              </w:rPr>
            </w:pPr>
            <w:r w:rsidRPr="00C74280">
              <w:rPr>
                <w:sz w:val="18"/>
                <w:szCs w:val="20"/>
              </w:rPr>
              <w:t>378332.65</w:t>
            </w:r>
          </w:p>
        </w:tc>
        <w:tc>
          <w:tcPr>
            <w:tcW w:w="1562" w:type="dxa"/>
            <w:vAlign w:val="center"/>
          </w:tcPr>
          <w:p w:rsidR="007206B8" w:rsidRPr="00C74280" w:rsidRDefault="007206B8" w:rsidP="001B71AB">
            <w:pPr>
              <w:jc w:val="center"/>
              <w:rPr>
                <w:sz w:val="18"/>
                <w:szCs w:val="20"/>
              </w:rPr>
            </w:pPr>
            <w:r w:rsidRPr="00C74280">
              <w:rPr>
                <w:sz w:val="18"/>
                <w:szCs w:val="20"/>
              </w:rPr>
              <w:t>2201343.35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Зона1(6)</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61</w:t>
            </w:r>
          </w:p>
        </w:tc>
        <w:tc>
          <w:tcPr>
            <w:tcW w:w="1405" w:type="dxa"/>
            <w:vAlign w:val="center"/>
          </w:tcPr>
          <w:p w:rsidR="007206B8" w:rsidRPr="00C74280" w:rsidRDefault="007206B8" w:rsidP="001B71AB">
            <w:pPr>
              <w:jc w:val="center"/>
              <w:rPr>
                <w:sz w:val="18"/>
                <w:szCs w:val="20"/>
              </w:rPr>
            </w:pPr>
            <w:r w:rsidRPr="00C74280">
              <w:rPr>
                <w:sz w:val="18"/>
                <w:szCs w:val="20"/>
              </w:rPr>
              <w:t>378261.00</w:t>
            </w:r>
          </w:p>
        </w:tc>
        <w:tc>
          <w:tcPr>
            <w:tcW w:w="1562" w:type="dxa"/>
            <w:vAlign w:val="center"/>
          </w:tcPr>
          <w:p w:rsidR="007206B8" w:rsidRPr="00C74280" w:rsidRDefault="007206B8" w:rsidP="001B71AB">
            <w:pPr>
              <w:jc w:val="center"/>
              <w:rPr>
                <w:sz w:val="18"/>
                <w:szCs w:val="20"/>
              </w:rPr>
            </w:pPr>
            <w:r w:rsidRPr="00C74280">
              <w:rPr>
                <w:sz w:val="18"/>
                <w:szCs w:val="20"/>
              </w:rPr>
              <w:t>2201684.00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62</w:t>
            </w:r>
          </w:p>
        </w:tc>
        <w:tc>
          <w:tcPr>
            <w:tcW w:w="1405" w:type="dxa"/>
            <w:vAlign w:val="center"/>
          </w:tcPr>
          <w:p w:rsidR="007206B8" w:rsidRPr="00C74280" w:rsidRDefault="007206B8" w:rsidP="001B71AB">
            <w:pPr>
              <w:jc w:val="center"/>
              <w:rPr>
                <w:sz w:val="18"/>
                <w:szCs w:val="20"/>
              </w:rPr>
            </w:pPr>
            <w:r w:rsidRPr="00C74280">
              <w:rPr>
                <w:sz w:val="18"/>
                <w:szCs w:val="20"/>
              </w:rPr>
              <w:t>378268.00</w:t>
            </w:r>
          </w:p>
        </w:tc>
        <w:tc>
          <w:tcPr>
            <w:tcW w:w="1562" w:type="dxa"/>
            <w:vAlign w:val="center"/>
          </w:tcPr>
          <w:p w:rsidR="007206B8" w:rsidRPr="00C74280" w:rsidRDefault="007206B8" w:rsidP="001B71AB">
            <w:pPr>
              <w:jc w:val="center"/>
              <w:rPr>
                <w:sz w:val="18"/>
                <w:szCs w:val="20"/>
              </w:rPr>
            </w:pPr>
            <w:r w:rsidRPr="00C74280">
              <w:rPr>
                <w:sz w:val="18"/>
                <w:szCs w:val="20"/>
              </w:rPr>
              <w:t>2201695.00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63</w:t>
            </w:r>
          </w:p>
        </w:tc>
        <w:tc>
          <w:tcPr>
            <w:tcW w:w="1405" w:type="dxa"/>
            <w:vAlign w:val="center"/>
          </w:tcPr>
          <w:p w:rsidR="007206B8" w:rsidRPr="00C74280" w:rsidRDefault="007206B8" w:rsidP="001B71AB">
            <w:pPr>
              <w:jc w:val="center"/>
              <w:rPr>
                <w:sz w:val="18"/>
                <w:szCs w:val="20"/>
              </w:rPr>
            </w:pPr>
            <w:r w:rsidRPr="00C74280">
              <w:rPr>
                <w:sz w:val="18"/>
                <w:szCs w:val="20"/>
              </w:rPr>
              <w:t>378261.00</w:t>
            </w:r>
          </w:p>
        </w:tc>
        <w:tc>
          <w:tcPr>
            <w:tcW w:w="1562" w:type="dxa"/>
            <w:vAlign w:val="center"/>
          </w:tcPr>
          <w:p w:rsidR="007206B8" w:rsidRPr="00C74280" w:rsidRDefault="007206B8" w:rsidP="001B71AB">
            <w:pPr>
              <w:jc w:val="center"/>
              <w:rPr>
                <w:sz w:val="18"/>
                <w:szCs w:val="20"/>
              </w:rPr>
            </w:pPr>
            <w:r w:rsidRPr="00C74280">
              <w:rPr>
                <w:sz w:val="18"/>
                <w:szCs w:val="20"/>
              </w:rPr>
              <w:t>2201739.00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64</w:t>
            </w:r>
          </w:p>
        </w:tc>
        <w:tc>
          <w:tcPr>
            <w:tcW w:w="1405" w:type="dxa"/>
            <w:vAlign w:val="center"/>
          </w:tcPr>
          <w:p w:rsidR="007206B8" w:rsidRPr="00C74280" w:rsidRDefault="007206B8" w:rsidP="001B71AB">
            <w:pPr>
              <w:jc w:val="center"/>
              <w:rPr>
                <w:sz w:val="18"/>
                <w:szCs w:val="20"/>
              </w:rPr>
            </w:pPr>
            <w:r w:rsidRPr="00C74280">
              <w:rPr>
                <w:sz w:val="18"/>
                <w:szCs w:val="20"/>
              </w:rPr>
              <w:t>378227.62</w:t>
            </w:r>
          </w:p>
        </w:tc>
        <w:tc>
          <w:tcPr>
            <w:tcW w:w="1562" w:type="dxa"/>
            <w:vAlign w:val="center"/>
          </w:tcPr>
          <w:p w:rsidR="007206B8" w:rsidRPr="00C74280" w:rsidRDefault="007206B8" w:rsidP="001B71AB">
            <w:pPr>
              <w:jc w:val="center"/>
              <w:rPr>
                <w:sz w:val="18"/>
                <w:szCs w:val="20"/>
              </w:rPr>
            </w:pPr>
            <w:r w:rsidRPr="00C74280">
              <w:rPr>
                <w:sz w:val="18"/>
                <w:szCs w:val="20"/>
              </w:rPr>
              <w:t>2201711.70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65</w:t>
            </w:r>
          </w:p>
        </w:tc>
        <w:tc>
          <w:tcPr>
            <w:tcW w:w="1405" w:type="dxa"/>
            <w:vAlign w:val="center"/>
          </w:tcPr>
          <w:p w:rsidR="007206B8" w:rsidRPr="00C74280" w:rsidRDefault="007206B8" w:rsidP="001B71AB">
            <w:pPr>
              <w:jc w:val="center"/>
              <w:rPr>
                <w:sz w:val="18"/>
                <w:szCs w:val="20"/>
              </w:rPr>
            </w:pPr>
            <w:r w:rsidRPr="00C74280">
              <w:rPr>
                <w:sz w:val="18"/>
                <w:szCs w:val="20"/>
              </w:rPr>
              <w:t>378238.69</w:t>
            </w:r>
          </w:p>
        </w:tc>
        <w:tc>
          <w:tcPr>
            <w:tcW w:w="1562" w:type="dxa"/>
            <w:vAlign w:val="center"/>
          </w:tcPr>
          <w:p w:rsidR="007206B8" w:rsidRPr="00C74280" w:rsidRDefault="007206B8" w:rsidP="001B71AB">
            <w:pPr>
              <w:jc w:val="center"/>
              <w:rPr>
                <w:sz w:val="18"/>
                <w:szCs w:val="20"/>
              </w:rPr>
            </w:pPr>
            <w:r w:rsidRPr="00C74280">
              <w:rPr>
                <w:sz w:val="18"/>
                <w:szCs w:val="20"/>
              </w:rPr>
              <w:t>2201700.56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66</w:t>
            </w:r>
          </w:p>
        </w:tc>
        <w:tc>
          <w:tcPr>
            <w:tcW w:w="1405" w:type="dxa"/>
            <w:vAlign w:val="center"/>
          </w:tcPr>
          <w:p w:rsidR="007206B8" w:rsidRPr="00C74280" w:rsidRDefault="007206B8" w:rsidP="001B71AB">
            <w:pPr>
              <w:jc w:val="center"/>
              <w:rPr>
                <w:sz w:val="18"/>
                <w:szCs w:val="20"/>
              </w:rPr>
            </w:pPr>
            <w:r w:rsidRPr="00C74280">
              <w:rPr>
                <w:sz w:val="18"/>
                <w:szCs w:val="20"/>
              </w:rPr>
              <w:t>378241.35</w:t>
            </w:r>
          </w:p>
        </w:tc>
        <w:tc>
          <w:tcPr>
            <w:tcW w:w="1562" w:type="dxa"/>
            <w:vAlign w:val="center"/>
          </w:tcPr>
          <w:p w:rsidR="007206B8" w:rsidRPr="00C74280" w:rsidRDefault="007206B8" w:rsidP="001B71AB">
            <w:pPr>
              <w:jc w:val="center"/>
              <w:rPr>
                <w:sz w:val="18"/>
                <w:szCs w:val="20"/>
              </w:rPr>
            </w:pPr>
            <w:r w:rsidRPr="00C74280">
              <w:rPr>
                <w:sz w:val="18"/>
                <w:szCs w:val="20"/>
              </w:rPr>
              <w:t>2201697.48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67</w:t>
            </w:r>
          </w:p>
        </w:tc>
        <w:tc>
          <w:tcPr>
            <w:tcW w:w="1405" w:type="dxa"/>
            <w:vAlign w:val="center"/>
          </w:tcPr>
          <w:p w:rsidR="007206B8" w:rsidRPr="00C74280" w:rsidRDefault="007206B8" w:rsidP="001B71AB">
            <w:pPr>
              <w:jc w:val="center"/>
              <w:rPr>
                <w:sz w:val="18"/>
                <w:szCs w:val="20"/>
              </w:rPr>
            </w:pPr>
            <w:r w:rsidRPr="00C74280">
              <w:rPr>
                <w:sz w:val="18"/>
                <w:szCs w:val="20"/>
              </w:rPr>
              <w:t>378247.46</w:t>
            </w:r>
          </w:p>
        </w:tc>
        <w:tc>
          <w:tcPr>
            <w:tcW w:w="1562" w:type="dxa"/>
            <w:vAlign w:val="center"/>
          </w:tcPr>
          <w:p w:rsidR="007206B8" w:rsidRPr="00C74280" w:rsidRDefault="007206B8" w:rsidP="001B71AB">
            <w:pPr>
              <w:jc w:val="center"/>
              <w:rPr>
                <w:sz w:val="18"/>
                <w:szCs w:val="20"/>
              </w:rPr>
            </w:pPr>
            <w:r w:rsidRPr="00C74280">
              <w:rPr>
                <w:sz w:val="18"/>
                <w:szCs w:val="20"/>
              </w:rPr>
              <w:t>2201688.69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68</w:t>
            </w:r>
          </w:p>
        </w:tc>
        <w:tc>
          <w:tcPr>
            <w:tcW w:w="1405" w:type="dxa"/>
            <w:vAlign w:val="center"/>
          </w:tcPr>
          <w:p w:rsidR="007206B8" w:rsidRPr="00C74280" w:rsidRDefault="007206B8" w:rsidP="001B71AB">
            <w:pPr>
              <w:jc w:val="center"/>
              <w:rPr>
                <w:sz w:val="18"/>
                <w:szCs w:val="20"/>
              </w:rPr>
            </w:pPr>
            <w:r w:rsidRPr="00C74280">
              <w:rPr>
                <w:sz w:val="18"/>
                <w:szCs w:val="20"/>
              </w:rPr>
              <w:t>378231.20</w:t>
            </w:r>
          </w:p>
        </w:tc>
        <w:tc>
          <w:tcPr>
            <w:tcW w:w="1562" w:type="dxa"/>
            <w:vAlign w:val="center"/>
          </w:tcPr>
          <w:p w:rsidR="007206B8" w:rsidRPr="00C74280" w:rsidRDefault="007206B8" w:rsidP="001B71AB">
            <w:pPr>
              <w:jc w:val="center"/>
              <w:rPr>
                <w:sz w:val="18"/>
                <w:szCs w:val="20"/>
              </w:rPr>
            </w:pPr>
            <w:r w:rsidRPr="00C74280">
              <w:rPr>
                <w:sz w:val="18"/>
                <w:szCs w:val="20"/>
              </w:rPr>
              <w:t>2201674.89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69</w:t>
            </w:r>
          </w:p>
        </w:tc>
        <w:tc>
          <w:tcPr>
            <w:tcW w:w="1405" w:type="dxa"/>
            <w:vAlign w:val="center"/>
          </w:tcPr>
          <w:p w:rsidR="007206B8" w:rsidRPr="00C74280" w:rsidRDefault="007206B8" w:rsidP="001B71AB">
            <w:pPr>
              <w:jc w:val="center"/>
              <w:rPr>
                <w:sz w:val="18"/>
                <w:szCs w:val="20"/>
              </w:rPr>
            </w:pPr>
            <w:r w:rsidRPr="00C74280">
              <w:rPr>
                <w:sz w:val="18"/>
                <w:szCs w:val="20"/>
              </w:rPr>
              <w:t>378238.87</w:t>
            </w:r>
          </w:p>
        </w:tc>
        <w:tc>
          <w:tcPr>
            <w:tcW w:w="1562" w:type="dxa"/>
            <w:vAlign w:val="center"/>
          </w:tcPr>
          <w:p w:rsidR="007206B8" w:rsidRPr="00C74280" w:rsidRDefault="007206B8" w:rsidP="001B71AB">
            <w:pPr>
              <w:jc w:val="center"/>
              <w:rPr>
                <w:sz w:val="18"/>
                <w:szCs w:val="20"/>
              </w:rPr>
            </w:pPr>
            <w:r w:rsidRPr="00C74280">
              <w:rPr>
                <w:sz w:val="18"/>
                <w:szCs w:val="20"/>
              </w:rPr>
              <w:t>2201665.95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61</w:t>
            </w:r>
          </w:p>
        </w:tc>
        <w:tc>
          <w:tcPr>
            <w:tcW w:w="1405" w:type="dxa"/>
            <w:vAlign w:val="center"/>
          </w:tcPr>
          <w:p w:rsidR="007206B8" w:rsidRPr="00C74280" w:rsidRDefault="007206B8" w:rsidP="001B71AB">
            <w:pPr>
              <w:jc w:val="center"/>
              <w:rPr>
                <w:sz w:val="18"/>
                <w:szCs w:val="20"/>
              </w:rPr>
            </w:pPr>
            <w:r w:rsidRPr="00C74280">
              <w:rPr>
                <w:sz w:val="18"/>
                <w:szCs w:val="20"/>
              </w:rPr>
              <w:t>378261.00</w:t>
            </w:r>
          </w:p>
        </w:tc>
        <w:tc>
          <w:tcPr>
            <w:tcW w:w="1562" w:type="dxa"/>
            <w:vAlign w:val="center"/>
          </w:tcPr>
          <w:p w:rsidR="007206B8" w:rsidRPr="00C74280" w:rsidRDefault="007206B8" w:rsidP="001B71AB">
            <w:pPr>
              <w:jc w:val="center"/>
              <w:rPr>
                <w:sz w:val="18"/>
                <w:szCs w:val="20"/>
              </w:rPr>
            </w:pPr>
            <w:r w:rsidRPr="00C74280">
              <w:rPr>
                <w:sz w:val="18"/>
                <w:szCs w:val="20"/>
              </w:rPr>
              <w:t>2201684.00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Зона1(7)</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70</w:t>
            </w:r>
          </w:p>
        </w:tc>
        <w:tc>
          <w:tcPr>
            <w:tcW w:w="1405" w:type="dxa"/>
            <w:vAlign w:val="center"/>
          </w:tcPr>
          <w:p w:rsidR="007206B8" w:rsidRPr="00C74280" w:rsidRDefault="007206B8" w:rsidP="001B71AB">
            <w:pPr>
              <w:jc w:val="center"/>
              <w:rPr>
                <w:sz w:val="18"/>
                <w:szCs w:val="20"/>
              </w:rPr>
            </w:pPr>
            <w:r w:rsidRPr="00C74280">
              <w:rPr>
                <w:sz w:val="18"/>
                <w:szCs w:val="20"/>
              </w:rPr>
              <w:t>379123.04</w:t>
            </w:r>
          </w:p>
        </w:tc>
        <w:tc>
          <w:tcPr>
            <w:tcW w:w="1562" w:type="dxa"/>
            <w:vAlign w:val="center"/>
          </w:tcPr>
          <w:p w:rsidR="007206B8" w:rsidRPr="00C74280" w:rsidRDefault="007206B8" w:rsidP="001B71AB">
            <w:pPr>
              <w:jc w:val="center"/>
              <w:rPr>
                <w:sz w:val="18"/>
                <w:szCs w:val="20"/>
              </w:rPr>
            </w:pPr>
            <w:r w:rsidRPr="00C74280">
              <w:rPr>
                <w:sz w:val="18"/>
                <w:szCs w:val="20"/>
              </w:rPr>
              <w:t>2201797.05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71</w:t>
            </w:r>
          </w:p>
        </w:tc>
        <w:tc>
          <w:tcPr>
            <w:tcW w:w="1405" w:type="dxa"/>
            <w:vAlign w:val="center"/>
          </w:tcPr>
          <w:p w:rsidR="007206B8" w:rsidRPr="00C74280" w:rsidRDefault="007206B8" w:rsidP="001B71AB">
            <w:pPr>
              <w:jc w:val="center"/>
              <w:rPr>
                <w:sz w:val="18"/>
                <w:szCs w:val="20"/>
              </w:rPr>
            </w:pPr>
            <w:r w:rsidRPr="00C74280">
              <w:rPr>
                <w:sz w:val="18"/>
                <w:szCs w:val="20"/>
              </w:rPr>
              <w:t>379173.59</w:t>
            </w:r>
          </w:p>
        </w:tc>
        <w:tc>
          <w:tcPr>
            <w:tcW w:w="1562" w:type="dxa"/>
            <w:vAlign w:val="center"/>
          </w:tcPr>
          <w:p w:rsidR="007206B8" w:rsidRPr="00C74280" w:rsidRDefault="007206B8" w:rsidP="001B71AB">
            <w:pPr>
              <w:jc w:val="center"/>
              <w:rPr>
                <w:sz w:val="18"/>
                <w:szCs w:val="20"/>
              </w:rPr>
            </w:pPr>
            <w:r w:rsidRPr="00C74280">
              <w:rPr>
                <w:sz w:val="18"/>
                <w:szCs w:val="20"/>
              </w:rPr>
              <w:t>2201892.37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72</w:t>
            </w:r>
          </w:p>
        </w:tc>
        <w:tc>
          <w:tcPr>
            <w:tcW w:w="1405" w:type="dxa"/>
            <w:vAlign w:val="center"/>
          </w:tcPr>
          <w:p w:rsidR="007206B8" w:rsidRPr="00C74280" w:rsidRDefault="007206B8" w:rsidP="001B71AB">
            <w:pPr>
              <w:jc w:val="center"/>
              <w:rPr>
                <w:sz w:val="18"/>
                <w:szCs w:val="20"/>
              </w:rPr>
            </w:pPr>
            <w:r w:rsidRPr="00C74280">
              <w:rPr>
                <w:sz w:val="18"/>
                <w:szCs w:val="20"/>
              </w:rPr>
              <w:t>379014.75</w:t>
            </w:r>
          </w:p>
        </w:tc>
        <w:tc>
          <w:tcPr>
            <w:tcW w:w="1562" w:type="dxa"/>
            <w:vAlign w:val="center"/>
          </w:tcPr>
          <w:p w:rsidR="007206B8" w:rsidRPr="00C74280" w:rsidRDefault="007206B8" w:rsidP="001B71AB">
            <w:pPr>
              <w:jc w:val="center"/>
              <w:rPr>
                <w:sz w:val="18"/>
                <w:szCs w:val="20"/>
              </w:rPr>
            </w:pPr>
            <w:r w:rsidRPr="00C74280">
              <w:rPr>
                <w:sz w:val="18"/>
                <w:szCs w:val="20"/>
              </w:rPr>
              <w:t>2201970.58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73</w:t>
            </w:r>
          </w:p>
        </w:tc>
        <w:tc>
          <w:tcPr>
            <w:tcW w:w="1405" w:type="dxa"/>
            <w:vAlign w:val="center"/>
          </w:tcPr>
          <w:p w:rsidR="007206B8" w:rsidRPr="00C74280" w:rsidRDefault="007206B8" w:rsidP="001B71AB">
            <w:pPr>
              <w:jc w:val="center"/>
              <w:rPr>
                <w:sz w:val="18"/>
                <w:szCs w:val="20"/>
              </w:rPr>
            </w:pPr>
            <w:r w:rsidRPr="00C74280">
              <w:rPr>
                <w:sz w:val="18"/>
                <w:szCs w:val="20"/>
              </w:rPr>
              <w:t>378982.54</w:t>
            </w:r>
          </w:p>
        </w:tc>
        <w:tc>
          <w:tcPr>
            <w:tcW w:w="1562" w:type="dxa"/>
            <w:vAlign w:val="center"/>
          </w:tcPr>
          <w:p w:rsidR="007206B8" w:rsidRPr="00C74280" w:rsidRDefault="007206B8" w:rsidP="001B71AB">
            <w:pPr>
              <w:jc w:val="center"/>
              <w:rPr>
                <w:sz w:val="18"/>
                <w:szCs w:val="20"/>
              </w:rPr>
            </w:pPr>
            <w:r w:rsidRPr="00C74280">
              <w:rPr>
                <w:sz w:val="18"/>
                <w:szCs w:val="20"/>
              </w:rPr>
              <w:t>2201914.40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74</w:t>
            </w:r>
          </w:p>
        </w:tc>
        <w:tc>
          <w:tcPr>
            <w:tcW w:w="1405" w:type="dxa"/>
            <w:vAlign w:val="center"/>
          </w:tcPr>
          <w:p w:rsidR="007206B8" w:rsidRPr="00C74280" w:rsidRDefault="007206B8" w:rsidP="001B71AB">
            <w:pPr>
              <w:jc w:val="center"/>
              <w:rPr>
                <w:sz w:val="18"/>
                <w:szCs w:val="20"/>
              </w:rPr>
            </w:pPr>
            <w:r w:rsidRPr="00C74280">
              <w:rPr>
                <w:sz w:val="18"/>
                <w:szCs w:val="20"/>
              </w:rPr>
              <w:t>378915.74</w:t>
            </w:r>
          </w:p>
        </w:tc>
        <w:tc>
          <w:tcPr>
            <w:tcW w:w="1562" w:type="dxa"/>
            <w:vAlign w:val="center"/>
          </w:tcPr>
          <w:p w:rsidR="007206B8" w:rsidRPr="00C74280" w:rsidRDefault="007206B8" w:rsidP="001B71AB">
            <w:pPr>
              <w:jc w:val="center"/>
              <w:rPr>
                <w:sz w:val="18"/>
                <w:szCs w:val="20"/>
              </w:rPr>
            </w:pPr>
            <w:r w:rsidRPr="00C74280">
              <w:rPr>
                <w:sz w:val="18"/>
                <w:szCs w:val="20"/>
              </w:rPr>
              <w:t>2201799.02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75</w:t>
            </w:r>
          </w:p>
        </w:tc>
        <w:tc>
          <w:tcPr>
            <w:tcW w:w="1405" w:type="dxa"/>
            <w:vAlign w:val="center"/>
          </w:tcPr>
          <w:p w:rsidR="007206B8" w:rsidRPr="00C74280" w:rsidRDefault="007206B8" w:rsidP="001B71AB">
            <w:pPr>
              <w:jc w:val="center"/>
              <w:rPr>
                <w:sz w:val="18"/>
                <w:szCs w:val="20"/>
              </w:rPr>
            </w:pPr>
            <w:r w:rsidRPr="00C74280">
              <w:rPr>
                <w:sz w:val="18"/>
                <w:szCs w:val="20"/>
              </w:rPr>
              <w:t>378922.06</w:t>
            </w:r>
          </w:p>
        </w:tc>
        <w:tc>
          <w:tcPr>
            <w:tcW w:w="1562" w:type="dxa"/>
            <w:vAlign w:val="center"/>
          </w:tcPr>
          <w:p w:rsidR="007206B8" w:rsidRPr="00C74280" w:rsidRDefault="007206B8" w:rsidP="001B71AB">
            <w:pPr>
              <w:jc w:val="center"/>
              <w:rPr>
                <w:sz w:val="18"/>
                <w:szCs w:val="20"/>
              </w:rPr>
            </w:pPr>
            <w:r w:rsidRPr="00C74280">
              <w:rPr>
                <w:sz w:val="18"/>
                <w:szCs w:val="20"/>
              </w:rPr>
              <w:t>2201835.68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76</w:t>
            </w:r>
          </w:p>
        </w:tc>
        <w:tc>
          <w:tcPr>
            <w:tcW w:w="1405" w:type="dxa"/>
            <w:vAlign w:val="center"/>
          </w:tcPr>
          <w:p w:rsidR="007206B8" w:rsidRPr="00C74280" w:rsidRDefault="007206B8" w:rsidP="001B71AB">
            <w:pPr>
              <w:jc w:val="center"/>
              <w:rPr>
                <w:sz w:val="18"/>
                <w:szCs w:val="20"/>
              </w:rPr>
            </w:pPr>
            <w:r w:rsidRPr="00C74280">
              <w:rPr>
                <w:sz w:val="18"/>
                <w:szCs w:val="20"/>
              </w:rPr>
              <w:t>378919.02</w:t>
            </w:r>
          </w:p>
        </w:tc>
        <w:tc>
          <w:tcPr>
            <w:tcW w:w="1562" w:type="dxa"/>
            <w:vAlign w:val="center"/>
          </w:tcPr>
          <w:p w:rsidR="007206B8" w:rsidRPr="00C74280" w:rsidRDefault="007206B8" w:rsidP="001B71AB">
            <w:pPr>
              <w:jc w:val="center"/>
              <w:rPr>
                <w:sz w:val="18"/>
                <w:szCs w:val="20"/>
              </w:rPr>
            </w:pPr>
            <w:r w:rsidRPr="00C74280">
              <w:rPr>
                <w:sz w:val="18"/>
                <w:szCs w:val="20"/>
              </w:rPr>
              <w:t>2201826.10</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77</w:t>
            </w:r>
          </w:p>
        </w:tc>
        <w:tc>
          <w:tcPr>
            <w:tcW w:w="1405" w:type="dxa"/>
            <w:vAlign w:val="center"/>
          </w:tcPr>
          <w:p w:rsidR="007206B8" w:rsidRPr="00C74280" w:rsidRDefault="007206B8" w:rsidP="001B71AB">
            <w:pPr>
              <w:jc w:val="center"/>
              <w:rPr>
                <w:sz w:val="18"/>
                <w:szCs w:val="20"/>
              </w:rPr>
            </w:pPr>
            <w:r w:rsidRPr="00C74280">
              <w:rPr>
                <w:sz w:val="18"/>
                <w:szCs w:val="20"/>
              </w:rPr>
              <w:t>378897.90</w:t>
            </w:r>
          </w:p>
        </w:tc>
        <w:tc>
          <w:tcPr>
            <w:tcW w:w="1562" w:type="dxa"/>
            <w:vAlign w:val="center"/>
          </w:tcPr>
          <w:p w:rsidR="007206B8" w:rsidRPr="00C74280" w:rsidRDefault="007206B8" w:rsidP="001B71AB">
            <w:pPr>
              <w:jc w:val="center"/>
              <w:rPr>
                <w:sz w:val="18"/>
                <w:szCs w:val="20"/>
              </w:rPr>
            </w:pPr>
            <w:r w:rsidRPr="00C74280">
              <w:rPr>
                <w:sz w:val="18"/>
                <w:szCs w:val="20"/>
              </w:rPr>
              <w:t>2201767.23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78</w:t>
            </w:r>
          </w:p>
        </w:tc>
        <w:tc>
          <w:tcPr>
            <w:tcW w:w="1405" w:type="dxa"/>
            <w:vAlign w:val="center"/>
          </w:tcPr>
          <w:p w:rsidR="007206B8" w:rsidRPr="00C74280" w:rsidRDefault="007206B8" w:rsidP="001B71AB">
            <w:pPr>
              <w:jc w:val="center"/>
              <w:rPr>
                <w:sz w:val="18"/>
                <w:szCs w:val="20"/>
              </w:rPr>
            </w:pPr>
            <w:r w:rsidRPr="00C74280">
              <w:rPr>
                <w:sz w:val="18"/>
                <w:szCs w:val="20"/>
              </w:rPr>
              <w:t>379009.28</w:t>
            </w:r>
          </w:p>
        </w:tc>
        <w:tc>
          <w:tcPr>
            <w:tcW w:w="1562" w:type="dxa"/>
            <w:vAlign w:val="center"/>
          </w:tcPr>
          <w:p w:rsidR="007206B8" w:rsidRPr="00C74280" w:rsidRDefault="007206B8" w:rsidP="001B71AB">
            <w:pPr>
              <w:jc w:val="center"/>
              <w:rPr>
                <w:sz w:val="18"/>
                <w:szCs w:val="20"/>
              </w:rPr>
            </w:pPr>
            <w:r w:rsidRPr="00C74280">
              <w:rPr>
                <w:sz w:val="18"/>
                <w:szCs w:val="20"/>
              </w:rPr>
              <w:t>2201720.15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79</w:t>
            </w:r>
          </w:p>
        </w:tc>
        <w:tc>
          <w:tcPr>
            <w:tcW w:w="1405" w:type="dxa"/>
            <w:vAlign w:val="center"/>
          </w:tcPr>
          <w:p w:rsidR="007206B8" w:rsidRPr="00C74280" w:rsidRDefault="007206B8" w:rsidP="001B71AB">
            <w:pPr>
              <w:jc w:val="center"/>
              <w:rPr>
                <w:sz w:val="18"/>
                <w:szCs w:val="20"/>
              </w:rPr>
            </w:pPr>
            <w:r w:rsidRPr="00C74280">
              <w:rPr>
                <w:sz w:val="18"/>
                <w:szCs w:val="20"/>
              </w:rPr>
              <w:t>379030.86</w:t>
            </w:r>
          </w:p>
        </w:tc>
        <w:tc>
          <w:tcPr>
            <w:tcW w:w="1562" w:type="dxa"/>
            <w:vAlign w:val="center"/>
          </w:tcPr>
          <w:p w:rsidR="007206B8" w:rsidRPr="00C74280" w:rsidRDefault="007206B8" w:rsidP="001B71AB">
            <w:pPr>
              <w:jc w:val="center"/>
              <w:rPr>
                <w:sz w:val="18"/>
                <w:szCs w:val="20"/>
              </w:rPr>
            </w:pPr>
            <w:r w:rsidRPr="00C74280">
              <w:rPr>
                <w:sz w:val="18"/>
                <w:szCs w:val="20"/>
              </w:rPr>
              <w:t>2201728.94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80</w:t>
            </w:r>
          </w:p>
        </w:tc>
        <w:tc>
          <w:tcPr>
            <w:tcW w:w="1405" w:type="dxa"/>
            <w:vAlign w:val="center"/>
          </w:tcPr>
          <w:p w:rsidR="007206B8" w:rsidRPr="00C74280" w:rsidRDefault="007206B8" w:rsidP="001B71AB">
            <w:pPr>
              <w:jc w:val="center"/>
              <w:rPr>
                <w:sz w:val="18"/>
                <w:szCs w:val="20"/>
              </w:rPr>
            </w:pPr>
            <w:r w:rsidRPr="00C74280">
              <w:rPr>
                <w:sz w:val="18"/>
                <w:szCs w:val="20"/>
              </w:rPr>
              <w:t>379063.91</w:t>
            </w:r>
          </w:p>
        </w:tc>
        <w:tc>
          <w:tcPr>
            <w:tcW w:w="1562" w:type="dxa"/>
            <w:vAlign w:val="center"/>
          </w:tcPr>
          <w:p w:rsidR="007206B8" w:rsidRPr="00C74280" w:rsidRDefault="007206B8" w:rsidP="001B71AB">
            <w:pPr>
              <w:jc w:val="center"/>
              <w:rPr>
                <w:sz w:val="18"/>
                <w:szCs w:val="20"/>
              </w:rPr>
            </w:pPr>
            <w:r w:rsidRPr="00C74280">
              <w:rPr>
                <w:sz w:val="18"/>
                <w:szCs w:val="20"/>
              </w:rPr>
              <w:t>2201747.99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81</w:t>
            </w:r>
          </w:p>
        </w:tc>
        <w:tc>
          <w:tcPr>
            <w:tcW w:w="1405" w:type="dxa"/>
            <w:vAlign w:val="center"/>
          </w:tcPr>
          <w:p w:rsidR="007206B8" w:rsidRPr="00C74280" w:rsidRDefault="007206B8" w:rsidP="001B71AB">
            <w:pPr>
              <w:jc w:val="center"/>
              <w:rPr>
                <w:sz w:val="18"/>
                <w:szCs w:val="20"/>
              </w:rPr>
            </w:pPr>
            <w:r w:rsidRPr="00C74280">
              <w:rPr>
                <w:sz w:val="18"/>
                <w:szCs w:val="20"/>
              </w:rPr>
              <w:t>379090.93</w:t>
            </w:r>
          </w:p>
        </w:tc>
        <w:tc>
          <w:tcPr>
            <w:tcW w:w="1562" w:type="dxa"/>
            <w:vAlign w:val="center"/>
          </w:tcPr>
          <w:p w:rsidR="007206B8" w:rsidRPr="00C74280" w:rsidRDefault="007206B8" w:rsidP="001B71AB">
            <w:pPr>
              <w:jc w:val="center"/>
              <w:rPr>
                <w:sz w:val="18"/>
                <w:szCs w:val="20"/>
              </w:rPr>
            </w:pPr>
            <w:r w:rsidRPr="00C74280">
              <w:rPr>
                <w:sz w:val="18"/>
                <w:szCs w:val="20"/>
              </w:rPr>
              <w:t>2201776.97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82</w:t>
            </w:r>
          </w:p>
        </w:tc>
        <w:tc>
          <w:tcPr>
            <w:tcW w:w="1405" w:type="dxa"/>
            <w:vAlign w:val="center"/>
          </w:tcPr>
          <w:p w:rsidR="007206B8" w:rsidRPr="00C74280" w:rsidRDefault="007206B8" w:rsidP="001B71AB">
            <w:pPr>
              <w:jc w:val="center"/>
              <w:rPr>
                <w:sz w:val="18"/>
                <w:szCs w:val="20"/>
              </w:rPr>
            </w:pPr>
            <w:r w:rsidRPr="00C74280">
              <w:rPr>
                <w:sz w:val="18"/>
                <w:szCs w:val="20"/>
              </w:rPr>
              <w:t>379106.81</w:t>
            </w:r>
          </w:p>
        </w:tc>
        <w:tc>
          <w:tcPr>
            <w:tcW w:w="1562" w:type="dxa"/>
            <w:vAlign w:val="center"/>
          </w:tcPr>
          <w:p w:rsidR="007206B8" w:rsidRPr="00C74280" w:rsidRDefault="007206B8" w:rsidP="001B71AB">
            <w:pPr>
              <w:jc w:val="center"/>
              <w:rPr>
                <w:sz w:val="18"/>
                <w:szCs w:val="20"/>
              </w:rPr>
            </w:pPr>
            <w:r w:rsidRPr="00C74280">
              <w:rPr>
                <w:sz w:val="18"/>
                <w:szCs w:val="20"/>
              </w:rPr>
              <w:t>2201804.15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70</w:t>
            </w:r>
          </w:p>
        </w:tc>
        <w:tc>
          <w:tcPr>
            <w:tcW w:w="1405" w:type="dxa"/>
          </w:tcPr>
          <w:p w:rsidR="007206B8" w:rsidRPr="00C74280" w:rsidRDefault="007206B8" w:rsidP="001B71AB">
            <w:pPr>
              <w:jc w:val="center"/>
              <w:rPr>
                <w:sz w:val="18"/>
                <w:szCs w:val="20"/>
              </w:rPr>
            </w:pPr>
            <w:r w:rsidRPr="00C74280">
              <w:rPr>
                <w:sz w:val="18"/>
                <w:szCs w:val="20"/>
              </w:rPr>
              <w:t>379123.04</w:t>
            </w:r>
          </w:p>
        </w:tc>
        <w:tc>
          <w:tcPr>
            <w:tcW w:w="1562" w:type="dxa"/>
          </w:tcPr>
          <w:p w:rsidR="007206B8" w:rsidRPr="00C74280" w:rsidRDefault="007206B8" w:rsidP="001B71AB">
            <w:pPr>
              <w:jc w:val="center"/>
              <w:rPr>
                <w:sz w:val="18"/>
                <w:szCs w:val="20"/>
              </w:rPr>
            </w:pPr>
            <w:r w:rsidRPr="00C74280">
              <w:rPr>
                <w:sz w:val="18"/>
                <w:szCs w:val="20"/>
              </w:rPr>
              <w:t>2201797.05</w:t>
            </w:r>
          </w:p>
        </w:tc>
        <w:tc>
          <w:tcPr>
            <w:tcW w:w="2419" w:type="dxa"/>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3. Сведения о характерных точках части (частей) границы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части границы</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43"/>
        </w:trPr>
        <w:tc>
          <w:tcPr>
            <w:tcW w:w="1560" w:type="dxa"/>
            <w:vAlign w:val="center"/>
          </w:tcPr>
          <w:p w:rsidR="007206B8" w:rsidRPr="00C74280" w:rsidRDefault="007206B8">
            <w:pPr>
              <w:jc w:val="center"/>
            </w:pPr>
            <w:r w:rsidRPr="00C74280">
              <w:rPr>
                <w:sz w:val="18"/>
                <w:szCs w:val="18"/>
              </w:rPr>
              <w:t>–</w:t>
            </w:r>
          </w:p>
        </w:tc>
        <w:tc>
          <w:tcPr>
            <w:tcW w:w="1405" w:type="dxa"/>
            <w:vAlign w:val="center"/>
          </w:tcPr>
          <w:p w:rsidR="007206B8" w:rsidRPr="00C74280" w:rsidRDefault="007206B8">
            <w:pPr>
              <w:jc w:val="center"/>
            </w:pPr>
            <w:r w:rsidRPr="00C74280">
              <w:rPr>
                <w:sz w:val="18"/>
                <w:szCs w:val="18"/>
              </w:rPr>
              <w:t>–</w:t>
            </w:r>
          </w:p>
        </w:tc>
        <w:tc>
          <w:tcPr>
            <w:tcW w:w="1562" w:type="dxa"/>
            <w:vAlign w:val="center"/>
          </w:tcPr>
          <w:p w:rsidR="007206B8" w:rsidRPr="00C74280" w:rsidRDefault="007206B8">
            <w:pPr>
              <w:jc w:val="center"/>
            </w:pPr>
            <w:r w:rsidRPr="00C74280">
              <w:rPr>
                <w:sz w:val="18"/>
                <w:szCs w:val="18"/>
              </w:rPr>
              <w:t>–</w:t>
            </w:r>
          </w:p>
        </w:tc>
        <w:tc>
          <w:tcPr>
            <w:tcW w:w="2419" w:type="dxa"/>
            <w:vAlign w:val="center"/>
          </w:tcPr>
          <w:p w:rsidR="007206B8" w:rsidRPr="00C74280" w:rsidRDefault="007206B8">
            <w:pPr>
              <w:jc w:val="center"/>
            </w:pPr>
            <w:r w:rsidRPr="00C74280">
              <w:rPr>
                <w:sz w:val="18"/>
                <w:szCs w:val="18"/>
                <w:lang w:val="en-US"/>
              </w:rPr>
              <w:t>–</w:t>
            </w:r>
          </w:p>
        </w:tc>
        <w:tc>
          <w:tcPr>
            <w:tcW w:w="1700" w:type="dxa"/>
            <w:vAlign w:val="center"/>
          </w:tcPr>
          <w:p w:rsidR="007206B8" w:rsidRPr="00C74280" w:rsidRDefault="007206B8">
            <w:pPr>
              <w:jc w:val="center"/>
            </w:pPr>
            <w:r w:rsidRPr="00C74280">
              <w:rPr>
                <w:sz w:val="18"/>
                <w:szCs w:val="18"/>
              </w:rPr>
              <w:t>–</w:t>
            </w:r>
          </w:p>
        </w:tc>
        <w:tc>
          <w:tcPr>
            <w:tcW w:w="1702" w:type="dxa"/>
            <w:vAlign w:val="center"/>
          </w:tcPr>
          <w:p w:rsidR="007206B8" w:rsidRPr="00C74280" w:rsidRDefault="007206B8">
            <w:pPr>
              <w:jc w:val="center"/>
            </w:pPr>
            <w:r w:rsidRPr="00C74280">
              <w:rPr>
                <w:sz w:val="18"/>
                <w:szCs w:val="18"/>
              </w:rPr>
              <w:t>–</w:t>
            </w:r>
          </w:p>
        </w:tc>
      </w:tr>
    </w:tbl>
    <w:p w:rsidR="007206B8" w:rsidRPr="00C74280" w:rsidRDefault="007206B8">
      <w:pPr>
        <w:spacing w:after="160" w:line="259" w:lineRule="auto"/>
      </w:pPr>
      <w:r w:rsidRPr="00C74280">
        <w:br w:type="page"/>
      </w:r>
    </w:p>
    <w:p w:rsidR="007206B8" w:rsidRPr="00C74280" w:rsidRDefault="007206B8"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pStyle w:val="a6"/>
              <w:jc w:val="center"/>
              <w:rPr>
                <w:b/>
                <w:caps/>
                <w:sz w:val="24"/>
                <w:szCs w:val="24"/>
              </w:rPr>
            </w:pPr>
            <w:r w:rsidRPr="00C74280">
              <w:rPr>
                <w:b/>
                <w:caps/>
                <w:sz w:val="24"/>
                <w:szCs w:val="24"/>
              </w:rPr>
              <w:t>ГРАФИЧЕСКОЕ ОПИСАНИЕ</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r w:rsidRPr="00C74280">
              <w:rPr>
                <w:sz w:val="20"/>
              </w:rPr>
              <w:t xml:space="preserve">местоположения границ населенных пунктов, территориальных зон, </w:t>
            </w:r>
          </w:p>
          <w:p w:rsidR="007206B8" w:rsidRPr="00C74280" w:rsidRDefault="007206B8" w:rsidP="004A327B">
            <w:pPr>
              <w:tabs>
                <w:tab w:val="left" w:pos="2738"/>
              </w:tabs>
              <w:jc w:val="center"/>
              <w:rPr>
                <w:sz w:val="20"/>
              </w:rPr>
            </w:pPr>
            <w:r w:rsidRPr="00C74280">
              <w:rPr>
                <w:sz w:val="20"/>
              </w:rPr>
              <w:t xml:space="preserve">особо охраняемых природных территорий, </w:t>
            </w:r>
          </w:p>
          <w:p w:rsidR="007206B8" w:rsidRPr="00C74280" w:rsidRDefault="007206B8" w:rsidP="004A327B">
            <w:pPr>
              <w:tabs>
                <w:tab w:val="left" w:pos="2738"/>
              </w:tabs>
              <w:jc w:val="center"/>
              <w:rPr>
                <w:caps/>
              </w:rPr>
            </w:pPr>
            <w:r w:rsidRPr="00C74280">
              <w:rPr>
                <w:sz w:val="20"/>
              </w:rPr>
              <w:t>зон с особыми условиями использования территории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a6"/>
              <w:jc w:val="center"/>
              <w:rPr>
                <w:b/>
                <w:bCs/>
                <w:u w:val="single"/>
              </w:rPr>
            </w:pPr>
            <w:r w:rsidRPr="00C74280">
              <w:rPr>
                <w:b/>
                <w:bCs/>
                <w:u w:val="single"/>
              </w:rPr>
              <w:t>ОД "Общественно-деловые зоны"</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pPr>
            <w:r w:rsidRPr="00C74280">
              <w:rPr>
                <w:sz w:val="20"/>
              </w:rPr>
              <w:t>(наименование объекта, местоположение границ которого описано (далее - объект)</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right w:val="nil"/>
            </w:tcBorders>
            <w:vAlign w:val="center"/>
          </w:tcPr>
          <w:p w:rsidR="007206B8" w:rsidRPr="00C74280" w:rsidRDefault="007206B8" w:rsidP="001B71AB">
            <w:pPr>
              <w:pStyle w:val="12"/>
              <w:spacing w:line="240" w:lineRule="atLeast"/>
              <w:jc w:val="center"/>
              <w:rPr>
                <w:b/>
                <w:bCs/>
              </w:rPr>
            </w:pPr>
            <w:r w:rsidRPr="00C74280">
              <w:rPr>
                <w:b/>
                <w:bCs/>
              </w:rPr>
              <w:t>Раздел 1</w:t>
            </w:r>
          </w:p>
        </w:tc>
      </w:tr>
      <w:tr w:rsidR="007206B8" w:rsidRPr="00C74280" w:rsidTr="001B71AB">
        <w:trPr>
          <w:trHeight w:hRule="exact" w:val="397"/>
        </w:trPr>
        <w:tc>
          <w:tcPr>
            <w:tcW w:w="10349" w:type="dxa"/>
            <w:gridSpan w:val="3"/>
            <w:vAlign w:val="center"/>
          </w:tcPr>
          <w:p w:rsidR="007206B8" w:rsidRPr="00C74280" w:rsidRDefault="007206B8" w:rsidP="001B71AB">
            <w:pPr>
              <w:pStyle w:val="12"/>
              <w:jc w:val="center"/>
              <w:rPr>
                <w:b/>
                <w:bCs/>
                <w:sz w:val="20"/>
                <w:szCs w:val="24"/>
              </w:rPr>
            </w:pPr>
            <w:r w:rsidRPr="00C74280">
              <w:rPr>
                <w:b/>
                <w:bCs/>
                <w:sz w:val="20"/>
                <w:szCs w:val="24"/>
              </w:rPr>
              <w:t>Сведения об объекте</w:t>
            </w:r>
          </w:p>
        </w:tc>
      </w:tr>
      <w:tr w:rsidR="007206B8" w:rsidRPr="00C74280" w:rsidTr="001B71AB">
        <w:tblPrEx>
          <w:tblLook w:val="0000" w:firstRow="0" w:lastRow="0" w:firstColumn="0" w:lastColumn="0" w:noHBand="0" w:noVBand="0"/>
        </w:tblPrEx>
        <w:trPr>
          <w:trHeight w:val="246"/>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 п/п</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Характеристики объекта</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Описание характеристик</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1</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2</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3</w:t>
            </w:r>
          </w:p>
        </w:tc>
      </w:tr>
      <w:tr w:rsidR="007206B8" w:rsidRPr="00C74280" w:rsidTr="001B71AB">
        <w:tblPrEx>
          <w:tblLook w:val="0000" w:firstRow="0" w:lastRow="0" w:firstColumn="0" w:lastColumn="0" w:noHBand="0" w:noVBand="0"/>
        </w:tblPrEx>
        <w:trPr>
          <w:trHeight w:val="243"/>
        </w:trPr>
        <w:tc>
          <w:tcPr>
            <w:tcW w:w="852" w:type="dxa"/>
          </w:tcPr>
          <w:p w:rsidR="007206B8" w:rsidRPr="00C74280" w:rsidRDefault="007206B8" w:rsidP="001B71AB">
            <w:pPr>
              <w:pStyle w:val="12"/>
              <w:jc w:val="center"/>
              <w:rPr>
                <w:sz w:val="20"/>
                <w:szCs w:val="24"/>
              </w:rPr>
            </w:pPr>
            <w:r w:rsidRPr="00C74280">
              <w:rPr>
                <w:sz w:val="20"/>
                <w:szCs w:val="24"/>
              </w:rPr>
              <w:t>1</w:t>
            </w:r>
          </w:p>
        </w:tc>
        <w:tc>
          <w:tcPr>
            <w:tcW w:w="4677" w:type="dxa"/>
          </w:tcPr>
          <w:p w:rsidR="007206B8" w:rsidRPr="00C74280" w:rsidRDefault="007206B8" w:rsidP="001B71AB">
            <w:pPr>
              <w:pStyle w:val="12"/>
              <w:rPr>
                <w:sz w:val="20"/>
                <w:szCs w:val="24"/>
              </w:rPr>
            </w:pPr>
            <w:r w:rsidRPr="00C74280">
              <w:rPr>
                <w:sz w:val="20"/>
                <w:szCs w:val="24"/>
              </w:rPr>
              <w:t>Местоположение объекта</w:t>
            </w:r>
          </w:p>
        </w:tc>
        <w:tc>
          <w:tcPr>
            <w:tcW w:w="4820" w:type="dxa"/>
          </w:tcPr>
          <w:p w:rsidR="007206B8" w:rsidRPr="00C74280" w:rsidRDefault="007206B8" w:rsidP="001B71AB">
            <w:pPr>
              <w:pStyle w:val="12"/>
              <w:rPr>
                <w:sz w:val="20"/>
                <w:szCs w:val="24"/>
                <w:lang w:val="en-US"/>
              </w:rPr>
            </w:pPr>
            <w:r w:rsidRPr="00C74280">
              <w:rPr>
                <w:sz w:val="20"/>
                <w:szCs w:val="24"/>
              </w:rPr>
              <w:t xml:space="preserve">440525, Пензенская область, муниципальный район Пензенский, сельское поселение Ермоловский сельсовет, населенный пункт Центральная усадьба свх. </w:t>
            </w:r>
            <w:r w:rsidRPr="00C74280">
              <w:rPr>
                <w:sz w:val="20"/>
                <w:szCs w:val="24"/>
                <w:lang w:val="en-US"/>
              </w:rPr>
              <w:t>" Серп и Молот"</w:t>
            </w:r>
          </w:p>
        </w:tc>
      </w:tr>
      <w:tr w:rsidR="007206B8" w:rsidRPr="00C74280" w:rsidTr="001B71AB">
        <w:tblPrEx>
          <w:tblLook w:val="0000" w:firstRow="0" w:lastRow="0" w:firstColumn="0" w:lastColumn="0" w:noHBand="0" w:noVBand="0"/>
        </w:tblPrEx>
        <w:trPr>
          <w:trHeight w:val="243"/>
        </w:trPr>
        <w:tc>
          <w:tcPr>
            <w:tcW w:w="852" w:type="dxa"/>
          </w:tcPr>
          <w:p w:rsidR="007206B8" w:rsidRPr="00C74280" w:rsidRDefault="007206B8" w:rsidP="001B71AB">
            <w:pPr>
              <w:pStyle w:val="12"/>
              <w:jc w:val="center"/>
              <w:rPr>
                <w:sz w:val="20"/>
                <w:szCs w:val="24"/>
              </w:rPr>
            </w:pPr>
            <w:r w:rsidRPr="00C74280">
              <w:rPr>
                <w:sz w:val="20"/>
                <w:szCs w:val="24"/>
              </w:rPr>
              <w:t>2</w:t>
            </w:r>
          </w:p>
        </w:tc>
        <w:tc>
          <w:tcPr>
            <w:tcW w:w="4677" w:type="dxa"/>
          </w:tcPr>
          <w:p w:rsidR="007206B8" w:rsidRPr="00C74280" w:rsidRDefault="007206B8" w:rsidP="001B71AB">
            <w:pPr>
              <w:pStyle w:val="12"/>
              <w:rPr>
                <w:sz w:val="20"/>
                <w:szCs w:val="24"/>
              </w:rPr>
            </w:pPr>
            <w:r w:rsidRPr="00C74280">
              <w:rPr>
                <w:sz w:val="20"/>
                <w:szCs w:val="24"/>
              </w:rPr>
              <w:t>Площадь объекта +/- величина погрешности определения площади</w:t>
            </w:r>
          </w:p>
          <w:p w:rsidR="007206B8" w:rsidRPr="00C74280" w:rsidRDefault="007206B8" w:rsidP="001B71AB">
            <w:pPr>
              <w:pStyle w:val="12"/>
              <w:rPr>
                <w:sz w:val="20"/>
                <w:szCs w:val="24"/>
              </w:rPr>
            </w:pPr>
            <w:r w:rsidRPr="00C74280">
              <w:rPr>
                <w:sz w:val="20"/>
                <w:szCs w:val="24"/>
              </w:rPr>
              <w:t>(Р+/- Дельта Р)</w:t>
            </w:r>
          </w:p>
        </w:tc>
        <w:tc>
          <w:tcPr>
            <w:tcW w:w="4820" w:type="dxa"/>
          </w:tcPr>
          <w:p w:rsidR="007206B8" w:rsidRPr="00C74280" w:rsidRDefault="007206B8" w:rsidP="001B71AB">
            <w:pPr>
              <w:rPr>
                <w:sz w:val="20"/>
              </w:rPr>
            </w:pPr>
            <w:r w:rsidRPr="00C74280">
              <w:rPr>
                <w:sz w:val="20"/>
                <w:lang w:val="en-US"/>
              </w:rPr>
              <w:t>38892 кв.м ± 3451.17 кв.м</w:t>
            </w:r>
          </w:p>
        </w:tc>
      </w:tr>
      <w:tr w:rsidR="007206B8" w:rsidRPr="00C74280" w:rsidTr="001B71AB">
        <w:tblPrEx>
          <w:tblLook w:val="0000" w:firstRow="0" w:lastRow="0" w:firstColumn="0" w:lastColumn="0" w:noHBand="0" w:noVBand="0"/>
        </w:tblPrEx>
        <w:trPr>
          <w:trHeight w:val="243"/>
        </w:trPr>
        <w:tc>
          <w:tcPr>
            <w:tcW w:w="852" w:type="dxa"/>
          </w:tcPr>
          <w:p w:rsidR="007206B8" w:rsidRPr="00C74280" w:rsidRDefault="007206B8" w:rsidP="001B71AB">
            <w:pPr>
              <w:pStyle w:val="12"/>
              <w:jc w:val="center"/>
              <w:rPr>
                <w:sz w:val="20"/>
                <w:szCs w:val="24"/>
                <w:lang w:val="en-US"/>
              </w:rPr>
            </w:pPr>
            <w:r w:rsidRPr="00C74280">
              <w:rPr>
                <w:sz w:val="20"/>
                <w:szCs w:val="24"/>
              </w:rPr>
              <w:t>3</w:t>
            </w:r>
          </w:p>
        </w:tc>
        <w:tc>
          <w:tcPr>
            <w:tcW w:w="4677" w:type="dxa"/>
          </w:tcPr>
          <w:p w:rsidR="007206B8" w:rsidRPr="00C74280" w:rsidRDefault="007206B8" w:rsidP="001B71AB">
            <w:pPr>
              <w:pStyle w:val="12"/>
              <w:rPr>
                <w:sz w:val="20"/>
                <w:szCs w:val="24"/>
              </w:rPr>
            </w:pPr>
            <w:r w:rsidRPr="00C74280">
              <w:rPr>
                <w:sz w:val="20"/>
                <w:szCs w:val="24"/>
              </w:rPr>
              <w:t>Иные характеристики объекта</w:t>
            </w:r>
          </w:p>
        </w:tc>
        <w:tc>
          <w:tcPr>
            <w:tcW w:w="4820" w:type="dxa"/>
          </w:tcPr>
          <w:p w:rsidR="007206B8" w:rsidRPr="00C74280" w:rsidRDefault="007206B8" w:rsidP="001B71AB">
            <w:pPr>
              <w:pStyle w:val="12"/>
              <w:rPr>
                <w:sz w:val="20"/>
                <w:szCs w:val="24"/>
                <w:lang w:val="en-US"/>
              </w:rPr>
            </w:pPr>
            <w:r w:rsidRPr="00C74280">
              <w:rPr>
                <w:sz w:val="20"/>
                <w:szCs w:val="24"/>
                <w:lang w:val="en-US"/>
              </w:rPr>
              <w:t>–</w:t>
            </w:r>
          </w:p>
        </w:tc>
      </w:tr>
    </w:tbl>
    <w:p w:rsidR="007206B8" w:rsidRPr="00C74280" w:rsidRDefault="007206B8">
      <w:r w:rsidRPr="00C74280">
        <w:br w:type="page"/>
      </w:r>
    </w:p>
    <w:p w:rsidR="007206B8" w:rsidRPr="00C74280" w:rsidRDefault="007206B8">
      <w:pPr>
        <w:sectPr w:rsidR="007206B8" w:rsidRPr="00C74280" w:rsidSect="001B71AB">
          <w:footerReference w:type="even" r:id="rId30"/>
          <w:type w:val="continuous"/>
          <w:pgSz w:w="11906" w:h="16838" w:code="9"/>
          <w:pgMar w:top="955" w:right="1085" w:bottom="1134" w:left="1134" w:header="454" w:footer="454" w:gutter="0"/>
          <w:cols w:space="398"/>
          <w:docGrid w:linePitch="360"/>
        </w:sect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05"/>
        <w:gridCol w:w="1562"/>
        <w:gridCol w:w="2419"/>
        <w:gridCol w:w="1700"/>
        <w:gridCol w:w="1702"/>
      </w:tblGrid>
      <w:tr w:rsidR="007206B8" w:rsidRPr="00C74280" w:rsidTr="001B71AB">
        <w:trPr>
          <w:trHeight w:val="397"/>
        </w:trPr>
        <w:tc>
          <w:tcPr>
            <w:tcW w:w="10348" w:type="dxa"/>
            <w:gridSpan w:val="6"/>
            <w:tcBorders>
              <w:top w:val="nil"/>
              <w:left w:val="nil"/>
              <w:right w:val="nil"/>
            </w:tcBorders>
          </w:tcPr>
          <w:p w:rsidR="007206B8" w:rsidRPr="00C74280" w:rsidRDefault="007206B8" w:rsidP="001B71AB">
            <w:pPr>
              <w:pStyle w:val="12"/>
              <w:jc w:val="center"/>
              <w:rPr>
                <w:b/>
                <w:bCs/>
                <w:sz w:val="20"/>
              </w:rPr>
            </w:pPr>
            <w:r w:rsidRPr="00C74280">
              <w:rPr>
                <w:b/>
                <w:bCs/>
              </w:rPr>
              <w:t>Раздел 2</w:t>
            </w:r>
          </w:p>
        </w:tc>
      </w:tr>
      <w:tr w:rsidR="007206B8" w:rsidRPr="00C74280" w:rsidTr="001B71AB">
        <w:trPr>
          <w:trHeight w:val="340"/>
        </w:trPr>
        <w:tc>
          <w:tcPr>
            <w:tcW w:w="10348" w:type="dxa"/>
            <w:gridSpan w:val="6"/>
            <w:vAlign w:val="center"/>
          </w:tcPr>
          <w:p w:rsidR="007206B8" w:rsidRPr="00C74280" w:rsidRDefault="007206B8" w:rsidP="001B71AB">
            <w:pPr>
              <w:pStyle w:val="12"/>
              <w:jc w:val="center"/>
              <w:rPr>
                <w:b/>
                <w:bCs/>
                <w:sz w:val="20"/>
              </w:rPr>
            </w:pPr>
            <w:r w:rsidRPr="00C74280">
              <w:rPr>
                <w:b/>
                <w:bCs/>
                <w:sz w:val="20"/>
              </w:rPr>
              <w:t>Сведения о местоположении границ объекта</w:t>
            </w:r>
          </w:p>
        </w:tc>
      </w:tr>
      <w:tr w:rsidR="007206B8" w:rsidRPr="00C74280" w:rsidTr="001B71AB">
        <w:trPr>
          <w:trHeight w:hRule="exact" w:val="340"/>
        </w:trPr>
        <w:tc>
          <w:tcPr>
            <w:tcW w:w="10348" w:type="dxa"/>
            <w:gridSpan w:val="6"/>
            <w:vAlign w:val="center"/>
          </w:tcPr>
          <w:p w:rsidR="007206B8" w:rsidRPr="00C74280" w:rsidRDefault="007206B8" w:rsidP="001B71AB">
            <w:pPr>
              <w:pStyle w:val="12"/>
              <w:rPr>
                <w:b/>
                <w:bCs/>
                <w:sz w:val="20"/>
              </w:rPr>
            </w:pPr>
            <w:r w:rsidRPr="00C74280">
              <w:rPr>
                <w:b/>
                <w:bCs/>
                <w:sz w:val="20"/>
              </w:rPr>
              <w:t xml:space="preserve">1. Система координат </w:t>
            </w:r>
            <w:r w:rsidRPr="00C74280">
              <w:rPr>
                <w:b/>
                <w:bCs/>
                <w:sz w:val="20"/>
                <w:u w:val="single"/>
              </w:rPr>
              <w:t>МСК-58, зона 2</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2. Сведения о характерных точках границ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границ</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Зона1(1)</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383422.53</w:t>
            </w:r>
          </w:p>
        </w:tc>
        <w:tc>
          <w:tcPr>
            <w:tcW w:w="1562" w:type="dxa"/>
            <w:vAlign w:val="center"/>
          </w:tcPr>
          <w:p w:rsidR="007206B8" w:rsidRPr="00C74280" w:rsidRDefault="007206B8" w:rsidP="001B71AB">
            <w:pPr>
              <w:jc w:val="center"/>
              <w:rPr>
                <w:sz w:val="18"/>
                <w:szCs w:val="20"/>
              </w:rPr>
            </w:pPr>
            <w:r w:rsidRPr="00C74280">
              <w:rPr>
                <w:sz w:val="18"/>
                <w:szCs w:val="20"/>
              </w:rPr>
              <w:t>2191903.68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w:t>
            </w:r>
          </w:p>
        </w:tc>
        <w:tc>
          <w:tcPr>
            <w:tcW w:w="1405" w:type="dxa"/>
            <w:vAlign w:val="center"/>
          </w:tcPr>
          <w:p w:rsidR="007206B8" w:rsidRPr="00C74280" w:rsidRDefault="007206B8" w:rsidP="001B71AB">
            <w:pPr>
              <w:jc w:val="center"/>
              <w:rPr>
                <w:sz w:val="18"/>
                <w:szCs w:val="20"/>
              </w:rPr>
            </w:pPr>
            <w:r w:rsidRPr="00C74280">
              <w:rPr>
                <w:sz w:val="18"/>
                <w:szCs w:val="20"/>
              </w:rPr>
              <w:t>383505.12</w:t>
            </w:r>
          </w:p>
        </w:tc>
        <w:tc>
          <w:tcPr>
            <w:tcW w:w="1562" w:type="dxa"/>
            <w:vAlign w:val="center"/>
          </w:tcPr>
          <w:p w:rsidR="007206B8" w:rsidRPr="00C74280" w:rsidRDefault="007206B8" w:rsidP="001B71AB">
            <w:pPr>
              <w:jc w:val="center"/>
              <w:rPr>
                <w:sz w:val="18"/>
                <w:szCs w:val="20"/>
              </w:rPr>
            </w:pPr>
            <w:r w:rsidRPr="00C74280">
              <w:rPr>
                <w:sz w:val="18"/>
                <w:szCs w:val="20"/>
              </w:rPr>
              <w:t>2191996.26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w:t>
            </w:r>
          </w:p>
        </w:tc>
        <w:tc>
          <w:tcPr>
            <w:tcW w:w="1405" w:type="dxa"/>
            <w:vAlign w:val="center"/>
          </w:tcPr>
          <w:p w:rsidR="007206B8" w:rsidRPr="00C74280" w:rsidRDefault="007206B8" w:rsidP="001B71AB">
            <w:pPr>
              <w:jc w:val="center"/>
              <w:rPr>
                <w:sz w:val="18"/>
                <w:szCs w:val="20"/>
              </w:rPr>
            </w:pPr>
            <w:r w:rsidRPr="00C74280">
              <w:rPr>
                <w:sz w:val="18"/>
                <w:szCs w:val="20"/>
              </w:rPr>
              <w:t>383421.91</w:t>
            </w:r>
          </w:p>
        </w:tc>
        <w:tc>
          <w:tcPr>
            <w:tcW w:w="1562" w:type="dxa"/>
            <w:vAlign w:val="center"/>
          </w:tcPr>
          <w:p w:rsidR="007206B8" w:rsidRPr="00C74280" w:rsidRDefault="007206B8" w:rsidP="001B71AB">
            <w:pPr>
              <w:jc w:val="center"/>
              <w:rPr>
                <w:sz w:val="18"/>
                <w:szCs w:val="20"/>
              </w:rPr>
            </w:pPr>
            <w:r w:rsidRPr="00C74280">
              <w:rPr>
                <w:sz w:val="18"/>
                <w:szCs w:val="20"/>
              </w:rPr>
              <w:t>2192132.19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w:t>
            </w:r>
          </w:p>
        </w:tc>
        <w:tc>
          <w:tcPr>
            <w:tcW w:w="1405" w:type="dxa"/>
            <w:vAlign w:val="center"/>
          </w:tcPr>
          <w:p w:rsidR="007206B8" w:rsidRPr="00C74280" w:rsidRDefault="007206B8" w:rsidP="001B71AB">
            <w:pPr>
              <w:jc w:val="center"/>
              <w:rPr>
                <w:sz w:val="18"/>
                <w:szCs w:val="20"/>
              </w:rPr>
            </w:pPr>
            <w:r w:rsidRPr="00C74280">
              <w:rPr>
                <w:sz w:val="18"/>
                <w:szCs w:val="20"/>
              </w:rPr>
              <w:t>383396.60</w:t>
            </w:r>
          </w:p>
        </w:tc>
        <w:tc>
          <w:tcPr>
            <w:tcW w:w="1562" w:type="dxa"/>
            <w:vAlign w:val="center"/>
          </w:tcPr>
          <w:p w:rsidR="007206B8" w:rsidRPr="00C74280" w:rsidRDefault="007206B8" w:rsidP="001B71AB">
            <w:pPr>
              <w:jc w:val="center"/>
              <w:rPr>
                <w:sz w:val="18"/>
                <w:szCs w:val="20"/>
              </w:rPr>
            </w:pPr>
            <w:r w:rsidRPr="00C74280">
              <w:rPr>
                <w:sz w:val="18"/>
                <w:szCs w:val="20"/>
              </w:rPr>
              <w:t>2192178.59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w:t>
            </w:r>
          </w:p>
        </w:tc>
        <w:tc>
          <w:tcPr>
            <w:tcW w:w="1405" w:type="dxa"/>
            <w:vAlign w:val="center"/>
          </w:tcPr>
          <w:p w:rsidR="007206B8" w:rsidRPr="00C74280" w:rsidRDefault="007206B8" w:rsidP="001B71AB">
            <w:pPr>
              <w:jc w:val="center"/>
              <w:rPr>
                <w:sz w:val="18"/>
                <w:szCs w:val="20"/>
              </w:rPr>
            </w:pPr>
            <w:r w:rsidRPr="00C74280">
              <w:rPr>
                <w:sz w:val="18"/>
                <w:szCs w:val="20"/>
              </w:rPr>
              <w:t>383361.70</w:t>
            </w:r>
          </w:p>
        </w:tc>
        <w:tc>
          <w:tcPr>
            <w:tcW w:w="1562" w:type="dxa"/>
            <w:vAlign w:val="center"/>
          </w:tcPr>
          <w:p w:rsidR="007206B8" w:rsidRPr="00C74280" w:rsidRDefault="007206B8" w:rsidP="001B71AB">
            <w:pPr>
              <w:jc w:val="center"/>
              <w:rPr>
                <w:sz w:val="18"/>
                <w:szCs w:val="20"/>
              </w:rPr>
            </w:pPr>
            <w:r w:rsidRPr="00C74280">
              <w:rPr>
                <w:sz w:val="18"/>
                <w:szCs w:val="20"/>
              </w:rPr>
              <w:t>2192142.70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w:t>
            </w:r>
          </w:p>
        </w:tc>
        <w:tc>
          <w:tcPr>
            <w:tcW w:w="1405" w:type="dxa"/>
            <w:vAlign w:val="center"/>
          </w:tcPr>
          <w:p w:rsidR="007206B8" w:rsidRPr="00C74280" w:rsidRDefault="007206B8" w:rsidP="001B71AB">
            <w:pPr>
              <w:jc w:val="center"/>
              <w:rPr>
                <w:sz w:val="18"/>
                <w:szCs w:val="20"/>
              </w:rPr>
            </w:pPr>
            <w:r w:rsidRPr="00C74280">
              <w:rPr>
                <w:sz w:val="18"/>
                <w:szCs w:val="20"/>
              </w:rPr>
              <w:t>383281.71</w:t>
            </w:r>
          </w:p>
        </w:tc>
        <w:tc>
          <w:tcPr>
            <w:tcW w:w="1562" w:type="dxa"/>
            <w:vAlign w:val="center"/>
          </w:tcPr>
          <w:p w:rsidR="007206B8" w:rsidRPr="00C74280" w:rsidRDefault="007206B8" w:rsidP="001B71AB">
            <w:pPr>
              <w:jc w:val="center"/>
              <w:rPr>
                <w:sz w:val="18"/>
                <w:szCs w:val="20"/>
              </w:rPr>
            </w:pPr>
            <w:r w:rsidRPr="00C74280">
              <w:rPr>
                <w:sz w:val="18"/>
                <w:szCs w:val="20"/>
              </w:rPr>
              <w:t>2192054.35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w:t>
            </w:r>
          </w:p>
        </w:tc>
        <w:tc>
          <w:tcPr>
            <w:tcW w:w="1405" w:type="dxa"/>
            <w:vAlign w:val="center"/>
          </w:tcPr>
          <w:p w:rsidR="007206B8" w:rsidRPr="00C74280" w:rsidRDefault="007206B8" w:rsidP="001B71AB">
            <w:pPr>
              <w:jc w:val="center"/>
              <w:rPr>
                <w:sz w:val="18"/>
                <w:szCs w:val="20"/>
              </w:rPr>
            </w:pPr>
            <w:r w:rsidRPr="00C74280">
              <w:rPr>
                <w:sz w:val="18"/>
                <w:szCs w:val="20"/>
              </w:rPr>
              <w:t>383271.14</w:t>
            </w:r>
          </w:p>
        </w:tc>
        <w:tc>
          <w:tcPr>
            <w:tcW w:w="1562" w:type="dxa"/>
            <w:vAlign w:val="center"/>
          </w:tcPr>
          <w:p w:rsidR="007206B8" w:rsidRPr="00C74280" w:rsidRDefault="007206B8" w:rsidP="001B71AB">
            <w:pPr>
              <w:jc w:val="center"/>
              <w:rPr>
                <w:sz w:val="18"/>
                <w:szCs w:val="20"/>
              </w:rPr>
            </w:pPr>
            <w:r w:rsidRPr="00C74280">
              <w:rPr>
                <w:sz w:val="18"/>
                <w:szCs w:val="20"/>
              </w:rPr>
              <w:t>2192042.67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w:t>
            </w:r>
          </w:p>
        </w:tc>
        <w:tc>
          <w:tcPr>
            <w:tcW w:w="1405" w:type="dxa"/>
            <w:vAlign w:val="center"/>
          </w:tcPr>
          <w:p w:rsidR="007206B8" w:rsidRPr="00C74280" w:rsidRDefault="007206B8" w:rsidP="001B71AB">
            <w:pPr>
              <w:jc w:val="center"/>
              <w:rPr>
                <w:sz w:val="18"/>
                <w:szCs w:val="20"/>
              </w:rPr>
            </w:pPr>
            <w:r w:rsidRPr="00C74280">
              <w:rPr>
                <w:sz w:val="18"/>
                <w:szCs w:val="20"/>
              </w:rPr>
              <w:t>383415.23</w:t>
            </w:r>
          </w:p>
        </w:tc>
        <w:tc>
          <w:tcPr>
            <w:tcW w:w="1562" w:type="dxa"/>
            <w:vAlign w:val="center"/>
          </w:tcPr>
          <w:p w:rsidR="007206B8" w:rsidRPr="00C74280" w:rsidRDefault="007206B8" w:rsidP="001B71AB">
            <w:pPr>
              <w:jc w:val="center"/>
              <w:rPr>
                <w:sz w:val="18"/>
                <w:szCs w:val="20"/>
              </w:rPr>
            </w:pPr>
            <w:r w:rsidRPr="00C74280">
              <w:rPr>
                <w:sz w:val="18"/>
                <w:szCs w:val="20"/>
              </w:rPr>
              <w:t>2191893.51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383422.53</w:t>
            </w:r>
          </w:p>
        </w:tc>
        <w:tc>
          <w:tcPr>
            <w:tcW w:w="1562" w:type="dxa"/>
            <w:vAlign w:val="center"/>
          </w:tcPr>
          <w:p w:rsidR="007206B8" w:rsidRPr="00C74280" w:rsidRDefault="007206B8" w:rsidP="001B71AB">
            <w:pPr>
              <w:jc w:val="center"/>
              <w:rPr>
                <w:sz w:val="18"/>
                <w:szCs w:val="20"/>
              </w:rPr>
            </w:pPr>
            <w:r w:rsidRPr="00C74280">
              <w:rPr>
                <w:sz w:val="18"/>
                <w:szCs w:val="20"/>
              </w:rPr>
              <w:t>2191903.68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Зона1(2)</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w:t>
            </w:r>
          </w:p>
        </w:tc>
        <w:tc>
          <w:tcPr>
            <w:tcW w:w="1405" w:type="dxa"/>
            <w:vAlign w:val="center"/>
          </w:tcPr>
          <w:p w:rsidR="007206B8" w:rsidRPr="00C74280" w:rsidRDefault="007206B8" w:rsidP="001B71AB">
            <w:pPr>
              <w:jc w:val="center"/>
              <w:rPr>
                <w:sz w:val="18"/>
                <w:szCs w:val="20"/>
              </w:rPr>
            </w:pPr>
            <w:r w:rsidRPr="00C74280">
              <w:rPr>
                <w:sz w:val="18"/>
                <w:szCs w:val="20"/>
              </w:rPr>
              <w:t>382777.81</w:t>
            </w:r>
          </w:p>
        </w:tc>
        <w:tc>
          <w:tcPr>
            <w:tcW w:w="1562" w:type="dxa"/>
            <w:vAlign w:val="center"/>
          </w:tcPr>
          <w:p w:rsidR="007206B8" w:rsidRPr="00C74280" w:rsidRDefault="007206B8" w:rsidP="001B71AB">
            <w:pPr>
              <w:jc w:val="center"/>
              <w:rPr>
                <w:sz w:val="18"/>
                <w:szCs w:val="20"/>
              </w:rPr>
            </w:pPr>
            <w:r w:rsidRPr="00C74280">
              <w:rPr>
                <w:sz w:val="18"/>
                <w:szCs w:val="20"/>
              </w:rPr>
              <w:t>2192292.97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w:t>
            </w:r>
          </w:p>
        </w:tc>
        <w:tc>
          <w:tcPr>
            <w:tcW w:w="1405" w:type="dxa"/>
            <w:vAlign w:val="center"/>
          </w:tcPr>
          <w:p w:rsidR="007206B8" w:rsidRPr="00C74280" w:rsidRDefault="007206B8" w:rsidP="001B71AB">
            <w:pPr>
              <w:jc w:val="center"/>
              <w:rPr>
                <w:sz w:val="18"/>
                <w:szCs w:val="20"/>
              </w:rPr>
            </w:pPr>
            <w:r w:rsidRPr="00C74280">
              <w:rPr>
                <w:sz w:val="18"/>
                <w:szCs w:val="20"/>
              </w:rPr>
              <w:t>382782.11</w:t>
            </w:r>
          </w:p>
        </w:tc>
        <w:tc>
          <w:tcPr>
            <w:tcW w:w="1562" w:type="dxa"/>
            <w:vAlign w:val="center"/>
          </w:tcPr>
          <w:p w:rsidR="007206B8" w:rsidRPr="00C74280" w:rsidRDefault="007206B8" w:rsidP="001B71AB">
            <w:pPr>
              <w:jc w:val="center"/>
              <w:rPr>
                <w:sz w:val="18"/>
                <w:szCs w:val="20"/>
              </w:rPr>
            </w:pPr>
            <w:r w:rsidRPr="00C74280">
              <w:rPr>
                <w:sz w:val="18"/>
                <w:szCs w:val="20"/>
              </w:rPr>
              <w:t>2192315.38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w:t>
            </w:r>
          </w:p>
        </w:tc>
        <w:tc>
          <w:tcPr>
            <w:tcW w:w="1405" w:type="dxa"/>
            <w:vAlign w:val="center"/>
          </w:tcPr>
          <w:p w:rsidR="007206B8" w:rsidRPr="00C74280" w:rsidRDefault="007206B8" w:rsidP="001B71AB">
            <w:pPr>
              <w:jc w:val="center"/>
              <w:rPr>
                <w:sz w:val="18"/>
                <w:szCs w:val="20"/>
              </w:rPr>
            </w:pPr>
            <w:r w:rsidRPr="00C74280">
              <w:rPr>
                <w:sz w:val="18"/>
                <w:szCs w:val="20"/>
              </w:rPr>
              <w:t>382743.87</w:t>
            </w:r>
          </w:p>
        </w:tc>
        <w:tc>
          <w:tcPr>
            <w:tcW w:w="1562" w:type="dxa"/>
            <w:vAlign w:val="center"/>
          </w:tcPr>
          <w:p w:rsidR="007206B8" w:rsidRPr="00C74280" w:rsidRDefault="007206B8" w:rsidP="001B71AB">
            <w:pPr>
              <w:jc w:val="center"/>
              <w:rPr>
                <w:sz w:val="18"/>
                <w:szCs w:val="20"/>
              </w:rPr>
            </w:pPr>
            <w:r w:rsidRPr="00C74280">
              <w:rPr>
                <w:sz w:val="18"/>
                <w:szCs w:val="20"/>
              </w:rPr>
              <w:t>2192323.36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w:t>
            </w:r>
          </w:p>
        </w:tc>
        <w:tc>
          <w:tcPr>
            <w:tcW w:w="1405" w:type="dxa"/>
            <w:vAlign w:val="center"/>
          </w:tcPr>
          <w:p w:rsidR="007206B8" w:rsidRPr="00C74280" w:rsidRDefault="007206B8" w:rsidP="001B71AB">
            <w:pPr>
              <w:jc w:val="center"/>
              <w:rPr>
                <w:sz w:val="18"/>
                <w:szCs w:val="20"/>
              </w:rPr>
            </w:pPr>
            <w:r w:rsidRPr="00C74280">
              <w:rPr>
                <w:sz w:val="18"/>
                <w:szCs w:val="20"/>
              </w:rPr>
              <w:t>382739.29</w:t>
            </w:r>
          </w:p>
        </w:tc>
        <w:tc>
          <w:tcPr>
            <w:tcW w:w="1562" w:type="dxa"/>
            <w:vAlign w:val="center"/>
          </w:tcPr>
          <w:p w:rsidR="007206B8" w:rsidRPr="00C74280" w:rsidRDefault="007206B8" w:rsidP="001B71AB">
            <w:pPr>
              <w:jc w:val="center"/>
              <w:rPr>
                <w:sz w:val="18"/>
                <w:szCs w:val="20"/>
              </w:rPr>
            </w:pPr>
            <w:r w:rsidRPr="00C74280">
              <w:rPr>
                <w:sz w:val="18"/>
                <w:szCs w:val="20"/>
              </w:rPr>
              <w:t>2192304.83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w:t>
            </w:r>
          </w:p>
        </w:tc>
        <w:tc>
          <w:tcPr>
            <w:tcW w:w="1405" w:type="dxa"/>
            <w:vAlign w:val="center"/>
          </w:tcPr>
          <w:p w:rsidR="007206B8" w:rsidRPr="00C74280" w:rsidRDefault="007206B8" w:rsidP="001B71AB">
            <w:pPr>
              <w:jc w:val="center"/>
              <w:rPr>
                <w:sz w:val="18"/>
                <w:szCs w:val="20"/>
              </w:rPr>
            </w:pPr>
            <w:r w:rsidRPr="00C74280">
              <w:rPr>
                <w:sz w:val="18"/>
                <w:szCs w:val="20"/>
              </w:rPr>
              <w:t>382777.81</w:t>
            </w:r>
          </w:p>
        </w:tc>
        <w:tc>
          <w:tcPr>
            <w:tcW w:w="1562" w:type="dxa"/>
            <w:vAlign w:val="center"/>
          </w:tcPr>
          <w:p w:rsidR="007206B8" w:rsidRPr="00C74280" w:rsidRDefault="007206B8" w:rsidP="001B71AB">
            <w:pPr>
              <w:jc w:val="center"/>
              <w:rPr>
                <w:sz w:val="18"/>
                <w:szCs w:val="20"/>
              </w:rPr>
            </w:pPr>
            <w:r w:rsidRPr="00C74280">
              <w:rPr>
                <w:sz w:val="18"/>
                <w:szCs w:val="20"/>
              </w:rPr>
              <w:t>2192292.97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Зона1(3)</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w:t>
            </w:r>
          </w:p>
        </w:tc>
        <w:tc>
          <w:tcPr>
            <w:tcW w:w="1405" w:type="dxa"/>
            <w:vAlign w:val="center"/>
          </w:tcPr>
          <w:p w:rsidR="007206B8" w:rsidRPr="00C74280" w:rsidRDefault="007206B8" w:rsidP="001B71AB">
            <w:pPr>
              <w:jc w:val="center"/>
              <w:rPr>
                <w:sz w:val="18"/>
                <w:szCs w:val="20"/>
              </w:rPr>
            </w:pPr>
            <w:r w:rsidRPr="00C74280">
              <w:rPr>
                <w:sz w:val="18"/>
                <w:szCs w:val="20"/>
              </w:rPr>
              <w:t>383459.12</w:t>
            </w:r>
          </w:p>
        </w:tc>
        <w:tc>
          <w:tcPr>
            <w:tcW w:w="1562" w:type="dxa"/>
            <w:vAlign w:val="center"/>
          </w:tcPr>
          <w:p w:rsidR="007206B8" w:rsidRPr="00C74280" w:rsidRDefault="007206B8" w:rsidP="001B71AB">
            <w:pPr>
              <w:jc w:val="center"/>
              <w:rPr>
                <w:sz w:val="18"/>
                <w:szCs w:val="20"/>
              </w:rPr>
            </w:pPr>
            <w:r w:rsidRPr="00C74280">
              <w:rPr>
                <w:sz w:val="18"/>
                <w:szCs w:val="20"/>
              </w:rPr>
              <w:t>2192320.20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w:t>
            </w:r>
          </w:p>
        </w:tc>
        <w:tc>
          <w:tcPr>
            <w:tcW w:w="1405" w:type="dxa"/>
            <w:vAlign w:val="center"/>
          </w:tcPr>
          <w:p w:rsidR="007206B8" w:rsidRPr="00C74280" w:rsidRDefault="007206B8" w:rsidP="001B71AB">
            <w:pPr>
              <w:jc w:val="center"/>
              <w:rPr>
                <w:sz w:val="18"/>
                <w:szCs w:val="20"/>
              </w:rPr>
            </w:pPr>
            <w:r w:rsidRPr="00C74280">
              <w:rPr>
                <w:sz w:val="18"/>
                <w:szCs w:val="20"/>
              </w:rPr>
              <w:t>383477.33</w:t>
            </w:r>
          </w:p>
        </w:tc>
        <w:tc>
          <w:tcPr>
            <w:tcW w:w="1562" w:type="dxa"/>
            <w:vAlign w:val="center"/>
          </w:tcPr>
          <w:p w:rsidR="007206B8" w:rsidRPr="00C74280" w:rsidRDefault="007206B8" w:rsidP="001B71AB">
            <w:pPr>
              <w:jc w:val="center"/>
              <w:rPr>
                <w:sz w:val="18"/>
                <w:szCs w:val="20"/>
              </w:rPr>
            </w:pPr>
            <w:r w:rsidRPr="00C74280">
              <w:rPr>
                <w:sz w:val="18"/>
                <w:szCs w:val="20"/>
              </w:rPr>
              <w:t>2192376.42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w:t>
            </w:r>
          </w:p>
        </w:tc>
        <w:tc>
          <w:tcPr>
            <w:tcW w:w="1405" w:type="dxa"/>
            <w:vAlign w:val="center"/>
          </w:tcPr>
          <w:p w:rsidR="007206B8" w:rsidRPr="00C74280" w:rsidRDefault="007206B8" w:rsidP="001B71AB">
            <w:pPr>
              <w:jc w:val="center"/>
              <w:rPr>
                <w:sz w:val="18"/>
                <w:szCs w:val="20"/>
              </w:rPr>
            </w:pPr>
            <w:r w:rsidRPr="00C74280">
              <w:rPr>
                <w:sz w:val="18"/>
                <w:szCs w:val="20"/>
              </w:rPr>
              <w:t>383416.08</w:t>
            </w:r>
          </w:p>
        </w:tc>
        <w:tc>
          <w:tcPr>
            <w:tcW w:w="1562" w:type="dxa"/>
            <w:vAlign w:val="center"/>
          </w:tcPr>
          <w:p w:rsidR="007206B8" w:rsidRPr="00C74280" w:rsidRDefault="007206B8" w:rsidP="001B71AB">
            <w:pPr>
              <w:jc w:val="center"/>
              <w:rPr>
                <w:sz w:val="18"/>
                <w:szCs w:val="20"/>
              </w:rPr>
            </w:pPr>
            <w:r w:rsidRPr="00C74280">
              <w:rPr>
                <w:sz w:val="18"/>
                <w:szCs w:val="20"/>
              </w:rPr>
              <w:t>2192375.12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w:t>
            </w:r>
          </w:p>
        </w:tc>
        <w:tc>
          <w:tcPr>
            <w:tcW w:w="1405" w:type="dxa"/>
            <w:vAlign w:val="center"/>
          </w:tcPr>
          <w:p w:rsidR="007206B8" w:rsidRPr="00C74280" w:rsidRDefault="007206B8" w:rsidP="001B71AB">
            <w:pPr>
              <w:jc w:val="center"/>
              <w:rPr>
                <w:sz w:val="18"/>
                <w:szCs w:val="20"/>
              </w:rPr>
            </w:pPr>
            <w:r w:rsidRPr="00C74280">
              <w:rPr>
                <w:sz w:val="18"/>
                <w:szCs w:val="20"/>
              </w:rPr>
              <w:t>383404.27</w:t>
            </w:r>
          </w:p>
        </w:tc>
        <w:tc>
          <w:tcPr>
            <w:tcW w:w="1562" w:type="dxa"/>
            <w:vAlign w:val="center"/>
          </w:tcPr>
          <w:p w:rsidR="007206B8" w:rsidRPr="00C74280" w:rsidRDefault="007206B8" w:rsidP="001B71AB">
            <w:pPr>
              <w:jc w:val="center"/>
              <w:rPr>
                <w:sz w:val="18"/>
                <w:szCs w:val="20"/>
              </w:rPr>
            </w:pPr>
            <w:r w:rsidRPr="00C74280">
              <w:rPr>
                <w:sz w:val="18"/>
                <w:szCs w:val="20"/>
              </w:rPr>
              <w:t>2192338.68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w:t>
            </w:r>
          </w:p>
        </w:tc>
        <w:tc>
          <w:tcPr>
            <w:tcW w:w="1405" w:type="dxa"/>
            <w:vAlign w:val="center"/>
          </w:tcPr>
          <w:p w:rsidR="007206B8" w:rsidRPr="00C74280" w:rsidRDefault="007206B8" w:rsidP="001B71AB">
            <w:pPr>
              <w:jc w:val="center"/>
              <w:rPr>
                <w:sz w:val="18"/>
                <w:szCs w:val="20"/>
              </w:rPr>
            </w:pPr>
            <w:r w:rsidRPr="00C74280">
              <w:rPr>
                <w:sz w:val="18"/>
                <w:szCs w:val="20"/>
              </w:rPr>
              <w:t>383459.12</w:t>
            </w:r>
          </w:p>
        </w:tc>
        <w:tc>
          <w:tcPr>
            <w:tcW w:w="1562" w:type="dxa"/>
            <w:vAlign w:val="center"/>
          </w:tcPr>
          <w:p w:rsidR="007206B8" w:rsidRPr="00C74280" w:rsidRDefault="007206B8" w:rsidP="001B71AB">
            <w:pPr>
              <w:jc w:val="center"/>
              <w:rPr>
                <w:sz w:val="18"/>
                <w:szCs w:val="20"/>
              </w:rPr>
            </w:pPr>
            <w:r w:rsidRPr="00C74280">
              <w:rPr>
                <w:sz w:val="18"/>
                <w:szCs w:val="20"/>
              </w:rPr>
              <w:t>2192320.20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Зона1(4)</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w:t>
            </w:r>
          </w:p>
        </w:tc>
        <w:tc>
          <w:tcPr>
            <w:tcW w:w="1405" w:type="dxa"/>
            <w:vAlign w:val="center"/>
          </w:tcPr>
          <w:p w:rsidR="007206B8" w:rsidRPr="00C74280" w:rsidRDefault="007206B8" w:rsidP="001B71AB">
            <w:pPr>
              <w:jc w:val="center"/>
              <w:rPr>
                <w:sz w:val="18"/>
                <w:szCs w:val="20"/>
              </w:rPr>
            </w:pPr>
            <w:r w:rsidRPr="00C74280">
              <w:rPr>
                <w:sz w:val="18"/>
                <w:szCs w:val="20"/>
              </w:rPr>
              <w:t>383501.50</w:t>
            </w:r>
          </w:p>
        </w:tc>
        <w:tc>
          <w:tcPr>
            <w:tcW w:w="1562" w:type="dxa"/>
            <w:vAlign w:val="center"/>
          </w:tcPr>
          <w:p w:rsidR="007206B8" w:rsidRPr="00C74280" w:rsidRDefault="007206B8" w:rsidP="001B71AB">
            <w:pPr>
              <w:jc w:val="center"/>
              <w:rPr>
                <w:sz w:val="18"/>
                <w:szCs w:val="20"/>
              </w:rPr>
            </w:pPr>
            <w:r w:rsidRPr="00C74280">
              <w:rPr>
                <w:sz w:val="18"/>
                <w:szCs w:val="20"/>
              </w:rPr>
              <w:t>2192622.40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w:t>
            </w:r>
          </w:p>
        </w:tc>
        <w:tc>
          <w:tcPr>
            <w:tcW w:w="1405" w:type="dxa"/>
            <w:vAlign w:val="center"/>
          </w:tcPr>
          <w:p w:rsidR="007206B8" w:rsidRPr="00C74280" w:rsidRDefault="007206B8" w:rsidP="001B71AB">
            <w:pPr>
              <w:jc w:val="center"/>
              <w:rPr>
                <w:sz w:val="18"/>
                <w:szCs w:val="20"/>
              </w:rPr>
            </w:pPr>
            <w:r w:rsidRPr="00C74280">
              <w:rPr>
                <w:sz w:val="18"/>
                <w:szCs w:val="20"/>
              </w:rPr>
              <w:t>383507.25</w:t>
            </w:r>
          </w:p>
        </w:tc>
        <w:tc>
          <w:tcPr>
            <w:tcW w:w="1562" w:type="dxa"/>
            <w:vAlign w:val="center"/>
          </w:tcPr>
          <w:p w:rsidR="007206B8" w:rsidRPr="00C74280" w:rsidRDefault="007206B8" w:rsidP="001B71AB">
            <w:pPr>
              <w:jc w:val="center"/>
              <w:rPr>
                <w:sz w:val="18"/>
                <w:szCs w:val="20"/>
              </w:rPr>
            </w:pPr>
            <w:r w:rsidRPr="00C74280">
              <w:rPr>
                <w:sz w:val="18"/>
                <w:szCs w:val="20"/>
              </w:rPr>
              <w:t>2192644.53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w:t>
            </w:r>
          </w:p>
        </w:tc>
        <w:tc>
          <w:tcPr>
            <w:tcW w:w="1405" w:type="dxa"/>
            <w:vAlign w:val="center"/>
          </w:tcPr>
          <w:p w:rsidR="007206B8" w:rsidRPr="00C74280" w:rsidRDefault="007206B8" w:rsidP="001B71AB">
            <w:pPr>
              <w:jc w:val="center"/>
              <w:rPr>
                <w:sz w:val="18"/>
                <w:szCs w:val="20"/>
              </w:rPr>
            </w:pPr>
            <w:r w:rsidRPr="00C74280">
              <w:rPr>
                <w:sz w:val="18"/>
                <w:szCs w:val="20"/>
              </w:rPr>
              <w:t>383508.21</w:t>
            </w:r>
          </w:p>
        </w:tc>
        <w:tc>
          <w:tcPr>
            <w:tcW w:w="1562" w:type="dxa"/>
            <w:vAlign w:val="center"/>
          </w:tcPr>
          <w:p w:rsidR="007206B8" w:rsidRPr="00C74280" w:rsidRDefault="007206B8" w:rsidP="001B71AB">
            <w:pPr>
              <w:jc w:val="center"/>
              <w:rPr>
                <w:sz w:val="18"/>
                <w:szCs w:val="20"/>
              </w:rPr>
            </w:pPr>
            <w:r w:rsidRPr="00C74280">
              <w:rPr>
                <w:sz w:val="18"/>
                <w:szCs w:val="20"/>
              </w:rPr>
              <w:t>2192645.32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w:t>
            </w:r>
          </w:p>
        </w:tc>
        <w:tc>
          <w:tcPr>
            <w:tcW w:w="1405" w:type="dxa"/>
            <w:vAlign w:val="center"/>
          </w:tcPr>
          <w:p w:rsidR="007206B8" w:rsidRPr="00C74280" w:rsidRDefault="007206B8" w:rsidP="001B71AB">
            <w:pPr>
              <w:jc w:val="center"/>
              <w:rPr>
                <w:sz w:val="18"/>
                <w:szCs w:val="20"/>
              </w:rPr>
            </w:pPr>
            <w:r w:rsidRPr="00C74280">
              <w:rPr>
                <w:sz w:val="18"/>
                <w:szCs w:val="20"/>
              </w:rPr>
              <w:t>383516.07</w:t>
            </w:r>
          </w:p>
        </w:tc>
        <w:tc>
          <w:tcPr>
            <w:tcW w:w="1562" w:type="dxa"/>
            <w:vAlign w:val="center"/>
          </w:tcPr>
          <w:p w:rsidR="007206B8" w:rsidRPr="00C74280" w:rsidRDefault="007206B8" w:rsidP="001B71AB">
            <w:pPr>
              <w:jc w:val="center"/>
              <w:rPr>
                <w:sz w:val="18"/>
                <w:szCs w:val="20"/>
              </w:rPr>
            </w:pPr>
            <w:r w:rsidRPr="00C74280">
              <w:rPr>
                <w:sz w:val="18"/>
                <w:szCs w:val="20"/>
              </w:rPr>
              <w:t>2192667.89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w:t>
            </w:r>
          </w:p>
        </w:tc>
        <w:tc>
          <w:tcPr>
            <w:tcW w:w="1405" w:type="dxa"/>
            <w:vAlign w:val="center"/>
          </w:tcPr>
          <w:p w:rsidR="007206B8" w:rsidRPr="00C74280" w:rsidRDefault="007206B8" w:rsidP="001B71AB">
            <w:pPr>
              <w:jc w:val="center"/>
              <w:rPr>
                <w:sz w:val="18"/>
                <w:szCs w:val="20"/>
              </w:rPr>
            </w:pPr>
            <w:r w:rsidRPr="00C74280">
              <w:rPr>
                <w:sz w:val="18"/>
                <w:szCs w:val="20"/>
              </w:rPr>
              <w:t>383470.01</w:t>
            </w:r>
          </w:p>
        </w:tc>
        <w:tc>
          <w:tcPr>
            <w:tcW w:w="1562" w:type="dxa"/>
            <w:vAlign w:val="center"/>
          </w:tcPr>
          <w:p w:rsidR="007206B8" w:rsidRPr="00C74280" w:rsidRDefault="007206B8" w:rsidP="001B71AB">
            <w:pPr>
              <w:jc w:val="center"/>
              <w:rPr>
                <w:sz w:val="18"/>
                <w:szCs w:val="20"/>
              </w:rPr>
            </w:pPr>
            <w:r w:rsidRPr="00C74280">
              <w:rPr>
                <w:sz w:val="18"/>
                <w:szCs w:val="20"/>
              </w:rPr>
              <w:t>2192681.70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w:t>
            </w:r>
          </w:p>
        </w:tc>
        <w:tc>
          <w:tcPr>
            <w:tcW w:w="1405" w:type="dxa"/>
            <w:vAlign w:val="center"/>
          </w:tcPr>
          <w:p w:rsidR="007206B8" w:rsidRPr="00C74280" w:rsidRDefault="007206B8" w:rsidP="001B71AB">
            <w:pPr>
              <w:jc w:val="center"/>
              <w:rPr>
                <w:sz w:val="18"/>
                <w:szCs w:val="20"/>
              </w:rPr>
            </w:pPr>
            <w:r w:rsidRPr="00C74280">
              <w:rPr>
                <w:sz w:val="18"/>
                <w:szCs w:val="20"/>
              </w:rPr>
              <w:t>383470.07</w:t>
            </w:r>
          </w:p>
        </w:tc>
        <w:tc>
          <w:tcPr>
            <w:tcW w:w="1562" w:type="dxa"/>
            <w:vAlign w:val="center"/>
          </w:tcPr>
          <w:p w:rsidR="007206B8" w:rsidRPr="00C74280" w:rsidRDefault="007206B8" w:rsidP="001B71AB">
            <w:pPr>
              <w:jc w:val="center"/>
              <w:rPr>
                <w:sz w:val="18"/>
                <w:szCs w:val="20"/>
              </w:rPr>
            </w:pPr>
            <w:r w:rsidRPr="00C74280">
              <w:rPr>
                <w:sz w:val="18"/>
                <w:szCs w:val="20"/>
              </w:rPr>
              <w:t>2192657.69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w:t>
            </w:r>
          </w:p>
        </w:tc>
        <w:tc>
          <w:tcPr>
            <w:tcW w:w="1405" w:type="dxa"/>
            <w:vAlign w:val="center"/>
          </w:tcPr>
          <w:p w:rsidR="007206B8" w:rsidRPr="00C74280" w:rsidRDefault="007206B8" w:rsidP="001B71AB">
            <w:pPr>
              <w:jc w:val="center"/>
              <w:rPr>
                <w:sz w:val="18"/>
                <w:szCs w:val="20"/>
              </w:rPr>
            </w:pPr>
            <w:r w:rsidRPr="00C74280">
              <w:rPr>
                <w:sz w:val="18"/>
                <w:szCs w:val="20"/>
              </w:rPr>
              <w:t>383470.05</w:t>
            </w:r>
          </w:p>
        </w:tc>
        <w:tc>
          <w:tcPr>
            <w:tcW w:w="1562" w:type="dxa"/>
            <w:vAlign w:val="center"/>
          </w:tcPr>
          <w:p w:rsidR="007206B8" w:rsidRPr="00C74280" w:rsidRDefault="007206B8" w:rsidP="001B71AB">
            <w:pPr>
              <w:jc w:val="center"/>
              <w:rPr>
                <w:sz w:val="18"/>
                <w:szCs w:val="20"/>
              </w:rPr>
            </w:pPr>
            <w:r w:rsidRPr="00C74280">
              <w:rPr>
                <w:sz w:val="18"/>
                <w:szCs w:val="20"/>
              </w:rPr>
              <w:t>2192655.48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w:t>
            </w:r>
          </w:p>
        </w:tc>
        <w:tc>
          <w:tcPr>
            <w:tcW w:w="1405" w:type="dxa"/>
            <w:vAlign w:val="center"/>
          </w:tcPr>
          <w:p w:rsidR="007206B8" w:rsidRPr="00C74280" w:rsidRDefault="007206B8" w:rsidP="001B71AB">
            <w:pPr>
              <w:jc w:val="center"/>
              <w:rPr>
                <w:sz w:val="18"/>
                <w:szCs w:val="20"/>
              </w:rPr>
            </w:pPr>
            <w:r w:rsidRPr="00C74280">
              <w:rPr>
                <w:sz w:val="18"/>
                <w:szCs w:val="20"/>
              </w:rPr>
              <w:t>383448.81</w:t>
            </w:r>
          </w:p>
        </w:tc>
        <w:tc>
          <w:tcPr>
            <w:tcW w:w="1562" w:type="dxa"/>
            <w:vAlign w:val="center"/>
          </w:tcPr>
          <w:p w:rsidR="007206B8" w:rsidRPr="00C74280" w:rsidRDefault="007206B8" w:rsidP="001B71AB">
            <w:pPr>
              <w:jc w:val="center"/>
              <w:rPr>
                <w:sz w:val="18"/>
                <w:szCs w:val="20"/>
              </w:rPr>
            </w:pPr>
            <w:r w:rsidRPr="00C74280">
              <w:rPr>
                <w:sz w:val="18"/>
                <w:szCs w:val="20"/>
              </w:rPr>
              <w:t>2192661.73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w:t>
            </w:r>
          </w:p>
        </w:tc>
        <w:tc>
          <w:tcPr>
            <w:tcW w:w="1405" w:type="dxa"/>
            <w:vAlign w:val="center"/>
          </w:tcPr>
          <w:p w:rsidR="007206B8" w:rsidRPr="00C74280" w:rsidRDefault="007206B8" w:rsidP="001B71AB">
            <w:pPr>
              <w:jc w:val="center"/>
              <w:rPr>
                <w:sz w:val="18"/>
                <w:szCs w:val="20"/>
              </w:rPr>
            </w:pPr>
            <w:r w:rsidRPr="00C74280">
              <w:rPr>
                <w:sz w:val="18"/>
                <w:szCs w:val="20"/>
              </w:rPr>
              <w:t>383442.23</w:t>
            </w:r>
          </w:p>
        </w:tc>
        <w:tc>
          <w:tcPr>
            <w:tcW w:w="1562" w:type="dxa"/>
            <w:vAlign w:val="center"/>
          </w:tcPr>
          <w:p w:rsidR="007206B8" w:rsidRPr="00C74280" w:rsidRDefault="007206B8" w:rsidP="001B71AB">
            <w:pPr>
              <w:jc w:val="center"/>
              <w:rPr>
                <w:sz w:val="18"/>
                <w:szCs w:val="20"/>
              </w:rPr>
            </w:pPr>
            <w:r w:rsidRPr="00C74280">
              <w:rPr>
                <w:sz w:val="18"/>
                <w:szCs w:val="20"/>
              </w:rPr>
              <w:t>2192639.84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w:t>
            </w:r>
          </w:p>
        </w:tc>
        <w:tc>
          <w:tcPr>
            <w:tcW w:w="1405" w:type="dxa"/>
            <w:vAlign w:val="center"/>
          </w:tcPr>
          <w:p w:rsidR="007206B8" w:rsidRPr="00C74280" w:rsidRDefault="007206B8" w:rsidP="001B71AB">
            <w:pPr>
              <w:jc w:val="center"/>
              <w:rPr>
                <w:sz w:val="18"/>
                <w:szCs w:val="20"/>
              </w:rPr>
            </w:pPr>
            <w:r w:rsidRPr="00C74280">
              <w:rPr>
                <w:sz w:val="18"/>
                <w:szCs w:val="20"/>
              </w:rPr>
              <w:t>383501.50</w:t>
            </w:r>
          </w:p>
        </w:tc>
        <w:tc>
          <w:tcPr>
            <w:tcW w:w="1562" w:type="dxa"/>
            <w:vAlign w:val="center"/>
          </w:tcPr>
          <w:p w:rsidR="007206B8" w:rsidRPr="00C74280" w:rsidRDefault="007206B8" w:rsidP="001B71AB">
            <w:pPr>
              <w:jc w:val="center"/>
              <w:rPr>
                <w:sz w:val="18"/>
                <w:szCs w:val="20"/>
              </w:rPr>
            </w:pPr>
            <w:r w:rsidRPr="00C74280">
              <w:rPr>
                <w:sz w:val="18"/>
                <w:szCs w:val="20"/>
              </w:rPr>
              <w:t>2192622.40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rPr>
          <w:trHeight w:hRule="exact" w:val="283"/>
        </w:trPr>
        <w:tc>
          <w:tcPr>
            <w:tcW w:w="10348" w:type="dxa"/>
            <w:gridSpan w:val="6"/>
            <w:vAlign w:val="center"/>
          </w:tcPr>
          <w:p w:rsidR="007206B8" w:rsidRPr="00C74280" w:rsidRDefault="007206B8" w:rsidP="001B71AB">
            <w:pPr>
              <w:rPr>
                <w:b/>
                <w:bCs/>
                <w:sz w:val="20"/>
                <w:szCs w:val="20"/>
              </w:rPr>
            </w:pPr>
            <w:r w:rsidRPr="00C74280">
              <w:rPr>
                <w:b/>
                <w:bCs/>
                <w:sz w:val="20"/>
                <w:szCs w:val="20"/>
              </w:rPr>
              <w:t>3. Сведения о характерных точках части (частей) границы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части границы</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43"/>
        </w:trPr>
        <w:tc>
          <w:tcPr>
            <w:tcW w:w="1560" w:type="dxa"/>
            <w:vAlign w:val="center"/>
          </w:tcPr>
          <w:p w:rsidR="007206B8" w:rsidRPr="00C74280" w:rsidRDefault="007206B8">
            <w:pPr>
              <w:jc w:val="center"/>
            </w:pPr>
            <w:r w:rsidRPr="00C74280">
              <w:rPr>
                <w:sz w:val="18"/>
                <w:szCs w:val="18"/>
              </w:rPr>
              <w:t>–</w:t>
            </w:r>
          </w:p>
        </w:tc>
        <w:tc>
          <w:tcPr>
            <w:tcW w:w="1405" w:type="dxa"/>
            <w:vAlign w:val="center"/>
          </w:tcPr>
          <w:p w:rsidR="007206B8" w:rsidRPr="00C74280" w:rsidRDefault="007206B8">
            <w:pPr>
              <w:jc w:val="center"/>
            </w:pPr>
            <w:r w:rsidRPr="00C74280">
              <w:rPr>
                <w:sz w:val="18"/>
                <w:szCs w:val="18"/>
              </w:rPr>
              <w:t>–</w:t>
            </w:r>
          </w:p>
        </w:tc>
        <w:tc>
          <w:tcPr>
            <w:tcW w:w="1562" w:type="dxa"/>
            <w:vAlign w:val="center"/>
          </w:tcPr>
          <w:p w:rsidR="007206B8" w:rsidRPr="00C74280" w:rsidRDefault="007206B8">
            <w:pPr>
              <w:jc w:val="center"/>
            </w:pPr>
            <w:r w:rsidRPr="00C74280">
              <w:rPr>
                <w:sz w:val="18"/>
                <w:szCs w:val="18"/>
              </w:rPr>
              <w:t>–</w:t>
            </w:r>
          </w:p>
        </w:tc>
        <w:tc>
          <w:tcPr>
            <w:tcW w:w="2419" w:type="dxa"/>
            <w:vAlign w:val="center"/>
          </w:tcPr>
          <w:p w:rsidR="007206B8" w:rsidRPr="00C74280" w:rsidRDefault="007206B8">
            <w:pPr>
              <w:jc w:val="center"/>
            </w:pPr>
            <w:r w:rsidRPr="00C74280">
              <w:rPr>
                <w:sz w:val="18"/>
                <w:szCs w:val="18"/>
                <w:lang w:val="en-US"/>
              </w:rPr>
              <w:t>–</w:t>
            </w:r>
          </w:p>
        </w:tc>
        <w:tc>
          <w:tcPr>
            <w:tcW w:w="1700" w:type="dxa"/>
            <w:vAlign w:val="center"/>
          </w:tcPr>
          <w:p w:rsidR="007206B8" w:rsidRPr="00C74280" w:rsidRDefault="007206B8">
            <w:pPr>
              <w:jc w:val="center"/>
            </w:pPr>
            <w:r w:rsidRPr="00C74280">
              <w:rPr>
                <w:sz w:val="18"/>
                <w:szCs w:val="18"/>
              </w:rPr>
              <w:t>–</w:t>
            </w:r>
          </w:p>
        </w:tc>
        <w:tc>
          <w:tcPr>
            <w:tcW w:w="1702" w:type="dxa"/>
            <w:vAlign w:val="center"/>
          </w:tcPr>
          <w:p w:rsidR="007206B8" w:rsidRPr="00C74280" w:rsidRDefault="007206B8">
            <w:pPr>
              <w:jc w:val="center"/>
            </w:pPr>
            <w:r w:rsidRPr="00C74280">
              <w:rPr>
                <w:sz w:val="18"/>
                <w:szCs w:val="18"/>
              </w:rPr>
              <w:t>–</w:t>
            </w:r>
          </w:p>
        </w:tc>
      </w:tr>
    </w:tbl>
    <w:p w:rsidR="007206B8" w:rsidRPr="00C74280" w:rsidRDefault="007206B8">
      <w:pPr>
        <w:spacing w:after="160" w:line="259" w:lineRule="auto"/>
      </w:pPr>
      <w:r w:rsidRPr="00C74280">
        <w:br w:type="page"/>
      </w:r>
    </w:p>
    <w:p w:rsidR="007206B8" w:rsidRPr="00C74280" w:rsidRDefault="007206B8"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pStyle w:val="a6"/>
              <w:jc w:val="center"/>
              <w:rPr>
                <w:b/>
                <w:caps/>
                <w:sz w:val="24"/>
                <w:szCs w:val="24"/>
              </w:rPr>
            </w:pPr>
            <w:r w:rsidRPr="00C74280">
              <w:rPr>
                <w:b/>
                <w:caps/>
                <w:sz w:val="24"/>
                <w:szCs w:val="24"/>
              </w:rPr>
              <w:t>ГРАФИЧЕСКОЕ ОПИСАНИЕ</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r w:rsidRPr="00C74280">
              <w:rPr>
                <w:sz w:val="20"/>
              </w:rPr>
              <w:t xml:space="preserve">местоположения границ населенных пунктов, территориальных зон, </w:t>
            </w:r>
          </w:p>
          <w:p w:rsidR="007206B8" w:rsidRPr="00C74280" w:rsidRDefault="007206B8" w:rsidP="004A327B">
            <w:pPr>
              <w:tabs>
                <w:tab w:val="left" w:pos="2738"/>
              </w:tabs>
              <w:jc w:val="center"/>
              <w:rPr>
                <w:sz w:val="20"/>
              </w:rPr>
            </w:pPr>
            <w:r w:rsidRPr="00C74280">
              <w:rPr>
                <w:sz w:val="20"/>
              </w:rPr>
              <w:t xml:space="preserve">особо охраняемых природных территорий, </w:t>
            </w:r>
          </w:p>
          <w:p w:rsidR="007206B8" w:rsidRPr="00C74280" w:rsidRDefault="007206B8" w:rsidP="004A327B">
            <w:pPr>
              <w:tabs>
                <w:tab w:val="left" w:pos="2738"/>
              </w:tabs>
              <w:jc w:val="center"/>
              <w:rPr>
                <w:caps/>
              </w:rPr>
            </w:pPr>
            <w:r w:rsidRPr="00C74280">
              <w:rPr>
                <w:sz w:val="20"/>
              </w:rPr>
              <w:t>зон с особыми условиями использования территории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a6"/>
              <w:jc w:val="center"/>
              <w:rPr>
                <w:b/>
                <w:bCs/>
                <w:u w:val="single"/>
              </w:rPr>
            </w:pPr>
            <w:r w:rsidRPr="00C74280">
              <w:rPr>
                <w:b/>
                <w:bCs/>
                <w:u w:val="single"/>
              </w:rPr>
              <w:t>ОД "Общественно-деловые зоны"</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pPr>
            <w:r w:rsidRPr="00C74280">
              <w:rPr>
                <w:sz w:val="20"/>
              </w:rPr>
              <w:t>(наименование объекта, местоположение границ которого описано (далее - объект)</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right w:val="nil"/>
            </w:tcBorders>
            <w:vAlign w:val="center"/>
          </w:tcPr>
          <w:p w:rsidR="007206B8" w:rsidRPr="00C74280" w:rsidRDefault="007206B8" w:rsidP="001B71AB">
            <w:pPr>
              <w:pStyle w:val="12"/>
              <w:spacing w:line="240" w:lineRule="atLeast"/>
              <w:jc w:val="center"/>
              <w:rPr>
                <w:b/>
                <w:bCs/>
              </w:rPr>
            </w:pPr>
            <w:r w:rsidRPr="00C74280">
              <w:rPr>
                <w:b/>
                <w:bCs/>
              </w:rPr>
              <w:t>Раздел 1</w:t>
            </w:r>
          </w:p>
        </w:tc>
      </w:tr>
      <w:tr w:rsidR="007206B8" w:rsidRPr="00C74280" w:rsidTr="001B71AB">
        <w:trPr>
          <w:trHeight w:hRule="exact" w:val="397"/>
        </w:trPr>
        <w:tc>
          <w:tcPr>
            <w:tcW w:w="10349" w:type="dxa"/>
            <w:gridSpan w:val="3"/>
            <w:vAlign w:val="center"/>
          </w:tcPr>
          <w:p w:rsidR="007206B8" w:rsidRPr="00C74280" w:rsidRDefault="007206B8" w:rsidP="001B71AB">
            <w:pPr>
              <w:pStyle w:val="12"/>
              <w:jc w:val="center"/>
              <w:rPr>
                <w:b/>
                <w:bCs/>
                <w:sz w:val="20"/>
                <w:szCs w:val="24"/>
              </w:rPr>
            </w:pPr>
            <w:r w:rsidRPr="00C74280">
              <w:rPr>
                <w:b/>
                <w:bCs/>
                <w:sz w:val="20"/>
                <w:szCs w:val="24"/>
              </w:rPr>
              <w:t>Сведения об объекте</w:t>
            </w:r>
          </w:p>
        </w:tc>
      </w:tr>
      <w:tr w:rsidR="007206B8" w:rsidRPr="00C74280" w:rsidTr="001B71AB">
        <w:tblPrEx>
          <w:tblLook w:val="0000" w:firstRow="0" w:lastRow="0" w:firstColumn="0" w:lastColumn="0" w:noHBand="0" w:noVBand="0"/>
        </w:tblPrEx>
        <w:trPr>
          <w:trHeight w:val="246"/>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 п/п</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Характеристики объекта</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Описание характеристик</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1</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2</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3</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1</w:t>
            </w:r>
          </w:p>
        </w:tc>
        <w:tc>
          <w:tcPr>
            <w:tcW w:w="4677" w:type="dxa"/>
            <w:vAlign w:val="center"/>
          </w:tcPr>
          <w:p w:rsidR="007206B8" w:rsidRPr="00C74280" w:rsidRDefault="007206B8" w:rsidP="001B71AB">
            <w:pPr>
              <w:pStyle w:val="12"/>
              <w:rPr>
                <w:sz w:val="20"/>
                <w:szCs w:val="24"/>
              </w:rPr>
            </w:pPr>
            <w:r w:rsidRPr="00C74280">
              <w:rPr>
                <w:sz w:val="20"/>
                <w:szCs w:val="24"/>
              </w:rPr>
              <w:t>Местоположение объекта</w:t>
            </w:r>
          </w:p>
        </w:tc>
        <w:tc>
          <w:tcPr>
            <w:tcW w:w="4820" w:type="dxa"/>
            <w:vAlign w:val="center"/>
          </w:tcPr>
          <w:p w:rsidR="007206B8" w:rsidRPr="00C74280" w:rsidRDefault="007206B8" w:rsidP="001B71AB">
            <w:pPr>
              <w:pStyle w:val="12"/>
              <w:rPr>
                <w:sz w:val="20"/>
                <w:szCs w:val="24"/>
              </w:rPr>
            </w:pPr>
            <w:r w:rsidRPr="00C74280">
              <w:rPr>
                <w:sz w:val="20"/>
                <w:szCs w:val="24"/>
              </w:rPr>
              <w:t>440525, Пензенская область, муниципальный район Пензенский, сельское поселение Ермоловский сельсовет, село Черенцовка</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2</w:t>
            </w:r>
          </w:p>
        </w:tc>
        <w:tc>
          <w:tcPr>
            <w:tcW w:w="4677" w:type="dxa"/>
            <w:vAlign w:val="center"/>
          </w:tcPr>
          <w:p w:rsidR="007206B8" w:rsidRPr="00C74280" w:rsidRDefault="007206B8" w:rsidP="001B71AB">
            <w:pPr>
              <w:pStyle w:val="12"/>
              <w:rPr>
                <w:sz w:val="20"/>
                <w:szCs w:val="24"/>
              </w:rPr>
            </w:pPr>
            <w:r w:rsidRPr="00C74280">
              <w:rPr>
                <w:sz w:val="20"/>
                <w:szCs w:val="24"/>
              </w:rPr>
              <w:t>Площадь объекта +/- величина погрешности определения площади</w:t>
            </w:r>
          </w:p>
          <w:p w:rsidR="007206B8" w:rsidRPr="00C74280" w:rsidRDefault="007206B8" w:rsidP="001B71AB">
            <w:pPr>
              <w:pStyle w:val="12"/>
              <w:rPr>
                <w:sz w:val="20"/>
                <w:szCs w:val="24"/>
              </w:rPr>
            </w:pPr>
            <w:r w:rsidRPr="00C74280">
              <w:rPr>
                <w:sz w:val="20"/>
                <w:szCs w:val="24"/>
              </w:rPr>
              <w:t>(Р+/- Дельта Р)</w:t>
            </w:r>
          </w:p>
        </w:tc>
        <w:tc>
          <w:tcPr>
            <w:tcW w:w="4820" w:type="dxa"/>
            <w:vAlign w:val="center"/>
          </w:tcPr>
          <w:p w:rsidR="007206B8" w:rsidRPr="00C74280" w:rsidRDefault="007206B8" w:rsidP="001B71AB">
            <w:pPr>
              <w:rPr>
                <w:sz w:val="20"/>
              </w:rPr>
            </w:pPr>
            <w:r w:rsidRPr="00C74280">
              <w:rPr>
                <w:sz w:val="20"/>
                <w:lang w:val="en-US"/>
              </w:rPr>
              <w:t>600 кв.м ± 428.61 кв.м</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lang w:val="en-US"/>
              </w:rPr>
            </w:pPr>
            <w:r w:rsidRPr="00C74280">
              <w:rPr>
                <w:sz w:val="20"/>
                <w:szCs w:val="24"/>
              </w:rPr>
              <w:t>3</w:t>
            </w:r>
          </w:p>
        </w:tc>
        <w:tc>
          <w:tcPr>
            <w:tcW w:w="4677" w:type="dxa"/>
            <w:vAlign w:val="center"/>
          </w:tcPr>
          <w:p w:rsidR="007206B8" w:rsidRPr="00C74280" w:rsidRDefault="007206B8" w:rsidP="001B71AB">
            <w:pPr>
              <w:pStyle w:val="12"/>
              <w:rPr>
                <w:sz w:val="20"/>
                <w:szCs w:val="24"/>
              </w:rPr>
            </w:pPr>
            <w:r w:rsidRPr="00C74280">
              <w:rPr>
                <w:sz w:val="20"/>
                <w:szCs w:val="24"/>
              </w:rPr>
              <w:t>Иные характеристики объекта</w:t>
            </w:r>
          </w:p>
        </w:tc>
        <w:tc>
          <w:tcPr>
            <w:tcW w:w="4820" w:type="dxa"/>
            <w:vAlign w:val="center"/>
          </w:tcPr>
          <w:p w:rsidR="007206B8" w:rsidRPr="00C74280" w:rsidRDefault="007206B8" w:rsidP="001B71AB">
            <w:pPr>
              <w:pStyle w:val="12"/>
              <w:rPr>
                <w:sz w:val="20"/>
                <w:szCs w:val="24"/>
                <w:lang w:val="en-US"/>
              </w:rPr>
            </w:pPr>
            <w:r w:rsidRPr="00C74280">
              <w:rPr>
                <w:sz w:val="20"/>
                <w:szCs w:val="24"/>
                <w:lang w:val="en-US"/>
              </w:rPr>
              <w:t>–</w:t>
            </w:r>
          </w:p>
        </w:tc>
      </w:tr>
    </w:tbl>
    <w:p w:rsidR="007206B8" w:rsidRPr="00C74280" w:rsidRDefault="007206B8"/>
    <w:p w:rsidR="007206B8" w:rsidRPr="00C74280" w:rsidRDefault="007206B8">
      <w:pPr>
        <w:sectPr w:rsidR="007206B8" w:rsidRPr="00C74280" w:rsidSect="001B71AB">
          <w:footerReference w:type="even" r:id="rId31"/>
          <w:type w:val="continuous"/>
          <w:pgSz w:w="11906" w:h="16838" w:code="9"/>
          <w:pgMar w:top="956" w:right="1085" w:bottom="1134" w:left="1134" w:header="454" w:footer="454" w:gutter="0"/>
          <w:cols w:space="398"/>
          <w:docGrid w:linePitch="360"/>
        </w:sect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439"/>
        <w:gridCol w:w="1562"/>
        <w:gridCol w:w="2278"/>
        <w:gridCol w:w="1841"/>
        <w:gridCol w:w="1702"/>
      </w:tblGrid>
      <w:tr w:rsidR="007206B8" w:rsidRPr="00C74280" w:rsidTr="001B71AB">
        <w:trPr>
          <w:trHeight w:val="430"/>
        </w:trPr>
        <w:tc>
          <w:tcPr>
            <w:tcW w:w="10348" w:type="dxa"/>
            <w:gridSpan w:val="6"/>
            <w:tcBorders>
              <w:top w:val="nil"/>
              <w:left w:val="nil"/>
              <w:right w:val="nil"/>
            </w:tcBorders>
            <w:vAlign w:val="center"/>
          </w:tcPr>
          <w:p w:rsidR="007206B8" w:rsidRPr="00C74280" w:rsidRDefault="007206B8" w:rsidP="001B71AB">
            <w:pPr>
              <w:pStyle w:val="12"/>
              <w:jc w:val="center"/>
              <w:rPr>
                <w:b/>
                <w:bCs/>
                <w:sz w:val="20"/>
              </w:rPr>
            </w:pPr>
            <w:r w:rsidRPr="00C74280">
              <w:rPr>
                <w:b/>
                <w:bCs/>
              </w:rPr>
              <w:t>Раздел 2</w:t>
            </w:r>
          </w:p>
        </w:tc>
      </w:tr>
      <w:tr w:rsidR="007206B8" w:rsidRPr="00C74280" w:rsidTr="001B71AB">
        <w:trPr>
          <w:trHeight w:val="340"/>
        </w:trPr>
        <w:tc>
          <w:tcPr>
            <w:tcW w:w="10348" w:type="dxa"/>
            <w:gridSpan w:val="6"/>
            <w:vAlign w:val="center"/>
          </w:tcPr>
          <w:p w:rsidR="007206B8" w:rsidRPr="00C74280" w:rsidRDefault="007206B8" w:rsidP="001B71AB">
            <w:pPr>
              <w:pStyle w:val="12"/>
              <w:jc w:val="center"/>
              <w:rPr>
                <w:b/>
                <w:bCs/>
                <w:sz w:val="20"/>
              </w:rPr>
            </w:pPr>
            <w:r w:rsidRPr="00C74280">
              <w:rPr>
                <w:b/>
                <w:bCs/>
                <w:sz w:val="20"/>
              </w:rPr>
              <w:t>Сведения о местоположении границ объекта</w:t>
            </w:r>
          </w:p>
        </w:tc>
      </w:tr>
      <w:tr w:rsidR="007206B8" w:rsidRPr="00C74280" w:rsidTr="001B71AB">
        <w:trPr>
          <w:trHeight w:hRule="exact" w:val="340"/>
        </w:trPr>
        <w:tc>
          <w:tcPr>
            <w:tcW w:w="10348" w:type="dxa"/>
            <w:gridSpan w:val="6"/>
            <w:vAlign w:val="center"/>
          </w:tcPr>
          <w:p w:rsidR="007206B8" w:rsidRPr="00C74280" w:rsidRDefault="007206B8" w:rsidP="001B71AB">
            <w:pPr>
              <w:pStyle w:val="12"/>
              <w:rPr>
                <w:b/>
                <w:bCs/>
                <w:sz w:val="20"/>
              </w:rPr>
            </w:pPr>
            <w:r w:rsidRPr="00C74280">
              <w:rPr>
                <w:b/>
                <w:bCs/>
                <w:sz w:val="20"/>
              </w:rPr>
              <w:t xml:space="preserve">1. Система координат </w:t>
            </w:r>
            <w:r w:rsidRPr="00C74280">
              <w:rPr>
                <w:b/>
                <w:bCs/>
                <w:sz w:val="20"/>
                <w:u w:val="single"/>
              </w:rPr>
              <w:t>МСК-58, зона 2</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2. Сведения о характерных точках границ объекта</w:t>
            </w:r>
          </w:p>
        </w:tc>
      </w:tr>
      <w:tr w:rsidR="007206B8" w:rsidRPr="00C74280" w:rsidTr="001B71AB">
        <w:tblPrEx>
          <w:tblLook w:val="0000" w:firstRow="0" w:lastRow="0" w:firstColumn="0" w:lastColumn="0" w:noHBand="0" w:noVBand="0"/>
        </w:tblPrEx>
        <w:trPr>
          <w:trHeight w:val="54"/>
        </w:trPr>
        <w:tc>
          <w:tcPr>
            <w:tcW w:w="1526"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границ</w:t>
            </w:r>
          </w:p>
        </w:tc>
        <w:tc>
          <w:tcPr>
            <w:tcW w:w="3001"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278"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841"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26" w:type="dxa"/>
            <w:vMerge/>
            <w:vAlign w:val="center"/>
          </w:tcPr>
          <w:p w:rsidR="007206B8" w:rsidRPr="00C74280" w:rsidRDefault="007206B8" w:rsidP="001B71AB">
            <w:pPr>
              <w:pStyle w:val="12"/>
              <w:jc w:val="center"/>
              <w:rPr>
                <w:b/>
                <w:bCs/>
                <w:sz w:val="20"/>
              </w:rPr>
            </w:pPr>
          </w:p>
        </w:tc>
        <w:tc>
          <w:tcPr>
            <w:tcW w:w="1439"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278" w:type="dxa"/>
            <w:vMerge/>
            <w:vAlign w:val="center"/>
          </w:tcPr>
          <w:p w:rsidR="007206B8" w:rsidRPr="00C74280" w:rsidRDefault="007206B8" w:rsidP="001B71AB">
            <w:pPr>
              <w:pStyle w:val="12"/>
              <w:jc w:val="center"/>
              <w:rPr>
                <w:b/>
                <w:bCs/>
                <w:sz w:val="20"/>
              </w:rPr>
            </w:pPr>
          </w:p>
        </w:tc>
        <w:tc>
          <w:tcPr>
            <w:tcW w:w="1841"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26" w:type="dxa"/>
            <w:vAlign w:val="center"/>
          </w:tcPr>
          <w:p w:rsidR="007206B8" w:rsidRPr="00C74280" w:rsidRDefault="007206B8" w:rsidP="001B71AB">
            <w:pPr>
              <w:pStyle w:val="12"/>
              <w:jc w:val="center"/>
              <w:rPr>
                <w:b/>
                <w:bCs/>
                <w:sz w:val="20"/>
              </w:rPr>
            </w:pPr>
            <w:r w:rsidRPr="00C74280">
              <w:rPr>
                <w:b/>
                <w:bCs/>
                <w:sz w:val="20"/>
              </w:rPr>
              <w:t>1</w:t>
            </w:r>
          </w:p>
        </w:tc>
        <w:tc>
          <w:tcPr>
            <w:tcW w:w="1439"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278" w:type="dxa"/>
            <w:vAlign w:val="center"/>
          </w:tcPr>
          <w:p w:rsidR="007206B8" w:rsidRPr="00C74280" w:rsidRDefault="007206B8" w:rsidP="001B71AB">
            <w:pPr>
              <w:pStyle w:val="12"/>
              <w:jc w:val="center"/>
              <w:rPr>
                <w:b/>
                <w:bCs/>
                <w:sz w:val="20"/>
              </w:rPr>
            </w:pPr>
            <w:r w:rsidRPr="00C74280">
              <w:rPr>
                <w:b/>
                <w:bCs/>
                <w:sz w:val="20"/>
              </w:rPr>
              <w:t>4</w:t>
            </w:r>
          </w:p>
        </w:tc>
        <w:tc>
          <w:tcPr>
            <w:tcW w:w="1841"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1</w:t>
            </w:r>
          </w:p>
        </w:tc>
        <w:tc>
          <w:tcPr>
            <w:tcW w:w="1439" w:type="dxa"/>
            <w:vAlign w:val="center"/>
          </w:tcPr>
          <w:p w:rsidR="007206B8" w:rsidRPr="00C74280" w:rsidRDefault="007206B8" w:rsidP="001B71AB">
            <w:pPr>
              <w:jc w:val="center"/>
              <w:rPr>
                <w:sz w:val="18"/>
                <w:szCs w:val="20"/>
              </w:rPr>
            </w:pPr>
            <w:r w:rsidRPr="00C74280">
              <w:rPr>
                <w:sz w:val="18"/>
                <w:szCs w:val="20"/>
              </w:rPr>
              <w:t>378977.32</w:t>
            </w:r>
          </w:p>
        </w:tc>
        <w:tc>
          <w:tcPr>
            <w:tcW w:w="1562" w:type="dxa"/>
            <w:vAlign w:val="center"/>
          </w:tcPr>
          <w:p w:rsidR="007206B8" w:rsidRPr="00C74280" w:rsidRDefault="007206B8" w:rsidP="001B71AB">
            <w:pPr>
              <w:jc w:val="center"/>
              <w:rPr>
                <w:sz w:val="18"/>
                <w:szCs w:val="20"/>
              </w:rPr>
            </w:pPr>
            <w:r w:rsidRPr="00C74280">
              <w:rPr>
                <w:sz w:val="18"/>
                <w:szCs w:val="20"/>
              </w:rPr>
              <w:t>2189926.61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2</w:t>
            </w:r>
          </w:p>
        </w:tc>
        <w:tc>
          <w:tcPr>
            <w:tcW w:w="1439" w:type="dxa"/>
            <w:vAlign w:val="center"/>
          </w:tcPr>
          <w:p w:rsidR="007206B8" w:rsidRPr="00C74280" w:rsidRDefault="007206B8" w:rsidP="001B71AB">
            <w:pPr>
              <w:jc w:val="center"/>
              <w:rPr>
                <w:sz w:val="18"/>
                <w:szCs w:val="20"/>
              </w:rPr>
            </w:pPr>
            <w:r w:rsidRPr="00C74280">
              <w:rPr>
                <w:sz w:val="18"/>
                <w:szCs w:val="20"/>
              </w:rPr>
              <w:t>378978.42</w:t>
            </w:r>
          </w:p>
        </w:tc>
        <w:tc>
          <w:tcPr>
            <w:tcW w:w="1562" w:type="dxa"/>
            <w:vAlign w:val="center"/>
          </w:tcPr>
          <w:p w:rsidR="007206B8" w:rsidRPr="00C74280" w:rsidRDefault="007206B8" w:rsidP="001B71AB">
            <w:pPr>
              <w:jc w:val="center"/>
              <w:rPr>
                <w:sz w:val="18"/>
                <w:szCs w:val="20"/>
              </w:rPr>
            </w:pPr>
            <w:r w:rsidRPr="00C74280">
              <w:rPr>
                <w:sz w:val="18"/>
                <w:szCs w:val="20"/>
              </w:rPr>
              <w:t>2189943.54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3</w:t>
            </w:r>
          </w:p>
        </w:tc>
        <w:tc>
          <w:tcPr>
            <w:tcW w:w="1439" w:type="dxa"/>
            <w:vAlign w:val="center"/>
          </w:tcPr>
          <w:p w:rsidR="007206B8" w:rsidRPr="00C74280" w:rsidRDefault="007206B8" w:rsidP="001B71AB">
            <w:pPr>
              <w:jc w:val="center"/>
              <w:rPr>
                <w:sz w:val="18"/>
                <w:szCs w:val="20"/>
              </w:rPr>
            </w:pPr>
            <w:r w:rsidRPr="00C74280">
              <w:rPr>
                <w:sz w:val="18"/>
                <w:szCs w:val="20"/>
              </w:rPr>
              <w:t>378943.13</w:t>
            </w:r>
          </w:p>
        </w:tc>
        <w:tc>
          <w:tcPr>
            <w:tcW w:w="1562" w:type="dxa"/>
            <w:vAlign w:val="center"/>
          </w:tcPr>
          <w:p w:rsidR="007206B8" w:rsidRPr="00C74280" w:rsidRDefault="007206B8" w:rsidP="001B71AB">
            <w:pPr>
              <w:jc w:val="center"/>
              <w:rPr>
                <w:sz w:val="18"/>
                <w:szCs w:val="20"/>
              </w:rPr>
            </w:pPr>
            <w:r w:rsidRPr="00C74280">
              <w:rPr>
                <w:sz w:val="18"/>
                <w:szCs w:val="20"/>
              </w:rPr>
              <w:t>2189945.82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4</w:t>
            </w:r>
          </w:p>
        </w:tc>
        <w:tc>
          <w:tcPr>
            <w:tcW w:w="1439" w:type="dxa"/>
            <w:vAlign w:val="center"/>
          </w:tcPr>
          <w:p w:rsidR="007206B8" w:rsidRPr="00C74280" w:rsidRDefault="007206B8" w:rsidP="001B71AB">
            <w:pPr>
              <w:jc w:val="center"/>
              <w:rPr>
                <w:sz w:val="18"/>
                <w:szCs w:val="20"/>
              </w:rPr>
            </w:pPr>
            <w:r w:rsidRPr="00C74280">
              <w:rPr>
                <w:sz w:val="18"/>
                <w:szCs w:val="20"/>
              </w:rPr>
              <w:t>378942.04</w:t>
            </w:r>
          </w:p>
        </w:tc>
        <w:tc>
          <w:tcPr>
            <w:tcW w:w="1562" w:type="dxa"/>
            <w:vAlign w:val="center"/>
          </w:tcPr>
          <w:p w:rsidR="007206B8" w:rsidRPr="00C74280" w:rsidRDefault="007206B8" w:rsidP="001B71AB">
            <w:pPr>
              <w:jc w:val="center"/>
              <w:rPr>
                <w:sz w:val="18"/>
                <w:szCs w:val="20"/>
              </w:rPr>
            </w:pPr>
            <w:r w:rsidRPr="00C74280">
              <w:rPr>
                <w:sz w:val="18"/>
                <w:szCs w:val="20"/>
              </w:rPr>
              <w:t>2189928.89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1</w:t>
            </w:r>
          </w:p>
        </w:tc>
        <w:tc>
          <w:tcPr>
            <w:tcW w:w="1439" w:type="dxa"/>
            <w:vAlign w:val="center"/>
          </w:tcPr>
          <w:p w:rsidR="007206B8" w:rsidRPr="00C74280" w:rsidRDefault="007206B8" w:rsidP="001B71AB">
            <w:pPr>
              <w:jc w:val="center"/>
              <w:rPr>
                <w:sz w:val="18"/>
                <w:szCs w:val="20"/>
              </w:rPr>
            </w:pPr>
            <w:r w:rsidRPr="00C74280">
              <w:rPr>
                <w:sz w:val="18"/>
                <w:szCs w:val="20"/>
              </w:rPr>
              <w:t>378977.32</w:t>
            </w:r>
          </w:p>
        </w:tc>
        <w:tc>
          <w:tcPr>
            <w:tcW w:w="1562" w:type="dxa"/>
            <w:vAlign w:val="center"/>
          </w:tcPr>
          <w:p w:rsidR="007206B8" w:rsidRPr="00C74280" w:rsidRDefault="007206B8" w:rsidP="001B71AB">
            <w:pPr>
              <w:jc w:val="center"/>
              <w:rPr>
                <w:sz w:val="18"/>
                <w:szCs w:val="20"/>
              </w:rPr>
            </w:pPr>
            <w:r w:rsidRPr="00C74280">
              <w:rPr>
                <w:sz w:val="18"/>
                <w:szCs w:val="20"/>
              </w:rPr>
              <w:t>2189926.61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3. Сведения о характерных точках части (частей) границы объекта</w:t>
            </w:r>
          </w:p>
        </w:tc>
      </w:tr>
      <w:tr w:rsidR="007206B8" w:rsidRPr="00C74280" w:rsidTr="001B71AB">
        <w:tblPrEx>
          <w:tblLook w:val="0000" w:firstRow="0" w:lastRow="0" w:firstColumn="0" w:lastColumn="0" w:noHBand="0" w:noVBand="0"/>
        </w:tblPrEx>
        <w:trPr>
          <w:trHeight w:val="54"/>
        </w:trPr>
        <w:tc>
          <w:tcPr>
            <w:tcW w:w="1526"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части границы</w:t>
            </w:r>
          </w:p>
        </w:tc>
        <w:tc>
          <w:tcPr>
            <w:tcW w:w="3001"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278"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841"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26" w:type="dxa"/>
            <w:vMerge/>
            <w:vAlign w:val="center"/>
          </w:tcPr>
          <w:p w:rsidR="007206B8" w:rsidRPr="00C74280" w:rsidRDefault="007206B8" w:rsidP="001B71AB">
            <w:pPr>
              <w:pStyle w:val="12"/>
              <w:jc w:val="center"/>
              <w:rPr>
                <w:b/>
                <w:bCs/>
                <w:sz w:val="20"/>
              </w:rPr>
            </w:pPr>
          </w:p>
        </w:tc>
        <w:tc>
          <w:tcPr>
            <w:tcW w:w="1439"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278" w:type="dxa"/>
            <w:vMerge/>
            <w:vAlign w:val="center"/>
          </w:tcPr>
          <w:p w:rsidR="007206B8" w:rsidRPr="00C74280" w:rsidRDefault="007206B8" w:rsidP="001B71AB">
            <w:pPr>
              <w:pStyle w:val="12"/>
              <w:jc w:val="center"/>
              <w:rPr>
                <w:b/>
                <w:bCs/>
                <w:sz w:val="20"/>
              </w:rPr>
            </w:pPr>
          </w:p>
        </w:tc>
        <w:tc>
          <w:tcPr>
            <w:tcW w:w="1841"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26" w:type="dxa"/>
            <w:vAlign w:val="center"/>
          </w:tcPr>
          <w:p w:rsidR="007206B8" w:rsidRPr="00C74280" w:rsidRDefault="007206B8" w:rsidP="001B71AB">
            <w:pPr>
              <w:pStyle w:val="12"/>
              <w:jc w:val="center"/>
              <w:rPr>
                <w:b/>
                <w:bCs/>
                <w:sz w:val="20"/>
              </w:rPr>
            </w:pPr>
            <w:r w:rsidRPr="00C74280">
              <w:rPr>
                <w:b/>
                <w:bCs/>
                <w:sz w:val="20"/>
              </w:rPr>
              <w:t>1</w:t>
            </w:r>
          </w:p>
        </w:tc>
        <w:tc>
          <w:tcPr>
            <w:tcW w:w="1439"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278" w:type="dxa"/>
            <w:vAlign w:val="center"/>
          </w:tcPr>
          <w:p w:rsidR="007206B8" w:rsidRPr="00C74280" w:rsidRDefault="007206B8" w:rsidP="001B71AB">
            <w:pPr>
              <w:pStyle w:val="12"/>
              <w:jc w:val="center"/>
              <w:rPr>
                <w:b/>
                <w:bCs/>
                <w:sz w:val="20"/>
              </w:rPr>
            </w:pPr>
            <w:r w:rsidRPr="00C74280">
              <w:rPr>
                <w:b/>
                <w:bCs/>
                <w:sz w:val="20"/>
              </w:rPr>
              <w:t>4</w:t>
            </w:r>
          </w:p>
        </w:tc>
        <w:tc>
          <w:tcPr>
            <w:tcW w:w="1841"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43"/>
        </w:trPr>
        <w:tc>
          <w:tcPr>
            <w:tcW w:w="1526" w:type="dxa"/>
            <w:vAlign w:val="center"/>
          </w:tcPr>
          <w:p w:rsidR="007206B8" w:rsidRPr="00C74280" w:rsidRDefault="007206B8">
            <w:pPr>
              <w:jc w:val="center"/>
            </w:pPr>
            <w:r w:rsidRPr="00C74280">
              <w:rPr>
                <w:sz w:val="18"/>
                <w:szCs w:val="18"/>
              </w:rPr>
              <w:t>–</w:t>
            </w:r>
          </w:p>
        </w:tc>
        <w:tc>
          <w:tcPr>
            <w:tcW w:w="1439" w:type="dxa"/>
            <w:vAlign w:val="center"/>
          </w:tcPr>
          <w:p w:rsidR="007206B8" w:rsidRPr="00C74280" w:rsidRDefault="007206B8">
            <w:pPr>
              <w:jc w:val="center"/>
            </w:pPr>
            <w:r w:rsidRPr="00C74280">
              <w:rPr>
                <w:sz w:val="18"/>
                <w:szCs w:val="18"/>
              </w:rPr>
              <w:t>–</w:t>
            </w:r>
          </w:p>
        </w:tc>
        <w:tc>
          <w:tcPr>
            <w:tcW w:w="1562" w:type="dxa"/>
            <w:vAlign w:val="center"/>
          </w:tcPr>
          <w:p w:rsidR="007206B8" w:rsidRPr="00C74280" w:rsidRDefault="007206B8">
            <w:pPr>
              <w:jc w:val="center"/>
            </w:pPr>
            <w:r w:rsidRPr="00C74280">
              <w:rPr>
                <w:sz w:val="18"/>
                <w:szCs w:val="18"/>
              </w:rPr>
              <w:t>–</w:t>
            </w:r>
          </w:p>
        </w:tc>
        <w:tc>
          <w:tcPr>
            <w:tcW w:w="2278" w:type="dxa"/>
            <w:vAlign w:val="center"/>
          </w:tcPr>
          <w:p w:rsidR="007206B8" w:rsidRPr="00C74280" w:rsidRDefault="007206B8">
            <w:pPr>
              <w:jc w:val="center"/>
            </w:pPr>
            <w:r w:rsidRPr="00C74280">
              <w:rPr>
                <w:sz w:val="18"/>
                <w:szCs w:val="18"/>
                <w:lang w:val="en-US"/>
              </w:rPr>
              <w:t>–</w:t>
            </w:r>
          </w:p>
        </w:tc>
        <w:tc>
          <w:tcPr>
            <w:tcW w:w="1841" w:type="dxa"/>
            <w:vAlign w:val="center"/>
          </w:tcPr>
          <w:p w:rsidR="007206B8" w:rsidRPr="00C74280" w:rsidRDefault="007206B8">
            <w:pPr>
              <w:jc w:val="center"/>
            </w:pPr>
            <w:r w:rsidRPr="00C74280">
              <w:rPr>
                <w:sz w:val="18"/>
                <w:szCs w:val="18"/>
              </w:rPr>
              <w:t>–</w:t>
            </w:r>
          </w:p>
        </w:tc>
        <w:tc>
          <w:tcPr>
            <w:tcW w:w="1702" w:type="dxa"/>
            <w:vAlign w:val="center"/>
          </w:tcPr>
          <w:p w:rsidR="007206B8" w:rsidRPr="00C74280" w:rsidRDefault="007206B8">
            <w:pPr>
              <w:jc w:val="center"/>
            </w:pPr>
            <w:r w:rsidRPr="00C74280">
              <w:rPr>
                <w:sz w:val="18"/>
                <w:szCs w:val="18"/>
              </w:rPr>
              <w:t>–</w:t>
            </w:r>
          </w:p>
        </w:tc>
      </w:tr>
    </w:tbl>
    <w:p w:rsidR="007206B8" w:rsidRPr="00C74280" w:rsidRDefault="007206B8">
      <w:pPr>
        <w:spacing w:after="160" w:line="259" w:lineRule="auto"/>
      </w:pPr>
      <w:r w:rsidRPr="00C74280">
        <w:br w:type="page"/>
      </w:r>
    </w:p>
    <w:p w:rsidR="007206B8" w:rsidRPr="00C74280" w:rsidRDefault="007206B8"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pStyle w:val="a6"/>
              <w:jc w:val="center"/>
              <w:rPr>
                <w:b/>
                <w:caps/>
                <w:sz w:val="24"/>
                <w:szCs w:val="24"/>
              </w:rPr>
            </w:pPr>
            <w:r w:rsidRPr="00C74280">
              <w:rPr>
                <w:b/>
                <w:caps/>
                <w:sz w:val="24"/>
                <w:szCs w:val="24"/>
              </w:rPr>
              <w:t>ГРАФИЧЕСКОЕ ОПИСАНИЕ</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r w:rsidRPr="00C74280">
              <w:rPr>
                <w:sz w:val="20"/>
              </w:rPr>
              <w:t xml:space="preserve">местоположения границ населенных пунктов, территориальных зон, </w:t>
            </w:r>
          </w:p>
          <w:p w:rsidR="007206B8" w:rsidRPr="00C74280" w:rsidRDefault="007206B8" w:rsidP="004A327B">
            <w:pPr>
              <w:tabs>
                <w:tab w:val="left" w:pos="2738"/>
              </w:tabs>
              <w:jc w:val="center"/>
              <w:rPr>
                <w:sz w:val="20"/>
              </w:rPr>
            </w:pPr>
            <w:r w:rsidRPr="00C74280">
              <w:rPr>
                <w:sz w:val="20"/>
              </w:rPr>
              <w:t xml:space="preserve">особо охраняемых природных территорий, </w:t>
            </w:r>
          </w:p>
          <w:p w:rsidR="007206B8" w:rsidRPr="00C74280" w:rsidRDefault="007206B8" w:rsidP="004A327B">
            <w:pPr>
              <w:tabs>
                <w:tab w:val="left" w:pos="2738"/>
              </w:tabs>
              <w:jc w:val="center"/>
              <w:rPr>
                <w:caps/>
              </w:rPr>
            </w:pPr>
            <w:r w:rsidRPr="00C74280">
              <w:rPr>
                <w:sz w:val="20"/>
              </w:rPr>
              <w:t>зон с особыми условиями использования территории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a6"/>
              <w:jc w:val="center"/>
              <w:rPr>
                <w:b/>
                <w:bCs/>
                <w:u w:val="single"/>
              </w:rPr>
            </w:pPr>
            <w:r w:rsidRPr="00C74280">
              <w:rPr>
                <w:b/>
                <w:bCs/>
                <w:u w:val="single"/>
              </w:rPr>
              <w:t>П-1 "Производственная зона"</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pPr>
            <w:r w:rsidRPr="00C74280">
              <w:rPr>
                <w:sz w:val="20"/>
              </w:rPr>
              <w:t>(наименование объекта, местоположение границ которого описано (далее - объект)</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right w:val="nil"/>
            </w:tcBorders>
            <w:vAlign w:val="center"/>
          </w:tcPr>
          <w:p w:rsidR="007206B8" w:rsidRPr="00C74280" w:rsidRDefault="007206B8" w:rsidP="001B71AB">
            <w:pPr>
              <w:pStyle w:val="12"/>
              <w:spacing w:line="240" w:lineRule="atLeast"/>
              <w:jc w:val="center"/>
              <w:rPr>
                <w:b/>
                <w:bCs/>
              </w:rPr>
            </w:pPr>
            <w:r w:rsidRPr="00C74280">
              <w:rPr>
                <w:b/>
                <w:bCs/>
              </w:rPr>
              <w:t>Раздел 1</w:t>
            </w:r>
          </w:p>
        </w:tc>
      </w:tr>
      <w:tr w:rsidR="007206B8" w:rsidRPr="00C74280" w:rsidTr="001B71AB">
        <w:trPr>
          <w:trHeight w:hRule="exact" w:val="397"/>
        </w:trPr>
        <w:tc>
          <w:tcPr>
            <w:tcW w:w="10349" w:type="dxa"/>
            <w:gridSpan w:val="3"/>
            <w:vAlign w:val="center"/>
          </w:tcPr>
          <w:p w:rsidR="007206B8" w:rsidRPr="00C74280" w:rsidRDefault="007206B8" w:rsidP="001B71AB">
            <w:pPr>
              <w:pStyle w:val="12"/>
              <w:jc w:val="center"/>
              <w:rPr>
                <w:b/>
                <w:bCs/>
                <w:sz w:val="20"/>
                <w:szCs w:val="24"/>
              </w:rPr>
            </w:pPr>
            <w:r w:rsidRPr="00C74280">
              <w:rPr>
                <w:b/>
                <w:bCs/>
                <w:sz w:val="20"/>
                <w:szCs w:val="24"/>
              </w:rPr>
              <w:t>Сведения об объекте</w:t>
            </w:r>
          </w:p>
        </w:tc>
      </w:tr>
      <w:tr w:rsidR="007206B8" w:rsidRPr="00C74280" w:rsidTr="001B71AB">
        <w:tblPrEx>
          <w:tblLook w:val="0000" w:firstRow="0" w:lastRow="0" w:firstColumn="0" w:lastColumn="0" w:noHBand="0" w:noVBand="0"/>
        </w:tblPrEx>
        <w:trPr>
          <w:trHeight w:val="246"/>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 п/п</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Характеристики объекта</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Описание характеристик</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1</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2</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3</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1</w:t>
            </w:r>
          </w:p>
        </w:tc>
        <w:tc>
          <w:tcPr>
            <w:tcW w:w="4677" w:type="dxa"/>
            <w:vAlign w:val="center"/>
          </w:tcPr>
          <w:p w:rsidR="007206B8" w:rsidRPr="00C74280" w:rsidRDefault="007206B8" w:rsidP="001B71AB">
            <w:pPr>
              <w:pStyle w:val="12"/>
              <w:rPr>
                <w:sz w:val="20"/>
                <w:szCs w:val="24"/>
              </w:rPr>
            </w:pPr>
            <w:r w:rsidRPr="00C74280">
              <w:rPr>
                <w:sz w:val="20"/>
                <w:szCs w:val="24"/>
              </w:rPr>
              <w:t>Местоположение объекта</w:t>
            </w:r>
          </w:p>
        </w:tc>
        <w:tc>
          <w:tcPr>
            <w:tcW w:w="4820" w:type="dxa"/>
            <w:vAlign w:val="center"/>
          </w:tcPr>
          <w:p w:rsidR="007206B8" w:rsidRPr="00C74280" w:rsidRDefault="007206B8" w:rsidP="001B71AB">
            <w:pPr>
              <w:pStyle w:val="12"/>
              <w:rPr>
                <w:sz w:val="20"/>
                <w:szCs w:val="24"/>
              </w:rPr>
            </w:pPr>
            <w:r w:rsidRPr="00C74280">
              <w:rPr>
                <w:sz w:val="20"/>
                <w:szCs w:val="24"/>
              </w:rPr>
              <w:t>440509, Пензенская область, муниципальный район Пензенский, сельское поселение Ермоловский сельсовет, село Ермоловка</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2</w:t>
            </w:r>
          </w:p>
        </w:tc>
        <w:tc>
          <w:tcPr>
            <w:tcW w:w="4677" w:type="dxa"/>
            <w:vAlign w:val="center"/>
          </w:tcPr>
          <w:p w:rsidR="007206B8" w:rsidRPr="00C74280" w:rsidRDefault="007206B8" w:rsidP="001B71AB">
            <w:pPr>
              <w:pStyle w:val="12"/>
              <w:rPr>
                <w:sz w:val="20"/>
                <w:szCs w:val="24"/>
              </w:rPr>
            </w:pPr>
            <w:r w:rsidRPr="00C74280">
              <w:rPr>
                <w:sz w:val="20"/>
                <w:szCs w:val="24"/>
              </w:rPr>
              <w:t>Площадь объекта +/- величина погрешности определения площади</w:t>
            </w:r>
          </w:p>
          <w:p w:rsidR="007206B8" w:rsidRPr="00C74280" w:rsidRDefault="007206B8" w:rsidP="001B71AB">
            <w:pPr>
              <w:pStyle w:val="12"/>
              <w:rPr>
                <w:sz w:val="20"/>
                <w:szCs w:val="24"/>
              </w:rPr>
            </w:pPr>
            <w:r w:rsidRPr="00C74280">
              <w:rPr>
                <w:sz w:val="20"/>
                <w:szCs w:val="24"/>
              </w:rPr>
              <w:t>(Р+/- Дельта Р)</w:t>
            </w:r>
          </w:p>
        </w:tc>
        <w:tc>
          <w:tcPr>
            <w:tcW w:w="4820" w:type="dxa"/>
            <w:vAlign w:val="center"/>
          </w:tcPr>
          <w:p w:rsidR="007206B8" w:rsidRPr="00C74280" w:rsidRDefault="007206B8" w:rsidP="001B71AB">
            <w:pPr>
              <w:rPr>
                <w:sz w:val="20"/>
              </w:rPr>
            </w:pPr>
            <w:r w:rsidRPr="00C74280">
              <w:rPr>
                <w:sz w:val="20"/>
                <w:lang w:val="en-US"/>
              </w:rPr>
              <w:t>400 кв.м ± 350.00 кв.м</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lang w:val="en-US"/>
              </w:rPr>
            </w:pPr>
            <w:r w:rsidRPr="00C74280">
              <w:rPr>
                <w:sz w:val="20"/>
                <w:szCs w:val="24"/>
              </w:rPr>
              <w:t>3</w:t>
            </w:r>
          </w:p>
        </w:tc>
        <w:tc>
          <w:tcPr>
            <w:tcW w:w="4677" w:type="dxa"/>
            <w:vAlign w:val="center"/>
          </w:tcPr>
          <w:p w:rsidR="007206B8" w:rsidRPr="00C74280" w:rsidRDefault="007206B8" w:rsidP="001B71AB">
            <w:pPr>
              <w:pStyle w:val="12"/>
              <w:rPr>
                <w:sz w:val="20"/>
                <w:szCs w:val="24"/>
              </w:rPr>
            </w:pPr>
            <w:r w:rsidRPr="00C74280">
              <w:rPr>
                <w:sz w:val="20"/>
                <w:szCs w:val="24"/>
              </w:rPr>
              <w:t>Иные характеристики объекта</w:t>
            </w:r>
          </w:p>
        </w:tc>
        <w:tc>
          <w:tcPr>
            <w:tcW w:w="4820" w:type="dxa"/>
            <w:vAlign w:val="center"/>
          </w:tcPr>
          <w:p w:rsidR="007206B8" w:rsidRPr="00C74280" w:rsidRDefault="007206B8" w:rsidP="001B71AB">
            <w:pPr>
              <w:pStyle w:val="12"/>
              <w:rPr>
                <w:sz w:val="20"/>
                <w:szCs w:val="24"/>
                <w:lang w:val="en-US"/>
              </w:rPr>
            </w:pPr>
            <w:r w:rsidRPr="00C74280">
              <w:rPr>
                <w:sz w:val="20"/>
                <w:szCs w:val="24"/>
                <w:lang w:val="en-US"/>
              </w:rPr>
              <w:t>–</w:t>
            </w:r>
          </w:p>
        </w:tc>
      </w:tr>
    </w:tbl>
    <w:p w:rsidR="007206B8" w:rsidRPr="00C74280" w:rsidRDefault="007206B8"/>
    <w:p w:rsidR="007206B8" w:rsidRPr="00C74280" w:rsidRDefault="007206B8">
      <w:pPr>
        <w:sectPr w:rsidR="007206B8" w:rsidRPr="00C74280" w:rsidSect="001B71AB">
          <w:footerReference w:type="even" r:id="rId32"/>
          <w:type w:val="continuous"/>
          <w:pgSz w:w="11906" w:h="16838" w:code="9"/>
          <w:pgMar w:top="956" w:right="1085" w:bottom="1134" w:left="1134" w:header="454" w:footer="454" w:gutter="0"/>
          <w:cols w:space="398"/>
          <w:docGrid w:linePitch="360"/>
        </w:sect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439"/>
        <w:gridCol w:w="1562"/>
        <w:gridCol w:w="2419"/>
        <w:gridCol w:w="1700"/>
        <w:gridCol w:w="1702"/>
      </w:tblGrid>
      <w:tr w:rsidR="007206B8" w:rsidRPr="00C74280" w:rsidTr="001B71AB">
        <w:trPr>
          <w:trHeight w:val="430"/>
        </w:trPr>
        <w:tc>
          <w:tcPr>
            <w:tcW w:w="10348" w:type="dxa"/>
            <w:gridSpan w:val="6"/>
            <w:tcBorders>
              <w:top w:val="nil"/>
              <w:left w:val="nil"/>
              <w:right w:val="nil"/>
            </w:tcBorders>
            <w:vAlign w:val="center"/>
          </w:tcPr>
          <w:p w:rsidR="007206B8" w:rsidRPr="00C74280" w:rsidRDefault="007206B8" w:rsidP="001B71AB">
            <w:pPr>
              <w:pStyle w:val="12"/>
              <w:jc w:val="center"/>
              <w:rPr>
                <w:b/>
                <w:bCs/>
                <w:sz w:val="20"/>
              </w:rPr>
            </w:pPr>
            <w:r w:rsidRPr="00C74280">
              <w:rPr>
                <w:b/>
                <w:bCs/>
              </w:rPr>
              <w:t>Раздел 2</w:t>
            </w:r>
          </w:p>
        </w:tc>
      </w:tr>
      <w:tr w:rsidR="007206B8" w:rsidRPr="00C74280" w:rsidTr="001B71AB">
        <w:trPr>
          <w:trHeight w:val="340"/>
        </w:trPr>
        <w:tc>
          <w:tcPr>
            <w:tcW w:w="10348" w:type="dxa"/>
            <w:gridSpan w:val="6"/>
            <w:vAlign w:val="center"/>
          </w:tcPr>
          <w:p w:rsidR="007206B8" w:rsidRPr="00C74280" w:rsidRDefault="007206B8" w:rsidP="001B71AB">
            <w:pPr>
              <w:pStyle w:val="12"/>
              <w:jc w:val="center"/>
              <w:rPr>
                <w:b/>
                <w:bCs/>
                <w:sz w:val="20"/>
              </w:rPr>
            </w:pPr>
            <w:r w:rsidRPr="00C74280">
              <w:rPr>
                <w:b/>
                <w:bCs/>
                <w:sz w:val="20"/>
              </w:rPr>
              <w:t>Сведения о местоположении границ объекта</w:t>
            </w:r>
          </w:p>
        </w:tc>
      </w:tr>
      <w:tr w:rsidR="007206B8" w:rsidRPr="00C74280" w:rsidTr="001B71AB">
        <w:trPr>
          <w:trHeight w:hRule="exact" w:val="340"/>
        </w:trPr>
        <w:tc>
          <w:tcPr>
            <w:tcW w:w="10348" w:type="dxa"/>
            <w:gridSpan w:val="6"/>
            <w:vAlign w:val="center"/>
          </w:tcPr>
          <w:p w:rsidR="007206B8" w:rsidRPr="00C74280" w:rsidRDefault="007206B8" w:rsidP="001B71AB">
            <w:pPr>
              <w:pStyle w:val="12"/>
              <w:rPr>
                <w:b/>
                <w:bCs/>
                <w:sz w:val="20"/>
              </w:rPr>
            </w:pPr>
            <w:r w:rsidRPr="00C74280">
              <w:rPr>
                <w:b/>
                <w:bCs/>
                <w:sz w:val="20"/>
              </w:rPr>
              <w:t xml:space="preserve">1. Система координат </w:t>
            </w:r>
            <w:r w:rsidRPr="00C74280">
              <w:rPr>
                <w:b/>
                <w:bCs/>
                <w:sz w:val="20"/>
                <w:u w:val="single"/>
              </w:rPr>
              <w:t>МСК-58, зона 2</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2. Сведения о характерных точках границ объекта</w:t>
            </w:r>
          </w:p>
        </w:tc>
      </w:tr>
      <w:tr w:rsidR="007206B8" w:rsidRPr="00C74280" w:rsidTr="001B71AB">
        <w:tblPrEx>
          <w:tblLook w:val="0000" w:firstRow="0" w:lastRow="0" w:firstColumn="0" w:lastColumn="0" w:noHBand="0" w:noVBand="0"/>
        </w:tblPrEx>
        <w:trPr>
          <w:trHeight w:val="54"/>
        </w:trPr>
        <w:tc>
          <w:tcPr>
            <w:tcW w:w="1526"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границ</w:t>
            </w:r>
          </w:p>
        </w:tc>
        <w:tc>
          <w:tcPr>
            <w:tcW w:w="3001"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26" w:type="dxa"/>
            <w:vMerge/>
            <w:vAlign w:val="center"/>
          </w:tcPr>
          <w:p w:rsidR="007206B8" w:rsidRPr="00C74280" w:rsidRDefault="007206B8" w:rsidP="001B71AB">
            <w:pPr>
              <w:pStyle w:val="12"/>
              <w:jc w:val="center"/>
              <w:rPr>
                <w:b/>
                <w:bCs/>
                <w:sz w:val="20"/>
              </w:rPr>
            </w:pPr>
          </w:p>
        </w:tc>
        <w:tc>
          <w:tcPr>
            <w:tcW w:w="1439"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26" w:type="dxa"/>
            <w:vAlign w:val="center"/>
          </w:tcPr>
          <w:p w:rsidR="007206B8" w:rsidRPr="00C74280" w:rsidRDefault="007206B8" w:rsidP="001B71AB">
            <w:pPr>
              <w:pStyle w:val="12"/>
              <w:jc w:val="center"/>
              <w:rPr>
                <w:b/>
                <w:bCs/>
                <w:sz w:val="20"/>
              </w:rPr>
            </w:pPr>
            <w:r w:rsidRPr="00C74280">
              <w:rPr>
                <w:b/>
                <w:bCs/>
                <w:sz w:val="20"/>
              </w:rPr>
              <w:t>1</w:t>
            </w:r>
          </w:p>
        </w:tc>
        <w:tc>
          <w:tcPr>
            <w:tcW w:w="1439"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1</w:t>
            </w:r>
          </w:p>
        </w:tc>
        <w:tc>
          <w:tcPr>
            <w:tcW w:w="1439" w:type="dxa"/>
            <w:vAlign w:val="center"/>
          </w:tcPr>
          <w:p w:rsidR="007206B8" w:rsidRPr="00C74280" w:rsidRDefault="007206B8" w:rsidP="001B71AB">
            <w:pPr>
              <w:jc w:val="center"/>
              <w:rPr>
                <w:sz w:val="18"/>
                <w:szCs w:val="20"/>
              </w:rPr>
            </w:pPr>
            <w:r w:rsidRPr="00C74280">
              <w:rPr>
                <w:sz w:val="18"/>
                <w:szCs w:val="20"/>
              </w:rPr>
              <w:t>379032.67</w:t>
            </w:r>
          </w:p>
        </w:tc>
        <w:tc>
          <w:tcPr>
            <w:tcW w:w="1562" w:type="dxa"/>
            <w:vAlign w:val="center"/>
          </w:tcPr>
          <w:p w:rsidR="007206B8" w:rsidRPr="00C74280" w:rsidRDefault="007206B8" w:rsidP="001B71AB">
            <w:pPr>
              <w:jc w:val="center"/>
              <w:rPr>
                <w:sz w:val="18"/>
                <w:szCs w:val="20"/>
              </w:rPr>
            </w:pPr>
            <w:r w:rsidRPr="00C74280">
              <w:rPr>
                <w:sz w:val="18"/>
                <w:szCs w:val="20"/>
              </w:rPr>
              <w:t>2197465.41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2</w:t>
            </w:r>
          </w:p>
        </w:tc>
        <w:tc>
          <w:tcPr>
            <w:tcW w:w="1439" w:type="dxa"/>
            <w:vAlign w:val="center"/>
          </w:tcPr>
          <w:p w:rsidR="007206B8" w:rsidRPr="00C74280" w:rsidRDefault="007206B8" w:rsidP="001B71AB">
            <w:pPr>
              <w:jc w:val="center"/>
              <w:rPr>
                <w:sz w:val="18"/>
                <w:szCs w:val="20"/>
              </w:rPr>
            </w:pPr>
            <w:r w:rsidRPr="00C74280">
              <w:rPr>
                <w:sz w:val="18"/>
                <w:szCs w:val="20"/>
              </w:rPr>
              <w:t>379031.36</w:t>
            </w:r>
          </w:p>
        </w:tc>
        <w:tc>
          <w:tcPr>
            <w:tcW w:w="1562" w:type="dxa"/>
            <w:vAlign w:val="center"/>
          </w:tcPr>
          <w:p w:rsidR="007206B8" w:rsidRPr="00C74280" w:rsidRDefault="007206B8" w:rsidP="001B71AB">
            <w:pPr>
              <w:jc w:val="center"/>
              <w:rPr>
                <w:sz w:val="18"/>
                <w:szCs w:val="20"/>
              </w:rPr>
            </w:pPr>
            <w:r w:rsidRPr="00C74280">
              <w:rPr>
                <w:sz w:val="18"/>
                <w:szCs w:val="20"/>
              </w:rPr>
              <w:t>2197482.29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3</w:t>
            </w:r>
          </w:p>
        </w:tc>
        <w:tc>
          <w:tcPr>
            <w:tcW w:w="1439" w:type="dxa"/>
            <w:vAlign w:val="center"/>
          </w:tcPr>
          <w:p w:rsidR="007206B8" w:rsidRPr="00C74280" w:rsidRDefault="007206B8" w:rsidP="001B71AB">
            <w:pPr>
              <w:jc w:val="center"/>
              <w:rPr>
                <w:sz w:val="18"/>
                <w:szCs w:val="20"/>
              </w:rPr>
            </w:pPr>
            <w:r w:rsidRPr="00C74280">
              <w:rPr>
                <w:sz w:val="18"/>
                <w:szCs w:val="20"/>
              </w:rPr>
              <w:t>379007.94</w:t>
            </w:r>
          </w:p>
        </w:tc>
        <w:tc>
          <w:tcPr>
            <w:tcW w:w="1562" w:type="dxa"/>
            <w:vAlign w:val="center"/>
          </w:tcPr>
          <w:p w:rsidR="007206B8" w:rsidRPr="00C74280" w:rsidRDefault="007206B8" w:rsidP="001B71AB">
            <w:pPr>
              <w:jc w:val="center"/>
              <w:rPr>
                <w:sz w:val="18"/>
                <w:szCs w:val="20"/>
              </w:rPr>
            </w:pPr>
            <w:r w:rsidRPr="00C74280">
              <w:rPr>
                <w:sz w:val="18"/>
                <w:szCs w:val="20"/>
              </w:rPr>
              <w:t>2197480.01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4</w:t>
            </w:r>
          </w:p>
        </w:tc>
        <w:tc>
          <w:tcPr>
            <w:tcW w:w="1439" w:type="dxa"/>
            <w:vAlign w:val="center"/>
          </w:tcPr>
          <w:p w:rsidR="007206B8" w:rsidRPr="00C74280" w:rsidRDefault="007206B8" w:rsidP="001B71AB">
            <w:pPr>
              <w:jc w:val="center"/>
              <w:rPr>
                <w:sz w:val="18"/>
                <w:szCs w:val="20"/>
              </w:rPr>
            </w:pPr>
            <w:r w:rsidRPr="00C74280">
              <w:rPr>
                <w:sz w:val="18"/>
                <w:szCs w:val="20"/>
              </w:rPr>
              <w:t>379009.46</w:t>
            </w:r>
          </w:p>
        </w:tc>
        <w:tc>
          <w:tcPr>
            <w:tcW w:w="1562" w:type="dxa"/>
            <w:vAlign w:val="center"/>
          </w:tcPr>
          <w:p w:rsidR="007206B8" w:rsidRPr="00C74280" w:rsidRDefault="007206B8" w:rsidP="001B71AB">
            <w:pPr>
              <w:jc w:val="center"/>
              <w:rPr>
                <w:sz w:val="18"/>
                <w:szCs w:val="20"/>
              </w:rPr>
            </w:pPr>
            <w:r w:rsidRPr="00C74280">
              <w:rPr>
                <w:sz w:val="18"/>
                <w:szCs w:val="20"/>
              </w:rPr>
              <w:t>2197462.87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1</w:t>
            </w:r>
          </w:p>
        </w:tc>
        <w:tc>
          <w:tcPr>
            <w:tcW w:w="1439" w:type="dxa"/>
            <w:vAlign w:val="center"/>
          </w:tcPr>
          <w:p w:rsidR="007206B8" w:rsidRPr="00C74280" w:rsidRDefault="007206B8" w:rsidP="001B71AB">
            <w:pPr>
              <w:jc w:val="center"/>
              <w:rPr>
                <w:sz w:val="18"/>
                <w:szCs w:val="20"/>
              </w:rPr>
            </w:pPr>
            <w:r w:rsidRPr="00C74280">
              <w:rPr>
                <w:sz w:val="18"/>
                <w:szCs w:val="20"/>
              </w:rPr>
              <w:t>379032.67</w:t>
            </w:r>
          </w:p>
        </w:tc>
        <w:tc>
          <w:tcPr>
            <w:tcW w:w="1562" w:type="dxa"/>
            <w:vAlign w:val="center"/>
          </w:tcPr>
          <w:p w:rsidR="007206B8" w:rsidRPr="00C74280" w:rsidRDefault="007206B8" w:rsidP="001B71AB">
            <w:pPr>
              <w:jc w:val="center"/>
              <w:rPr>
                <w:sz w:val="18"/>
                <w:szCs w:val="20"/>
              </w:rPr>
            </w:pPr>
            <w:r w:rsidRPr="00C74280">
              <w:rPr>
                <w:sz w:val="18"/>
                <w:szCs w:val="20"/>
              </w:rPr>
              <w:t>2197465.41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3. Сведения о характерных точках части (частей) границы объекта</w:t>
            </w:r>
          </w:p>
        </w:tc>
      </w:tr>
      <w:tr w:rsidR="007206B8" w:rsidRPr="00C74280" w:rsidTr="001B71AB">
        <w:tblPrEx>
          <w:tblLook w:val="0000" w:firstRow="0" w:lastRow="0" w:firstColumn="0" w:lastColumn="0" w:noHBand="0" w:noVBand="0"/>
        </w:tblPrEx>
        <w:trPr>
          <w:trHeight w:val="54"/>
        </w:trPr>
        <w:tc>
          <w:tcPr>
            <w:tcW w:w="1526"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части границы</w:t>
            </w:r>
          </w:p>
        </w:tc>
        <w:tc>
          <w:tcPr>
            <w:tcW w:w="3001"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26" w:type="dxa"/>
            <w:vMerge/>
            <w:vAlign w:val="center"/>
          </w:tcPr>
          <w:p w:rsidR="007206B8" w:rsidRPr="00C74280" w:rsidRDefault="007206B8" w:rsidP="001B71AB">
            <w:pPr>
              <w:pStyle w:val="12"/>
              <w:jc w:val="center"/>
              <w:rPr>
                <w:b/>
                <w:bCs/>
                <w:sz w:val="20"/>
              </w:rPr>
            </w:pPr>
          </w:p>
        </w:tc>
        <w:tc>
          <w:tcPr>
            <w:tcW w:w="1439"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26" w:type="dxa"/>
            <w:vAlign w:val="center"/>
          </w:tcPr>
          <w:p w:rsidR="007206B8" w:rsidRPr="00C74280" w:rsidRDefault="007206B8" w:rsidP="001B71AB">
            <w:pPr>
              <w:pStyle w:val="12"/>
              <w:jc w:val="center"/>
              <w:rPr>
                <w:b/>
                <w:bCs/>
                <w:sz w:val="20"/>
              </w:rPr>
            </w:pPr>
            <w:r w:rsidRPr="00C74280">
              <w:rPr>
                <w:b/>
                <w:bCs/>
                <w:sz w:val="20"/>
              </w:rPr>
              <w:t>1</w:t>
            </w:r>
          </w:p>
        </w:tc>
        <w:tc>
          <w:tcPr>
            <w:tcW w:w="1439"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43"/>
        </w:trPr>
        <w:tc>
          <w:tcPr>
            <w:tcW w:w="1526" w:type="dxa"/>
            <w:vAlign w:val="center"/>
          </w:tcPr>
          <w:p w:rsidR="007206B8" w:rsidRPr="00C74280" w:rsidRDefault="007206B8">
            <w:pPr>
              <w:jc w:val="center"/>
            </w:pPr>
            <w:r w:rsidRPr="00C74280">
              <w:rPr>
                <w:sz w:val="18"/>
                <w:szCs w:val="18"/>
              </w:rPr>
              <w:t>–</w:t>
            </w:r>
          </w:p>
        </w:tc>
        <w:tc>
          <w:tcPr>
            <w:tcW w:w="1439" w:type="dxa"/>
            <w:vAlign w:val="center"/>
          </w:tcPr>
          <w:p w:rsidR="007206B8" w:rsidRPr="00C74280" w:rsidRDefault="007206B8">
            <w:pPr>
              <w:jc w:val="center"/>
            </w:pPr>
            <w:r w:rsidRPr="00C74280">
              <w:rPr>
                <w:sz w:val="18"/>
                <w:szCs w:val="18"/>
              </w:rPr>
              <w:t>–</w:t>
            </w:r>
          </w:p>
        </w:tc>
        <w:tc>
          <w:tcPr>
            <w:tcW w:w="1562" w:type="dxa"/>
            <w:vAlign w:val="center"/>
          </w:tcPr>
          <w:p w:rsidR="007206B8" w:rsidRPr="00C74280" w:rsidRDefault="007206B8">
            <w:pPr>
              <w:jc w:val="center"/>
            </w:pPr>
            <w:r w:rsidRPr="00C74280">
              <w:rPr>
                <w:sz w:val="18"/>
                <w:szCs w:val="18"/>
              </w:rPr>
              <w:t>–</w:t>
            </w:r>
          </w:p>
        </w:tc>
        <w:tc>
          <w:tcPr>
            <w:tcW w:w="2419" w:type="dxa"/>
            <w:vAlign w:val="center"/>
          </w:tcPr>
          <w:p w:rsidR="007206B8" w:rsidRPr="00C74280" w:rsidRDefault="007206B8">
            <w:pPr>
              <w:jc w:val="center"/>
            </w:pPr>
            <w:r w:rsidRPr="00C74280">
              <w:rPr>
                <w:sz w:val="18"/>
                <w:szCs w:val="18"/>
                <w:lang w:val="en-US"/>
              </w:rPr>
              <w:t>–</w:t>
            </w:r>
          </w:p>
        </w:tc>
        <w:tc>
          <w:tcPr>
            <w:tcW w:w="1700" w:type="dxa"/>
            <w:vAlign w:val="center"/>
          </w:tcPr>
          <w:p w:rsidR="007206B8" w:rsidRPr="00C74280" w:rsidRDefault="007206B8">
            <w:pPr>
              <w:jc w:val="center"/>
            </w:pPr>
            <w:r w:rsidRPr="00C74280">
              <w:rPr>
                <w:sz w:val="18"/>
                <w:szCs w:val="18"/>
              </w:rPr>
              <w:t>–</w:t>
            </w:r>
          </w:p>
        </w:tc>
        <w:tc>
          <w:tcPr>
            <w:tcW w:w="1702" w:type="dxa"/>
            <w:vAlign w:val="center"/>
          </w:tcPr>
          <w:p w:rsidR="007206B8" w:rsidRPr="00C74280" w:rsidRDefault="007206B8">
            <w:pPr>
              <w:jc w:val="center"/>
            </w:pPr>
            <w:r w:rsidRPr="00C74280">
              <w:rPr>
                <w:sz w:val="18"/>
                <w:szCs w:val="18"/>
              </w:rPr>
              <w:t>–</w:t>
            </w:r>
          </w:p>
        </w:tc>
      </w:tr>
    </w:tbl>
    <w:p w:rsidR="007206B8" w:rsidRPr="00C74280" w:rsidRDefault="007206B8">
      <w:pPr>
        <w:spacing w:after="160" w:line="259" w:lineRule="auto"/>
      </w:pPr>
      <w:r w:rsidRPr="00C74280">
        <w:br w:type="page"/>
      </w:r>
    </w:p>
    <w:p w:rsidR="007206B8" w:rsidRPr="00C74280" w:rsidRDefault="007206B8"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pStyle w:val="a6"/>
              <w:jc w:val="center"/>
              <w:rPr>
                <w:b/>
                <w:caps/>
                <w:sz w:val="24"/>
                <w:szCs w:val="24"/>
              </w:rPr>
            </w:pPr>
            <w:r w:rsidRPr="00C74280">
              <w:rPr>
                <w:b/>
                <w:caps/>
                <w:sz w:val="24"/>
                <w:szCs w:val="24"/>
              </w:rPr>
              <w:t>ГРАФИЧЕСКОЕ ОПИСАНИЕ</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r w:rsidRPr="00C74280">
              <w:rPr>
                <w:sz w:val="20"/>
              </w:rPr>
              <w:t xml:space="preserve">местоположения границ населенных пунктов, территориальных зон, </w:t>
            </w:r>
          </w:p>
          <w:p w:rsidR="007206B8" w:rsidRPr="00C74280" w:rsidRDefault="007206B8" w:rsidP="004A327B">
            <w:pPr>
              <w:tabs>
                <w:tab w:val="left" w:pos="2738"/>
              </w:tabs>
              <w:jc w:val="center"/>
              <w:rPr>
                <w:sz w:val="20"/>
              </w:rPr>
            </w:pPr>
            <w:r w:rsidRPr="00C74280">
              <w:rPr>
                <w:sz w:val="20"/>
              </w:rPr>
              <w:t xml:space="preserve">особо охраняемых природных территорий, </w:t>
            </w:r>
          </w:p>
          <w:p w:rsidR="007206B8" w:rsidRPr="00C74280" w:rsidRDefault="007206B8" w:rsidP="004A327B">
            <w:pPr>
              <w:tabs>
                <w:tab w:val="left" w:pos="2738"/>
              </w:tabs>
              <w:jc w:val="center"/>
              <w:rPr>
                <w:caps/>
              </w:rPr>
            </w:pPr>
            <w:r w:rsidRPr="00C74280">
              <w:rPr>
                <w:sz w:val="20"/>
              </w:rPr>
              <w:t>зон с особыми условиями использования территории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a6"/>
              <w:jc w:val="center"/>
              <w:rPr>
                <w:b/>
                <w:bCs/>
                <w:u w:val="single"/>
              </w:rPr>
            </w:pPr>
            <w:r w:rsidRPr="00C74280">
              <w:rPr>
                <w:b/>
                <w:bCs/>
                <w:u w:val="single"/>
              </w:rPr>
              <w:t>П-1 "Производственная зона"</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pPr>
            <w:r w:rsidRPr="00C74280">
              <w:rPr>
                <w:sz w:val="20"/>
              </w:rPr>
              <w:t>(наименование объекта, местоположение границ которого описано (далее - объект)</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right w:val="nil"/>
            </w:tcBorders>
            <w:vAlign w:val="center"/>
          </w:tcPr>
          <w:p w:rsidR="007206B8" w:rsidRPr="00C74280" w:rsidRDefault="007206B8" w:rsidP="001B71AB">
            <w:pPr>
              <w:pStyle w:val="12"/>
              <w:spacing w:line="240" w:lineRule="atLeast"/>
              <w:jc w:val="center"/>
              <w:rPr>
                <w:b/>
                <w:bCs/>
              </w:rPr>
            </w:pPr>
            <w:r w:rsidRPr="00C74280">
              <w:rPr>
                <w:b/>
                <w:bCs/>
              </w:rPr>
              <w:t>Раздел 1</w:t>
            </w:r>
          </w:p>
        </w:tc>
      </w:tr>
      <w:tr w:rsidR="007206B8" w:rsidRPr="00C74280" w:rsidTr="001B71AB">
        <w:trPr>
          <w:trHeight w:hRule="exact" w:val="397"/>
        </w:trPr>
        <w:tc>
          <w:tcPr>
            <w:tcW w:w="10349" w:type="dxa"/>
            <w:gridSpan w:val="3"/>
            <w:vAlign w:val="center"/>
          </w:tcPr>
          <w:p w:rsidR="007206B8" w:rsidRPr="00C74280" w:rsidRDefault="007206B8" w:rsidP="001B71AB">
            <w:pPr>
              <w:pStyle w:val="12"/>
              <w:jc w:val="center"/>
              <w:rPr>
                <w:b/>
                <w:bCs/>
                <w:sz w:val="20"/>
                <w:szCs w:val="24"/>
              </w:rPr>
            </w:pPr>
            <w:r w:rsidRPr="00C74280">
              <w:rPr>
                <w:b/>
                <w:bCs/>
                <w:sz w:val="20"/>
                <w:szCs w:val="24"/>
              </w:rPr>
              <w:t>Сведения об объекте</w:t>
            </w:r>
          </w:p>
        </w:tc>
      </w:tr>
      <w:tr w:rsidR="007206B8" w:rsidRPr="00C74280" w:rsidTr="001B71AB">
        <w:tblPrEx>
          <w:tblLook w:val="0000" w:firstRow="0" w:lastRow="0" w:firstColumn="0" w:lastColumn="0" w:noHBand="0" w:noVBand="0"/>
        </w:tblPrEx>
        <w:trPr>
          <w:trHeight w:val="246"/>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 п/п</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Характеристики объекта</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Описание характеристик</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1</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2</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3</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1</w:t>
            </w:r>
          </w:p>
        </w:tc>
        <w:tc>
          <w:tcPr>
            <w:tcW w:w="4677" w:type="dxa"/>
            <w:vAlign w:val="center"/>
          </w:tcPr>
          <w:p w:rsidR="007206B8" w:rsidRPr="00C74280" w:rsidRDefault="007206B8" w:rsidP="001B71AB">
            <w:pPr>
              <w:pStyle w:val="12"/>
              <w:rPr>
                <w:sz w:val="20"/>
                <w:szCs w:val="24"/>
              </w:rPr>
            </w:pPr>
            <w:r w:rsidRPr="00C74280">
              <w:rPr>
                <w:sz w:val="20"/>
                <w:szCs w:val="24"/>
              </w:rPr>
              <w:t>Местоположение объекта</w:t>
            </w:r>
          </w:p>
        </w:tc>
        <w:tc>
          <w:tcPr>
            <w:tcW w:w="4820" w:type="dxa"/>
            <w:vAlign w:val="center"/>
          </w:tcPr>
          <w:p w:rsidR="007206B8" w:rsidRPr="00C74280" w:rsidRDefault="007206B8" w:rsidP="001B71AB">
            <w:pPr>
              <w:pStyle w:val="12"/>
              <w:rPr>
                <w:sz w:val="20"/>
                <w:szCs w:val="24"/>
              </w:rPr>
            </w:pPr>
            <w:r w:rsidRPr="00C74280">
              <w:rPr>
                <w:sz w:val="20"/>
                <w:szCs w:val="24"/>
              </w:rPr>
              <w:t>440508, Пензенская область, муниципальный район Пензенский, сельское поселение Ермоловский сельсовет, село Загоскино</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2</w:t>
            </w:r>
          </w:p>
        </w:tc>
        <w:tc>
          <w:tcPr>
            <w:tcW w:w="4677" w:type="dxa"/>
            <w:vAlign w:val="center"/>
          </w:tcPr>
          <w:p w:rsidR="007206B8" w:rsidRPr="00C74280" w:rsidRDefault="007206B8" w:rsidP="001B71AB">
            <w:pPr>
              <w:pStyle w:val="12"/>
              <w:rPr>
                <w:sz w:val="20"/>
                <w:szCs w:val="24"/>
              </w:rPr>
            </w:pPr>
            <w:r w:rsidRPr="00C74280">
              <w:rPr>
                <w:sz w:val="20"/>
                <w:szCs w:val="24"/>
              </w:rPr>
              <w:t>Площадь объекта +/- величина погрешности определения площади</w:t>
            </w:r>
          </w:p>
          <w:p w:rsidR="007206B8" w:rsidRPr="00C74280" w:rsidRDefault="007206B8" w:rsidP="001B71AB">
            <w:pPr>
              <w:pStyle w:val="12"/>
              <w:rPr>
                <w:sz w:val="20"/>
                <w:szCs w:val="24"/>
              </w:rPr>
            </w:pPr>
            <w:r w:rsidRPr="00C74280">
              <w:rPr>
                <w:sz w:val="20"/>
                <w:szCs w:val="24"/>
              </w:rPr>
              <w:t>(Р+/- Дельта Р)</w:t>
            </w:r>
          </w:p>
        </w:tc>
        <w:tc>
          <w:tcPr>
            <w:tcW w:w="4820" w:type="dxa"/>
            <w:vAlign w:val="center"/>
          </w:tcPr>
          <w:p w:rsidR="007206B8" w:rsidRPr="00C74280" w:rsidRDefault="007206B8" w:rsidP="001B71AB">
            <w:pPr>
              <w:rPr>
                <w:sz w:val="20"/>
              </w:rPr>
            </w:pPr>
            <w:r w:rsidRPr="00C74280">
              <w:rPr>
                <w:sz w:val="20"/>
                <w:lang w:val="en-US"/>
              </w:rPr>
              <w:t>6352 кв.м ± 1394.70 кв.м</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lang w:val="en-US"/>
              </w:rPr>
            </w:pPr>
            <w:r w:rsidRPr="00C74280">
              <w:rPr>
                <w:sz w:val="20"/>
                <w:szCs w:val="24"/>
              </w:rPr>
              <w:t>3</w:t>
            </w:r>
          </w:p>
        </w:tc>
        <w:tc>
          <w:tcPr>
            <w:tcW w:w="4677" w:type="dxa"/>
            <w:vAlign w:val="center"/>
          </w:tcPr>
          <w:p w:rsidR="007206B8" w:rsidRPr="00C74280" w:rsidRDefault="007206B8" w:rsidP="001B71AB">
            <w:pPr>
              <w:pStyle w:val="12"/>
              <w:rPr>
                <w:sz w:val="20"/>
                <w:szCs w:val="24"/>
              </w:rPr>
            </w:pPr>
            <w:r w:rsidRPr="00C74280">
              <w:rPr>
                <w:sz w:val="20"/>
                <w:szCs w:val="24"/>
              </w:rPr>
              <w:t>Иные характеристики объекта</w:t>
            </w:r>
          </w:p>
        </w:tc>
        <w:tc>
          <w:tcPr>
            <w:tcW w:w="4820" w:type="dxa"/>
            <w:vAlign w:val="center"/>
          </w:tcPr>
          <w:p w:rsidR="007206B8" w:rsidRPr="00C74280" w:rsidRDefault="007206B8" w:rsidP="001B71AB">
            <w:pPr>
              <w:pStyle w:val="12"/>
              <w:rPr>
                <w:sz w:val="20"/>
                <w:szCs w:val="24"/>
                <w:lang w:val="en-US"/>
              </w:rPr>
            </w:pPr>
            <w:r w:rsidRPr="00C74280">
              <w:rPr>
                <w:sz w:val="20"/>
                <w:szCs w:val="24"/>
                <w:lang w:val="en-US"/>
              </w:rPr>
              <w:t>–</w:t>
            </w:r>
          </w:p>
        </w:tc>
      </w:tr>
    </w:tbl>
    <w:p w:rsidR="007206B8" w:rsidRPr="00C74280" w:rsidRDefault="007206B8"/>
    <w:p w:rsidR="007206B8" w:rsidRPr="00C74280" w:rsidRDefault="007206B8">
      <w:pPr>
        <w:sectPr w:rsidR="007206B8" w:rsidRPr="00C74280" w:rsidSect="001B71AB">
          <w:footerReference w:type="even" r:id="rId33"/>
          <w:type w:val="continuous"/>
          <w:pgSz w:w="11906" w:h="16838" w:code="9"/>
          <w:pgMar w:top="956" w:right="1085" w:bottom="1134" w:left="1134" w:header="454" w:footer="454" w:gutter="0"/>
          <w:cols w:space="398"/>
          <w:docGrid w:linePitch="360"/>
        </w:sect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439"/>
        <w:gridCol w:w="1562"/>
        <w:gridCol w:w="2419"/>
        <w:gridCol w:w="1700"/>
        <w:gridCol w:w="1702"/>
      </w:tblGrid>
      <w:tr w:rsidR="007206B8" w:rsidRPr="00C74280" w:rsidTr="001B71AB">
        <w:trPr>
          <w:trHeight w:val="430"/>
        </w:trPr>
        <w:tc>
          <w:tcPr>
            <w:tcW w:w="10348" w:type="dxa"/>
            <w:gridSpan w:val="6"/>
            <w:tcBorders>
              <w:top w:val="nil"/>
              <w:left w:val="nil"/>
              <w:right w:val="nil"/>
            </w:tcBorders>
            <w:vAlign w:val="center"/>
          </w:tcPr>
          <w:p w:rsidR="007206B8" w:rsidRPr="00C74280" w:rsidRDefault="007206B8" w:rsidP="001B71AB">
            <w:pPr>
              <w:pStyle w:val="12"/>
              <w:jc w:val="center"/>
              <w:rPr>
                <w:b/>
                <w:bCs/>
                <w:sz w:val="20"/>
              </w:rPr>
            </w:pPr>
            <w:r w:rsidRPr="00C74280">
              <w:rPr>
                <w:b/>
                <w:bCs/>
              </w:rPr>
              <w:t>Раздел 2</w:t>
            </w:r>
          </w:p>
        </w:tc>
      </w:tr>
      <w:tr w:rsidR="007206B8" w:rsidRPr="00C74280" w:rsidTr="001B71AB">
        <w:trPr>
          <w:trHeight w:val="340"/>
        </w:trPr>
        <w:tc>
          <w:tcPr>
            <w:tcW w:w="10348" w:type="dxa"/>
            <w:gridSpan w:val="6"/>
            <w:vAlign w:val="center"/>
          </w:tcPr>
          <w:p w:rsidR="007206B8" w:rsidRPr="00C74280" w:rsidRDefault="007206B8" w:rsidP="001B71AB">
            <w:pPr>
              <w:pStyle w:val="12"/>
              <w:jc w:val="center"/>
              <w:rPr>
                <w:b/>
                <w:bCs/>
                <w:sz w:val="20"/>
              </w:rPr>
            </w:pPr>
            <w:r w:rsidRPr="00C74280">
              <w:rPr>
                <w:b/>
                <w:bCs/>
                <w:sz w:val="20"/>
              </w:rPr>
              <w:t>Сведения о местоположении границ объекта</w:t>
            </w:r>
          </w:p>
        </w:tc>
      </w:tr>
      <w:tr w:rsidR="007206B8" w:rsidRPr="00C74280" w:rsidTr="001B71AB">
        <w:trPr>
          <w:trHeight w:hRule="exact" w:val="340"/>
        </w:trPr>
        <w:tc>
          <w:tcPr>
            <w:tcW w:w="10348" w:type="dxa"/>
            <w:gridSpan w:val="6"/>
            <w:vAlign w:val="center"/>
          </w:tcPr>
          <w:p w:rsidR="007206B8" w:rsidRPr="00C74280" w:rsidRDefault="007206B8" w:rsidP="001B71AB">
            <w:pPr>
              <w:pStyle w:val="12"/>
              <w:rPr>
                <w:b/>
                <w:bCs/>
                <w:sz w:val="20"/>
              </w:rPr>
            </w:pPr>
            <w:r w:rsidRPr="00C74280">
              <w:rPr>
                <w:b/>
                <w:bCs/>
                <w:sz w:val="20"/>
              </w:rPr>
              <w:t xml:space="preserve">1. Система координат </w:t>
            </w:r>
            <w:r w:rsidRPr="00C74280">
              <w:rPr>
                <w:b/>
                <w:bCs/>
                <w:sz w:val="20"/>
                <w:u w:val="single"/>
              </w:rPr>
              <w:t>МСК-58, зона 2</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2. Сведения о характерных точках границ объекта</w:t>
            </w:r>
          </w:p>
        </w:tc>
      </w:tr>
      <w:tr w:rsidR="007206B8" w:rsidRPr="00C74280" w:rsidTr="001B71AB">
        <w:tblPrEx>
          <w:tblLook w:val="0000" w:firstRow="0" w:lastRow="0" w:firstColumn="0" w:lastColumn="0" w:noHBand="0" w:noVBand="0"/>
        </w:tblPrEx>
        <w:trPr>
          <w:trHeight w:val="54"/>
        </w:trPr>
        <w:tc>
          <w:tcPr>
            <w:tcW w:w="1526"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границ</w:t>
            </w:r>
          </w:p>
        </w:tc>
        <w:tc>
          <w:tcPr>
            <w:tcW w:w="3001"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26" w:type="dxa"/>
            <w:vMerge/>
            <w:vAlign w:val="center"/>
          </w:tcPr>
          <w:p w:rsidR="007206B8" w:rsidRPr="00C74280" w:rsidRDefault="007206B8" w:rsidP="001B71AB">
            <w:pPr>
              <w:pStyle w:val="12"/>
              <w:jc w:val="center"/>
              <w:rPr>
                <w:b/>
                <w:bCs/>
                <w:sz w:val="20"/>
              </w:rPr>
            </w:pPr>
          </w:p>
        </w:tc>
        <w:tc>
          <w:tcPr>
            <w:tcW w:w="1439"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26" w:type="dxa"/>
            <w:vAlign w:val="center"/>
          </w:tcPr>
          <w:p w:rsidR="007206B8" w:rsidRPr="00C74280" w:rsidRDefault="007206B8" w:rsidP="001B71AB">
            <w:pPr>
              <w:pStyle w:val="12"/>
              <w:jc w:val="center"/>
              <w:rPr>
                <w:b/>
                <w:bCs/>
                <w:sz w:val="20"/>
              </w:rPr>
            </w:pPr>
            <w:r w:rsidRPr="00C74280">
              <w:rPr>
                <w:b/>
                <w:bCs/>
                <w:sz w:val="20"/>
              </w:rPr>
              <w:t>1</w:t>
            </w:r>
          </w:p>
        </w:tc>
        <w:tc>
          <w:tcPr>
            <w:tcW w:w="1439"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1</w:t>
            </w:r>
          </w:p>
        </w:tc>
        <w:tc>
          <w:tcPr>
            <w:tcW w:w="1439" w:type="dxa"/>
            <w:vAlign w:val="center"/>
          </w:tcPr>
          <w:p w:rsidR="007206B8" w:rsidRPr="00C74280" w:rsidRDefault="007206B8" w:rsidP="001B71AB">
            <w:pPr>
              <w:jc w:val="center"/>
              <w:rPr>
                <w:sz w:val="18"/>
                <w:szCs w:val="20"/>
              </w:rPr>
            </w:pPr>
            <w:r w:rsidRPr="00C74280">
              <w:rPr>
                <w:sz w:val="18"/>
                <w:szCs w:val="20"/>
              </w:rPr>
              <w:t>378176.25</w:t>
            </w:r>
          </w:p>
        </w:tc>
        <w:tc>
          <w:tcPr>
            <w:tcW w:w="1562" w:type="dxa"/>
            <w:vAlign w:val="center"/>
          </w:tcPr>
          <w:p w:rsidR="007206B8" w:rsidRPr="00C74280" w:rsidRDefault="007206B8" w:rsidP="001B71AB">
            <w:pPr>
              <w:jc w:val="center"/>
              <w:rPr>
                <w:sz w:val="18"/>
                <w:szCs w:val="20"/>
              </w:rPr>
            </w:pPr>
            <w:r w:rsidRPr="00C74280">
              <w:rPr>
                <w:sz w:val="18"/>
                <w:szCs w:val="20"/>
              </w:rPr>
              <w:t>2201322.66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2</w:t>
            </w:r>
          </w:p>
        </w:tc>
        <w:tc>
          <w:tcPr>
            <w:tcW w:w="1439" w:type="dxa"/>
            <w:vAlign w:val="center"/>
          </w:tcPr>
          <w:p w:rsidR="007206B8" w:rsidRPr="00C74280" w:rsidRDefault="007206B8" w:rsidP="001B71AB">
            <w:pPr>
              <w:jc w:val="center"/>
              <w:rPr>
                <w:sz w:val="18"/>
                <w:szCs w:val="20"/>
              </w:rPr>
            </w:pPr>
            <w:r w:rsidRPr="00C74280">
              <w:rPr>
                <w:sz w:val="18"/>
                <w:szCs w:val="20"/>
              </w:rPr>
              <w:t>378196.94</w:t>
            </w:r>
          </w:p>
        </w:tc>
        <w:tc>
          <w:tcPr>
            <w:tcW w:w="1562" w:type="dxa"/>
            <w:vAlign w:val="center"/>
          </w:tcPr>
          <w:p w:rsidR="007206B8" w:rsidRPr="00C74280" w:rsidRDefault="007206B8" w:rsidP="001B71AB">
            <w:pPr>
              <w:jc w:val="center"/>
              <w:rPr>
                <w:sz w:val="18"/>
                <w:szCs w:val="20"/>
              </w:rPr>
            </w:pPr>
            <w:r w:rsidRPr="00C74280">
              <w:rPr>
                <w:sz w:val="18"/>
                <w:szCs w:val="20"/>
              </w:rPr>
              <w:t>2201344.67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3</w:t>
            </w:r>
          </w:p>
        </w:tc>
        <w:tc>
          <w:tcPr>
            <w:tcW w:w="1439" w:type="dxa"/>
            <w:vAlign w:val="center"/>
          </w:tcPr>
          <w:p w:rsidR="007206B8" w:rsidRPr="00C74280" w:rsidRDefault="007206B8" w:rsidP="001B71AB">
            <w:pPr>
              <w:jc w:val="center"/>
              <w:rPr>
                <w:sz w:val="18"/>
                <w:szCs w:val="20"/>
              </w:rPr>
            </w:pPr>
            <w:r w:rsidRPr="00C74280">
              <w:rPr>
                <w:sz w:val="18"/>
                <w:szCs w:val="20"/>
              </w:rPr>
              <w:t>378157.19</w:t>
            </w:r>
          </w:p>
        </w:tc>
        <w:tc>
          <w:tcPr>
            <w:tcW w:w="1562" w:type="dxa"/>
            <w:vAlign w:val="center"/>
          </w:tcPr>
          <w:p w:rsidR="007206B8" w:rsidRPr="00C74280" w:rsidRDefault="007206B8" w:rsidP="001B71AB">
            <w:pPr>
              <w:jc w:val="center"/>
              <w:rPr>
                <w:sz w:val="18"/>
                <w:szCs w:val="20"/>
              </w:rPr>
            </w:pPr>
            <w:r w:rsidRPr="00C74280">
              <w:rPr>
                <w:sz w:val="18"/>
                <w:szCs w:val="20"/>
              </w:rPr>
              <w:t>2201386.91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4</w:t>
            </w:r>
          </w:p>
        </w:tc>
        <w:tc>
          <w:tcPr>
            <w:tcW w:w="1439" w:type="dxa"/>
            <w:vAlign w:val="center"/>
          </w:tcPr>
          <w:p w:rsidR="007206B8" w:rsidRPr="00C74280" w:rsidRDefault="007206B8" w:rsidP="001B71AB">
            <w:pPr>
              <w:jc w:val="center"/>
              <w:rPr>
                <w:sz w:val="18"/>
                <w:szCs w:val="20"/>
              </w:rPr>
            </w:pPr>
            <w:r w:rsidRPr="00C74280">
              <w:rPr>
                <w:sz w:val="18"/>
                <w:szCs w:val="20"/>
              </w:rPr>
              <w:t>378188.74</w:t>
            </w:r>
          </w:p>
        </w:tc>
        <w:tc>
          <w:tcPr>
            <w:tcW w:w="1562" w:type="dxa"/>
            <w:vAlign w:val="center"/>
          </w:tcPr>
          <w:p w:rsidR="007206B8" w:rsidRPr="00C74280" w:rsidRDefault="007206B8" w:rsidP="001B71AB">
            <w:pPr>
              <w:jc w:val="center"/>
              <w:rPr>
                <w:sz w:val="18"/>
                <w:szCs w:val="20"/>
              </w:rPr>
            </w:pPr>
            <w:r w:rsidRPr="00C74280">
              <w:rPr>
                <w:sz w:val="18"/>
                <w:szCs w:val="20"/>
              </w:rPr>
              <w:t>2201417.61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5</w:t>
            </w:r>
          </w:p>
        </w:tc>
        <w:tc>
          <w:tcPr>
            <w:tcW w:w="1439" w:type="dxa"/>
            <w:vAlign w:val="center"/>
          </w:tcPr>
          <w:p w:rsidR="007206B8" w:rsidRPr="00C74280" w:rsidRDefault="007206B8" w:rsidP="001B71AB">
            <w:pPr>
              <w:jc w:val="center"/>
              <w:rPr>
                <w:sz w:val="18"/>
                <w:szCs w:val="20"/>
              </w:rPr>
            </w:pPr>
            <w:r w:rsidRPr="00C74280">
              <w:rPr>
                <w:sz w:val="18"/>
                <w:szCs w:val="20"/>
              </w:rPr>
              <w:t>378148.03</w:t>
            </w:r>
          </w:p>
        </w:tc>
        <w:tc>
          <w:tcPr>
            <w:tcW w:w="1562" w:type="dxa"/>
            <w:vAlign w:val="center"/>
          </w:tcPr>
          <w:p w:rsidR="007206B8" w:rsidRPr="00C74280" w:rsidRDefault="007206B8" w:rsidP="001B71AB">
            <w:pPr>
              <w:jc w:val="center"/>
              <w:rPr>
                <w:sz w:val="18"/>
                <w:szCs w:val="20"/>
              </w:rPr>
            </w:pPr>
            <w:r w:rsidRPr="00C74280">
              <w:rPr>
                <w:sz w:val="18"/>
                <w:szCs w:val="20"/>
              </w:rPr>
              <w:t>2201468.07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6</w:t>
            </w:r>
          </w:p>
        </w:tc>
        <w:tc>
          <w:tcPr>
            <w:tcW w:w="1439" w:type="dxa"/>
            <w:vAlign w:val="center"/>
          </w:tcPr>
          <w:p w:rsidR="007206B8" w:rsidRPr="00C74280" w:rsidRDefault="007206B8" w:rsidP="001B71AB">
            <w:pPr>
              <w:jc w:val="center"/>
              <w:rPr>
                <w:sz w:val="18"/>
                <w:szCs w:val="20"/>
              </w:rPr>
            </w:pPr>
            <w:r w:rsidRPr="00C74280">
              <w:rPr>
                <w:sz w:val="18"/>
                <w:szCs w:val="20"/>
              </w:rPr>
              <w:t>378094.60</w:t>
            </w:r>
          </w:p>
        </w:tc>
        <w:tc>
          <w:tcPr>
            <w:tcW w:w="1562" w:type="dxa"/>
            <w:vAlign w:val="center"/>
          </w:tcPr>
          <w:p w:rsidR="007206B8" w:rsidRPr="00C74280" w:rsidRDefault="007206B8" w:rsidP="001B71AB">
            <w:pPr>
              <w:jc w:val="center"/>
              <w:rPr>
                <w:sz w:val="18"/>
                <w:szCs w:val="20"/>
              </w:rPr>
            </w:pPr>
            <w:r w:rsidRPr="00C74280">
              <w:rPr>
                <w:sz w:val="18"/>
                <w:szCs w:val="20"/>
              </w:rPr>
              <w:t>2201421.94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1</w:t>
            </w:r>
          </w:p>
        </w:tc>
        <w:tc>
          <w:tcPr>
            <w:tcW w:w="1439" w:type="dxa"/>
            <w:vAlign w:val="center"/>
          </w:tcPr>
          <w:p w:rsidR="007206B8" w:rsidRPr="00C74280" w:rsidRDefault="007206B8" w:rsidP="001B71AB">
            <w:pPr>
              <w:jc w:val="center"/>
              <w:rPr>
                <w:sz w:val="18"/>
                <w:szCs w:val="20"/>
              </w:rPr>
            </w:pPr>
            <w:r w:rsidRPr="00C74280">
              <w:rPr>
                <w:sz w:val="18"/>
                <w:szCs w:val="20"/>
              </w:rPr>
              <w:t>378176.25</w:t>
            </w:r>
          </w:p>
        </w:tc>
        <w:tc>
          <w:tcPr>
            <w:tcW w:w="1562" w:type="dxa"/>
            <w:vAlign w:val="center"/>
          </w:tcPr>
          <w:p w:rsidR="007206B8" w:rsidRPr="00C74280" w:rsidRDefault="007206B8" w:rsidP="001B71AB">
            <w:pPr>
              <w:jc w:val="center"/>
              <w:rPr>
                <w:sz w:val="18"/>
                <w:szCs w:val="20"/>
              </w:rPr>
            </w:pPr>
            <w:r w:rsidRPr="00C74280">
              <w:rPr>
                <w:sz w:val="18"/>
                <w:szCs w:val="20"/>
              </w:rPr>
              <w:t>2201322.66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3. Сведения о характерных точках части (частей) границы объекта</w:t>
            </w:r>
          </w:p>
        </w:tc>
      </w:tr>
      <w:tr w:rsidR="007206B8" w:rsidRPr="00C74280" w:rsidTr="001B71AB">
        <w:tblPrEx>
          <w:tblLook w:val="0000" w:firstRow="0" w:lastRow="0" w:firstColumn="0" w:lastColumn="0" w:noHBand="0" w:noVBand="0"/>
        </w:tblPrEx>
        <w:trPr>
          <w:trHeight w:val="54"/>
        </w:trPr>
        <w:tc>
          <w:tcPr>
            <w:tcW w:w="1526"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части границы</w:t>
            </w:r>
          </w:p>
        </w:tc>
        <w:tc>
          <w:tcPr>
            <w:tcW w:w="3001"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26" w:type="dxa"/>
            <w:vMerge/>
            <w:vAlign w:val="center"/>
          </w:tcPr>
          <w:p w:rsidR="007206B8" w:rsidRPr="00C74280" w:rsidRDefault="007206B8" w:rsidP="001B71AB">
            <w:pPr>
              <w:pStyle w:val="12"/>
              <w:jc w:val="center"/>
              <w:rPr>
                <w:b/>
                <w:bCs/>
                <w:sz w:val="20"/>
              </w:rPr>
            </w:pPr>
          </w:p>
        </w:tc>
        <w:tc>
          <w:tcPr>
            <w:tcW w:w="1439"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26" w:type="dxa"/>
            <w:vAlign w:val="center"/>
          </w:tcPr>
          <w:p w:rsidR="007206B8" w:rsidRPr="00C74280" w:rsidRDefault="007206B8" w:rsidP="001B71AB">
            <w:pPr>
              <w:pStyle w:val="12"/>
              <w:jc w:val="center"/>
              <w:rPr>
                <w:b/>
                <w:bCs/>
                <w:sz w:val="20"/>
              </w:rPr>
            </w:pPr>
            <w:r w:rsidRPr="00C74280">
              <w:rPr>
                <w:b/>
                <w:bCs/>
                <w:sz w:val="20"/>
              </w:rPr>
              <w:t>1</w:t>
            </w:r>
          </w:p>
        </w:tc>
        <w:tc>
          <w:tcPr>
            <w:tcW w:w="1439"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43"/>
        </w:trPr>
        <w:tc>
          <w:tcPr>
            <w:tcW w:w="1526" w:type="dxa"/>
            <w:vAlign w:val="center"/>
          </w:tcPr>
          <w:p w:rsidR="007206B8" w:rsidRPr="00C74280" w:rsidRDefault="007206B8">
            <w:pPr>
              <w:jc w:val="center"/>
            </w:pPr>
            <w:r w:rsidRPr="00C74280">
              <w:rPr>
                <w:sz w:val="18"/>
                <w:szCs w:val="18"/>
              </w:rPr>
              <w:t>–</w:t>
            </w:r>
          </w:p>
        </w:tc>
        <w:tc>
          <w:tcPr>
            <w:tcW w:w="1439" w:type="dxa"/>
            <w:vAlign w:val="center"/>
          </w:tcPr>
          <w:p w:rsidR="007206B8" w:rsidRPr="00C74280" w:rsidRDefault="007206B8">
            <w:pPr>
              <w:jc w:val="center"/>
            </w:pPr>
            <w:r w:rsidRPr="00C74280">
              <w:rPr>
                <w:sz w:val="18"/>
                <w:szCs w:val="18"/>
              </w:rPr>
              <w:t>–</w:t>
            </w:r>
          </w:p>
        </w:tc>
        <w:tc>
          <w:tcPr>
            <w:tcW w:w="1562" w:type="dxa"/>
            <w:vAlign w:val="center"/>
          </w:tcPr>
          <w:p w:rsidR="007206B8" w:rsidRPr="00C74280" w:rsidRDefault="007206B8">
            <w:pPr>
              <w:jc w:val="center"/>
            </w:pPr>
            <w:r w:rsidRPr="00C74280">
              <w:rPr>
                <w:sz w:val="18"/>
                <w:szCs w:val="18"/>
              </w:rPr>
              <w:t>–</w:t>
            </w:r>
          </w:p>
        </w:tc>
        <w:tc>
          <w:tcPr>
            <w:tcW w:w="2419" w:type="dxa"/>
            <w:vAlign w:val="center"/>
          </w:tcPr>
          <w:p w:rsidR="007206B8" w:rsidRPr="00C74280" w:rsidRDefault="007206B8">
            <w:pPr>
              <w:jc w:val="center"/>
            </w:pPr>
            <w:r w:rsidRPr="00C74280">
              <w:rPr>
                <w:sz w:val="18"/>
                <w:szCs w:val="18"/>
                <w:lang w:val="en-US"/>
              </w:rPr>
              <w:t>–</w:t>
            </w:r>
          </w:p>
        </w:tc>
        <w:tc>
          <w:tcPr>
            <w:tcW w:w="1700" w:type="dxa"/>
            <w:vAlign w:val="center"/>
          </w:tcPr>
          <w:p w:rsidR="007206B8" w:rsidRPr="00C74280" w:rsidRDefault="007206B8">
            <w:pPr>
              <w:jc w:val="center"/>
            </w:pPr>
            <w:r w:rsidRPr="00C74280">
              <w:rPr>
                <w:sz w:val="18"/>
                <w:szCs w:val="18"/>
              </w:rPr>
              <w:t>–</w:t>
            </w:r>
          </w:p>
        </w:tc>
        <w:tc>
          <w:tcPr>
            <w:tcW w:w="1702" w:type="dxa"/>
            <w:vAlign w:val="center"/>
          </w:tcPr>
          <w:p w:rsidR="007206B8" w:rsidRPr="00C74280" w:rsidRDefault="007206B8">
            <w:pPr>
              <w:jc w:val="center"/>
            </w:pPr>
            <w:r w:rsidRPr="00C74280">
              <w:rPr>
                <w:sz w:val="18"/>
                <w:szCs w:val="18"/>
              </w:rPr>
              <w:t>–</w:t>
            </w:r>
          </w:p>
        </w:tc>
      </w:tr>
    </w:tbl>
    <w:p w:rsidR="007206B8" w:rsidRPr="00C74280" w:rsidRDefault="007206B8">
      <w:pPr>
        <w:spacing w:after="160" w:line="259" w:lineRule="auto"/>
      </w:pPr>
      <w:r w:rsidRPr="00C74280">
        <w:br w:type="page"/>
      </w:r>
    </w:p>
    <w:p w:rsidR="007206B8" w:rsidRPr="00C74280" w:rsidRDefault="007206B8"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pStyle w:val="a6"/>
              <w:jc w:val="center"/>
              <w:rPr>
                <w:b/>
                <w:caps/>
                <w:sz w:val="24"/>
                <w:szCs w:val="24"/>
              </w:rPr>
            </w:pPr>
            <w:r w:rsidRPr="00C74280">
              <w:rPr>
                <w:b/>
                <w:caps/>
                <w:sz w:val="24"/>
                <w:szCs w:val="24"/>
              </w:rPr>
              <w:t>ГРАФИЧЕСКОЕ ОПИСАНИЕ</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r w:rsidRPr="00C74280">
              <w:rPr>
                <w:sz w:val="20"/>
              </w:rPr>
              <w:t xml:space="preserve">местоположения границ населенных пунктов, территориальных зон, </w:t>
            </w:r>
          </w:p>
          <w:p w:rsidR="007206B8" w:rsidRPr="00C74280" w:rsidRDefault="007206B8" w:rsidP="004A327B">
            <w:pPr>
              <w:tabs>
                <w:tab w:val="left" w:pos="2738"/>
              </w:tabs>
              <w:jc w:val="center"/>
              <w:rPr>
                <w:sz w:val="20"/>
              </w:rPr>
            </w:pPr>
            <w:r w:rsidRPr="00C74280">
              <w:rPr>
                <w:sz w:val="20"/>
              </w:rPr>
              <w:t xml:space="preserve">особо охраняемых природных территорий, </w:t>
            </w:r>
          </w:p>
          <w:p w:rsidR="007206B8" w:rsidRPr="00C74280" w:rsidRDefault="007206B8" w:rsidP="004A327B">
            <w:pPr>
              <w:tabs>
                <w:tab w:val="left" w:pos="2738"/>
              </w:tabs>
              <w:jc w:val="center"/>
              <w:rPr>
                <w:caps/>
              </w:rPr>
            </w:pPr>
            <w:r w:rsidRPr="00C74280">
              <w:rPr>
                <w:sz w:val="20"/>
              </w:rPr>
              <w:t>зон с особыми условиями использования территории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a6"/>
              <w:jc w:val="center"/>
              <w:rPr>
                <w:b/>
                <w:bCs/>
                <w:u w:val="single"/>
              </w:rPr>
            </w:pPr>
            <w:r w:rsidRPr="00C74280">
              <w:rPr>
                <w:b/>
                <w:bCs/>
                <w:u w:val="single"/>
              </w:rPr>
              <w:t>П-1 "Производственная зона"</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pPr>
            <w:r w:rsidRPr="00C74280">
              <w:rPr>
                <w:sz w:val="20"/>
              </w:rPr>
              <w:t>(наименование объекта, местоположение границ которого описано (далее - объект)</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right w:val="nil"/>
            </w:tcBorders>
            <w:vAlign w:val="center"/>
          </w:tcPr>
          <w:p w:rsidR="007206B8" w:rsidRPr="00C74280" w:rsidRDefault="007206B8" w:rsidP="001B71AB">
            <w:pPr>
              <w:pStyle w:val="12"/>
              <w:spacing w:line="240" w:lineRule="atLeast"/>
              <w:jc w:val="center"/>
              <w:rPr>
                <w:b/>
                <w:bCs/>
              </w:rPr>
            </w:pPr>
            <w:r w:rsidRPr="00C74280">
              <w:rPr>
                <w:b/>
                <w:bCs/>
              </w:rPr>
              <w:t>Раздел 1</w:t>
            </w:r>
          </w:p>
        </w:tc>
      </w:tr>
      <w:tr w:rsidR="007206B8" w:rsidRPr="00C74280" w:rsidTr="001B71AB">
        <w:trPr>
          <w:trHeight w:hRule="exact" w:val="397"/>
        </w:trPr>
        <w:tc>
          <w:tcPr>
            <w:tcW w:w="10349" w:type="dxa"/>
            <w:gridSpan w:val="3"/>
            <w:vAlign w:val="center"/>
          </w:tcPr>
          <w:p w:rsidR="007206B8" w:rsidRPr="00C74280" w:rsidRDefault="007206B8" w:rsidP="001B71AB">
            <w:pPr>
              <w:pStyle w:val="12"/>
              <w:jc w:val="center"/>
              <w:rPr>
                <w:b/>
                <w:bCs/>
                <w:sz w:val="20"/>
                <w:szCs w:val="24"/>
              </w:rPr>
            </w:pPr>
            <w:r w:rsidRPr="00C74280">
              <w:rPr>
                <w:b/>
                <w:bCs/>
                <w:sz w:val="20"/>
                <w:szCs w:val="24"/>
              </w:rPr>
              <w:t>Сведения об объекте</w:t>
            </w:r>
          </w:p>
        </w:tc>
      </w:tr>
      <w:tr w:rsidR="007206B8" w:rsidRPr="00C74280" w:rsidTr="001B71AB">
        <w:tblPrEx>
          <w:tblLook w:val="0000" w:firstRow="0" w:lastRow="0" w:firstColumn="0" w:lastColumn="0" w:noHBand="0" w:noVBand="0"/>
        </w:tblPrEx>
        <w:trPr>
          <w:trHeight w:val="246"/>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 п/п</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Характеристики объекта</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Описание характеристик</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1</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2</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3</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1</w:t>
            </w:r>
          </w:p>
        </w:tc>
        <w:tc>
          <w:tcPr>
            <w:tcW w:w="4677" w:type="dxa"/>
            <w:vAlign w:val="center"/>
          </w:tcPr>
          <w:p w:rsidR="007206B8" w:rsidRPr="00C74280" w:rsidRDefault="007206B8" w:rsidP="001B71AB">
            <w:pPr>
              <w:pStyle w:val="12"/>
              <w:rPr>
                <w:sz w:val="20"/>
                <w:szCs w:val="24"/>
              </w:rPr>
            </w:pPr>
            <w:r w:rsidRPr="00C74280">
              <w:rPr>
                <w:sz w:val="20"/>
                <w:szCs w:val="24"/>
              </w:rPr>
              <w:t>Местоположение объекта</w:t>
            </w:r>
          </w:p>
        </w:tc>
        <w:tc>
          <w:tcPr>
            <w:tcW w:w="4820" w:type="dxa"/>
            <w:vAlign w:val="center"/>
          </w:tcPr>
          <w:p w:rsidR="007206B8" w:rsidRPr="00C74280" w:rsidRDefault="007206B8" w:rsidP="001B71AB">
            <w:pPr>
              <w:pStyle w:val="12"/>
              <w:rPr>
                <w:sz w:val="20"/>
                <w:szCs w:val="24"/>
              </w:rPr>
            </w:pPr>
            <w:r w:rsidRPr="00C74280">
              <w:rPr>
                <w:sz w:val="20"/>
                <w:szCs w:val="24"/>
              </w:rPr>
              <w:t>Пензенская область, муниципальный район Пензенский, сельское поселение Ермоловский сельсовет</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2</w:t>
            </w:r>
          </w:p>
        </w:tc>
        <w:tc>
          <w:tcPr>
            <w:tcW w:w="4677" w:type="dxa"/>
            <w:vAlign w:val="center"/>
          </w:tcPr>
          <w:p w:rsidR="007206B8" w:rsidRPr="00C74280" w:rsidRDefault="007206B8" w:rsidP="001B71AB">
            <w:pPr>
              <w:pStyle w:val="12"/>
              <w:rPr>
                <w:sz w:val="20"/>
                <w:szCs w:val="24"/>
              </w:rPr>
            </w:pPr>
            <w:r w:rsidRPr="00C74280">
              <w:rPr>
                <w:sz w:val="20"/>
                <w:szCs w:val="24"/>
              </w:rPr>
              <w:t>Площадь объекта +/- величина погрешности определения площади</w:t>
            </w:r>
          </w:p>
          <w:p w:rsidR="007206B8" w:rsidRPr="00C74280" w:rsidRDefault="007206B8" w:rsidP="001B71AB">
            <w:pPr>
              <w:pStyle w:val="12"/>
              <w:rPr>
                <w:sz w:val="20"/>
                <w:szCs w:val="24"/>
              </w:rPr>
            </w:pPr>
            <w:r w:rsidRPr="00C74280">
              <w:rPr>
                <w:sz w:val="20"/>
                <w:szCs w:val="24"/>
              </w:rPr>
              <w:t>(Р+/- Дельта Р)</w:t>
            </w:r>
          </w:p>
        </w:tc>
        <w:tc>
          <w:tcPr>
            <w:tcW w:w="4820" w:type="dxa"/>
            <w:vAlign w:val="center"/>
          </w:tcPr>
          <w:p w:rsidR="007206B8" w:rsidRPr="00C74280" w:rsidRDefault="007206B8" w:rsidP="001B71AB">
            <w:pPr>
              <w:rPr>
                <w:sz w:val="20"/>
              </w:rPr>
            </w:pPr>
            <w:r w:rsidRPr="00C74280">
              <w:rPr>
                <w:sz w:val="20"/>
                <w:lang w:val="en-US"/>
              </w:rPr>
              <w:t>10042 кв.м ± 1753.67 кв.м</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lang w:val="en-US"/>
              </w:rPr>
            </w:pPr>
            <w:r w:rsidRPr="00C74280">
              <w:rPr>
                <w:sz w:val="20"/>
                <w:szCs w:val="24"/>
              </w:rPr>
              <w:t>3</w:t>
            </w:r>
          </w:p>
        </w:tc>
        <w:tc>
          <w:tcPr>
            <w:tcW w:w="4677" w:type="dxa"/>
            <w:vAlign w:val="center"/>
          </w:tcPr>
          <w:p w:rsidR="007206B8" w:rsidRPr="00C74280" w:rsidRDefault="007206B8" w:rsidP="001B71AB">
            <w:pPr>
              <w:pStyle w:val="12"/>
              <w:rPr>
                <w:sz w:val="20"/>
                <w:szCs w:val="24"/>
              </w:rPr>
            </w:pPr>
            <w:r w:rsidRPr="00C74280">
              <w:rPr>
                <w:sz w:val="20"/>
                <w:szCs w:val="24"/>
              </w:rPr>
              <w:t>Иные характеристики объекта</w:t>
            </w:r>
          </w:p>
        </w:tc>
        <w:tc>
          <w:tcPr>
            <w:tcW w:w="4820" w:type="dxa"/>
            <w:vAlign w:val="center"/>
          </w:tcPr>
          <w:p w:rsidR="007206B8" w:rsidRPr="00C74280" w:rsidRDefault="007206B8" w:rsidP="001B71AB">
            <w:pPr>
              <w:pStyle w:val="12"/>
              <w:rPr>
                <w:sz w:val="20"/>
                <w:szCs w:val="24"/>
                <w:lang w:val="en-US"/>
              </w:rPr>
            </w:pPr>
            <w:r w:rsidRPr="00C74280">
              <w:rPr>
                <w:sz w:val="20"/>
                <w:szCs w:val="24"/>
                <w:lang w:val="en-US"/>
              </w:rPr>
              <w:t>–</w:t>
            </w:r>
          </w:p>
        </w:tc>
      </w:tr>
    </w:tbl>
    <w:p w:rsidR="007206B8" w:rsidRPr="00C74280" w:rsidRDefault="007206B8"/>
    <w:p w:rsidR="007206B8" w:rsidRPr="00C74280" w:rsidRDefault="007206B8">
      <w:pPr>
        <w:sectPr w:rsidR="007206B8" w:rsidRPr="00C74280" w:rsidSect="001B71AB">
          <w:footerReference w:type="even" r:id="rId34"/>
          <w:type w:val="continuous"/>
          <w:pgSz w:w="11906" w:h="16838" w:code="9"/>
          <w:pgMar w:top="956" w:right="1085" w:bottom="1134" w:left="1134" w:header="454" w:footer="454" w:gutter="0"/>
          <w:cols w:space="398"/>
          <w:docGrid w:linePitch="360"/>
        </w:sect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439"/>
        <w:gridCol w:w="1562"/>
        <w:gridCol w:w="2419"/>
        <w:gridCol w:w="1700"/>
        <w:gridCol w:w="1702"/>
      </w:tblGrid>
      <w:tr w:rsidR="007206B8" w:rsidRPr="00C74280" w:rsidTr="001B71AB">
        <w:trPr>
          <w:trHeight w:val="397"/>
        </w:trPr>
        <w:tc>
          <w:tcPr>
            <w:tcW w:w="10348" w:type="dxa"/>
            <w:gridSpan w:val="6"/>
            <w:tcBorders>
              <w:top w:val="nil"/>
              <w:left w:val="nil"/>
              <w:right w:val="nil"/>
            </w:tcBorders>
            <w:vAlign w:val="center"/>
          </w:tcPr>
          <w:p w:rsidR="007206B8" w:rsidRPr="00C74280" w:rsidRDefault="007206B8" w:rsidP="001B71AB">
            <w:pPr>
              <w:pStyle w:val="12"/>
              <w:jc w:val="center"/>
              <w:rPr>
                <w:b/>
                <w:bCs/>
                <w:sz w:val="20"/>
              </w:rPr>
            </w:pPr>
            <w:r w:rsidRPr="00C74280">
              <w:rPr>
                <w:b/>
                <w:bCs/>
              </w:rPr>
              <w:t>Раздел 2</w:t>
            </w:r>
          </w:p>
        </w:tc>
      </w:tr>
      <w:tr w:rsidR="007206B8" w:rsidRPr="00C74280" w:rsidTr="001B71AB">
        <w:trPr>
          <w:trHeight w:val="397"/>
        </w:trPr>
        <w:tc>
          <w:tcPr>
            <w:tcW w:w="10348" w:type="dxa"/>
            <w:gridSpan w:val="6"/>
          </w:tcPr>
          <w:p w:rsidR="007206B8" w:rsidRPr="00C74280" w:rsidRDefault="007206B8" w:rsidP="001B71AB">
            <w:pPr>
              <w:pStyle w:val="12"/>
              <w:spacing w:before="120"/>
              <w:jc w:val="center"/>
              <w:rPr>
                <w:b/>
                <w:bCs/>
                <w:sz w:val="20"/>
              </w:rPr>
            </w:pPr>
            <w:r w:rsidRPr="00C74280">
              <w:rPr>
                <w:b/>
                <w:bCs/>
                <w:sz w:val="20"/>
              </w:rPr>
              <w:t>Сведения о местоположении границ объекта</w:t>
            </w:r>
          </w:p>
        </w:tc>
      </w:tr>
      <w:tr w:rsidR="007206B8" w:rsidRPr="00C74280" w:rsidTr="001B71AB">
        <w:trPr>
          <w:trHeight w:hRule="exact" w:val="340"/>
        </w:trPr>
        <w:tc>
          <w:tcPr>
            <w:tcW w:w="10348" w:type="dxa"/>
            <w:gridSpan w:val="6"/>
            <w:vAlign w:val="center"/>
          </w:tcPr>
          <w:p w:rsidR="007206B8" w:rsidRPr="00C74280" w:rsidRDefault="007206B8" w:rsidP="001B71AB">
            <w:pPr>
              <w:pStyle w:val="12"/>
              <w:rPr>
                <w:b/>
                <w:bCs/>
                <w:sz w:val="20"/>
              </w:rPr>
            </w:pPr>
            <w:r w:rsidRPr="00C74280">
              <w:rPr>
                <w:b/>
                <w:bCs/>
                <w:sz w:val="20"/>
              </w:rPr>
              <w:t xml:space="preserve">1. Система координат </w:t>
            </w:r>
            <w:r w:rsidRPr="00C74280">
              <w:rPr>
                <w:b/>
                <w:bCs/>
                <w:sz w:val="20"/>
                <w:u w:val="single"/>
              </w:rPr>
              <w:t>МСК-58, зона 2</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2. Сведения о характерных точках границ объекта</w:t>
            </w:r>
          </w:p>
        </w:tc>
      </w:tr>
      <w:tr w:rsidR="007206B8" w:rsidRPr="00C74280" w:rsidTr="001B71AB">
        <w:tblPrEx>
          <w:tblLook w:val="0000" w:firstRow="0" w:lastRow="0" w:firstColumn="0" w:lastColumn="0" w:noHBand="0" w:noVBand="0"/>
        </w:tblPrEx>
        <w:trPr>
          <w:trHeight w:val="54"/>
        </w:trPr>
        <w:tc>
          <w:tcPr>
            <w:tcW w:w="1526"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границ</w:t>
            </w:r>
          </w:p>
        </w:tc>
        <w:tc>
          <w:tcPr>
            <w:tcW w:w="3001"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26" w:type="dxa"/>
            <w:vMerge/>
            <w:vAlign w:val="center"/>
          </w:tcPr>
          <w:p w:rsidR="007206B8" w:rsidRPr="00C74280" w:rsidRDefault="007206B8" w:rsidP="001B71AB">
            <w:pPr>
              <w:pStyle w:val="12"/>
              <w:jc w:val="center"/>
              <w:rPr>
                <w:b/>
                <w:bCs/>
                <w:sz w:val="20"/>
              </w:rPr>
            </w:pPr>
          </w:p>
        </w:tc>
        <w:tc>
          <w:tcPr>
            <w:tcW w:w="1439"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26" w:type="dxa"/>
            <w:vAlign w:val="center"/>
          </w:tcPr>
          <w:p w:rsidR="007206B8" w:rsidRPr="00C74280" w:rsidRDefault="007206B8" w:rsidP="001B71AB">
            <w:pPr>
              <w:pStyle w:val="12"/>
              <w:jc w:val="center"/>
              <w:rPr>
                <w:b/>
                <w:bCs/>
                <w:sz w:val="20"/>
              </w:rPr>
            </w:pPr>
            <w:r w:rsidRPr="00C74280">
              <w:rPr>
                <w:b/>
                <w:bCs/>
                <w:sz w:val="20"/>
              </w:rPr>
              <w:t>1</w:t>
            </w:r>
          </w:p>
        </w:tc>
        <w:tc>
          <w:tcPr>
            <w:tcW w:w="1439"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1</w:t>
            </w:r>
          </w:p>
        </w:tc>
        <w:tc>
          <w:tcPr>
            <w:tcW w:w="1439" w:type="dxa"/>
            <w:vAlign w:val="center"/>
          </w:tcPr>
          <w:p w:rsidR="007206B8" w:rsidRPr="00C74280" w:rsidRDefault="007206B8" w:rsidP="001B71AB">
            <w:pPr>
              <w:jc w:val="center"/>
              <w:rPr>
                <w:sz w:val="18"/>
                <w:szCs w:val="20"/>
              </w:rPr>
            </w:pPr>
            <w:r w:rsidRPr="00C74280">
              <w:rPr>
                <w:sz w:val="18"/>
                <w:szCs w:val="20"/>
              </w:rPr>
              <w:t>378120.58</w:t>
            </w:r>
          </w:p>
        </w:tc>
        <w:tc>
          <w:tcPr>
            <w:tcW w:w="1562" w:type="dxa"/>
            <w:vAlign w:val="center"/>
          </w:tcPr>
          <w:p w:rsidR="007206B8" w:rsidRPr="00C74280" w:rsidRDefault="007206B8" w:rsidP="001B71AB">
            <w:pPr>
              <w:jc w:val="center"/>
              <w:rPr>
                <w:sz w:val="18"/>
                <w:szCs w:val="20"/>
              </w:rPr>
            </w:pPr>
            <w:r w:rsidRPr="00C74280">
              <w:rPr>
                <w:sz w:val="18"/>
                <w:szCs w:val="20"/>
              </w:rPr>
              <w:t>2197435.79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2</w:t>
            </w:r>
          </w:p>
        </w:tc>
        <w:tc>
          <w:tcPr>
            <w:tcW w:w="1439" w:type="dxa"/>
            <w:vAlign w:val="center"/>
          </w:tcPr>
          <w:p w:rsidR="007206B8" w:rsidRPr="00C74280" w:rsidRDefault="007206B8" w:rsidP="001B71AB">
            <w:pPr>
              <w:jc w:val="center"/>
              <w:rPr>
                <w:sz w:val="18"/>
                <w:szCs w:val="20"/>
              </w:rPr>
            </w:pPr>
            <w:r w:rsidRPr="00C74280">
              <w:rPr>
                <w:sz w:val="18"/>
                <w:szCs w:val="20"/>
              </w:rPr>
              <w:t>378080.53</w:t>
            </w:r>
          </w:p>
        </w:tc>
        <w:tc>
          <w:tcPr>
            <w:tcW w:w="1562" w:type="dxa"/>
            <w:vAlign w:val="center"/>
          </w:tcPr>
          <w:p w:rsidR="007206B8" w:rsidRPr="00C74280" w:rsidRDefault="007206B8" w:rsidP="001B71AB">
            <w:pPr>
              <w:jc w:val="center"/>
              <w:rPr>
                <w:sz w:val="18"/>
                <w:szCs w:val="20"/>
              </w:rPr>
            </w:pPr>
            <w:r w:rsidRPr="00C74280">
              <w:rPr>
                <w:sz w:val="18"/>
                <w:szCs w:val="20"/>
              </w:rPr>
              <w:t>2197495.63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3</w:t>
            </w:r>
          </w:p>
        </w:tc>
        <w:tc>
          <w:tcPr>
            <w:tcW w:w="1439" w:type="dxa"/>
            <w:vAlign w:val="center"/>
          </w:tcPr>
          <w:p w:rsidR="007206B8" w:rsidRPr="00C74280" w:rsidRDefault="007206B8" w:rsidP="001B71AB">
            <w:pPr>
              <w:jc w:val="center"/>
              <w:rPr>
                <w:sz w:val="18"/>
                <w:szCs w:val="20"/>
              </w:rPr>
            </w:pPr>
            <w:r w:rsidRPr="00C74280">
              <w:rPr>
                <w:sz w:val="18"/>
                <w:szCs w:val="20"/>
              </w:rPr>
              <w:t>378053.98</w:t>
            </w:r>
          </w:p>
        </w:tc>
        <w:tc>
          <w:tcPr>
            <w:tcW w:w="1562" w:type="dxa"/>
            <w:vAlign w:val="center"/>
          </w:tcPr>
          <w:p w:rsidR="007206B8" w:rsidRPr="00C74280" w:rsidRDefault="007206B8" w:rsidP="001B71AB">
            <w:pPr>
              <w:jc w:val="center"/>
              <w:rPr>
                <w:sz w:val="18"/>
                <w:szCs w:val="20"/>
              </w:rPr>
            </w:pPr>
            <w:r w:rsidRPr="00C74280">
              <w:rPr>
                <w:sz w:val="18"/>
                <w:szCs w:val="20"/>
              </w:rPr>
              <w:t>2197530.62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4</w:t>
            </w:r>
          </w:p>
        </w:tc>
        <w:tc>
          <w:tcPr>
            <w:tcW w:w="1439" w:type="dxa"/>
            <w:vAlign w:val="center"/>
          </w:tcPr>
          <w:p w:rsidR="007206B8" w:rsidRPr="00C74280" w:rsidRDefault="007206B8" w:rsidP="001B71AB">
            <w:pPr>
              <w:jc w:val="center"/>
              <w:rPr>
                <w:sz w:val="18"/>
                <w:szCs w:val="20"/>
              </w:rPr>
            </w:pPr>
            <w:r w:rsidRPr="00C74280">
              <w:rPr>
                <w:sz w:val="18"/>
                <w:szCs w:val="20"/>
              </w:rPr>
              <w:t>378048.50</w:t>
            </w:r>
          </w:p>
        </w:tc>
        <w:tc>
          <w:tcPr>
            <w:tcW w:w="1562" w:type="dxa"/>
            <w:vAlign w:val="center"/>
          </w:tcPr>
          <w:p w:rsidR="007206B8" w:rsidRPr="00C74280" w:rsidRDefault="007206B8" w:rsidP="001B71AB">
            <w:pPr>
              <w:jc w:val="center"/>
              <w:rPr>
                <w:sz w:val="18"/>
                <w:szCs w:val="20"/>
              </w:rPr>
            </w:pPr>
            <w:r w:rsidRPr="00C74280">
              <w:rPr>
                <w:sz w:val="18"/>
                <w:szCs w:val="20"/>
              </w:rPr>
              <w:t>2197530.20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5</w:t>
            </w:r>
          </w:p>
        </w:tc>
        <w:tc>
          <w:tcPr>
            <w:tcW w:w="1439" w:type="dxa"/>
            <w:vAlign w:val="center"/>
          </w:tcPr>
          <w:p w:rsidR="007206B8" w:rsidRPr="00C74280" w:rsidRDefault="007206B8" w:rsidP="001B71AB">
            <w:pPr>
              <w:jc w:val="center"/>
              <w:rPr>
                <w:sz w:val="18"/>
                <w:szCs w:val="20"/>
              </w:rPr>
            </w:pPr>
            <w:r w:rsidRPr="00C74280">
              <w:rPr>
                <w:sz w:val="18"/>
                <w:szCs w:val="20"/>
              </w:rPr>
              <w:t>378027.43</w:t>
            </w:r>
          </w:p>
        </w:tc>
        <w:tc>
          <w:tcPr>
            <w:tcW w:w="1562" w:type="dxa"/>
            <w:vAlign w:val="center"/>
          </w:tcPr>
          <w:p w:rsidR="007206B8" w:rsidRPr="00C74280" w:rsidRDefault="007206B8" w:rsidP="001B71AB">
            <w:pPr>
              <w:jc w:val="center"/>
              <w:rPr>
                <w:sz w:val="18"/>
                <w:szCs w:val="20"/>
              </w:rPr>
            </w:pPr>
            <w:r w:rsidRPr="00C74280">
              <w:rPr>
                <w:sz w:val="18"/>
                <w:szCs w:val="20"/>
              </w:rPr>
              <w:t>2197554.22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6</w:t>
            </w:r>
          </w:p>
        </w:tc>
        <w:tc>
          <w:tcPr>
            <w:tcW w:w="1439" w:type="dxa"/>
            <w:vAlign w:val="center"/>
          </w:tcPr>
          <w:p w:rsidR="007206B8" w:rsidRPr="00C74280" w:rsidRDefault="007206B8" w:rsidP="001B71AB">
            <w:pPr>
              <w:jc w:val="center"/>
              <w:rPr>
                <w:sz w:val="18"/>
                <w:szCs w:val="20"/>
              </w:rPr>
            </w:pPr>
            <w:r w:rsidRPr="00C74280">
              <w:rPr>
                <w:sz w:val="18"/>
                <w:szCs w:val="20"/>
              </w:rPr>
              <w:t>378003.74</w:t>
            </w:r>
          </w:p>
        </w:tc>
        <w:tc>
          <w:tcPr>
            <w:tcW w:w="1562" w:type="dxa"/>
            <w:vAlign w:val="center"/>
          </w:tcPr>
          <w:p w:rsidR="007206B8" w:rsidRPr="00C74280" w:rsidRDefault="007206B8" w:rsidP="001B71AB">
            <w:pPr>
              <w:jc w:val="center"/>
              <w:rPr>
                <w:sz w:val="18"/>
                <w:szCs w:val="20"/>
              </w:rPr>
            </w:pPr>
            <w:r w:rsidRPr="00C74280">
              <w:rPr>
                <w:sz w:val="18"/>
                <w:szCs w:val="20"/>
              </w:rPr>
              <w:t>2197520.53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7</w:t>
            </w:r>
          </w:p>
        </w:tc>
        <w:tc>
          <w:tcPr>
            <w:tcW w:w="1439" w:type="dxa"/>
            <w:vAlign w:val="center"/>
          </w:tcPr>
          <w:p w:rsidR="007206B8" w:rsidRPr="00C74280" w:rsidRDefault="007206B8" w:rsidP="001B71AB">
            <w:pPr>
              <w:jc w:val="center"/>
              <w:rPr>
                <w:sz w:val="18"/>
                <w:szCs w:val="20"/>
              </w:rPr>
            </w:pPr>
            <w:r w:rsidRPr="00C74280">
              <w:rPr>
                <w:sz w:val="18"/>
                <w:szCs w:val="20"/>
              </w:rPr>
              <w:t>377989.19</w:t>
            </w:r>
          </w:p>
        </w:tc>
        <w:tc>
          <w:tcPr>
            <w:tcW w:w="1562" w:type="dxa"/>
            <w:vAlign w:val="center"/>
          </w:tcPr>
          <w:p w:rsidR="007206B8" w:rsidRPr="00C74280" w:rsidRDefault="007206B8" w:rsidP="001B71AB">
            <w:pPr>
              <w:jc w:val="center"/>
              <w:rPr>
                <w:sz w:val="18"/>
                <w:szCs w:val="20"/>
              </w:rPr>
            </w:pPr>
            <w:r w:rsidRPr="00C74280">
              <w:rPr>
                <w:sz w:val="18"/>
                <w:szCs w:val="20"/>
              </w:rPr>
              <w:t>2197491.94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8</w:t>
            </w:r>
          </w:p>
        </w:tc>
        <w:tc>
          <w:tcPr>
            <w:tcW w:w="1439" w:type="dxa"/>
            <w:vAlign w:val="center"/>
          </w:tcPr>
          <w:p w:rsidR="007206B8" w:rsidRPr="00C74280" w:rsidRDefault="007206B8" w:rsidP="001B71AB">
            <w:pPr>
              <w:jc w:val="center"/>
              <w:rPr>
                <w:sz w:val="18"/>
                <w:szCs w:val="20"/>
              </w:rPr>
            </w:pPr>
            <w:r w:rsidRPr="00C74280">
              <w:rPr>
                <w:sz w:val="18"/>
                <w:szCs w:val="20"/>
              </w:rPr>
              <w:t>378066.82</w:t>
            </w:r>
          </w:p>
        </w:tc>
        <w:tc>
          <w:tcPr>
            <w:tcW w:w="1562" w:type="dxa"/>
            <w:vAlign w:val="center"/>
          </w:tcPr>
          <w:p w:rsidR="007206B8" w:rsidRPr="00C74280" w:rsidRDefault="007206B8" w:rsidP="001B71AB">
            <w:pPr>
              <w:jc w:val="center"/>
              <w:rPr>
                <w:sz w:val="18"/>
                <w:szCs w:val="20"/>
              </w:rPr>
            </w:pPr>
            <w:r w:rsidRPr="00C74280">
              <w:rPr>
                <w:sz w:val="18"/>
                <w:szCs w:val="20"/>
              </w:rPr>
              <w:t>2197393.51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1</w:t>
            </w:r>
          </w:p>
        </w:tc>
        <w:tc>
          <w:tcPr>
            <w:tcW w:w="1439" w:type="dxa"/>
            <w:vAlign w:val="center"/>
          </w:tcPr>
          <w:p w:rsidR="007206B8" w:rsidRPr="00C74280" w:rsidRDefault="007206B8" w:rsidP="001B71AB">
            <w:pPr>
              <w:jc w:val="center"/>
              <w:rPr>
                <w:sz w:val="18"/>
                <w:szCs w:val="20"/>
              </w:rPr>
            </w:pPr>
            <w:r w:rsidRPr="00C74280">
              <w:rPr>
                <w:sz w:val="18"/>
                <w:szCs w:val="20"/>
              </w:rPr>
              <w:t>378120.58</w:t>
            </w:r>
          </w:p>
        </w:tc>
        <w:tc>
          <w:tcPr>
            <w:tcW w:w="1562" w:type="dxa"/>
            <w:vAlign w:val="center"/>
          </w:tcPr>
          <w:p w:rsidR="007206B8" w:rsidRPr="00C74280" w:rsidRDefault="007206B8" w:rsidP="001B71AB">
            <w:pPr>
              <w:jc w:val="center"/>
              <w:rPr>
                <w:sz w:val="18"/>
                <w:szCs w:val="20"/>
              </w:rPr>
            </w:pPr>
            <w:r w:rsidRPr="00C74280">
              <w:rPr>
                <w:sz w:val="18"/>
                <w:szCs w:val="20"/>
              </w:rPr>
              <w:t>2197435.79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3. Сведения о характерных точках части (частей) границы объекта</w:t>
            </w:r>
          </w:p>
        </w:tc>
      </w:tr>
      <w:tr w:rsidR="007206B8" w:rsidRPr="00C74280" w:rsidTr="001B71AB">
        <w:tblPrEx>
          <w:tblLook w:val="0000" w:firstRow="0" w:lastRow="0" w:firstColumn="0" w:lastColumn="0" w:noHBand="0" w:noVBand="0"/>
        </w:tblPrEx>
        <w:trPr>
          <w:trHeight w:val="54"/>
        </w:trPr>
        <w:tc>
          <w:tcPr>
            <w:tcW w:w="1526"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части границы</w:t>
            </w:r>
          </w:p>
        </w:tc>
        <w:tc>
          <w:tcPr>
            <w:tcW w:w="3001"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26" w:type="dxa"/>
            <w:vMerge/>
            <w:vAlign w:val="center"/>
          </w:tcPr>
          <w:p w:rsidR="007206B8" w:rsidRPr="00C74280" w:rsidRDefault="007206B8" w:rsidP="001B71AB">
            <w:pPr>
              <w:pStyle w:val="12"/>
              <w:jc w:val="center"/>
              <w:rPr>
                <w:b/>
                <w:bCs/>
                <w:sz w:val="20"/>
              </w:rPr>
            </w:pPr>
          </w:p>
        </w:tc>
        <w:tc>
          <w:tcPr>
            <w:tcW w:w="1439"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26" w:type="dxa"/>
            <w:vAlign w:val="center"/>
          </w:tcPr>
          <w:p w:rsidR="007206B8" w:rsidRPr="00C74280" w:rsidRDefault="007206B8" w:rsidP="001B71AB">
            <w:pPr>
              <w:pStyle w:val="12"/>
              <w:jc w:val="center"/>
              <w:rPr>
                <w:b/>
                <w:bCs/>
                <w:sz w:val="20"/>
              </w:rPr>
            </w:pPr>
            <w:r w:rsidRPr="00C74280">
              <w:rPr>
                <w:b/>
                <w:bCs/>
                <w:sz w:val="20"/>
              </w:rPr>
              <w:t>1</w:t>
            </w:r>
          </w:p>
        </w:tc>
        <w:tc>
          <w:tcPr>
            <w:tcW w:w="1439"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43"/>
        </w:trPr>
        <w:tc>
          <w:tcPr>
            <w:tcW w:w="1526" w:type="dxa"/>
            <w:vAlign w:val="center"/>
          </w:tcPr>
          <w:p w:rsidR="007206B8" w:rsidRPr="00C74280" w:rsidRDefault="007206B8">
            <w:pPr>
              <w:jc w:val="center"/>
            </w:pPr>
            <w:r w:rsidRPr="00C74280">
              <w:rPr>
                <w:sz w:val="18"/>
                <w:szCs w:val="18"/>
              </w:rPr>
              <w:t>–</w:t>
            </w:r>
          </w:p>
        </w:tc>
        <w:tc>
          <w:tcPr>
            <w:tcW w:w="1439" w:type="dxa"/>
            <w:vAlign w:val="center"/>
          </w:tcPr>
          <w:p w:rsidR="007206B8" w:rsidRPr="00C74280" w:rsidRDefault="007206B8">
            <w:pPr>
              <w:jc w:val="center"/>
            </w:pPr>
            <w:r w:rsidRPr="00C74280">
              <w:rPr>
                <w:sz w:val="18"/>
                <w:szCs w:val="18"/>
              </w:rPr>
              <w:t>–</w:t>
            </w:r>
          </w:p>
        </w:tc>
        <w:tc>
          <w:tcPr>
            <w:tcW w:w="1562" w:type="dxa"/>
            <w:vAlign w:val="center"/>
          </w:tcPr>
          <w:p w:rsidR="007206B8" w:rsidRPr="00C74280" w:rsidRDefault="007206B8">
            <w:pPr>
              <w:jc w:val="center"/>
            </w:pPr>
            <w:r w:rsidRPr="00C74280">
              <w:rPr>
                <w:sz w:val="18"/>
                <w:szCs w:val="18"/>
              </w:rPr>
              <w:t>–</w:t>
            </w:r>
          </w:p>
        </w:tc>
        <w:tc>
          <w:tcPr>
            <w:tcW w:w="2419" w:type="dxa"/>
            <w:vAlign w:val="center"/>
          </w:tcPr>
          <w:p w:rsidR="007206B8" w:rsidRPr="00C74280" w:rsidRDefault="007206B8">
            <w:pPr>
              <w:jc w:val="center"/>
            </w:pPr>
            <w:r w:rsidRPr="00C74280">
              <w:rPr>
                <w:sz w:val="18"/>
                <w:szCs w:val="18"/>
                <w:lang w:val="en-US"/>
              </w:rPr>
              <w:t>–</w:t>
            </w:r>
          </w:p>
        </w:tc>
        <w:tc>
          <w:tcPr>
            <w:tcW w:w="1700" w:type="dxa"/>
            <w:vAlign w:val="center"/>
          </w:tcPr>
          <w:p w:rsidR="007206B8" w:rsidRPr="00C74280" w:rsidRDefault="007206B8">
            <w:pPr>
              <w:jc w:val="center"/>
            </w:pPr>
            <w:r w:rsidRPr="00C74280">
              <w:rPr>
                <w:sz w:val="18"/>
                <w:szCs w:val="18"/>
              </w:rPr>
              <w:t>–</w:t>
            </w:r>
          </w:p>
        </w:tc>
        <w:tc>
          <w:tcPr>
            <w:tcW w:w="1702" w:type="dxa"/>
            <w:vAlign w:val="center"/>
          </w:tcPr>
          <w:p w:rsidR="007206B8" w:rsidRPr="00C74280" w:rsidRDefault="007206B8">
            <w:pPr>
              <w:jc w:val="center"/>
            </w:pPr>
            <w:r w:rsidRPr="00C74280">
              <w:rPr>
                <w:sz w:val="18"/>
                <w:szCs w:val="18"/>
              </w:rPr>
              <w:t>–</w:t>
            </w:r>
          </w:p>
        </w:tc>
      </w:tr>
    </w:tbl>
    <w:p w:rsidR="007206B8" w:rsidRPr="00C74280" w:rsidRDefault="007206B8">
      <w:pPr>
        <w:spacing w:after="160" w:line="259" w:lineRule="auto"/>
      </w:pPr>
      <w:r w:rsidRPr="00C74280">
        <w:br w:type="page"/>
      </w:r>
    </w:p>
    <w:p w:rsidR="007206B8" w:rsidRPr="00C74280" w:rsidRDefault="007206B8"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pStyle w:val="a6"/>
              <w:jc w:val="center"/>
              <w:rPr>
                <w:b/>
                <w:caps/>
                <w:sz w:val="24"/>
                <w:szCs w:val="24"/>
              </w:rPr>
            </w:pPr>
            <w:r w:rsidRPr="00C74280">
              <w:rPr>
                <w:b/>
                <w:caps/>
                <w:sz w:val="24"/>
                <w:szCs w:val="24"/>
              </w:rPr>
              <w:t>ГРАФИЧЕСКОЕ ОПИСАНИЕ</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r w:rsidRPr="00C74280">
              <w:rPr>
                <w:sz w:val="20"/>
              </w:rPr>
              <w:t xml:space="preserve">местоположения границ населенных пунктов, территориальных зон, </w:t>
            </w:r>
          </w:p>
          <w:p w:rsidR="007206B8" w:rsidRPr="00C74280" w:rsidRDefault="007206B8" w:rsidP="004A327B">
            <w:pPr>
              <w:tabs>
                <w:tab w:val="left" w:pos="2738"/>
              </w:tabs>
              <w:jc w:val="center"/>
              <w:rPr>
                <w:sz w:val="20"/>
              </w:rPr>
            </w:pPr>
            <w:r w:rsidRPr="00C74280">
              <w:rPr>
                <w:sz w:val="20"/>
              </w:rPr>
              <w:t xml:space="preserve">особо охраняемых природных территорий, </w:t>
            </w:r>
          </w:p>
          <w:p w:rsidR="007206B8" w:rsidRPr="00C74280" w:rsidRDefault="007206B8" w:rsidP="004A327B">
            <w:pPr>
              <w:tabs>
                <w:tab w:val="left" w:pos="2738"/>
              </w:tabs>
              <w:jc w:val="center"/>
              <w:rPr>
                <w:caps/>
              </w:rPr>
            </w:pPr>
            <w:r w:rsidRPr="00C74280">
              <w:rPr>
                <w:sz w:val="20"/>
              </w:rPr>
              <w:t>зон с особыми условиями использования территории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a6"/>
              <w:jc w:val="center"/>
              <w:rPr>
                <w:b/>
                <w:bCs/>
                <w:u w:val="single"/>
              </w:rPr>
            </w:pPr>
            <w:r w:rsidRPr="00C74280">
              <w:rPr>
                <w:b/>
                <w:bCs/>
                <w:u w:val="single"/>
              </w:rPr>
              <w:t>П-4 "Зона инженерной инфраструктуры"</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pPr>
            <w:r w:rsidRPr="00C74280">
              <w:rPr>
                <w:sz w:val="20"/>
              </w:rPr>
              <w:t>(наименование объекта, местоположение границ которого описано (далее - объект)</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right w:val="nil"/>
            </w:tcBorders>
            <w:vAlign w:val="center"/>
          </w:tcPr>
          <w:p w:rsidR="007206B8" w:rsidRPr="00C74280" w:rsidRDefault="007206B8" w:rsidP="001B71AB">
            <w:pPr>
              <w:pStyle w:val="12"/>
              <w:spacing w:line="240" w:lineRule="atLeast"/>
              <w:jc w:val="center"/>
              <w:rPr>
                <w:b/>
                <w:bCs/>
              </w:rPr>
            </w:pPr>
            <w:r w:rsidRPr="00C74280">
              <w:rPr>
                <w:b/>
                <w:bCs/>
              </w:rPr>
              <w:t>Раздел 1</w:t>
            </w:r>
          </w:p>
        </w:tc>
      </w:tr>
      <w:tr w:rsidR="007206B8" w:rsidRPr="00C74280" w:rsidTr="001B71AB">
        <w:trPr>
          <w:trHeight w:hRule="exact" w:val="397"/>
        </w:trPr>
        <w:tc>
          <w:tcPr>
            <w:tcW w:w="10349" w:type="dxa"/>
            <w:gridSpan w:val="3"/>
            <w:vAlign w:val="center"/>
          </w:tcPr>
          <w:p w:rsidR="007206B8" w:rsidRPr="00C74280" w:rsidRDefault="007206B8" w:rsidP="001B71AB">
            <w:pPr>
              <w:pStyle w:val="12"/>
              <w:jc w:val="center"/>
              <w:rPr>
                <w:b/>
                <w:bCs/>
                <w:sz w:val="20"/>
                <w:szCs w:val="24"/>
              </w:rPr>
            </w:pPr>
            <w:r w:rsidRPr="00C74280">
              <w:rPr>
                <w:b/>
                <w:bCs/>
                <w:sz w:val="20"/>
                <w:szCs w:val="24"/>
              </w:rPr>
              <w:t>Сведения об объекте</w:t>
            </w:r>
          </w:p>
        </w:tc>
      </w:tr>
      <w:tr w:rsidR="007206B8" w:rsidRPr="00C74280" w:rsidTr="001B71AB">
        <w:tblPrEx>
          <w:tblLook w:val="0000" w:firstRow="0" w:lastRow="0" w:firstColumn="0" w:lastColumn="0" w:noHBand="0" w:noVBand="0"/>
        </w:tblPrEx>
        <w:trPr>
          <w:trHeight w:val="246"/>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 п/п</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Характеристики объекта</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Описание характеристик</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1</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2</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3</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1</w:t>
            </w:r>
          </w:p>
        </w:tc>
        <w:tc>
          <w:tcPr>
            <w:tcW w:w="4677" w:type="dxa"/>
            <w:vAlign w:val="center"/>
          </w:tcPr>
          <w:p w:rsidR="007206B8" w:rsidRPr="00C74280" w:rsidRDefault="007206B8" w:rsidP="001B71AB">
            <w:pPr>
              <w:pStyle w:val="12"/>
              <w:rPr>
                <w:sz w:val="20"/>
                <w:szCs w:val="24"/>
              </w:rPr>
            </w:pPr>
            <w:r w:rsidRPr="00C74280">
              <w:rPr>
                <w:sz w:val="20"/>
                <w:szCs w:val="24"/>
              </w:rPr>
              <w:t>Местоположение объекта</w:t>
            </w:r>
          </w:p>
        </w:tc>
        <w:tc>
          <w:tcPr>
            <w:tcW w:w="4820" w:type="dxa"/>
            <w:vAlign w:val="center"/>
          </w:tcPr>
          <w:p w:rsidR="007206B8" w:rsidRPr="00C74280" w:rsidRDefault="007206B8" w:rsidP="001B71AB">
            <w:pPr>
              <w:pStyle w:val="12"/>
              <w:rPr>
                <w:sz w:val="20"/>
                <w:szCs w:val="24"/>
              </w:rPr>
            </w:pPr>
            <w:r w:rsidRPr="00C74280">
              <w:rPr>
                <w:sz w:val="20"/>
                <w:szCs w:val="24"/>
              </w:rPr>
              <w:t>440509, Пензенская область, муниципальный район Пензенский, сельское поселение Ермоловский сельсовет, село Ермоловка</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2</w:t>
            </w:r>
          </w:p>
        </w:tc>
        <w:tc>
          <w:tcPr>
            <w:tcW w:w="4677" w:type="dxa"/>
            <w:vAlign w:val="center"/>
          </w:tcPr>
          <w:p w:rsidR="007206B8" w:rsidRPr="00C74280" w:rsidRDefault="007206B8" w:rsidP="001B71AB">
            <w:pPr>
              <w:pStyle w:val="12"/>
              <w:rPr>
                <w:sz w:val="20"/>
                <w:szCs w:val="24"/>
              </w:rPr>
            </w:pPr>
            <w:r w:rsidRPr="00C74280">
              <w:rPr>
                <w:sz w:val="20"/>
                <w:szCs w:val="24"/>
              </w:rPr>
              <w:t>Площадь объекта +/- величина погрешности определения площади</w:t>
            </w:r>
          </w:p>
          <w:p w:rsidR="007206B8" w:rsidRPr="00C74280" w:rsidRDefault="007206B8" w:rsidP="001B71AB">
            <w:pPr>
              <w:pStyle w:val="12"/>
              <w:rPr>
                <w:sz w:val="20"/>
                <w:szCs w:val="24"/>
              </w:rPr>
            </w:pPr>
            <w:r w:rsidRPr="00C74280">
              <w:rPr>
                <w:sz w:val="20"/>
                <w:szCs w:val="24"/>
              </w:rPr>
              <w:t>(Р+/- Дельта Р)</w:t>
            </w:r>
          </w:p>
        </w:tc>
        <w:tc>
          <w:tcPr>
            <w:tcW w:w="4820" w:type="dxa"/>
            <w:vAlign w:val="center"/>
          </w:tcPr>
          <w:p w:rsidR="007206B8" w:rsidRPr="00C74280" w:rsidRDefault="007206B8" w:rsidP="001B71AB">
            <w:pPr>
              <w:rPr>
                <w:sz w:val="20"/>
              </w:rPr>
            </w:pPr>
            <w:r w:rsidRPr="00C74280">
              <w:rPr>
                <w:sz w:val="20"/>
                <w:lang w:val="en-US"/>
              </w:rPr>
              <w:t>24146 кв.м ± 2719.32 кв.м</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lang w:val="en-US"/>
              </w:rPr>
            </w:pPr>
            <w:r w:rsidRPr="00C74280">
              <w:rPr>
                <w:sz w:val="20"/>
                <w:szCs w:val="24"/>
              </w:rPr>
              <w:t>3</w:t>
            </w:r>
          </w:p>
        </w:tc>
        <w:tc>
          <w:tcPr>
            <w:tcW w:w="4677" w:type="dxa"/>
            <w:vAlign w:val="center"/>
          </w:tcPr>
          <w:p w:rsidR="007206B8" w:rsidRPr="00C74280" w:rsidRDefault="007206B8" w:rsidP="001B71AB">
            <w:pPr>
              <w:pStyle w:val="12"/>
              <w:rPr>
                <w:sz w:val="20"/>
                <w:szCs w:val="24"/>
              </w:rPr>
            </w:pPr>
            <w:r w:rsidRPr="00C74280">
              <w:rPr>
                <w:sz w:val="20"/>
                <w:szCs w:val="24"/>
              </w:rPr>
              <w:t>Иные характеристики объекта</w:t>
            </w:r>
          </w:p>
        </w:tc>
        <w:tc>
          <w:tcPr>
            <w:tcW w:w="4820" w:type="dxa"/>
            <w:vAlign w:val="center"/>
          </w:tcPr>
          <w:p w:rsidR="007206B8" w:rsidRPr="00C74280" w:rsidRDefault="007206B8" w:rsidP="001B71AB">
            <w:pPr>
              <w:pStyle w:val="12"/>
              <w:rPr>
                <w:sz w:val="20"/>
                <w:szCs w:val="24"/>
                <w:lang w:val="en-US"/>
              </w:rPr>
            </w:pPr>
            <w:r w:rsidRPr="00C74280">
              <w:rPr>
                <w:sz w:val="20"/>
                <w:szCs w:val="24"/>
                <w:lang w:val="en-US"/>
              </w:rPr>
              <w:t>–</w:t>
            </w:r>
          </w:p>
        </w:tc>
      </w:tr>
    </w:tbl>
    <w:p w:rsidR="007206B8" w:rsidRPr="00C74280" w:rsidRDefault="007206B8">
      <w:r w:rsidRPr="00C74280">
        <w:br w:type="page"/>
      </w:r>
    </w:p>
    <w:p w:rsidR="007206B8" w:rsidRPr="00C74280" w:rsidRDefault="007206B8">
      <w:pPr>
        <w:sectPr w:rsidR="007206B8" w:rsidRPr="00C74280" w:rsidSect="001B71AB">
          <w:footerReference w:type="even" r:id="rId35"/>
          <w:type w:val="continuous"/>
          <w:pgSz w:w="11906" w:h="16838" w:code="9"/>
          <w:pgMar w:top="956" w:right="1085" w:bottom="1134" w:left="1134" w:header="454" w:footer="454" w:gutter="0"/>
          <w:cols w:space="398"/>
          <w:docGrid w:linePitch="360"/>
        </w:sect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05"/>
        <w:gridCol w:w="1562"/>
        <w:gridCol w:w="2419"/>
        <w:gridCol w:w="1700"/>
        <w:gridCol w:w="1702"/>
      </w:tblGrid>
      <w:tr w:rsidR="007206B8" w:rsidRPr="00C74280" w:rsidTr="001B71AB">
        <w:trPr>
          <w:trHeight w:val="397"/>
        </w:trPr>
        <w:tc>
          <w:tcPr>
            <w:tcW w:w="10348" w:type="dxa"/>
            <w:gridSpan w:val="6"/>
            <w:tcBorders>
              <w:top w:val="nil"/>
              <w:left w:val="nil"/>
              <w:right w:val="nil"/>
            </w:tcBorders>
            <w:vAlign w:val="center"/>
          </w:tcPr>
          <w:p w:rsidR="007206B8" w:rsidRPr="00C74280" w:rsidRDefault="007206B8" w:rsidP="001B71AB">
            <w:pPr>
              <w:pStyle w:val="12"/>
              <w:jc w:val="center"/>
              <w:rPr>
                <w:b/>
                <w:bCs/>
                <w:sz w:val="20"/>
              </w:rPr>
            </w:pPr>
            <w:r w:rsidRPr="00C74280">
              <w:rPr>
                <w:b/>
                <w:bCs/>
              </w:rPr>
              <w:t>Раздел 2</w:t>
            </w:r>
          </w:p>
        </w:tc>
      </w:tr>
      <w:tr w:rsidR="007206B8" w:rsidRPr="00C74280" w:rsidTr="001B71AB">
        <w:trPr>
          <w:trHeight w:val="397"/>
        </w:trPr>
        <w:tc>
          <w:tcPr>
            <w:tcW w:w="10348" w:type="dxa"/>
            <w:gridSpan w:val="6"/>
          </w:tcPr>
          <w:p w:rsidR="007206B8" w:rsidRPr="00C74280" w:rsidRDefault="007206B8" w:rsidP="001B71AB">
            <w:pPr>
              <w:pStyle w:val="12"/>
              <w:spacing w:before="120"/>
              <w:jc w:val="center"/>
              <w:rPr>
                <w:b/>
                <w:bCs/>
                <w:sz w:val="20"/>
              </w:rPr>
            </w:pPr>
            <w:r w:rsidRPr="00C74280">
              <w:rPr>
                <w:b/>
                <w:bCs/>
                <w:sz w:val="20"/>
              </w:rPr>
              <w:t>Сведения о местоположении границ объекта</w:t>
            </w:r>
          </w:p>
        </w:tc>
      </w:tr>
      <w:tr w:rsidR="007206B8" w:rsidRPr="00C74280" w:rsidTr="001B71AB">
        <w:trPr>
          <w:trHeight w:hRule="exact" w:val="340"/>
        </w:trPr>
        <w:tc>
          <w:tcPr>
            <w:tcW w:w="10348" w:type="dxa"/>
            <w:gridSpan w:val="6"/>
            <w:vAlign w:val="center"/>
          </w:tcPr>
          <w:p w:rsidR="007206B8" w:rsidRPr="00C74280" w:rsidRDefault="007206B8" w:rsidP="001B71AB">
            <w:pPr>
              <w:pStyle w:val="12"/>
              <w:rPr>
                <w:b/>
                <w:bCs/>
                <w:sz w:val="20"/>
              </w:rPr>
            </w:pPr>
            <w:r w:rsidRPr="00C74280">
              <w:rPr>
                <w:b/>
                <w:bCs/>
                <w:sz w:val="20"/>
              </w:rPr>
              <w:t xml:space="preserve">1. Система координат </w:t>
            </w:r>
            <w:r w:rsidRPr="00C74280">
              <w:rPr>
                <w:b/>
                <w:bCs/>
                <w:sz w:val="20"/>
                <w:u w:val="single"/>
              </w:rPr>
              <w:t>МСК-58, зона 2</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2. Сведения о характерных точках границ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границ</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Зона1(1)</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379252.69</w:t>
            </w:r>
          </w:p>
        </w:tc>
        <w:tc>
          <w:tcPr>
            <w:tcW w:w="1562" w:type="dxa"/>
            <w:vAlign w:val="center"/>
          </w:tcPr>
          <w:p w:rsidR="007206B8" w:rsidRPr="00C74280" w:rsidRDefault="007206B8" w:rsidP="001B71AB">
            <w:pPr>
              <w:jc w:val="center"/>
              <w:rPr>
                <w:sz w:val="18"/>
                <w:szCs w:val="20"/>
              </w:rPr>
            </w:pPr>
            <w:r w:rsidRPr="00C74280">
              <w:rPr>
                <w:sz w:val="18"/>
                <w:szCs w:val="20"/>
              </w:rPr>
              <w:t>2197995.49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w:t>
            </w:r>
          </w:p>
        </w:tc>
        <w:tc>
          <w:tcPr>
            <w:tcW w:w="1405" w:type="dxa"/>
            <w:vAlign w:val="center"/>
          </w:tcPr>
          <w:p w:rsidR="007206B8" w:rsidRPr="00C74280" w:rsidRDefault="007206B8" w:rsidP="001B71AB">
            <w:pPr>
              <w:jc w:val="center"/>
              <w:rPr>
                <w:sz w:val="18"/>
                <w:szCs w:val="20"/>
              </w:rPr>
            </w:pPr>
            <w:r w:rsidRPr="00C74280">
              <w:rPr>
                <w:sz w:val="18"/>
                <w:szCs w:val="20"/>
              </w:rPr>
              <w:t>379225.27</w:t>
            </w:r>
          </w:p>
        </w:tc>
        <w:tc>
          <w:tcPr>
            <w:tcW w:w="1562" w:type="dxa"/>
            <w:vAlign w:val="center"/>
          </w:tcPr>
          <w:p w:rsidR="007206B8" w:rsidRPr="00C74280" w:rsidRDefault="007206B8" w:rsidP="001B71AB">
            <w:pPr>
              <w:jc w:val="center"/>
              <w:rPr>
                <w:sz w:val="18"/>
                <w:szCs w:val="20"/>
              </w:rPr>
            </w:pPr>
            <w:r w:rsidRPr="00C74280">
              <w:rPr>
                <w:sz w:val="18"/>
                <w:szCs w:val="20"/>
              </w:rPr>
              <w:t>2198292.68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w:t>
            </w:r>
          </w:p>
        </w:tc>
        <w:tc>
          <w:tcPr>
            <w:tcW w:w="1405" w:type="dxa"/>
            <w:vAlign w:val="center"/>
          </w:tcPr>
          <w:p w:rsidR="007206B8" w:rsidRPr="00C74280" w:rsidRDefault="007206B8" w:rsidP="001B71AB">
            <w:pPr>
              <w:jc w:val="center"/>
              <w:rPr>
                <w:sz w:val="18"/>
                <w:szCs w:val="20"/>
              </w:rPr>
            </w:pPr>
            <w:r w:rsidRPr="00C74280">
              <w:rPr>
                <w:sz w:val="18"/>
                <w:szCs w:val="20"/>
              </w:rPr>
              <w:t>379161.42</w:t>
            </w:r>
          </w:p>
        </w:tc>
        <w:tc>
          <w:tcPr>
            <w:tcW w:w="1562" w:type="dxa"/>
            <w:vAlign w:val="center"/>
          </w:tcPr>
          <w:p w:rsidR="007206B8" w:rsidRPr="00C74280" w:rsidRDefault="007206B8" w:rsidP="001B71AB">
            <w:pPr>
              <w:jc w:val="center"/>
              <w:rPr>
                <w:sz w:val="18"/>
                <w:szCs w:val="20"/>
              </w:rPr>
            </w:pPr>
            <w:r w:rsidRPr="00C74280">
              <w:rPr>
                <w:sz w:val="18"/>
                <w:szCs w:val="20"/>
              </w:rPr>
              <w:t>2198284.62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w:t>
            </w:r>
          </w:p>
        </w:tc>
        <w:tc>
          <w:tcPr>
            <w:tcW w:w="1405" w:type="dxa"/>
            <w:vAlign w:val="center"/>
          </w:tcPr>
          <w:p w:rsidR="007206B8" w:rsidRPr="00C74280" w:rsidRDefault="007206B8" w:rsidP="001B71AB">
            <w:pPr>
              <w:jc w:val="center"/>
              <w:rPr>
                <w:sz w:val="18"/>
                <w:szCs w:val="20"/>
              </w:rPr>
            </w:pPr>
            <w:r w:rsidRPr="00C74280">
              <w:rPr>
                <w:sz w:val="18"/>
                <w:szCs w:val="20"/>
              </w:rPr>
              <w:t>379175.32</w:t>
            </w:r>
          </w:p>
        </w:tc>
        <w:tc>
          <w:tcPr>
            <w:tcW w:w="1562" w:type="dxa"/>
            <w:vAlign w:val="center"/>
          </w:tcPr>
          <w:p w:rsidR="007206B8" w:rsidRPr="00C74280" w:rsidRDefault="007206B8" w:rsidP="001B71AB">
            <w:pPr>
              <w:jc w:val="center"/>
              <w:rPr>
                <w:sz w:val="18"/>
                <w:szCs w:val="20"/>
              </w:rPr>
            </w:pPr>
            <w:r w:rsidRPr="00C74280">
              <w:rPr>
                <w:sz w:val="18"/>
                <w:szCs w:val="20"/>
              </w:rPr>
              <w:t>2198174.52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w:t>
            </w:r>
          </w:p>
        </w:tc>
        <w:tc>
          <w:tcPr>
            <w:tcW w:w="1405" w:type="dxa"/>
            <w:vAlign w:val="center"/>
          </w:tcPr>
          <w:p w:rsidR="007206B8" w:rsidRPr="00C74280" w:rsidRDefault="007206B8" w:rsidP="001B71AB">
            <w:pPr>
              <w:jc w:val="center"/>
              <w:rPr>
                <w:sz w:val="18"/>
                <w:szCs w:val="20"/>
              </w:rPr>
            </w:pPr>
            <w:r w:rsidRPr="00C74280">
              <w:rPr>
                <w:sz w:val="18"/>
                <w:szCs w:val="20"/>
              </w:rPr>
              <w:t>379158.02</w:t>
            </w:r>
          </w:p>
        </w:tc>
        <w:tc>
          <w:tcPr>
            <w:tcW w:w="1562" w:type="dxa"/>
            <w:vAlign w:val="center"/>
          </w:tcPr>
          <w:p w:rsidR="007206B8" w:rsidRPr="00C74280" w:rsidRDefault="007206B8" w:rsidP="001B71AB">
            <w:pPr>
              <w:jc w:val="center"/>
              <w:rPr>
                <w:sz w:val="18"/>
                <w:szCs w:val="20"/>
              </w:rPr>
            </w:pPr>
            <w:r w:rsidRPr="00C74280">
              <w:rPr>
                <w:sz w:val="18"/>
                <w:szCs w:val="20"/>
              </w:rPr>
              <w:t>2198171.55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w:t>
            </w:r>
          </w:p>
        </w:tc>
        <w:tc>
          <w:tcPr>
            <w:tcW w:w="1405" w:type="dxa"/>
            <w:vAlign w:val="center"/>
          </w:tcPr>
          <w:p w:rsidR="007206B8" w:rsidRPr="00C74280" w:rsidRDefault="007206B8" w:rsidP="001B71AB">
            <w:pPr>
              <w:jc w:val="center"/>
              <w:rPr>
                <w:sz w:val="18"/>
                <w:szCs w:val="20"/>
              </w:rPr>
            </w:pPr>
            <w:r w:rsidRPr="00C74280">
              <w:rPr>
                <w:sz w:val="18"/>
                <w:szCs w:val="20"/>
              </w:rPr>
              <w:t>379166.16</w:t>
            </w:r>
          </w:p>
        </w:tc>
        <w:tc>
          <w:tcPr>
            <w:tcW w:w="1562" w:type="dxa"/>
            <w:vAlign w:val="center"/>
          </w:tcPr>
          <w:p w:rsidR="007206B8" w:rsidRPr="00C74280" w:rsidRDefault="007206B8" w:rsidP="001B71AB">
            <w:pPr>
              <w:jc w:val="center"/>
              <w:rPr>
                <w:sz w:val="18"/>
                <w:szCs w:val="20"/>
              </w:rPr>
            </w:pPr>
            <w:r w:rsidRPr="00C74280">
              <w:rPr>
                <w:sz w:val="18"/>
                <w:szCs w:val="20"/>
              </w:rPr>
              <w:t>2198111.43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w:t>
            </w:r>
          </w:p>
        </w:tc>
        <w:tc>
          <w:tcPr>
            <w:tcW w:w="1405" w:type="dxa"/>
            <w:vAlign w:val="center"/>
          </w:tcPr>
          <w:p w:rsidR="007206B8" w:rsidRPr="00C74280" w:rsidRDefault="007206B8" w:rsidP="001B71AB">
            <w:pPr>
              <w:jc w:val="center"/>
              <w:rPr>
                <w:sz w:val="18"/>
                <w:szCs w:val="20"/>
              </w:rPr>
            </w:pPr>
            <w:r w:rsidRPr="00C74280">
              <w:rPr>
                <w:sz w:val="18"/>
                <w:szCs w:val="20"/>
              </w:rPr>
              <w:t>379176.01</w:t>
            </w:r>
          </w:p>
        </w:tc>
        <w:tc>
          <w:tcPr>
            <w:tcW w:w="1562" w:type="dxa"/>
            <w:vAlign w:val="center"/>
          </w:tcPr>
          <w:p w:rsidR="007206B8" w:rsidRPr="00C74280" w:rsidRDefault="007206B8" w:rsidP="001B71AB">
            <w:pPr>
              <w:jc w:val="center"/>
              <w:rPr>
                <w:sz w:val="18"/>
                <w:szCs w:val="20"/>
              </w:rPr>
            </w:pPr>
            <w:r w:rsidRPr="00C74280">
              <w:rPr>
                <w:sz w:val="18"/>
                <w:szCs w:val="20"/>
              </w:rPr>
              <w:t>2198038.67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w:t>
            </w:r>
          </w:p>
        </w:tc>
        <w:tc>
          <w:tcPr>
            <w:tcW w:w="1405" w:type="dxa"/>
            <w:vAlign w:val="center"/>
          </w:tcPr>
          <w:p w:rsidR="007206B8" w:rsidRPr="00C74280" w:rsidRDefault="007206B8" w:rsidP="001B71AB">
            <w:pPr>
              <w:jc w:val="center"/>
              <w:rPr>
                <w:sz w:val="18"/>
                <w:szCs w:val="20"/>
              </w:rPr>
            </w:pPr>
            <w:r w:rsidRPr="00C74280">
              <w:rPr>
                <w:sz w:val="18"/>
                <w:szCs w:val="20"/>
              </w:rPr>
              <w:t>379176.64</w:t>
            </w:r>
          </w:p>
        </w:tc>
        <w:tc>
          <w:tcPr>
            <w:tcW w:w="1562" w:type="dxa"/>
            <w:vAlign w:val="center"/>
          </w:tcPr>
          <w:p w:rsidR="007206B8" w:rsidRPr="00C74280" w:rsidRDefault="007206B8" w:rsidP="001B71AB">
            <w:pPr>
              <w:jc w:val="center"/>
              <w:rPr>
                <w:sz w:val="18"/>
                <w:szCs w:val="20"/>
              </w:rPr>
            </w:pPr>
            <w:r w:rsidRPr="00C74280">
              <w:rPr>
                <w:sz w:val="18"/>
                <w:szCs w:val="20"/>
              </w:rPr>
              <w:t>2198034.77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w:t>
            </w:r>
          </w:p>
        </w:tc>
        <w:tc>
          <w:tcPr>
            <w:tcW w:w="1405" w:type="dxa"/>
            <w:vAlign w:val="center"/>
          </w:tcPr>
          <w:p w:rsidR="007206B8" w:rsidRPr="00C74280" w:rsidRDefault="007206B8" w:rsidP="001B71AB">
            <w:pPr>
              <w:jc w:val="center"/>
              <w:rPr>
                <w:sz w:val="18"/>
                <w:szCs w:val="20"/>
              </w:rPr>
            </w:pPr>
            <w:r w:rsidRPr="00C74280">
              <w:rPr>
                <w:sz w:val="18"/>
                <w:szCs w:val="20"/>
              </w:rPr>
              <w:t>379192.78</w:t>
            </w:r>
          </w:p>
        </w:tc>
        <w:tc>
          <w:tcPr>
            <w:tcW w:w="1562" w:type="dxa"/>
            <w:vAlign w:val="center"/>
          </w:tcPr>
          <w:p w:rsidR="007206B8" w:rsidRPr="00C74280" w:rsidRDefault="007206B8" w:rsidP="001B71AB">
            <w:pPr>
              <w:jc w:val="center"/>
              <w:rPr>
                <w:sz w:val="18"/>
                <w:szCs w:val="20"/>
              </w:rPr>
            </w:pPr>
            <w:r w:rsidRPr="00C74280">
              <w:rPr>
                <w:sz w:val="18"/>
                <w:szCs w:val="20"/>
              </w:rPr>
              <w:t>2198036.81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w:t>
            </w:r>
          </w:p>
        </w:tc>
        <w:tc>
          <w:tcPr>
            <w:tcW w:w="1405" w:type="dxa"/>
            <w:vAlign w:val="center"/>
          </w:tcPr>
          <w:p w:rsidR="007206B8" w:rsidRPr="00C74280" w:rsidRDefault="007206B8" w:rsidP="001B71AB">
            <w:pPr>
              <w:jc w:val="center"/>
              <w:rPr>
                <w:sz w:val="18"/>
                <w:szCs w:val="20"/>
              </w:rPr>
            </w:pPr>
            <w:r w:rsidRPr="00C74280">
              <w:rPr>
                <w:sz w:val="18"/>
                <w:szCs w:val="20"/>
              </w:rPr>
              <w:t>379195.11</w:t>
            </w:r>
          </w:p>
        </w:tc>
        <w:tc>
          <w:tcPr>
            <w:tcW w:w="1562" w:type="dxa"/>
            <w:vAlign w:val="center"/>
          </w:tcPr>
          <w:p w:rsidR="007206B8" w:rsidRPr="00C74280" w:rsidRDefault="007206B8" w:rsidP="001B71AB">
            <w:pPr>
              <w:jc w:val="center"/>
              <w:rPr>
                <w:sz w:val="18"/>
                <w:szCs w:val="20"/>
              </w:rPr>
            </w:pPr>
            <w:r w:rsidRPr="00C74280">
              <w:rPr>
                <w:sz w:val="18"/>
                <w:szCs w:val="20"/>
              </w:rPr>
              <w:t>2198015.99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w:t>
            </w:r>
          </w:p>
        </w:tc>
        <w:tc>
          <w:tcPr>
            <w:tcW w:w="1405" w:type="dxa"/>
            <w:vAlign w:val="center"/>
          </w:tcPr>
          <w:p w:rsidR="007206B8" w:rsidRPr="00C74280" w:rsidRDefault="007206B8" w:rsidP="001B71AB">
            <w:pPr>
              <w:jc w:val="center"/>
              <w:rPr>
                <w:sz w:val="18"/>
                <w:szCs w:val="20"/>
              </w:rPr>
            </w:pPr>
            <w:r w:rsidRPr="00C74280">
              <w:rPr>
                <w:sz w:val="18"/>
                <w:szCs w:val="20"/>
              </w:rPr>
              <w:t>379197.95</w:t>
            </w:r>
          </w:p>
        </w:tc>
        <w:tc>
          <w:tcPr>
            <w:tcW w:w="1562" w:type="dxa"/>
            <w:vAlign w:val="center"/>
          </w:tcPr>
          <w:p w:rsidR="007206B8" w:rsidRPr="00C74280" w:rsidRDefault="007206B8" w:rsidP="001B71AB">
            <w:pPr>
              <w:jc w:val="center"/>
              <w:rPr>
                <w:sz w:val="18"/>
                <w:szCs w:val="20"/>
              </w:rPr>
            </w:pPr>
            <w:r w:rsidRPr="00C74280">
              <w:rPr>
                <w:sz w:val="18"/>
                <w:szCs w:val="20"/>
              </w:rPr>
              <w:t>2197990.66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379252.69</w:t>
            </w:r>
          </w:p>
        </w:tc>
        <w:tc>
          <w:tcPr>
            <w:tcW w:w="1562" w:type="dxa"/>
            <w:vAlign w:val="center"/>
          </w:tcPr>
          <w:p w:rsidR="007206B8" w:rsidRPr="00C74280" w:rsidRDefault="007206B8" w:rsidP="001B71AB">
            <w:pPr>
              <w:jc w:val="center"/>
              <w:rPr>
                <w:sz w:val="18"/>
                <w:szCs w:val="20"/>
              </w:rPr>
            </w:pPr>
            <w:r w:rsidRPr="00C74280">
              <w:rPr>
                <w:sz w:val="18"/>
                <w:szCs w:val="20"/>
              </w:rPr>
              <w:t>2197995.49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Зона1(2)</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w:t>
            </w:r>
          </w:p>
        </w:tc>
        <w:tc>
          <w:tcPr>
            <w:tcW w:w="1405" w:type="dxa"/>
            <w:vAlign w:val="center"/>
          </w:tcPr>
          <w:p w:rsidR="007206B8" w:rsidRPr="00C74280" w:rsidRDefault="007206B8" w:rsidP="001B71AB">
            <w:pPr>
              <w:jc w:val="center"/>
              <w:rPr>
                <w:sz w:val="18"/>
                <w:szCs w:val="20"/>
              </w:rPr>
            </w:pPr>
            <w:r w:rsidRPr="00C74280">
              <w:rPr>
                <w:sz w:val="18"/>
                <w:szCs w:val="20"/>
              </w:rPr>
              <w:t>379104.17</w:t>
            </w:r>
          </w:p>
        </w:tc>
        <w:tc>
          <w:tcPr>
            <w:tcW w:w="1562" w:type="dxa"/>
            <w:vAlign w:val="center"/>
          </w:tcPr>
          <w:p w:rsidR="007206B8" w:rsidRPr="00C74280" w:rsidRDefault="007206B8" w:rsidP="001B71AB">
            <w:pPr>
              <w:jc w:val="center"/>
              <w:rPr>
                <w:sz w:val="18"/>
                <w:szCs w:val="20"/>
              </w:rPr>
            </w:pPr>
            <w:r w:rsidRPr="00C74280">
              <w:rPr>
                <w:sz w:val="18"/>
                <w:szCs w:val="20"/>
              </w:rPr>
              <w:t>2198354.61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w:t>
            </w:r>
          </w:p>
        </w:tc>
        <w:tc>
          <w:tcPr>
            <w:tcW w:w="1405" w:type="dxa"/>
            <w:vAlign w:val="center"/>
          </w:tcPr>
          <w:p w:rsidR="007206B8" w:rsidRPr="00C74280" w:rsidRDefault="007206B8" w:rsidP="001B71AB">
            <w:pPr>
              <w:jc w:val="center"/>
              <w:rPr>
                <w:sz w:val="18"/>
                <w:szCs w:val="20"/>
              </w:rPr>
            </w:pPr>
            <w:r w:rsidRPr="00C74280">
              <w:rPr>
                <w:sz w:val="18"/>
                <w:szCs w:val="20"/>
              </w:rPr>
              <w:t>379102.00</w:t>
            </w:r>
          </w:p>
        </w:tc>
        <w:tc>
          <w:tcPr>
            <w:tcW w:w="1562" w:type="dxa"/>
            <w:vAlign w:val="center"/>
          </w:tcPr>
          <w:p w:rsidR="007206B8" w:rsidRPr="00C74280" w:rsidRDefault="007206B8" w:rsidP="001B71AB">
            <w:pPr>
              <w:jc w:val="center"/>
              <w:rPr>
                <w:sz w:val="18"/>
                <w:szCs w:val="20"/>
              </w:rPr>
            </w:pPr>
            <w:r w:rsidRPr="00C74280">
              <w:rPr>
                <w:sz w:val="18"/>
                <w:szCs w:val="20"/>
              </w:rPr>
              <w:t>2198372.56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w:t>
            </w:r>
          </w:p>
        </w:tc>
        <w:tc>
          <w:tcPr>
            <w:tcW w:w="1405" w:type="dxa"/>
            <w:vAlign w:val="center"/>
          </w:tcPr>
          <w:p w:rsidR="007206B8" w:rsidRPr="00C74280" w:rsidRDefault="007206B8" w:rsidP="001B71AB">
            <w:pPr>
              <w:jc w:val="center"/>
              <w:rPr>
                <w:sz w:val="18"/>
                <w:szCs w:val="20"/>
              </w:rPr>
            </w:pPr>
            <w:r w:rsidRPr="00C74280">
              <w:rPr>
                <w:sz w:val="18"/>
                <w:szCs w:val="20"/>
              </w:rPr>
              <w:t>379099.11</w:t>
            </w:r>
          </w:p>
        </w:tc>
        <w:tc>
          <w:tcPr>
            <w:tcW w:w="1562" w:type="dxa"/>
            <w:vAlign w:val="center"/>
          </w:tcPr>
          <w:p w:rsidR="007206B8" w:rsidRPr="00C74280" w:rsidRDefault="007206B8" w:rsidP="001B71AB">
            <w:pPr>
              <w:jc w:val="center"/>
              <w:rPr>
                <w:sz w:val="18"/>
                <w:szCs w:val="20"/>
              </w:rPr>
            </w:pPr>
            <w:r w:rsidRPr="00C74280">
              <w:rPr>
                <w:sz w:val="18"/>
                <w:szCs w:val="20"/>
              </w:rPr>
              <w:t>2198401.23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w:t>
            </w:r>
          </w:p>
        </w:tc>
        <w:tc>
          <w:tcPr>
            <w:tcW w:w="1405" w:type="dxa"/>
            <w:vAlign w:val="center"/>
          </w:tcPr>
          <w:p w:rsidR="007206B8" w:rsidRPr="00C74280" w:rsidRDefault="007206B8" w:rsidP="001B71AB">
            <w:pPr>
              <w:jc w:val="center"/>
              <w:rPr>
                <w:sz w:val="18"/>
                <w:szCs w:val="20"/>
              </w:rPr>
            </w:pPr>
            <w:r w:rsidRPr="00C74280">
              <w:rPr>
                <w:sz w:val="18"/>
                <w:szCs w:val="20"/>
              </w:rPr>
              <w:t>379099.06</w:t>
            </w:r>
          </w:p>
        </w:tc>
        <w:tc>
          <w:tcPr>
            <w:tcW w:w="1562" w:type="dxa"/>
            <w:vAlign w:val="center"/>
          </w:tcPr>
          <w:p w:rsidR="007206B8" w:rsidRPr="00C74280" w:rsidRDefault="007206B8" w:rsidP="001B71AB">
            <w:pPr>
              <w:jc w:val="center"/>
              <w:rPr>
                <w:sz w:val="18"/>
                <w:szCs w:val="20"/>
              </w:rPr>
            </w:pPr>
            <w:r w:rsidRPr="00C74280">
              <w:rPr>
                <w:sz w:val="18"/>
                <w:szCs w:val="20"/>
              </w:rPr>
              <w:t>2198407.35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w:t>
            </w:r>
          </w:p>
        </w:tc>
        <w:tc>
          <w:tcPr>
            <w:tcW w:w="1405" w:type="dxa"/>
            <w:vAlign w:val="center"/>
          </w:tcPr>
          <w:p w:rsidR="007206B8" w:rsidRPr="00C74280" w:rsidRDefault="007206B8" w:rsidP="001B71AB">
            <w:pPr>
              <w:jc w:val="center"/>
              <w:rPr>
                <w:sz w:val="18"/>
                <w:szCs w:val="20"/>
              </w:rPr>
            </w:pPr>
            <w:r w:rsidRPr="00C74280">
              <w:rPr>
                <w:sz w:val="18"/>
                <w:szCs w:val="20"/>
              </w:rPr>
              <w:t>379095.16</w:t>
            </w:r>
          </w:p>
        </w:tc>
        <w:tc>
          <w:tcPr>
            <w:tcW w:w="1562" w:type="dxa"/>
            <w:vAlign w:val="center"/>
          </w:tcPr>
          <w:p w:rsidR="007206B8" w:rsidRPr="00C74280" w:rsidRDefault="007206B8" w:rsidP="001B71AB">
            <w:pPr>
              <w:jc w:val="center"/>
              <w:rPr>
                <w:sz w:val="18"/>
                <w:szCs w:val="20"/>
              </w:rPr>
            </w:pPr>
            <w:r w:rsidRPr="00C74280">
              <w:rPr>
                <w:sz w:val="18"/>
                <w:szCs w:val="20"/>
              </w:rPr>
              <w:t>2198428.30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w:t>
            </w:r>
          </w:p>
        </w:tc>
        <w:tc>
          <w:tcPr>
            <w:tcW w:w="1405" w:type="dxa"/>
            <w:vAlign w:val="center"/>
          </w:tcPr>
          <w:p w:rsidR="007206B8" w:rsidRPr="00C74280" w:rsidRDefault="007206B8" w:rsidP="001B71AB">
            <w:pPr>
              <w:jc w:val="center"/>
              <w:rPr>
                <w:sz w:val="18"/>
                <w:szCs w:val="20"/>
              </w:rPr>
            </w:pPr>
            <w:r w:rsidRPr="00C74280">
              <w:rPr>
                <w:sz w:val="18"/>
                <w:szCs w:val="20"/>
              </w:rPr>
              <w:t>379038.74</w:t>
            </w:r>
          </w:p>
        </w:tc>
        <w:tc>
          <w:tcPr>
            <w:tcW w:w="1562" w:type="dxa"/>
            <w:vAlign w:val="center"/>
          </w:tcPr>
          <w:p w:rsidR="007206B8" w:rsidRPr="00C74280" w:rsidRDefault="007206B8" w:rsidP="001B71AB">
            <w:pPr>
              <w:jc w:val="center"/>
              <w:rPr>
                <w:sz w:val="18"/>
                <w:szCs w:val="20"/>
              </w:rPr>
            </w:pPr>
            <w:r w:rsidRPr="00C74280">
              <w:rPr>
                <w:sz w:val="18"/>
                <w:szCs w:val="20"/>
              </w:rPr>
              <w:t>2198418.45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w:t>
            </w:r>
          </w:p>
        </w:tc>
        <w:tc>
          <w:tcPr>
            <w:tcW w:w="1405" w:type="dxa"/>
            <w:vAlign w:val="center"/>
          </w:tcPr>
          <w:p w:rsidR="007206B8" w:rsidRPr="00C74280" w:rsidRDefault="007206B8" w:rsidP="001B71AB">
            <w:pPr>
              <w:jc w:val="center"/>
              <w:rPr>
                <w:sz w:val="18"/>
                <w:szCs w:val="20"/>
              </w:rPr>
            </w:pPr>
            <w:r w:rsidRPr="00C74280">
              <w:rPr>
                <w:sz w:val="18"/>
                <w:szCs w:val="20"/>
              </w:rPr>
              <w:t>379050.78</w:t>
            </w:r>
          </w:p>
        </w:tc>
        <w:tc>
          <w:tcPr>
            <w:tcW w:w="1562" w:type="dxa"/>
            <w:vAlign w:val="center"/>
          </w:tcPr>
          <w:p w:rsidR="007206B8" w:rsidRPr="00C74280" w:rsidRDefault="007206B8" w:rsidP="001B71AB">
            <w:pPr>
              <w:jc w:val="center"/>
              <w:rPr>
                <w:sz w:val="18"/>
                <w:szCs w:val="20"/>
              </w:rPr>
            </w:pPr>
            <w:r w:rsidRPr="00C74280">
              <w:rPr>
                <w:sz w:val="18"/>
                <w:szCs w:val="20"/>
              </w:rPr>
              <w:t>2198345.78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w:t>
            </w:r>
          </w:p>
        </w:tc>
        <w:tc>
          <w:tcPr>
            <w:tcW w:w="1405" w:type="dxa"/>
            <w:vAlign w:val="center"/>
          </w:tcPr>
          <w:p w:rsidR="007206B8" w:rsidRPr="00C74280" w:rsidRDefault="007206B8" w:rsidP="001B71AB">
            <w:pPr>
              <w:jc w:val="center"/>
              <w:rPr>
                <w:sz w:val="18"/>
                <w:szCs w:val="20"/>
              </w:rPr>
            </w:pPr>
            <w:r w:rsidRPr="00C74280">
              <w:rPr>
                <w:sz w:val="18"/>
                <w:szCs w:val="20"/>
              </w:rPr>
              <w:t>379104.17</w:t>
            </w:r>
          </w:p>
        </w:tc>
        <w:tc>
          <w:tcPr>
            <w:tcW w:w="1562" w:type="dxa"/>
            <w:vAlign w:val="center"/>
          </w:tcPr>
          <w:p w:rsidR="007206B8" w:rsidRPr="00C74280" w:rsidRDefault="007206B8" w:rsidP="001B71AB">
            <w:pPr>
              <w:jc w:val="center"/>
              <w:rPr>
                <w:sz w:val="18"/>
                <w:szCs w:val="20"/>
              </w:rPr>
            </w:pPr>
            <w:r w:rsidRPr="00C74280">
              <w:rPr>
                <w:sz w:val="18"/>
                <w:szCs w:val="20"/>
              </w:rPr>
              <w:t>2198354.61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3. Сведения о характерных точках части (частей) границы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части границы</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43"/>
        </w:trPr>
        <w:tc>
          <w:tcPr>
            <w:tcW w:w="1560" w:type="dxa"/>
            <w:vAlign w:val="center"/>
          </w:tcPr>
          <w:p w:rsidR="007206B8" w:rsidRPr="00C74280" w:rsidRDefault="007206B8">
            <w:pPr>
              <w:jc w:val="center"/>
            </w:pPr>
            <w:r w:rsidRPr="00C74280">
              <w:rPr>
                <w:sz w:val="18"/>
                <w:szCs w:val="18"/>
              </w:rPr>
              <w:t>–</w:t>
            </w:r>
          </w:p>
        </w:tc>
        <w:tc>
          <w:tcPr>
            <w:tcW w:w="1405" w:type="dxa"/>
            <w:vAlign w:val="center"/>
          </w:tcPr>
          <w:p w:rsidR="007206B8" w:rsidRPr="00C74280" w:rsidRDefault="007206B8">
            <w:pPr>
              <w:jc w:val="center"/>
            </w:pPr>
            <w:r w:rsidRPr="00C74280">
              <w:rPr>
                <w:sz w:val="18"/>
                <w:szCs w:val="18"/>
              </w:rPr>
              <w:t>–</w:t>
            </w:r>
          </w:p>
        </w:tc>
        <w:tc>
          <w:tcPr>
            <w:tcW w:w="1562" w:type="dxa"/>
            <w:vAlign w:val="center"/>
          </w:tcPr>
          <w:p w:rsidR="007206B8" w:rsidRPr="00C74280" w:rsidRDefault="007206B8">
            <w:pPr>
              <w:jc w:val="center"/>
            </w:pPr>
            <w:r w:rsidRPr="00C74280">
              <w:rPr>
                <w:sz w:val="18"/>
                <w:szCs w:val="18"/>
              </w:rPr>
              <w:t>–</w:t>
            </w:r>
          </w:p>
        </w:tc>
        <w:tc>
          <w:tcPr>
            <w:tcW w:w="2419" w:type="dxa"/>
            <w:vAlign w:val="center"/>
          </w:tcPr>
          <w:p w:rsidR="007206B8" w:rsidRPr="00C74280" w:rsidRDefault="007206B8">
            <w:pPr>
              <w:jc w:val="center"/>
            </w:pPr>
            <w:r w:rsidRPr="00C74280">
              <w:rPr>
                <w:sz w:val="18"/>
                <w:szCs w:val="18"/>
                <w:lang w:val="en-US"/>
              </w:rPr>
              <w:t>–</w:t>
            </w:r>
          </w:p>
        </w:tc>
        <w:tc>
          <w:tcPr>
            <w:tcW w:w="1700" w:type="dxa"/>
            <w:vAlign w:val="center"/>
          </w:tcPr>
          <w:p w:rsidR="007206B8" w:rsidRPr="00C74280" w:rsidRDefault="007206B8">
            <w:pPr>
              <w:jc w:val="center"/>
            </w:pPr>
            <w:r w:rsidRPr="00C74280">
              <w:rPr>
                <w:sz w:val="18"/>
                <w:szCs w:val="18"/>
              </w:rPr>
              <w:t>–</w:t>
            </w:r>
          </w:p>
        </w:tc>
        <w:tc>
          <w:tcPr>
            <w:tcW w:w="1702" w:type="dxa"/>
            <w:vAlign w:val="center"/>
          </w:tcPr>
          <w:p w:rsidR="007206B8" w:rsidRPr="00C74280" w:rsidRDefault="007206B8">
            <w:pPr>
              <w:jc w:val="center"/>
            </w:pPr>
            <w:r w:rsidRPr="00C74280">
              <w:rPr>
                <w:sz w:val="18"/>
                <w:szCs w:val="18"/>
              </w:rPr>
              <w:t>–</w:t>
            </w:r>
          </w:p>
        </w:tc>
      </w:tr>
    </w:tbl>
    <w:p w:rsidR="007206B8" w:rsidRPr="00C74280" w:rsidRDefault="007206B8">
      <w:pPr>
        <w:spacing w:after="160" w:line="259" w:lineRule="auto"/>
      </w:pPr>
      <w:r w:rsidRPr="00C74280">
        <w:br w:type="page"/>
      </w:r>
    </w:p>
    <w:p w:rsidR="007206B8" w:rsidRPr="00C74280" w:rsidRDefault="007206B8"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pStyle w:val="a6"/>
              <w:jc w:val="center"/>
              <w:rPr>
                <w:b/>
                <w:caps/>
                <w:sz w:val="24"/>
                <w:szCs w:val="24"/>
              </w:rPr>
            </w:pPr>
            <w:r w:rsidRPr="00C74280">
              <w:rPr>
                <w:b/>
                <w:caps/>
                <w:sz w:val="24"/>
                <w:szCs w:val="24"/>
              </w:rPr>
              <w:t>ГРАФИЧЕСКОЕ ОПИСАНИЕ</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r w:rsidRPr="00C74280">
              <w:rPr>
                <w:sz w:val="20"/>
              </w:rPr>
              <w:t xml:space="preserve">местоположения границ населенных пунктов, территориальных зон, </w:t>
            </w:r>
          </w:p>
          <w:p w:rsidR="007206B8" w:rsidRPr="00C74280" w:rsidRDefault="007206B8" w:rsidP="004A327B">
            <w:pPr>
              <w:tabs>
                <w:tab w:val="left" w:pos="2738"/>
              </w:tabs>
              <w:jc w:val="center"/>
              <w:rPr>
                <w:sz w:val="20"/>
              </w:rPr>
            </w:pPr>
            <w:r w:rsidRPr="00C74280">
              <w:rPr>
                <w:sz w:val="20"/>
              </w:rPr>
              <w:t xml:space="preserve">особо охраняемых природных территорий, </w:t>
            </w:r>
          </w:p>
          <w:p w:rsidR="007206B8" w:rsidRPr="00C74280" w:rsidRDefault="007206B8" w:rsidP="004A327B">
            <w:pPr>
              <w:tabs>
                <w:tab w:val="left" w:pos="2738"/>
              </w:tabs>
              <w:jc w:val="center"/>
              <w:rPr>
                <w:caps/>
              </w:rPr>
            </w:pPr>
            <w:r w:rsidRPr="00C74280">
              <w:rPr>
                <w:sz w:val="20"/>
              </w:rPr>
              <w:t>зон с особыми условиями использования территории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a6"/>
              <w:jc w:val="center"/>
              <w:rPr>
                <w:b/>
                <w:bCs/>
                <w:u w:val="single"/>
              </w:rPr>
            </w:pPr>
            <w:r w:rsidRPr="00C74280">
              <w:rPr>
                <w:b/>
                <w:bCs/>
                <w:u w:val="single"/>
              </w:rPr>
              <w:t>П-4 "Зона инженерной инфраструктуры"</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pPr>
            <w:r w:rsidRPr="00C74280">
              <w:rPr>
                <w:sz w:val="20"/>
              </w:rPr>
              <w:t>(наименование объекта, местоположение границ которого описано (далее - объект)</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right w:val="nil"/>
            </w:tcBorders>
            <w:vAlign w:val="center"/>
          </w:tcPr>
          <w:p w:rsidR="007206B8" w:rsidRPr="00C74280" w:rsidRDefault="007206B8" w:rsidP="001B71AB">
            <w:pPr>
              <w:pStyle w:val="12"/>
              <w:spacing w:line="240" w:lineRule="atLeast"/>
              <w:jc w:val="center"/>
              <w:rPr>
                <w:b/>
                <w:bCs/>
              </w:rPr>
            </w:pPr>
            <w:r w:rsidRPr="00C74280">
              <w:rPr>
                <w:b/>
                <w:bCs/>
              </w:rPr>
              <w:t>Раздел 1</w:t>
            </w:r>
          </w:p>
        </w:tc>
      </w:tr>
      <w:tr w:rsidR="007206B8" w:rsidRPr="00C74280" w:rsidTr="001B71AB">
        <w:trPr>
          <w:trHeight w:hRule="exact" w:val="397"/>
        </w:trPr>
        <w:tc>
          <w:tcPr>
            <w:tcW w:w="10349" w:type="dxa"/>
            <w:gridSpan w:val="3"/>
            <w:vAlign w:val="center"/>
          </w:tcPr>
          <w:p w:rsidR="007206B8" w:rsidRPr="00C74280" w:rsidRDefault="007206B8" w:rsidP="001B71AB">
            <w:pPr>
              <w:pStyle w:val="12"/>
              <w:jc w:val="center"/>
              <w:rPr>
                <w:b/>
                <w:bCs/>
                <w:sz w:val="20"/>
                <w:szCs w:val="24"/>
              </w:rPr>
            </w:pPr>
            <w:r w:rsidRPr="00C74280">
              <w:rPr>
                <w:b/>
                <w:bCs/>
                <w:sz w:val="20"/>
                <w:szCs w:val="24"/>
              </w:rPr>
              <w:t>Сведения об объекте</w:t>
            </w:r>
          </w:p>
        </w:tc>
      </w:tr>
      <w:tr w:rsidR="007206B8" w:rsidRPr="00C74280" w:rsidTr="001B71AB">
        <w:tblPrEx>
          <w:tblLook w:val="0000" w:firstRow="0" w:lastRow="0" w:firstColumn="0" w:lastColumn="0" w:noHBand="0" w:noVBand="0"/>
        </w:tblPrEx>
        <w:trPr>
          <w:trHeight w:val="246"/>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 п/п</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Характеристики объекта</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Описание характеристик</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1</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2</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3</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1</w:t>
            </w:r>
          </w:p>
        </w:tc>
        <w:tc>
          <w:tcPr>
            <w:tcW w:w="4677" w:type="dxa"/>
            <w:vAlign w:val="center"/>
          </w:tcPr>
          <w:p w:rsidR="007206B8" w:rsidRPr="00C74280" w:rsidRDefault="007206B8" w:rsidP="001B71AB">
            <w:pPr>
              <w:pStyle w:val="12"/>
              <w:rPr>
                <w:sz w:val="20"/>
                <w:szCs w:val="24"/>
              </w:rPr>
            </w:pPr>
            <w:r w:rsidRPr="00C74280">
              <w:rPr>
                <w:sz w:val="20"/>
                <w:szCs w:val="24"/>
              </w:rPr>
              <w:t>Местоположение объекта</w:t>
            </w:r>
          </w:p>
        </w:tc>
        <w:tc>
          <w:tcPr>
            <w:tcW w:w="4820" w:type="dxa"/>
            <w:vAlign w:val="center"/>
          </w:tcPr>
          <w:p w:rsidR="007206B8" w:rsidRPr="00C74280" w:rsidRDefault="007206B8" w:rsidP="001B71AB">
            <w:pPr>
              <w:pStyle w:val="12"/>
              <w:rPr>
                <w:sz w:val="20"/>
                <w:szCs w:val="24"/>
              </w:rPr>
            </w:pPr>
            <w:r w:rsidRPr="00C74280">
              <w:rPr>
                <w:sz w:val="20"/>
                <w:szCs w:val="24"/>
              </w:rPr>
              <w:t>Пензенская область, муниципальный район Пензенский, сельское поселение Ермоловский сельсовет</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2</w:t>
            </w:r>
          </w:p>
        </w:tc>
        <w:tc>
          <w:tcPr>
            <w:tcW w:w="4677" w:type="dxa"/>
            <w:vAlign w:val="center"/>
          </w:tcPr>
          <w:p w:rsidR="007206B8" w:rsidRPr="00C74280" w:rsidRDefault="007206B8" w:rsidP="001B71AB">
            <w:pPr>
              <w:pStyle w:val="12"/>
              <w:rPr>
                <w:sz w:val="20"/>
                <w:szCs w:val="24"/>
              </w:rPr>
            </w:pPr>
            <w:r w:rsidRPr="00C74280">
              <w:rPr>
                <w:sz w:val="20"/>
                <w:szCs w:val="24"/>
              </w:rPr>
              <w:t>Площадь объекта +/- величина погрешности определения площади</w:t>
            </w:r>
          </w:p>
          <w:p w:rsidR="007206B8" w:rsidRPr="00C74280" w:rsidRDefault="007206B8" w:rsidP="001B71AB">
            <w:pPr>
              <w:pStyle w:val="12"/>
              <w:rPr>
                <w:sz w:val="20"/>
                <w:szCs w:val="24"/>
              </w:rPr>
            </w:pPr>
            <w:r w:rsidRPr="00C74280">
              <w:rPr>
                <w:sz w:val="20"/>
                <w:szCs w:val="24"/>
              </w:rPr>
              <w:t>(Р+/- Дельта Р)</w:t>
            </w:r>
          </w:p>
        </w:tc>
        <w:tc>
          <w:tcPr>
            <w:tcW w:w="4820" w:type="dxa"/>
            <w:vAlign w:val="center"/>
          </w:tcPr>
          <w:p w:rsidR="007206B8" w:rsidRPr="00C74280" w:rsidRDefault="007206B8" w:rsidP="001B71AB">
            <w:pPr>
              <w:rPr>
                <w:sz w:val="20"/>
              </w:rPr>
            </w:pPr>
            <w:r w:rsidRPr="00C74280">
              <w:rPr>
                <w:sz w:val="20"/>
                <w:lang w:val="en-US"/>
              </w:rPr>
              <w:t>1297 кв.м ± 630.25 кв.м</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lang w:val="en-US"/>
              </w:rPr>
            </w:pPr>
            <w:r w:rsidRPr="00C74280">
              <w:rPr>
                <w:sz w:val="20"/>
                <w:szCs w:val="24"/>
              </w:rPr>
              <w:t>3</w:t>
            </w:r>
          </w:p>
        </w:tc>
        <w:tc>
          <w:tcPr>
            <w:tcW w:w="4677" w:type="dxa"/>
            <w:vAlign w:val="center"/>
          </w:tcPr>
          <w:p w:rsidR="007206B8" w:rsidRPr="00C74280" w:rsidRDefault="007206B8" w:rsidP="001B71AB">
            <w:pPr>
              <w:pStyle w:val="12"/>
              <w:rPr>
                <w:sz w:val="20"/>
                <w:szCs w:val="24"/>
              </w:rPr>
            </w:pPr>
            <w:r w:rsidRPr="00C74280">
              <w:rPr>
                <w:sz w:val="20"/>
                <w:szCs w:val="24"/>
              </w:rPr>
              <w:t>Иные характеристики объекта</w:t>
            </w:r>
          </w:p>
        </w:tc>
        <w:tc>
          <w:tcPr>
            <w:tcW w:w="4820" w:type="dxa"/>
            <w:vAlign w:val="center"/>
          </w:tcPr>
          <w:p w:rsidR="007206B8" w:rsidRPr="00C74280" w:rsidRDefault="007206B8" w:rsidP="001B71AB">
            <w:pPr>
              <w:pStyle w:val="12"/>
              <w:rPr>
                <w:sz w:val="20"/>
                <w:szCs w:val="24"/>
                <w:lang w:val="en-US"/>
              </w:rPr>
            </w:pPr>
            <w:r w:rsidRPr="00C74280">
              <w:rPr>
                <w:sz w:val="20"/>
                <w:szCs w:val="24"/>
                <w:lang w:val="en-US"/>
              </w:rPr>
              <w:t>–</w:t>
            </w:r>
          </w:p>
        </w:tc>
      </w:tr>
    </w:tbl>
    <w:p w:rsidR="007206B8" w:rsidRPr="00C74280" w:rsidRDefault="007206B8"/>
    <w:p w:rsidR="007206B8" w:rsidRPr="00C74280" w:rsidRDefault="007206B8">
      <w:pPr>
        <w:sectPr w:rsidR="007206B8" w:rsidRPr="00C74280" w:rsidSect="001B71AB">
          <w:footerReference w:type="even" r:id="rId36"/>
          <w:type w:val="continuous"/>
          <w:pgSz w:w="11906" w:h="16838" w:code="9"/>
          <w:pgMar w:top="956" w:right="1085" w:bottom="1134" w:left="1134" w:header="454" w:footer="454" w:gutter="0"/>
          <w:cols w:space="398"/>
          <w:docGrid w:linePitch="360"/>
        </w:sect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439"/>
        <w:gridCol w:w="1562"/>
        <w:gridCol w:w="2278"/>
        <w:gridCol w:w="1841"/>
        <w:gridCol w:w="1702"/>
      </w:tblGrid>
      <w:tr w:rsidR="007206B8" w:rsidRPr="00C74280" w:rsidTr="001B71AB">
        <w:trPr>
          <w:trHeight w:val="397"/>
        </w:trPr>
        <w:tc>
          <w:tcPr>
            <w:tcW w:w="10348" w:type="dxa"/>
            <w:gridSpan w:val="6"/>
            <w:tcBorders>
              <w:top w:val="nil"/>
              <w:left w:val="nil"/>
              <w:right w:val="nil"/>
            </w:tcBorders>
            <w:vAlign w:val="center"/>
          </w:tcPr>
          <w:p w:rsidR="007206B8" w:rsidRPr="00C74280" w:rsidRDefault="007206B8" w:rsidP="001B71AB">
            <w:pPr>
              <w:pStyle w:val="12"/>
              <w:jc w:val="center"/>
              <w:rPr>
                <w:b/>
                <w:bCs/>
                <w:sz w:val="20"/>
              </w:rPr>
            </w:pPr>
            <w:r w:rsidRPr="00C74280">
              <w:rPr>
                <w:b/>
                <w:bCs/>
              </w:rPr>
              <w:t>Раздел 2</w:t>
            </w:r>
          </w:p>
        </w:tc>
      </w:tr>
      <w:tr w:rsidR="007206B8" w:rsidRPr="00C74280" w:rsidTr="001B71AB">
        <w:trPr>
          <w:trHeight w:val="397"/>
        </w:trPr>
        <w:tc>
          <w:tcPr>
            <w:tcW w:w="10348" w:type="dxa"/>
            <w:gridSpan w:val="6"/>
          </w:tcPr>
          <w:p w:rsidR="007206B8" w:rsidRPr="00C74280" w:rsidRDefault="007206B8" w:rsidP="001B71AB">
            <w:pPr>
              <w:pStyle w:val="12"/>
              <w:spacing w:before="120"/>
              <w:jc w:val="center"/>
              <w:rPr>
                <w:b/>
                <w:bCs/>
                <w:sz w:val="20"/>
              </w:rPr>
            </w:pPr>
            <w:r w:rsidRPr="00C74280">
              <w:rPr>
                <w:b/>
                <w:bCs/>
                <w:sz w:val="20"/>
              </w:rPr>
              <w:t>Сведения о местоположении границ объекта</w:t>
            </w:r>
          </w:p>
        </w:tc>
      </w:tr>
      <w:tr w:rsidR="007206B8" w:rsidRPr="00C74280" w:rsidTr="001B71AB">
        <w:trPr>
          <w:trHeight w:hRule="exact" w:val="340"/>
        </w:trPr>
        <w:tc>
          <w:tcPr>
            <w:tcW w:w="10348" w:type="dxa"/>
            <w:gridSpan w:val="6"/>
            <w:vAlign w:val="center"/>
          </w:tcPr>
          <w:p w:rsidR="007206B8" w:rsidRPr="00C74280" w:rsidRDefault="007206B8" w:rsidP="001B71AB">
            <w:pPr>
              <w:pStyle w:val="12"/>
              <w:rPr>
                <w:b/>
                <w:bCs/>
                <w:sz w:val="20"/>
              </w:rPr>
            </w:pPr>
            <w:r w:rsidRPr="00C74280">
              <w:rPr>
                <w:b/>
                <w:bCs/>
                <w:sz w:val="20"/>
              </w:rPr>
              <w:t xml:space="preserve">1. Система координат </w:t>
            </w:r>
            <w:r w:rsidRPr="00C74280">
              <w:rPr>
                <w:b/>
                <w:bCs/>
                <w:sz w:val="20"/>
                <w:u w:val="single"/>
              </w:rPr>
              <w:t>МСК-58, зона 2</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2. Сведения о характерных точках границ объекта</w:t>
            </w:r>
          </w:p>
        </w:tc>
      </w:tr>
      <w:tr w:rsidR="007206B8" w:rsidRPr="00C74280" w:rsidTr="001B71AB">
        <w:tblPrEx>
          <w:tblLook w:val="0000" w:firstRow="0" w:lastRow="0" w:firstColumn="0" w:lastColumn="0" w:noHBand="0" w:noVBand="0"/>
        </w:tblPrEx>
        <w:trPr>
          <w:trHeight w:val="54"/>
        </w:trPr>
        <w:tc>
          <w:tcPr>
            <w:tcW w:w="1526"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границ</w:t>
            </w:r>
          </w:p>
        </w:tc>
        <w:tc>
          <w:tcPr>
            <w:tcW w:w="3001"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278"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841"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26" w:type="dxa"/>
            <w:vMerge/>
            <w:vAlign w:val="center"/>
          </w:tcPr>
          <w:p w:rsidR="007206B8" w:rsidRPr="00C74280" w:rsidRDefault="007206B8" w:rsidP="001B71AB">
            <w:pPr>
              <w:pStyle w:val="12"/>
              <w:jc w:val="center"/>
              <w:rPr>
                <w:b/>
                <w:bCs/>
                <w:sz w:val="20"/>
              </w:rPr>
            </w:pPr>
          </w:p>
        </w:tc>
        <w:tc>
          <w:tcPr>
            <w:tcW w:w="1439"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278" w:type="dxa"/>
            <w:vMerge/>
            <w:vAlign w:val="center"/>
          </w:tcPr>
          <w:p w:rsidR="007206B8" w:rsidRPr="00C74280" w:rsidRDefault="007206B8" w:rsidP="001B71AB">
            <w:pPr>
              <w:pStyle w:val="12"/>
              <w:jc w:val="center"/>
              <w:rPr>
                <w:b/>
                <w:bCs/>
                <w:sz w:val="20"/>
              </w:rPr>
            </w:pPr>
          </w:p>
        </w:tc>
        <w:tc>
          <w:tcPr>
            <w:tcW w:w="1841"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26" w:type="dxa"/>
            <w:vAlign w:val="center"/>
          </w:tcPr>
          <w:p w:rsidR="007206B8" w:rsidRPr="00C74280" w:rsidRDefault="007206B8" w:rsidP="001B71AB">
            <w:pPr>
              <w:pStyle w:val="12"/>
              <w:jc w:val="center"/>
              <w:rPr>
                <w:b/>
                <w:bCs/>
                <w:sz w:val="20"/>
              </w:rPr>
            </w:pPr>
            <w:r w:rsidRPr="00C74280">
              <w:rPr>
                <w:b/>
                <w:bCs/>
                <w:sz w:val="20"/>
              </w:rPr>
              <w:t>1</w:t>
            </w:r>
          </w:p>
        </w:tc>
        <w:tc>
          <w:tcPr>
            <w:tcW w:w="1439"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278" w:type="dxa"/>
            <w:vAlign w:val="center"/>
          </w:tcPr>
          <w:p w:rsidR="007206B8" w:rsidRPr="00C74280" w:rsidRDefault="007206B8" w:rsidP="001B71AB">
            <w:pPr>
              <w:pStyle w:val="12"/>
              <w:jc w:val="center"/>
              <w:rPr>
                <w:b/>
                <w:bCs/>
                <w:sz w:val="20"/>
              </w:rPr>
            </w:pPr>
            <w:r w:rsidRPr="00C74280">
              <w:rPr>
                <w:b/>
                <w:bCs/>
                <w:sz w:val="20"/>
              </w:rPr>
              <w:t>4</w:t>
            </w:r>
          </w:p>
        </w:tc>
        <w:tc>
          <w:tcPr>
            <w:tcW w:w="1841"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1</w:t>
            </w:r>
          </w:p>
        </w:tc>
        <w:tc>
          <w:tcPr>
            <w:tcW w:w="1439" w:type="dxa"/>
            <w:vAlign w:val="center"/>
          </w:tcPr>
          <w:p w:rsidR="007206B8" w:rsidRPr="00C74280" w:rsidRDefault="007206B8" w:rsidP="001B71AB">
            <w:pPr>
              <w:jc w:val="center"/>
              <w:rPr>
                <w:sz w:val="18"/>
                <w:szCs w:val="20"/>
              </w:rPr>
            </w:pPr>
            <w:r w:rsidRPr="00C74280">
              <w:rPr>
                <w:sz w:val="18"/>
                <w:szCs w:val="20"/>
              </w:rPr>
              <w:t>383858.10</w:t>
            </w:r>
          </w:p>
        </w:tc>
        <w:tc>
          <w:tcPr>
            <w:tcW w:w="1562" w:type="dxa"/>
            <w:vAlign w:val="center"/>
          </w:tcPr>
          <w:p w:rsidR="007206B8" w:rsidRPr="00C74280" w:rsidRDefault="007206B8" w:rsidP="001B71AB">
            <w:pPr>
              <w:jc w:val="center"/>
              <w:rPr>
                <w:sz w:val="18"/>
                <w:szCs w:val="20"/>
              </w:rPr>
            </w:pPr>
            <w:r w:rsidRPr="00C74280">
              <w:rPr>
                <w:sz w:val="18"/>
                <w:szCs w:val="20"/>
              </w:rPr>
              <w:t>2191930.19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2</w:t>
            </w:r>
          </w:p>
        </w:tc>
        <w:tc>
          <w:tcPr>
            <w:tcW w:w="1439" w:type="dxa"/>
            <w:vAlign w:val="center"/>
          </w:tcPr>
          <w:p w:rsidR="007206B8" w:rsidRPr="00C74280" w:rsidRDefault="007206B8" w:rsidP="001B71AB">
            <w:pPr>
              <w:jc w:val="center"/>
              <w:rPr>
                <w:sz w:val="18"/>
                <w:szCs w:val="20"/>
              </w:rPr>
            </w:pPr>
            <w:r w:rsidRPr="00C74280">
              <w:rPr>
                <w:sz w:val="18"/>
                <w:szCs w:val="20"/>
              </w:rPr>
              <w:t>383848.71</w:t>
            </w:r>
          </w:p>
        </w:tc>
        <w:tc>
          <w:tcPr>
            <w:tcW w:w="1562" w:type="dxa"/>
            <w:vAlign w:val="center"/>
          </w:tcPr>
          <w:p w:rsidR="007206B8" w:rsidRPr="00C74280" w:rsidRDefault="007206B8" w:rsidP="001B71AB">
            <w:pPr>
              <w:jc w:val="center"/>
              <w:rPr>
                <w:sz w:val="18"/>
                <w:szCs w:val="20"/>
              </w:rPr>
            </w:pPr>
            <w:r w:rsidRPr="00C74280">
              <w:rPr>
                <w:sz w:val="18"/>
                <w:szCs w:val="20"/>
              </w:rPr>
              <w:t>2191962.41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3</w:t>
            </w:r>
          </w:p>
        </w:tc>
        <w:tc>
          <w:tcPr>
            <w:tcW w:w="1439" w:type="dxa"/>
            <w:vAlign w:val="center"/>
          </w:tcPr>
          <w:p w:rsidR="007206B8" w:rsidRPr="00C74280" w:rsidRDefault="007206B8" w:rsidP="001B71AB">
            <w:pPr>
              <w:jc w:val="center"/>
              <w:rPr>
                <w:sz w:val="18"/>
                <w:szCs w:val="20"/>
              </w:rPr>
            </w:pPr>
            <w:r w:rsidRPr="00C74280">
              <w:rPr>
                <w:sz w:val="18"/>
                <w:szCs w:val="20"/>
              </w:rPr>
              <w:t>383811.90</w:t>
            </w:r>
          </w:p>
        </w:tc>
        <w:tc>
          <w:tcPr>
            <w:tcW w:w="1562" w:type="dxa"/>
            <w:vAlign w:val="center"/>
          </w:tcPr>
          <w:p w:rsidR="007206B8" w:rsidRPr="00C74280" w:rsidRDefault="007206B8" w:rsidP="001B71AB">
            <w:pPr>
              <w:jc w:val="center"/>
              <w:rPr>
                <w:sz w:val="18"/>
                <w:szCs w:val="20"/>
              </w:rPr>
            </w:pPr>
            <w:r w:rsidRPr="00C74280">
              <w:rPr>
                <w:sz w:val="18"/>
                <w:szCs w:val="20"/>
              </w:rPr>
              <w:t>2191952.88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4</w:t>
            </w:r>
          </w:p>
        </w:tc>
        <w:tc>
          <w:tcPr>
            <w:tcW w:w="1439" w:type="dxa"/>
            <w:vAlign w:val="center"/>
          </w:tcPr>
          <w:p w:rsidR="007206B8" w:rsidRPr="00C74280" w:rsidRDefault="007206B8" w:rsidP="001B71AB">
            <w:pPr>
              <w:jc w:val="center"/>
              <w:rPr>
                <w:sz w:val="18"/>
                <w:szCs w:val="20"/>
              </w:rPr>
            </w:pPr>
            <w:r w:rsidRPr="00C74280">
              <w:rPr>
                <w:sz w:val="18"/>
                <w:szCs w:val="20"/>
              </w:rPr>
              <w:t>383821.45</w:t>
            </w:r>
          </w:p>
        </w:tc>
        <w:tc>
          <w:tcPr>
            <w:tcW w:w="1562" w:type="dxa"/>
            <w:vAlign w:val="center"/>
          </w:tcPr>
          <w:p w:rsidR="007206B8" w:rsidRPr="00C74280" w:rsidRDefault="007206B8" w:rsidP="001B71AB">
            <w:pPr>
              <w:jc w:val="center"/>
              <w:rPr>
                <w:sz w:val="18"/>
                <w:szCs w:val="20"/>
              </w:rPr>
            </w:pPr>
            <w:r w:rsidRPr="00C74280">
              <w:rPr>
                <w:sz w:val="18"/>
                <w:szCs w:val="20"/>
              </w:rPr>
              <w:t>2191919.65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1</w:t>
            </w:r>
          </w:p>
        </w:tc>
        <w:tc>
          <w:tcPr>
            <w:tcW w:w="1439" w:type="dxa"/>
            <w:vAlign w:val="center"/>
          </w:tcPr>
          <w:p w:rsidR="007206B8" w:rsidRPr="00C74280" w:rsidRDefault="007206B8" w:rsidP="001B71AB">
            <w:pPr>
              <w:jc w:val="center"/>
              <w:rPr>
                <w:sz w:val="18"/>
                <w:szCs w:val="20"/>
              </w:rPr>
            </w:pPr>
            <w:r w:rsidRPr="00C74280">
              <w:rPr>
                <w:sz w:val="18"/>
                <w:szCs w:val="20"/>
              </w:rPr>
              <w:t>383858.10</w:t>
            </w:r>
          </w:p>
        </w:tc>
        <w:tc>
          <w:tcPr>
            <w:tcW w:w="1562" w:type="dxa"/>
            <w:vAlign w:val="center"/>
          </w:tcPr>
          <w:p w:rsidR="007206B8" w:rsidRPr="00C74280" w:rsidRDefault="007206B8" w:rsidP="001B71AB">
            <w:pPr>
              <w:jc w:val="center"/>
              <w:rPr>
                <w:sz w:val="18"/>
                <w:szCs w:val="20"/>
              </w:rPr>
            </w:pPr>
            <w:r w:rsidRPr="00C74280">
              <w:rPr>
                <w:sz w:val="18"/>
                <w:szCs w:val="20"/>
              </w:rPr>
              <w:t>2191930.19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3. Сведения о характерных точках части (частей) границы объекта</w:t>
            </w:r>
          </w:p>
        </w:tc>
      </w:tr>
      <w:tr w:rsidR="007206B8" w:rsidRPr="00C74280" w:rsidTr="001B71AB">
        <w:tblPrEx>
          <w:tblLook w:val="0000" w:firstRow="0" w:lastRow="0" w:firstColumn="0" w:lastColumn="0" w:noHBand="0" w:noVBand="0"/>
        </w:tblPrEx>
        <w:trPr>
          <w:trHeight w:val="54"/>
        </w:trPr>
        <w:tc>
          <w:tcPr>
            <w:tcW w:w="1526"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части границы</w:t>
            </w:r>
          </w:p>
        </w:tc>
        <w:tc>
          <w:tcPr>
            <w:tcW w:w="3001"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278"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841"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26" w:type="dxa"/>
            <w:vMerge/>
            <w:vAlign w:val="center"/>
          </w:tcPr>
          <w:p w:rsidR="007206B8" w:rsidRPr="00C74280" w:rsidRDefault="007206B8" w:rsidP="001B71AB">
            <w:pPr>
              <w:pStyle w:val="12"/>
              <w:jc w:val="center"/>
              <w:rPr>
                <w:b/>
                <w:bCs/>
                <w:sz w:val="20"/>
              </w:rPr>
            </w:pPr>
          </w:p>
        </w:tc>
        <w:tc>
          <w:tcPr>
            <w:tcW w:w="1439"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278" w:type="dxa"/>
            <w:vMerge/>
            <w:vAlign w:val="center"/>
          </w:tcPr>
          <w:p w:rsidR="007206B8" w:rsidRPr="00C74280" w:rsidRDefault="007206B8" w:rsidP="001B71AB">
            <w:pPr>
              <w:pStyle w:val="12"/>
              <w:jc w:val="center"/>
              <w:rPr>
                <w:b/>
                <w:bCs/>
                <w:sz w:val="20"/>
              </w:rPr>
            </w:pPr>
          </w:p>
        </w:tc>
        <w:tc>
          <w:tcPr>
            <w:tcW w:w="1841"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26" w:type="dxa"/>
            <w:vAlign w:val="center"/>
          </w:tcPr>
          <w:p w:rsidR="007206B8" w:rsidRPr="00C74280" w:rsidRDefault="007206B8" w:rsidP="001B71AB">
            <w:pPr>
              <w:pStyle w:val="12"/>
              <w:jc w:val="center"/>
              <w:rPr>
                <w:b/>
                <w:bCs/>
                <w:sz w:val="20"/>
              </w:rPr>
            </w:pPr>
            <w:r w:rsidRPr="00C74280">
              <w:rPr>
                <w:b/>
                <w:bCs/>
                <w:sz w:val="20"/>
              </w:rPr>
              <w:t>1</w:t>
            </w:r>
          </w:p>
        </w:tc>
        <w:tc>
          <w:tcPr>
            <w:tcW w:w="1439"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278" w:type="dxa"/>
            <w:vAlign w:val="center"/>
          </w:tcPr>
          <w:p w:rsidR="007206B8" w:rsidRPr="00C74280" w:rsidRDefault="007206B8" w:rsidP="001B71AB">
            <w:pPr>
              <w:pStyle w:val="12"/>
              <w:jc w:val="center"/>
              <w:rPr>
                <w:b/>
                <w:bCs/>
                <w:sz w:val="20"/>
              </w:rPr>
            </w:pPr>
            <w:r w:rsidRPr="00C74280">
              <w:rPr>
                <w:b/>
                <w:bCs/>
                <w:sz w:val="20"/>
              </w:rPr>
              <w:t>4</w:t>
            </w:r>
          </w:p>
        </w:tc>
        <w:tc>
          <w:tcPr>
            <w:tcW w:w="1841"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43"/>
        </w:trPr>
        <w:tc>
          <w:tcPr>
            <w:tcW w:w="1526" w:type="dxa"/>
            <w:vAlign w:val="center"/>
          </w:tcPr>
          <w:p w:rsidR="007206B8" w:rsidRPr="00C74280" w:rsidRDefault="007206B8">
            <w:pPr>
              <w:jc w:val="center"/>
            </w:pPr>
            <w:r w:rsidRPr="00C74280">
              <w:rPr>
                <w:sz w:val="18"/>
                <w:szCs w:val="18"/>
              </w:rPr>
              <w:t>–</w:t>
            </w:r>
          </w:p>
        </w:tc>
        <w:tc>
          <w:tcPr>
            <w:tcW w:w="1439" w:type="dxa"/>
            <w:vAlign w:val="center"/>
          </w:tcPr>
          <w:p w:rsidR="007206B8" w:rsidRPr="00C74280" w:rsidRDefault="007206B8">
            <w:pPr>
              <w:jc w:val="center"/>
            </w:pPr>
            <w:r w:rsidRPr="00C74280">
              <w:rPr>
                <w:sz w:val="18"/>
                <w:szCs w:val="18"/>
              </w:rPr>
              <w:t>–</w:t>
            </w:r>
          </w:p>
        </w:tc>
        <w:tc>
          <w:tcPr>
            <w:tcW w:w="1562" w:type="dxa"/>
            <w:vAlign w:val="center"/>
          </w:tcPr>
          <w:p w:rsidR="007206B8" w:rsidRPr="00C74280" w:rsidRDefault="007206B8">
            <w:pPr>
              <w:jc w:val="center"/>
            </w:pPr>
            <w:r w:rsidRPr="00C74280">
              <w:rPr>
                <w:sz w:val="18"/>
                <w:szCs w:val="18"/>
              </w:rPr>
              <w:t>–</w:t>
            </w:r>
          </w:p>
        </w:tc>
        <w:tc>
          <w:tcPr>
            <w:tcW w:w="2278" w:type="dxa"/>
            <w:vAlign w:val="center"/>
          </w:tcPr>
          <w:p w:rsidR="007206B8" w:rsidRPr="00C74280" w:rsidRDefault="007206B8">
            <w:pPr>
              <w:jc w:val="center"/>
            </w:pPr>
            <w:r w:rsidRPr="00C74280">
              <w:rPr>
                <w:sz w:val="18"/>
                <w:szCs w:val="18"/>
                <w:lang w:val="en-US"/>
              </w:rPr>
              <w:t>–</w:t>
            </w:r>
          </w:p>
        </w:tc>
        <w:tc>
          <w:tcPr>
            <w:tcW w:w="1841" w:type="dxa"/>
            <w:vAlign w:val="center"/>
          </w:tcPr>
          <w:p w:rsidR="007206B8" w:rsidRPr="00C74280" w:rsidRDefault="007206B8">
            <w:pPr>
              <w:jc w:val="center"/>
            </w:pPr>
            <w:r w:rsidRPr="00C74280">
              <w:rPr>
                <w:sz w:val="18"/>
                <w:szCs w:val="18"/>
              </w:rPr>
              <w:t>–</w:t>
            </w:r>
          </w:p>
        </w:tc>
        <w:tc>
          <w:tcPr>
            <w:tcW w:w="1702" w:type="dxa"/>
            <w:vAlign w:val="center"/>
          </w:tcPr>
          <w:p w:rsidR="007206B8" w:rsidRPr="00C74280" w:rsidRDefault="007206B8">
            <w:pPr>
              <w:jc w:val="center"/>
            </w:pPr>
            <w:r w:rsidRPr="00C74280">
              <w:rPr>
                <w:sz w:val="18"/>
                <w:szCs w:val="18"/>
              </w:rPr>
              <w:t>–</w:t>
            </w:r>
          </w:p>
        </w:tc>
      </w:tr>
    </w:tbl>
    <w:p w:rsidR="007206B8" w:rsidRPr="00C74280" w:rsidRDefault="007206B8">
      <w:pPr>
        <w:spacing w:after="160" w:line="259" w:lineRule="auto"/>
      </w:pPr>
      <w:r w:rsidRPr="00C74280">
        <w:br w:type="page"/>
      </w:r>
    </w:p>
    <w:p w:rsidR="007206B8" w:rsidRPr="00C74280" w:rsidRDefault="007206B8"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359"/>
        <w:gridCol w:w="5138"/>
      </w:tblGrid>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a6"/>
              <w:jc w:val="center"/>
              <w:rPr>
                <w:b/>
                <w:caps/>
                <w:sz w:val="24"/>
                <w:szCs w:val="24"/>
              </w:rPr>
            </w:pPr>
            <w:r w:rsidRPr="00C74280">
              <w:rPr>
                <w:b/>
                <w:caps/>
                <w:sz w:val="24"/>
                <w:szCs w:val="24"/>
              </w:rPr>
              <w:t>ГРАФИЧЕСКОЕ ОПИСАНИЕ</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rPr>
                <w:sz w:val="20"/>
              </w:rPr>
            </w:pPr>
            <w:r w:rsidRPr="00C74280">
              <w:rPr>
                <w:sz w:val="20"/>
              </w:rPr>
              <w:t xml:space="preserve">местоположения границ населенных пунктов, территориальных зон, </w:t>
            </w:r>
          </w:p>
          <w:p w:rsidR="007206B8" w:rsidRPr="00C74280" w:rsidRDefault="007206B8" w:rsidP="001B71AB">
            <w:pPr>
              <w:tabs>
                <w:tab w:val="left" w:pos="2738"/>
              </w:tabs>
              <w:jc w:val="center"/>
              <w:rPr>
                <w:sz w:val="20"/>
              </w:rPr>
            </w:pPr>
            <w:r w:rsidRPr="00C74280">
              <w:rPr>
                <w:sz w:val="20"/>
              </w:rPr>
              <w:t xml:space="preserve">особо охраняемых природных территорий, </w:t>
            </w:r>
          </w:p>
          <w:p w:rsidR="007206B8" w:rsidRPr="00C74280" w:rsidRDefault="007206B8" w:rsidP="001B71AB">
            <w:pPr>
              <w:tabs>
                <w:tab w:val="left" w:pos="2738"/>
              </w:tabs>
              <w:jc w:val="center"/>
              <w:rPr>
                <w:caps/>
              </w:rPr>
            </w:pPr>
            <w:r w:rsidRPr="00C74280">
              <w:rPr>
                <w:sz w:val="20"/>
              </w:rPr>
              <w:t>зон с особыми условиями использования территории</w:t>
            </w:r>
          </w:p>
        </w:tc>
      </w:tr>
      <w:tr w:rsidR="007206B8" w:rsidRPr="00C74280" w:rsidTr="001B71AB">
        <w:trPr>
          <w:trHeight w:val="113"/>
        </w:trPr>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rPr>
                <w:sz w:val="16"/>
              </w:rP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a6"/>
              <w:jc w:val="center"/>
              <w:rPr>
                <w:b/>
                <w:bCs/>
                <w:u w:val="single"/>
              </w:rPr>
            </w:pPr>
            <w:r w:rsidRPr="00C74280">
              <w:rPr>
                <w:b/>
                <w:bCs/>
                <w:u w:val="single"/>
              </w:rPr>
              <w:t>П-5 "Зона транспортной инфраструктуры"</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pPr>
            <w:r w:rsidRPr="00C74280">
              <w:rPr>
                <w:sz w:val="20"/>
              </w:rPr>
              <w:t>(наименование объекта, местоположение границ которого описано (далее - объект)</w:t>
            </w:r>
          </w:p>
        </w:tc>
      </w:tr>
      <w:tr w:rsidR="007206B8" w:rsidRPr="00C74280" w:rsidTr="001B71AB">
        <w:trPr>
          <w:trHeight w:val="113"/>
        </w:trPr>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rPr>
                <w:sz w:val="16"/>
              </w:rPr>
            </w:pPr>
          </w:p>
        </w:tc>
      </w:tr>
      <w:tr w:rsidR="007206B8" w:rsidRPr="00C74280" w:rsidTr="001B71AB">
        <w:tc>
          <w:tcPr>
            <w:tcW w:w="10349" w:type="dxa"/>
            <w:gridSpan w:val="3"/>
            <w:tcBorders>
              <w:top w:val="nil"/>
              <w:left w:val="nil"/>
              <w:right w:val="nil"/>
            </w:tcBorders>
            <w:vAlign w:val="center"/>
          </w:tcPr>
          <w:p w:rsidR="007206B8" w:rsidRPr="00C74280" w:rsidRDefault="007206B8" w:rsidP="001B71AB">
            <w:pPr>
              <w:pStyle w:val="12"/>
              <w:spacing w:line="240" w:lineRule="atLeast"/>
              <w:jc w:val="center"/>
              <w:rPr>
                <w:b/>
                <w:bCs/>
              </w:rPr>
            </w:pPr>
            <w:r w:rsidRPr="00C74280">
              <w:rPr>
                <w:b/>
                <w:bCs/>
              </w:rPr>
              <w:t>Раздел 1</w:t>
            </w:r>
          </w:p>
        </w:tc>
      </w:tr>
      <w:tr w:rsidR="007206B8" w:rsidRPr="00C74280" w:rsidTr="001B71AB">
        <w:trPr>
          <w:trHeight w:hRule="exact" w:val="283"/>
        </w:trPr>
        <w:tc>
          <w:tcPr>
            <w:tcW w:w="10349" w:type="dxa"/>
            <w:gridSpan w:val="3"/>
            <w:vAlign w:val="center"/>
          </w:tcPr>
          <w:p w:rsidR="007206B8" w:rsidRPr="00C74280" w:rsidRDefault="007206B8" w:rsidP="001B71AB">
            <w:pPr>
              <w:pStyle w:val="12"/>
              <w:jc w:val="center"/>
              <w:rPr>
                <w:b/>
                <w:bCs/>
                <w:sz w:val="20"/>
                <w:szCs w:val="24"/>
              </w:rPr>
            </w:pPr>
            <w:r w:rsidRPr="00C74280">
              <w:rPr>
                <w:b/>
                <w:bCs/>
                <w:sz w:val="20"/>
                <w:szCs w:val="24"/>
              </w:rPr>
              <w:t>Сведения об объекте</w:t>
            </w:r>
          </w:p>
        </w:tc>
      </w:tr>
      <w:tr w:rsidR="007206B8" w:rsidRPr="00C74280" w:rsidTr="001B71AB">
        <w:tblPrEx>
          <w:tblLook w:val="0000" w:firstRow="0" w:lastRow="0" w:firstColumn="0" w:lastColumn="0" w:noHBand="0" w:noVBand="0"/>
        </w:tblPrEx>
        <w:trPr>
          <w:trHeight w:val="246"/>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 п/п</w:t>
            </w:r>
          </w:p>
        </w:tc>
        <w:tc>
          <w:tcPr>
            <w:tcW w:w="4359" w:type="dxa"/>
            <w:vAlign w:val="center"/>
          </w:tcPr>
          <w:p w:rsidR="007206B8" w:rsidRPr="00C74280" w:rsidRDefault="007206B8" w:rsidP="001B71AB">
            <w:pPr>
              <w:pStyle w:val="12"/>
              <w:jc w:val="center"/>
              <w:rPr>
                <w:b/>
                <w:bCs/>
                <w:sz w:val="20"/>
                <w:szCs w:val="24"/>
              </w:rPr>
            </w:pPr>
            <w:r w:rsidRPr="00C74280">
              <w:rPr>
                <w:b/>
                <w:bCs/>
                <w:sz w:val="20"/>
                <w:szCs w:val="24"/>
              </w:rPr>
              <w:t>Характеристики объекта</w:t>
            </w:r>
          </w:p>
        </w:tc>
        <w:tc>
          <w:tcPr>
            <w:tcW w:w="5138" w:type="dxa"/>
            <w:vAlign w:val="center"/>
          </w:tcPr>
          <w:p w:rsidR="007206B8" w:rsidRPr="00C74280" w:rsidRDefault="007206B8" w:rsidP="001B71AB">
            <w:pPr>
              <w:pStyle w:val="12"/>
              <w:jc w:val="center"/>
              <w:rPr>
                <w:b/>
                <w:bCs/>
                <w:sz w:val="20"/>
                <w:szCs w:val="24"/>
              </w:rPr>
            </w:pPr>
            <w:r w:rsidRPr="00C74280">
              <w:rPr>
                <w:b/>
                <w:bCs/>
                <w:sz w:val="20"/>
                <w:szCs w:val="24"/>
              </w:rPr>
              <w:t>Описание характеристик</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1</w:t>
            </w:r>
          </w:p>
        </w:tc>
        <w:tc>
          <w:tcPr>
            <w:tcW w:w="4359" w:type="dxa"/>
            <w:vAlign w:val="center"/>
          </w:tcPr>
          <w:p w:rsidR="007206B8" w:rsidRPr="00C74280" w:rsidRDefault="007206B8" w:rsidP="001B71AB">
            <w:pPr>
              <w:pStyle w:val="12"/>
              <w:jc w:val="center"/>
              <w:rPr>
                <w:b/>
                <w:bCs/>
                <w:sz w:val="20"/>
                <w:szCs w:val="24"/>
              </w:rPr>
            </w:pPr>
            <w:r w:rsidRPr="00C74280">
              <w:rPr>
                <w:b/>
                <w:bCs/>
                <w:sz w:val="20"/>
                <w:szCs w:val="24"/>
              </w:rPr>
              <w:t>2</w:t>
            </w:r>
          </w:p>
        </w:tc>
        <w:tc>
          <w:tcPr>
            <w:tcW w:w="5138" w:type="dxa"/>
            <w:vAlign w:val="center"/>
          </w:tcPr>
          <w:p w:rsidR="007206B8" w:rsidRPr="00C74280" w:rsidRDefault="007206B8" w:rsidP="001B71AB">
            <w:pPr>
              <w:pStyle w:val="12"/>
              <w:jc w:val="center"/>
              <w:rPr>
                <w:b/>
                <w:bCs/>
                <w:sz w:val="20"/>
                <w:szCs w:val="24"/>
              </w:rPr>
            </w:pPr>
            <w:r w:rsidRPr="00C74280">
              <w:rPr>
                <w:b/>
                <w:bCs/>
                <w:sz w:val="20"/>
                <w:szCs w:val="24"/>
              </w:rPr>
              <w:t>3</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1</w:t>
            </w:r>
          </w:p>
        </w:tc>
        <w:tc>
          <w:tcPr>
            <w:tcW w:w="4359" w:type="dxa"/>
            <w:vAlign w:val="center"/>
          </w:tcPr>
          <w:p w:rsidR="007206B8" w:rsidRPr="00C74280" w:rsidRDefault="007206B8" w:rsidP="001B71AB">
            <w:pPr>
              <w:pStyle w:val="12"/>
              <w:rPr>
                <w:sz w:val="20"/>
                <w:szCs w:val="24"/>
              </w:rPr>
            </w:pPr>
            <w:r w:rsidRPr="00C74280">
              <w:rPr>
                <w:sz w:val="20"/>
                <w:szCs w:val="24"/>
              </w:rPr>
              <w:t>Местоположение объекта</w:t>
            </w:r>
          </w:p>
        </w:tc>
        <w:tc>
          <w:tcPr>
            <w:tcW w:w="5138" w:type="dxa"/>
            <w:vAlign w:val="center"/>
          </w:tcPr>
          <w:p w:rsidR="007206B8" w:rsidRPr="00C74280" w:rsidRDefault="007206B8" w:rsidP="001B71AB">
            <w:pPr>
              <w:pStyle w:val="12"/>
              <w:rPr>
                <w:sz w:val="20"/>
                <w:szCs w:val="24"/>
              </w:rPr>
            </w:pPr>
            <w:r w:rsidRPr="00C74280">
              <w:rPr>
                <w:sz w:val="20"/>
                <w:szCs w:val="24"/>
              </w:rPr>
              <w:t>440525, Пензенская область, муниципальный район Пензенский, сельское поселение Ермоловский сельсовет, железнодорожная станция Панчулидзиевка</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2</w:t>
            </w:r>
          </w:p>
        </w:tc>
        <w:tc>
          <w:tcPr>
            <w:tcW w:w="4359" w:type="dxa"/>
            <w:vAlign w:val="center"/>
          </w:tcPr>
          <w:p w:rsidR="007206B8" w:rsidRPr="00C74280" w:rsidRDefault="007206B8" w:rsidP="001B71AB">
            <w:pPr>
              <w:pStyle w:val="12"/>
              <w:rPr>
                <w:sz w:val="20"/>
                <w:szCs w:val="24"/>
              </w:rPr>
            </w:pPr>
            <w:r w:rsidRPr="00C74280">
              <w:rPr>
                <w:sz w:val="20"/>
                <w:szCs w:val="24"/>
              </w:rPr>
              <w:t>Площадь объекта +/- величина погрешности определения площади</w:t>
            </w:r>
          </w:p>
          <w:p w:rsidR="007206B8" w:rsidRPr="00C74280" w:rsidRDefault="007206B8" w:rsidP="001B71AB">
            <w:pPr>
              <w:pStyle w:val="12"/>
              <w:rPr>
                <w:sz w:val="20"/>
                <w:szCs w:val="24"/>
              </w:rPr>
            </w:pPr>
            <w:r w:rsidRPr="00C74280">
              <w:rPr>
                <w:sz w:val="20"/>
                <w:szCs w:val="24"/>
              </w:rPr>
              <w:t>(Р+/- Дельта Р)</w:t>
            </w:r>
          </w:p>
        </w:tc>
        <w:tc>
          <w:tcPr>
            <w:tcW w:w="5138" w:type="dxa"/>
            <w:vAlign w:val="center"/>
          </w:tcPr>
          <w:p w:rsidR="007206B8" w:rsidRPr="00C74280" w:rsidRDefault="007206B8" w:rsidP="001B71AB">
            <w:pPr>
              <w:rPr>
                <w:sz w:val="20"/>
              </w:rPr>
            </w:pPr>
            <w:r w:rsidRPr="00C74280">
              <w:rPr>
                <w:sz w:val="20"/>
                <w:lang w:val="en-US"/>
              </w:rPr>
              <w:t>9524 кв.м ± 1707.83 кв.м</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lang w:val="en-US"/>
              </w:rPr>
            </w:pPr>
            <w:r w:rsidRPr="00C74280">
              <w:rPr>
                <w:sz w:val="20"/>
                <w:szCs w:val="24"/>
              </w:rPr>
              <w:t>3</w:t>
            </w:r>
          </w:p>
        </w:tc>
        <w:tc>
          <w:tcPr>
            <w:tcW w:w="4359" w:type="dxa"/>
            <w:vAlign w:val="center"/>
          </w:tcPr>
          <w:p w:rsidR="007206B8" w:rsidRPr="00C74280" w:rsidRDefault="007206B8" w:rsidP="001B71AB">
            <w:pPr>
              <w:pStyle w:val="12"/>
              <w:rPr>
                <w:sz w:val="20"/>
                <w:szCs w:val="24"/>
              </w:rPr>
            </w:pPr>
            <w:r w:rsidRPr="00C74280">
              <w:rPr>
                <w:sz w:val="20"/>
                <w:szCs w:val="24"/>
              </w:rPr>
              <w:t>Иные характеристики объекта</w:t>
            </w:r>
          </w:p>
        </w:tc>
        <w:tc>
          <w:tcPr>
            <w:tcW w:w="5138" w:type="dxa"/>
            <w:vAlign w:val="center"/>
          </w:tcPr>
          <w:p w:rsidR="007206B8" w:rsidRPr="00C74280" w:rsidRDefault="007206B8" w:rsidP="001B71AB">
            <w:pPr>
              <w:pStyle w:val="12"/>
              <w:rPr>
                <w:sz w:val="20"/>
                <w:szCs w:val="24"/>
                <w:lang w:val="en-US"/>
              </w:rPr>
            </w:pPr>
            <w:r w:rsidRPr="00C74280">
              <w:rPr>
                <w:sz w:val="20"/>
                <w:szCs w:val="24"/>
                <w:lang w:val="en-US"/>
              </w:rPr>
              <w:t>–</w:t>
            </w:r>
          </w:p>
        </w:tc>
      </w:tr>
    </w:tbl>
    <w:p w:rsidR="007206B8" w:rsidRPr="00C74280" w:rsidRDefault="007206B8"/>
    <w:p w:rsidR="007206B8" w:rsidRPr="00C74280" w:rsidRDefault="007206B8">
      <w:pPr>
        <w:sectPr w:rsidR="007206B8" w:rsidRPr="00C74280" w:rsidSect="001B71AB">
          <w:footerReference w:type="even" r:id="rId37"/>
          <w:type w:val="continuous"/>
          <w:pgSz w:w="11906" w:h="16838" w:code="9"/>
          <w:pgMar w:top="955" w:right="1085" w:bottom="1134" w:left="1134" w:header="454" w:footer="454" w:gutter="0"/>
          <w:cols w:space="398"/>
          <w:docGrid w:linePitch="360"/>
        </w:sect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439"/>
        <w:gridCol w:w="1562"/>
        <w:gridCol w:w="2419"/>
        <w:gridCol w:w="1700"/>
        <w:gridCol w:w="1702"/>
      </w:tblGrid>
      <w:tr w:rsidR="007206B8" w:rsidRPr="00C74280" w:rsidTr="001B71AB">
        <w:trPr>
          <w:trHeight w:val="283"/>
        </w:trPr>
        <w:tc>
          <w:tcPr>
            <w:tcW w:w="10348" w:type="dxa"/>
            <w:gridSpan w:val="6"/>
            <w:tcBorders>
              <w:top w:val="nil"/>
              <w:left w:val="nil"/>
              <w:right w:val="nil"/>
            </w:tcBorders>
            <w:vAlign w:val="center"/>
          </w:tcPr>
          <w:p w:rsidR="007206B8" w:rsidRPr="00C74280" w:rsidRDefault="007206B8" w:rsidP="001B71AB">
            <w:pPr>
              <w:pStyle w:val="12"/>
              <w:jc w:val="center"/>
              <w:rPr>
                <w:b/>
                <w:bCs/>
                <w:sz w:val="20"/>
              </w:rPr>
            </w:pPr>
            <w:r w:rsidRPr="00C74280">
              <w:rPr>
                <w:b/>
                <w:bCs/>
              </w:rPr>
              <w:t>Раздел 2</w:t>
            </w:r>
          </w:p>
        </w:tc>
      </w:tr>
      <w:tr w:rsidR="007206B8" w:rsidRPr="00C74280" w:rsidTr="001B71AB">
        <w:trPr>
          <w:trHeight w:val="283"/>
        </w:trPr>
        <w:tc>
          <w:tcPr>
            <w:tcW w:w="10348" w:type="dxa"/>
            <w:gridSpan w:val="6"/>
            <w:vAlign w:val="center"/>
          </w:tcPr>
          <w:p w:rsidR="007206B8" w:rsidRPr="00C74280" w:rsidRDefault="007206B8" w:rsidP="001B71AB">
            <w:pPr>
              <w:pStyle w:val="12"/>
              <w:jc w:val="center"/>
              <w:rPr>
                <w:b/>
                <w:bCs/>
                <w:sz w:val="20"/>
              </w:rPr>
            </w:pPr>
            <w:r w:rsidRPr="00C74280">
              <w:rPr>
                <w:b/>
                <w:bCs/>
                <w:sz w:val="20"/>
              </w:rPr>
              <w:t>Сведения о местоположении границ объекта</w:t>
            </w:r>
          </w:p>
        </w:tc>
      </w:tr>
      <w:tr w:rsidR="007206B8" w:rsidRPr="00C74280" w:rsidTr="001B71AB">
        <w:trPr>
          <w:trHeight w:hRule="exact" w:val="283"/>
        </w:trPr>
        <w:tc>
          <w:tcPr>
            <w:tcW w:w="10348" w:type="dxa"/>
            <w:gridSpan w:val="6"/>
            <w:vAlign w:val="center"/>
          </w:tcPr>
          <w:p w:rsidR="007206B8" w:rsidRPr="00C74280" w:rsidRDefault="007206B8" w:rsidP="001B71AB">
            <w:pPr>
              <w:pStyle w:val="12"/>
              <w:rPr>
                <w:b/>
                <w:bCs/>
                <w:sz w:val="20"/>
              </w:rPr>
            </w:pPr>
            <w:r w:rsidRPr="00C74280">
              <w:rPr>
                <w:b/>
                <w:bCs/>
                <w:sz w:val="20"/>
              </w:rPr>
              <w:t xml:space="preserve">1. Система координат </w:t>
            </w:r>
            <w:r w:rsidRPr="00C74280">
              <w:rPr>
                <w:b/>
                <w:bCs/>
                <w:sz w:val="20"/>
                <w:u w:val="single"/>
              </w:rPr>
              <w:t>МСК-58, зона 2</w:t>
            </w:r>
          </w:p>
        </w:tc>
      </w:tr>
      <w:tr w:rsidR="007206B8" w:rsidRPr="00C74280" w:rsidTr="001B71AB">
        <w:trPr>
          <w:trHeight w:hRule="exact" w:val="283"/>
        </w:trPr>
        <w:tc>
          <w:tcPr>
            <w:tcW w:w="10348" w:type="dxa"/>
            <w:gridSpan w:val="6"/>
            <w:vAlign w:val="center"/>
          </w:tcPr>
          <w:p w:rsidR="007206B8" w:rsidRPr="00C74280" w:rsidRDefault="007206B8" w:rsidP="001B71AB">
            <w:pPr>
              <w:rPr>
                <w:b/>
                <w:bCs/>
                <w:sz w:val="20"/>
                <w:szCs w:val="20"/>
              </w:rPr>
            </w:pPr>
            <w:r w:rsidRPr="00C74280">
              <w:rPr>
                <w:b/>
                <w:bCs/>
                <w:sz w:val="20"/>
                <w:szCs w:val="20"/>
              </w:rPr>
              <w:t>2. Сведения о характерных точках границ объекта</w:t>
            </w:r>
          </w:p>
        </w:tc>
      </w:tr>
      <w:tr w:rsidR="007206B8" w:rsidRPr="00C74280" w:rsidTr="001B71AB">
        <w:tblPrEx>
          <w:tblLook w:val="0000" w:firstRow="0" w:lastRow="0" w:firstColumn="0" w:lastColumn="0" w:noHBand="0" w:noVBand="0"/>
        </w:tblPrEx>
        <w:trPr>
          <w:trHeight w:val="54"/>
        </w:trPr>
        <w:tc>
          <w:tcPr>
            <w:tcW w:w="1526"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границ</w:t>
            </w:r>
          </w:p>
        </w:tc>
        <w:tc>
          <w:tcPr>
            <w:tcW w:w="3001"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26" w:type="dxa"/>
            <w:vMerge/>
            <w:vAlign w:val="center"/>
          </w:tcPr>
          <w:p w:rsidR="007206B8" w:rsidRPr="00C74280" w:rsidRDefault="007206B8" w:rsidP="001B71AB">
            <w:pPr>
              <w:pStyle w:val="12"/>
              <w:jc w:val="center"/>
              <w:rPr>
                <w:b/>
                <w:bCs/>
                <w:sz w:val="20"/>
              </w:rPr>
            </w:pPr>
          </w:p>
        </w:tc>
        <w:tc>
          <w:tcPr>
            <w:tcW w:w="1439"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20"/>
        </w:trPr>
        <w:tc>
          <w:tcPr>
            <w:tcW w:w="1526" w:type="dxa"/>
            <w:vAlign w:val="center"/>
          </w:tcPr>
          <w:p w:rsidR="007206B8" w:rsidRPr="00C74280" w:rsidRDefault="007206B8" w:rsidP="001B71AB">
            <w:pPr>
              <w:pStyle w:val="12"/>
              <w:jc w:val="center"/>
              <w:rPr>
                <w:b/>
                <w:bCs/>
                <w:sz w:val="20"/>
              </w:rPr>
            </w:pPr>
            <w:r w:rsidRPr="00C74280">
              <w:rPr>
                <w:b/>
                <w:bCs/>
                <w:sz w:val="20"/>
              </w:rPr>
              <w:t>1</w:t>
            </w:r>
          </w:p>
        </w:tc>
        <w:tc>
          <w:tcPr>
            <w:tcW w:w="1439"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1</w:t>
            </w:r>
          </w:p>
        </w:tc>
        <w:tc>
          <w:tcPr>
            <w:tcW w:w="1439" w:type="dxa"/>
            <w:vAlign w:val="center"/>
          </w:tcPr>
          <w:p w:rsidR="007206B8" w:rsidRPr="00C74280" w:rsidRDefault="007206B8" w:rsidP="001B71AB">
            <w:pPr>
              <w:jc w:val="center"/>
              <w:rPr>
                <w:sz w:val="18"/>
                <w:szCs w:val="20"/>
              </w:rPr>
            </w:pPr>
            <w:r w:rsidRPr="00C74280">
              <w:rPr>
                <w:sz w:val="18"/>
                <w:szCs w:val="20"/>
              </w:rPr>
              <w:t>383505.72</w:t>
            </w:r>
          </w:p>
        </w:tc>
        <w:tc>
          <w:tcPr>
            <w:tcW w:w="1562" w:type="dxa"/>
            <w:vAlign w:val="center"/>
          </w:tcPr>
          <w:p w:rsidR="007206B8" w:rsidRPr="00C74280" w:rsidRDefault="007206B8" w:rsidP="001B71AB">
            <w:pPr>
              <w:jc w:val="center"/>
              <w:rPr>
                <w:sz w:val="18"/>
                <w:szCs w:val="20"/>
              </w:rPr>
            </w:pPr>
            <w:r w:rsidRPr="00C74280">
              <w:rPr>
                <w:sz w:val="18"/>
                <w:szCs w:val="20"/>
              </w:rPr>
              <w:t>2189475.27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2</w:t>
            </w:r>
          </w:p>
        </w:tc>
        <w:tc>
          <w:tcPr>
            <w:tcW w:w="1439" w:type="dxa"/>
            <w:vAlign w:val="center"/>
          </w:tcPr>
          <w:p w:rsidR="007206B8" w:rsidRPr="00C74280" w:rsidRDefault="007206B8" w:rsidP="001B71AB">
            <w:pPr>
              <w:jc w:val="center"/>
              <w:rPr>
                <w:sz w:val="18"/>
                <w:szCs w:val="20"/>
              </w:rPr>
            </w:pPr>
            <w:r w:rsidRPr="00C74280">
              <w:rPr>
                <w:sz w:val="18"/>
                <w:szCs w:val="20"/>
              </w:rPr>
              <w:t>383524.56</w:t>
            </w:r>
          </w:p>
        </w:tc>
        <w:tc>
          <w:tcPr>
            <w:tcW w:w="1562" w:type="dxa"/>
            <w:vAlign w:val="center"/>
          </w:tcPr>
          <w:p w:rsidR="007206B8" w:rsidRPr="00C74280" w:rsidRDefault="007206B8" w:rsidP="001B71AB">
            <w:pPr>
              <w:jc w:val="center"/>
              <w:rPr>
                <w:sz w:val="18"/>
                <w:szCs w:val="20"/>
              </w:rPr>
            </w:pPr>
            <w:r w:rsidRPr="00C74280">
              <w:rPr>
                <w:sz w:val="18"/>
                <w:szCs w:val="20"/>
              </w:rPr>
              <w:t>2189507.26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3</w:t>
            </w:r>
          </w:p>
        </w:tc>
        <w:tc>
          <w:tcPr>
            <w:tcW w:w="1439" w:type="dxa"/>
            <w:vAlign w:val="center"/>
          </w:tcPr>
          <w:p w:rsidR="007206B8" w:rsidRPr="00C74280" w:rsidRDefault="007206B8" w:rsidP="001B71AB">
            <w:pPr>
              <w:jc w:val="center"/>
              <w:rPr>
                <w:sz w:val="18"/>
                <w:szCs w:val="20"/>
              </w:rPr>
            </w:pPr>
            <w:r w:rsidRPr="00C74280">
              <w:rPr>
                <w:sz w:val="18"/>
                <w:szCs w:val="20"/>
              </w:rPr>
              <w:t>383545.75</w:t>
            </w:r>
          </w:p>
        </w:tc>
        <w:tc>
          <w:tcPr>
            <w:tcW w:w="1562" w:type="dxa"/>
            <w:vAlign w:val="center"/>
          </w:tcPr>
          <w:p w:rsidR="007206B8" w:rsidRPr="00C74280" w:rsidRDefault="007206B8" w:rsidP="001B71AB">
            <w:pPr>
              <w:jc w:val="center"/>
              <w:rPr>
                <w:sz w:val="18"/>
                <w:szCs w:val="20"/>
              </w:rPr>
            </w:pPr>
            <w:r w:rsidRPr="00C74280">
              <w:rPr>
                <w:sz w:val="18"/>
                <w:szCs w:val="20"/>
              </w:rPr>
              <w:t>2189543.84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4</w:t>
            </w:r>
          </w:p>
        </w:tc>
        <w:tc>
          <w:tcPr>
            <w:tcW w:w="1439" w:type="dxa"/>
            <w:vAlign w:val="center"/>
          </w:tcPr>
          <w:p w:rsidR="007206B8" w:rsidRPr="00C74280" w:rsidRDefault="007206B8" w:rsidP="001B71AB">
            <w:pPr>
              <w:jc w:val="center"/>
              <w:rPr>
                <w:sz w:val="18"/>
                <w:szCs w:val="20"/>
              </w:rPr>
            </w:pPr>
            <w:r w:rsidRPr="00C74280">
              <w:rPr>
                <w:sz w:val="18"/>
                <w:szCs w:val="20"/>
              </w:rPr>
              <w:t>383566.96</w:t>
            </w:r>
          </w:p>
        </w:tc>
        <w:tc>
          <w:tcPr>
            <w:tcW w:w="1562" w:type="dxa"/>
            <w:vAlign w:val="center"/>
          </w:tcPr>
          <w:p w:rsidR="007206B8" w:rsidRPr="00C74280" w:rsidRDefault="007206B8" w:rsidP="001B71AB">
            <w:pPr>
              <w:jc w:val="center"/>
              <w:rPr>
                <w:sz w:val="18"/>
                <w:szCs w:val="20"/>
              </w:rPr>
            </w:pPr>
            <w:r w:rsidRPr="00C74280">
              <w:rPr>
                <w:sz w:val="18"/>
                <w:szCs w:val="20"/>
              </w:rPr>
              <w:t>2189580.34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5</w:t>
            </w:r>
          </w:p>
        </w:tc>
        <w:tc>
          <w:tcPr>
            <w:tcW w:w="1439" w:type="dxa"/>
            <w:vAlign w:val="center"/>
          </w:tcPr>
          <w:p w:rsidR="007206B8" w:rsidRPr="00C74280" w:rsidRDefault="007206B8" w:rsidP="001B71AB">
            <w:pPr>
              <w:jc w:val="center"/>
              <w:rPr>
                <w:sz w:val="18"/>
                <w:szCs w:val="20"/>
              </w:rPr>
            </w:pPr>
            <w:r w:rsidRPr="00C74280">
              <w:rPr>
                <w:sz w:val="18"/>
                <w:szCs w:val="20"/>
              </w:rPr>
              <w:t>383573.38</w:t>
            </w:r>
          </w:p>
        </w:tc>
        <w:tc>
          <w:tcPr>
            <w:tcW w:w="1562" w:type="dxa"/>
            <w:vAlign w:val="center"/>
          </w:tcPr>
          <w:p w:rsidR="007206B8" w:rsidRPr="00C74280" w:rsidRDefault="007206B8" w:rsidP="001B71AB">
            <w:pPr>
              <w:jc w:val="center"/>
              <w:rPr>
                <w:sz w:val="18"/>
                <w:szCs w:val="20"/>
              </w:rPr>
            </w:pPr>
            <w:r w:rsidRPr="00C74280">
              <w:rPr>
                <w:sz w:val="18"/>
                <w:szCs w:val="20"/>
              </w:rPr>
              <w:t>2189591.63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6</w:t>
            </w:r>
          </w:p>
        </w:tc>
        <w:tc>
          <w:tcPr>
            <w:tcW w:w="1439" w:type="dxa"/>
            <w:vAlign w:val="center"/>
          </w:tcPr>
          <w:p w:rsidR="007206B8" w:rsidRPr="00C74280" w:rsidRDefault="007206B8" w:rsidP="001B71AB">
            <w:pPr>
              <w:jc w:val="center"/>
              <w:rPr>
                <w:sz w:val="18"/>
                <w:szCs w:val="20"/>
              </w:rPr>
            </w:pPr>
            <w:r w:rsidRPr="00C74280">
              <w:rPr>
                <w:sz w:val="18"/>
                <w:szCs w:val="20"/>
              </w:rPr>
              <w:t>383490.28</w:t>
            </w:r>
          </w:p>
        </w:tc>
        <w:tc>
          <w:tcPr>
            <w:tcW w:w="1562" w:type="dxa"/>
            <w:vAlign w:val="center"/>
          </w:tcPr>
          <w:p w:rsidR="007206B8" w:rsidRPr="00C74280" w:rsidRDefault="007206B8" w:rsidP="001B71AB">
            <w:pPr>
              <w:jc w:val="center"/>
              <w:rPr>
                <w:sz w:val="18"/>
                <w:szCs w:val="20"/>
              </w:rPr>
            </w:pPr>
            <w:r w:rsidRPr="00C74280">
              <w:rPr>
                <w:sz w:val="18"/>
                <w:szCs w:val="20"/>
              </w:rPr>
              <w:t>2189647.06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7</w:t>
            </w:r>
          </w:p>
        </w:tc>
        <w:tc>
          <w:tcPr>
            <w:tcW w:w="1439" w:type="dxa"/>
            <w:vAlign w:val="center"/>
          </w:tcPr>
          <w:p w:rsidR="007206B8" w:rsidRPr="00C74280" w:rsidRDefault="007206B8" w:rsidP="001B71AB">
            <w:pPr>
              <w:jc w:val="center"/>
              <w:rPr>
                <w:sz w:val="18"/>
                <w:szCs w:val="20"/>
              </w:rPr>
            </w:pPr>
            <w:r w:rsidRPr="00C74280">
              <w:rPr>
                <w:sz w:val="18"/>
                <w:szCs w:val="20"/>
              </w:rPr>
              <w:t>383483.84</w:t>
            </w:r>
          </w:p>
        </w:tc>
        <w:tc>
          <w:tcPr>
            <w:tcW w:w="1562" w:type="dxa"/>
            <w:vAlign w:val="center"/>
          </w:tcPr>
          <w:p w:rsidR="007206B8" w:rsidRPr="00C74280" w:rsidRDefault="007206B8" w:rsidP="001B71AB">
            <w:pPr>
              <w:jc w:val="center"/>
              <w:rPr>
                <w:sz w:val="18"/>
                <w:szCs w:val="20"/>
              </w:rPr>
            </w:pPr>
            <w:r w:rsidRPr="00C74280">
              <w:rPr>
                <w:sz w:val="18"/>
                <w:szCs w:val="20"/>
              </w:rPr>
              <w:t>2189636.04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8</w:t>
            </w:r>
          </w:p>
        </w:tc>
        <w:tc>
          <w:tcPr>
            <w:tcW w:w="1439" w:type="dxa"/>
            <w:vAlign w:val="center"/>
          </w:tcPr>
          <w:p w:rsidR="007206B8" w:rsidRPr="00C74280" w:rsidRDefault="007206B8" w:rsidP="001B71AB">
            <w:pPr>
              <w:jc w:val="center"/>
              <w:rPr>
                <w:sz w:val="18"/>
                <w:szCs w:val="20"/>
              </w:rPr>
            </w:pPr>
            <w:r w:rsidRPr="00C74280">
              <w:rPr>
                <w:sz w:val="18"/>
                <w:szCs w:val="20"/>
              </w:rPr>
              <w:t>383533.62</w:t>
            </w:r>
          </w:p>
        </w:tc>
        <w:tc>
          <w:tcPr>
            <w:tcW w:w="1562" w:type="dxa"/>
            <w:vAlign w:val="center"/>
          </w:tcPr>
          <w:p w:rsidR="007206B8" w:rsidRPr="00C74280" w:rsidRDefault="007206B8" w:rsidP="001B71AB">
            <w:pPr>
              <w:jc w:val="center"/>
              <w:rPr>
                <w:sz w:val="18"/>
                <w:szCs w:val="20"/>
              </w:rPr>
            </w:pPr>
            <w:r w:rsidRPr="00C74280">
              <w:rPr>
                <w:sz w:val="18"/>
                <w:szCs w:val="20"/>
              </w:rPr>
              <w:t>2189602.50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9</w:t>
            </w:r>
          </w:p>
        </w:tc>
        <w:tc>
          <w:tcPr>
            <w:tcW w:w="1439" w:type="dxa"/>
            <w:vAlign w:val="center"/>
          </w:tcPr>
          <w:p w:rsidR="007206B8" w:rsidRPr="00C74280" w:rsidRDefault="007206B8" w:rsidP="001B71AB">
            <w:pPr>
              <w:jc w:val="center"/>
              <w:rPr>
                <w:sz w:val="18"/>
                <w:szCs w:val="20"/>
              </w:rPr>
            </w:pPr>
            <w:r w:rsidRPr="00C74280">
              <w:rPr>
                <w:sz w:val="18"/>
                <w:szCs w:val="20"/>
              </w:rPr>
              <w:t>383511.30</w:t>
            </w:r>
          </w:p>
        </w:tc>
        <w:tc>
          <w:tcPr>
            <w:tcW w:w="1562" w:type="dxa"/>
            <w:vAlign w:val="center"/>
          </w:tcPr>
          <w:p w:rsidR="007206B8" w:rsidRPr="00C74280" w:rsidRDefault="007206B8" w:rsidP="001B71AB">
            <w:pPr>
              <w:jc w:val="center"/>
              <w:rPr>
                <w:sz w:val="18"/>
                <w:szCs w:val="20"/>
              </w:rPr>
            </w:pPr>
            <w:r w:rsidRPr="00C74280">
              <w:rPr>
                <w:sz w:val="18"/>
                <w:szCs w:val="20"/>
              </w:rPr>
              <w:t>2189568.00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10</w:t>
            </w:r>
          </w:p>
        </w:tc>
        <w:tc>
          <w:tcPr>
            <w:tcW w:w="1439" w:type="dxa"/>
            <w:vAlign w:val="center"/>
          </w:tcPr>
          <w:p w:rsidR="007206B8" w:rsidRPr="00C74280" w:rsidRDefault="007206B8" w:rsidP="001B71AB">
            <w:pPr>
              <w:jc w:val="center"/>
              <w:rPr>
                <w:sz w:val="18"/>
                <w:szCs w:val="20"/>
              </w:rPr>
            </w:pPr>
            <w:r w:rsidRPr="00C74280">
              <w:rPr>
                <w:sz w:val="18"/>
                <w:szCs w:val="20"/>
              </w:rPr>
              <w:t>383537.53</w:t>
            </w:r>
          </w:p>
        </w:tc>
        <w:tc>
          <w:tcPr>
            <w:tcW w:w="1562" w:type="dxa"/>
            <w:vAlign w:val="center"/>
          </w:tcPr>
          <w:p w:rsidR="007206B8" w:rsidRPr="00C74280" w:rsidRDefault="007206B8" w:rsidP="001B71AB">
            <w:pPr>
              <w:jc w:val="center"/>
              <w:rPr>
                <w:sz w:val="18"/>
                <w:szCs w:val="20"/>
              </w:rPr>
            </w:pPr>
            <w:r w:rsidRPr="00C74280">
              <w:rPr>
                <w:sz w:val="18"/>
                <w:szCs w:val="20"/>
              </w:rPr>
              <w:t>2189549.63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11</w:t>
            </w:r>
          </w:p>
        </w:tc>
        <w:tc>
          <w:tcPr>
            <w:tcW w:w="1439" w:type="dxa"/>
            <w:vAlign w:val="center"/>
          </w:tcPr>
          <w:p w:rsidR="007206B8" w:rsidRPr="00C74280" w:rsidRDefault="007206B8" w:rsidP="001B71AB">
            <w:pPr>
              <w:jc w:val="center"/>
              <w:rPr>
                <w:sz w:val="18"/>
                <w:szCs w:val="20"/>
              </w:rPr>
            </w:pPr>
            <w:r w:rsidRPr="00C74280">
              <w:rPr>
                <w:sz w:val="18"/>
                <w:szCs w:val="20"/>
              </w:rPr>
              <w:t>383482.05</w:t>
            </w:r>
          </w:p>
        </w:tc>
        <w:tc>
          <w:tcPr>
            <w:tcW w:w="1562" w:type="dxa"/>
            <w:vAlign w:val="center"/>
          </w:tcPr>
          <w:p w:rsidR="007206B8" w:rsidRPr="00C74280" w:rsidRDefault="007206B8" w:rsidP="001B71AB">
            <w:pPr>
              <w:jc w:val="center"/>
              <w:rPr>
                <w:sz w:val="18"/>
                <w:szCs w:val="20"/>
              </w:rPr>
            </w:pPr>
            <w:r w:rsidRPr="00C74280">
              <w:rPr>
                <w:sz w:val="18"/>
                <w:szCs w:val="20"/>
              </w:rPr>
              <w:t>2189453.52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12</w:t>
            </w:r>
          </w:p>
        </w:tc>
        <w:tc>
          <w:tcPr>
            <w:tcW w:w="1439" w:type="dxa"/>
            <w:vAlign w:val="center"/>
          </w:tcPr>
          <w:p w:rsidR="007206B8" w:rsidRPr="00C74280" w:rsidRDefault="007206B8" w:rsidP="001B71AB">
            <w:pPr>
              <w:jc w:val="center"/>
              <w:rPr>
                <w:sz w:val="18"/>
                <w:szCs w:val="20"/>
              </w:rPr>
            </w:pPr>
            <w:r w:rsidRPr="00C74280">
              <w:rPr>
                <w:sz w:val="18"/>
                <w:szCs w:val="20"/>
              </w:rPr>
              <w:t>383426.55</w:t>
            </w:r>
          </w:p>
        </w:tc>
        <w:tc>
          <w:tcPr>
            <w:tcW w:w="1562" w:type="dxa"/>
            <w:vAlign w:val="center"/>
          </w:tcPr>
          <w:p w:rsidR="007206B8" w:rsidRPr="00C74280" w:rsidRDefault="007206B8" w:rsidP="001B71AB">
            <w:pPr>
              <w:jc w:val="center"/>
              <w:rPr>
                <w:sz w:val="18"/>
                <w:szCs w:val="20"/>
              </w:rPr>
            </w:pPr>
            <w:r w:rsidRPr="00C74280">
              <w:rPr>
                <w:sz w:val="18"/>
                <w:szCs w:val="20"/>
              </w:rPr>
              <w:t>2189489.11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13</w:t>
            </w:r>
          </w:p>
        </w:tc>
        <w:tc>
          <w:tcPr>
            <w:tcW w:w="1439" w:type="dxa"/>
            <w:vAlign w:val="center"/>
          </w:tcPr>
          <w:p w:rsidR="007206B8" w:rsidRPr="00C74280" w:rsidRDefault="007206B8" w:rsidP="001B71AB">
            <w:pPr>
              <w:jc w:val="center"/>
              <w:rPr>
                <w:sz w:val="18"/>
                <w:szCs w:val="20"/>
              </w:rPr>
            </w:pPr>
            <w:r w:rsidRPr="00C74280">
              <w:rPr>
                <w:sz w:val="18"/>
                <w:szCs w:val="20"/>
              </w:rPr>
              <w:t>383488.49</w:t>
            </w:r>
          </w:p>
        </w:tc>
        <w:tc>
          <w:tcPr>
            <w:tcW w:w="1562" w:type="dxa"/>
            <w:vAlign w:val="center"/>
          </w:tcPr>
          <w:p w:rsidR="007206B8" w:rsidRPr="00C74280" w:rsidRDefault="007206B8" w:rsidP="001B71AB">
            <w:pPr>
              <w:jc w:val="center"/>
              <w:rPr>
                <w:sz w:val="18"/>
                <w:szCs w:val="20"/>
              </w:rPr>
            </w:pPr>
            <w:r w:rsidRPr="00C74280">
              <w:rPr>
                <w:sz w:val="18"/>
                <w:szCs w:val="20"/>
              </w:rPr>
              <w:t>2189595.74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14</w:t>
            </w:r>
          </w:p>
        </w:tc>
        <w:tc>
          <w:tcPr>
            <w:tcW w:w="1439" w:type="dxa"/>
            <w:vAlign w:val="center"/>
          </w:tcPr>
          <w:p w:rsidR="007206B8" w:rsidRPr="00C74280" w:rsidRDefault="007206B8" w:rsidP="001B71AB">
            <w:pPr>
              <w:jc w:val="center"/>
              <w:rPr>
                <w:sz w:val="18"/>
                <w:szCs w:val="20"/>
              </w:rPr>
            </w:pPr>
            <w:r w:rsidRPr="00C74280">
              <w:rPr>
                <w:sz w:val="18"/>
                <w:szCs w:val="20"/>
              </w:rPr>
              <w:t>383452.20</w:t>
            </w:r>
          </w:p>
        </w:tc>
        <w:tc>
          <w:tcPr>
            <w:tcW w:w="1562" w:type="dxa"/>
            <w:vAlign w:val="center"/>
          </w:tcPr>
          <w:p w:rsidR="007206B8" w:rsidRPr="00C74280" w:rsidRDefault="007206B8" w:rsidP="001B71AB">
            <w:pPr>
              <w:jc w:val="center"/>
              <w:rPr>
                <w:sz w:val="18"/>
                <w:szCs w:val="20"/>
              </w:rPr>
            </w:pPr>
            <w:r w:rsidRPr="00C74280">
              <w:rPr>
                <w:sz w:val="18"/>
                <w:szCs w:val="20"/>
              </w:rPr>
              <w:t>2189620.61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15</w:t>
            </w:r>
          </w:p>
        </w:tc>
        <w:tc>
          <w:tcPr>
            <w:tcW w:w="1439" w:type="dxa"/>
            <w:vAlign w:val="center"/>
          </w:tcPr>
          <w:p w:rsidR="007206B8" w:rsidRPr="00C74280" w:rsidRDefault="007206B8" w:rsidP="001B71AB">
            <w:pPr>
              <w:jc w:val="center"/>
              <w:rPr>
                <w:sz w:val="18"/>
                <w:szCs w:val="20"/>
              </w:rPr>
            </w:pPr>
            <w:r w:rsidRPr="00C74280">
              <w:rPr>
                <w:sz w:val="18"/>
                <w:szCs w:val="20"/>
              </w:rPr>
              <w:t>383388.72</w:t>
            </w:r>
          </w:p>
        </w:tc>
        <w:tc>
          <w:tcPr>
            <w:tcW w:w="1562" w:type="dxa"/>
            <w:vAlign w:val="center"/>
          </w:tcPr>
          <w:p w:rsidR="007206B8" w:rsidRPr="00C74280" w:rsidRDefault="007206B8" w:rsidP="001B71AB">
            <w:pPr>
              <w:jc w:val="center"/>
              <w:rPr>
                <w:sz w:val="18"/>
                <w:szCs w:val="20"/>
              </w:rPr>
            </w:pPr>
            <w:r w:rsidRPr="00C74280">
              <w:rPr>
                <w:sz w:val="18"/>
                <w:szCs w:val="20"/>
              </w:rPr>
              <w:t>2189511.16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16</w:t>
            </w:r>
          </w:p>
        </w:tc>
        <w:tc>
          <w:tcPr>
            <w:tcW w:w="1439" w:type="dxa"/>
            <w:vAlign w:val="center"/>
          </w:tcPr>
          <w:p w:rsidR="007206B8" w:rsidRPr="00C74280" w:rsidRDefault="007206B8" w:rsidP="001B71AB">
            <w:pPr>
              <w:jc w:val="center"/>
              <w:rPr>
                <w:sz w:val="18"/>
                <w:szCs w:val="20"/>
              </w:rPr>
            </w:pPr>
            <w:r w:rsidRPr="00C74280">
              <w:rPr>
                <w:sz w:val="18"/>
                <w:szCs w:val="20"/>
              </w:rPr>
              <w:t>383485.31</w:t>
            </w:r>
          </w:p>
        </w:tc>
        <w:tc>
          <w:tcPr>
            <w:tcW w:w="1562" w:type="dxa"/>
            <w:vAlign w:val="center"/>
          </w:tcPr>
          <w:p w:rsidR="007206B8" w:rsidRPr="00C74280" w:rsidRDefault="007206B8" w:rsidP="001B71AB">
            <w:pPr>
              <w:jc w:val="center"/>
              <w:rPr>
                <w:sz w:val="18"/>
                <w:szCs w:val="20"/>
              </w:rPr>
            </w:pPr>
            <w:r w:rsidRPr="00C74280">
              <w:rPr>
                <w:sz w:val="18"/>
                <w:szCs w:val="20"/>
              </w:rPr>
              <w:t>2189451.00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17</w:t>
            </w:r>
          </w:p>
        </w:tc>
        <w:tc>
          <w:tcPr>
            <w:tcW w:w="1439" w:type="dxa"/>
            <w:vAlign w:val="center"/>
          </w:tcPr>
          <w:p w:rsidR="007206B8" w:rsidRPr="00C74280" w:rsidRDefault="007206B8" w:rsidP="001B71AB">
            <w:pPr>
              <w:jc w:val="center"/>
              <w:rPr>
                <w:sz w:val="18"/>
                <w:szCs w:val="20"/>
              </w:rPr>
            </w:pPr>
            <w:r w:rsidRPr="00C74280">
              <w:rPr>
                <w:sz w:val="18"/>
                <w:szCs w:val="20"/>
              </w:rPr>
              <w:t>383496.24</w:t>
            </w:r>
          </w:p>
        </w:tc>
        <w:tc>
          <w:tcPr>
            <w:tcW w:w="1562" w:type="dxa"/>
            <w:vAlign w:val="center"/>
          </w:tcPr>
          <w:p w:rsidR="007206B8" w:rsidRPr="00C74280" w:rsidRDefault="007206B8" w:rsidP="001B71AB">
            <w:pPr>
              <w:jc w:val="center"/>
              <w:rPr>
                <w:sz w:val="18"/>
                <w:szCs w:val="20"/>
              </w:rPr>
            </w:pPr>
            <w:r w:rsidRPr="00C74280">
              <w:rPr>
                <w:sz w:val="18"/>
                <w:szCs w:val="20"/>
              </w:rPr>
              <w:t>2189470.29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18</w:t>
            </w:r>
          </w:p>
        </w:tc>
        <w:tc>
          <w:tcPr>
            <w:tcW w:w="1439" w:type="dxa"/>
            <w:vAlign w:val="center"/>
          </w:tcPr>
          <w:p w:rsidR="007206B8" w:rsidRPr="00C74280" w:rsidRDefault="007206B8" w:rsidP="001B71AB">
            <w:pPr>
              <w:jc w:val="center"/>
              <w:rPr>
                <w:sz w:val="18"/>
                <w:szCs w:val="20"/>
              </w:rPr>
            </w:pPr>
            <w:r w:rsidRPr="00C74280">
              <w:rPr>
                <w:sz w:val="18"/>
                <w:szCs w:val="20"/>
              </w:rPr>
              <w:t>383501.25</w:t>
            </w:r>
          </w:p>
        </w:tc>
        <w:tc>
          <w:tcPr>
            <w:tcW w:w="1562" w:type="dxa"/>
            <w:vAlign w:val="center"/>
          </w:tcPr>
          <w:p w:rsidR="007206B8" w:rsidRPr="00C74280" w:rsidRDefault="007206B8" w:rsidP="001B71AB">
            <w:pPr>
              <w:jc w:val="center"/>
              <w:rPr>
                <w:sz w:val="18"/>
                <w:szCs w:val="20"/>
              </w:rPr>
            </w:pPr>
            <w:r w:rsidRPr="00C74280">
              <w:rPr>
                <w:sz w:val="18"/>
                <w:szCs w:val="20"/>
              </w:rPr>
              <w:t>2189467.35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1</w:t>
            </w:r>
          </w:p>
        </w:tc>
        <w:tc>
          <w:tcPr>
            <w:tcW w:w="1439" w:type="dxa"/>
            <w:vAlign w:val="center"/>
          </w:tcPr>
          <w:p w:rsidR="007206B8" w:rsidRPr="00C74280" w:rsidRDefault="007206B8" w:rsidP="001B71AB">
            <w:pPr>
              <w:jc w:val="center"/>
              <w:rPr>
                <w:sz w:val="18"/>
                <w:szCs w:val="20"/>
              </w:rPr>
            </w:pPr>
            <w:r w:rsidRPr="00C74280">
              <w:rPr>
                <w:sz w:val="18"/>
                <w:szCs w:val="20"/>
              </w:rPr>
              <w:t>383505.72</w:t>
            </w:r>
          </w:p>
        </w:tc>
        <w:tc>
          <w:tcPr>
            <w:tcW w:w="1562" w:type="dxa"/>
            <w:vAlign w:val="center"/>
          </w:tcPr>
          <w:p w:rsidR="007206B8" w:rsidRPr="00C74280" w:rsidRDefault="007206B8" w:rsidP="001B71AB">
            <w:pPr>
              <w:jc w:val="center"/>
              <w:rPr>
                <w:sz w:val="18"/>
                <w:szCs w:val="20"/>
              </w:rPr>
            </w:pPr>
            <w:r w:rsidRPr="00C74280">
              <w:rPr>
                <w:sz w:val="18"/>
                <w:szCs w:val="20"/>
              </w:rPr>
              <w:t>2189475.27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rPr>
          <w:trHeight w:hRule="exact" w:val="283"/>
        </w:trPr>
        <w:tc>
          <w:tcPr>
            <w:tcW w:w="10348" w:type="dxa"/>
            <w:gridSpan w:val="6"/>
            <w:vAlign w:val="center"/>
          </w:tcPr>
          <w:p w:rsidR="007206B8" w:rsidRPr="00C74280" w:rsidRDefault="007206B8" w:rsidP="001B71AB">
            <w:pPr>
              <w:rPr>
                <w:b/>
                <w:bCs/>
                <w:sz w:val="20"/>
                <w:szCs w:val="20"/>
              </w:rPr>
            </w:pPr>
            <w:r w:rsidRPr="00C74280">
              <w:rPr>
                <w:b/>
                <w:bCs/>
                <w:sz w:val="20"/>
                <w:szCs w:val="20"/>
              </w:rPr>
              <w:t>3. Сведения о характерных точках части (частей) границы объекта</w:t>
            </w:r>
          </w:p>
        </w:tc>
      </w:tr>
      <w:tr w:rsidR="007206B8" w:rsidRPr="00C74280" w:rsidTr="001B71AB">
        <w:tblPrEx>
          <w:tblLook w:val="0000" w:firstRow="0" w:lastRow="0" w:firstColumn="0" w:lastColumn="0" w:noHBand="0" w:noVBand="0"/>
        </w:tblPrEx>
        <w:trPr>
          <w:trHeight w:val="54"/>
        </w:trPr>
        <w:tc>
          <w:tcPr>
            <w:tcW w:w="1526"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части границы</w:t>
            </w:r>
          </w:p>
        </w:tc>
        <w:tc>
          <w:tcPr>
            <w:tcW w:w="3001"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26" w:type="dxa"/>
            <w:vMerge/>
            <w:vAlign w:val="center"/>
          </w:tcPr>
          <w:p w:rsidR="007206B8" w:rsidRPr="00C74280" w:rsidRDefault="007206B8" w:rsidP="001B71AB">
            <w:pPr>
              <w:pStyle w:val="12"/>
              <w:jc w:val="center"/>
              <w:rPr>
                <w:b/>
                <w:bCs/>
                <w:sz w:val="20"/>
              </w:rPr>
            </w:pPr>
          </w:p>
        </w:tc>
        <w:tc>
          <w:tcPr>
            <w:tcW w:w="1439"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26" w:type="dxa"/>
            <w:vAlign w:val="center"/>
          </w:tcPr>
          <w:p w:rsidR="007206B8" w:rsidRPr="00C74280" w:rsidRDefault="007206B8" w:rsidP="001B71AB">
            <w:pPr>
              <w:pStyle w:val="12"/>
              <w:jc w:val="center"/>
              <w:rPr>
                <w:b/>
                <w:bCs/>
                <w:sz w:val="20"/>
              </w:rPr>
            </w:pPr>
            <w:r w:rsidRPr="00C74280">
              <w:rPr>
                <w:b/>
                <w:bCs/>
                <w:sz w:val="20"/>
              </w:rPr>
              <w:t>1</w:t>
            </w:r>
          </w:p>
        </w:tc>
        <w:tc>
          <w:tcPr>
            <w:tcW w:w="1439"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43"/>
        </w:trPr>
        <w:tc>
          <w:tcPr>
            <w:tcW w:w="1526" w:type="dxa"/>
            <w:vAlign w:val="center"/>
          </w:tcPr>
          <w:p w:rsidR="007206B8" w:rsidRPr="00C74280" w:rsidRDefault="007206B8">
            <w:pPr>
              <w:jc w:val="center"/>
            </w:pPr>
            <w:r w:rsidRPr="00C74280">
              <w:rPr>
                <w:sz w:val="18"/>
                <w:szCs w:val="18"/>
              </w:rPr>
              <w:t>–</w:t>
            </w:r>
          </w:p>
        </w:tc>
        <w:tc>
          <w:tcPr>
            <w:tcW w:w="1439" w:type="dxa"/>
            <w:vAlign w:val="center"/>
          </w:tcPr>
          <w:p w:rsidR="007206B8" w:rsidRPr="00C74280" w:rsidRDefault="007206B8">
            <w:pPr>
              <w:jc w:val="center"/>
            </w:pPr>
            <w:r w:rsidRPr="00C74280">
              <w:rPr>
                <w:sz w:val="18"/>
                <w:szCs w:val="18"/>
              </w:rPr>
              <w:t>–</w:t>
            </w:r>
          </w:p>
        </w:tc>
        <w:tc>
          <w:tcPr>
            <w:tcW w:w="1562" w:type="dxa"/>
            <w:vAlign w:val="center"/>
          </w:tcPr>
          <w:p w:rsidR="007206B8" w:rsidRPr="00C74280" w:rsidRDefault="007206B8">
            <w:pPr>
              <w:jc w:val="center"/>
            </w:pPr>
            <w:r w:rsidRPr="00C74280">
              <w:rPr>
                <w:sz w:val="18"/>
                <w:szCs w:val="18"/>
              </w:rPr>
              <w:t>–</w:t>
            </w:r>
          </w:p>
        </w:tc>
        <w:tc>
          <w:tcPr>
            <w:tcW w:w="2419" w:type="dxa"/>
            <w:vAlign w:val="center"/>
          </w:tcPr>
          <w:p w:rsidR="007206B8" w:rsidRPr="00C74280" w:rsidRDefault="007206B8">
            <w:pPr>
              <w:jc w:val="center"/>
            </w:pPr>
            <w:r w:rsidRPr="00C74280">
              <w:rPr>
                <w:sz w:val="18"/>
                <w:szCs w:val="18"/>
                <w:lang w:val="en-US"/>
              </w:rPr>
              <w:t>–</w:t>
            </w:r>
          </w:p>
        </w:tc>
        <w:tc>
          <w:tcPr>
            <w:tcW w:w="1700" w:type="dxa"/>
            <w:vAlign w:val="center"/>
          </w:tcPr>
          <w:p w:rsidR="007206B8" w:rsidRPr="00C74280" w:rsidRDefault="007206B8">
            <w:pPr>
              <w:jc w:val="center"/>
            </w:pPr>
            <w:r w:rsidRPr="00C74280">
              <w:rPr>
                <w:sz w:val="18"/>
                <w:szCs w:val="18"/>
              </w:rPr>
              <w:t>–</w:t>
            </w:r>
          </w:p>
        </w:tc>
        <w:tc>
          <w:tcPr>
            <w:tcW w:w="1702" w:type="dxa"/>
            <w:vAlign w:val="center"/>
          </w:tcPr>
          <w:p w:rsidR="007206B8" w:rsidRPr="00C74280" w:rsidRDefault="007206B8">
            <w:pPr>
              <w:jc w:val="center"/>
            </w:pPr>
            <w:r w:rsidRPr="00C74280">
              <w:rPr>
                <w:sz w:val="18"/>
                <w:szCs w:val="18"/>
              </w:rPr>
              <w:t>–</w:t>
            </w:r>
          </w:p>
        </w:tc>
      </w:tr>
    </w:tbl>
    <w:p w:rsidR="007206B8" w:rsidRPr="00C74280" w:rsidRDefault="007206B8">
      <w:pPr>
        <w:spacing w:after="160" w:line="259" w:lineRule="auto"/>
        <w:rPr>
          <w:sz w:val="18"/>
        </w:rPr>
      </w:pPr>
      <w:r w:rsidRPr="00C74280">
        <w:rPr>
          <w:sz w:val="18"/>
        </w:rPr>
        <w:br w:type="page"/>
      </w:r>
    </w:p>
    <w:p w:rsidR="007206B8" w:rsidRPr="00C74280" w:rsidRDefault="007206B8"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pStyle w:val="a6"/>
              <w:jc w:val="center"/>
              <w:rPr>
                <w:b/>
                <w:caps/>
                <w:sz w:val="24"/>
                <w:szCs w:val="24"/>
              </w:rPr>
            </w:pPr>
            <w:r w:rsidRPr="00C74280">
              <w:rPr>
                <w:b/>
                <w:caps/>
                <w:sz w:val="24"/>
                <w:szCs w:val="24"/>
              </w:rPr>
              <w:t>ГРАФИЧЕСКОЕ ОПИСАНИЕ</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r w:rsidRPr="00C74280">
              <w:rPr>
                <w:sz w:val="20"/>
              </w:rPr>
              <w:t xml:space="preserve">местоположения границ населенных пунктов, территориальных зон, </w:t>
            </w:r>
          </w:p>
          <w:p w:rsidR="007206B8" w:rsidRPr="00C74280" w:rsidRDefault="007206B8" w:rsidP="004A327B">
            <w:pPr>
              <w:tabs>
                <w:tab w:val="left" w:pos="2738"/>
              </w:tabs>
              <w:jc w:val="center"/>
              <w:rPr>
                <w:sz w:val="20"/>
              </w:rPr>
            </w:pPr>
            <w:r w:rsidRPr="00C74280">
              <w:rPr>
                <w:sz w:val="20"/>
              </w:rPr>
              <w:t xml:space="preserve">особо охраняемых природных территорий, </w:t>
            </w:r>
          </w:p>
          <w:p w:rsidR="007206B8" w:rsidRPr="00C74280" w:rsidRDefault="007206B8" w:rsidP="004A327B">
            <w:pPr>
              <w:tabs>
                <w:tab w:val="left" w:pos="2738"/>
              </w:tabs>
              <w:jc w:val="center"/>
              <w:rPr>
                <w:caps/>
              </w:rPr>
            </w:pPr>
            <w:r w:rsidRPr="00C74280">
              <w:rPr>
                <w:sz w:val="20"/>
              </w:rPr>
              <w:t>зон с особыми условиями использования территории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a6"/>
              <w:jc w:val="center"/>
              <w:rPr>
                <w:b/>
                <w:bCs/>
                <w:u w:val="single"/>
              </w:rPr>
            </w:pPr>
            <w:r w:rsidRPr="00C74280">
              <w:rPr>
                <w:b/>
                <w:bCs/>
                <w:u w:val="single"/>
              </w:rPr>
              <w:t>П-5 "Зона транспортной инфраструктуры"</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pPr>
            <w:r w:rsidRPr="00C74280">
              <w:rPr>
                <w:sz w:val="20"/>
              </w:rPr>
              <w:t>(наименование объекта, местоположение границ которого описано (далее - объект)</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right w:val="nil"/>
            </w:tcBorders>
            <w:vAlign w:val="center"/>
          </w:tcPr>
          <w:p w:rsidR="007206B8" w:rsidRPr="00C74280" w:rsidRDefault="007206B8" w:rsidP="001B71AB">
            <w:pPr>
              <w:pStyle w:val="12"/>
              <w:spacing w:line="240" w:lineRule="atLeast"/>
              <w:jc w:val="center"/>
              <w:rPr>
                <w:b/>
                <w:bCs/>
              </w:rPr>
            </w:pPr>
            <w:r w:rsidRPr="00C74280">
              <w:rPr>
                <w:b/>
                <w:bCs/>
              </w:rPr>
              <w:t>Раздел 1</w:t>
            </w:r>
          </w:p>
        </w:tc>
      </w:tr>
      <w:tr w:rsidR="007206B8" w:rsidRPr="00C74280" w:rsidTr="001B71AB">
        <w:trPr>
          <w:trHeight w:hRule="exact" w:val="397"/>
        </w:trPr>
        <w:tc>
          <w:tcPr>
            <w:tcW w:w="10349" w:type="dxa"/>
            <w:gridSpan w:val="3"/>
            <w:vAlign w:val="center"/>
          </w:tcPr>
          <w:p w:rsidR="007206B8" w:rsidRPr="00C74280" w:rsidRDefault="007206B8" w:rsidP="001B71AB">
            <w:pPr>
              <w:pStyle w:val="12"/>
              <w:jc w:val="center"/>
              <w:rPr>
                <w:b/>
                <w:bCs/>
                <w:sz w:val="20"/>
                <w:szCs w:val="24"/>
              </w:rPr>
            </w:pPr>
            <w:r w:rsidRPr="00C74280">
              <w:rPr>
                <w:b/>
                <w:bCs/>
                <w:sz w:val="20"/>
                <w:szCs w:val="24"/>
              </w:rPr>
              <w:t>Сведения об объекте</w:t>
            </w:r>
          </w:p>
        </w:tc>
      </w:tr>
      <w:tr w:rsidR="007206B8" w:rsidRPr="00C74280" w:rsidTr="001B71AB">
        <w:tblPrEx>
          <w:tblLook w:val="0000" w:firstRow="0" w:lastRow="0" w:firstColumn="0" w:lastColumn="0" w:noHBand="0" w:noVBand="0"/>
        </w:tblPrEx>
        <w:trPr>
          <w:trHeight w:val="246"/>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 п/п</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Характеристики объекта</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Описание характеристик</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1</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2</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3</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1</w:t>
            </w:r>
          </w:p>
        </w:tc>
        <w:tc>
          <w:tcPr>
            <w:tcW w:w="4677" w:type="dxa"/>
            <w:vAlign w:val="center"/>
          </w:tcPr>
          <w:p w:rsidR="007206B8" w:rsidRPr="00C74280" w:rsidRDefault="007206B8" w:rsidP="001B71AB">
            <w:pPr>
              <w:pStyle w:val="12"/>
              <w:rPr>
                <w:sz w:val="20"/>
                <w:szCs w:val="24"/>
              </w:rPr>
            </w:pPr>
            <w:r w:rsidRPr="00C74280">
              <w:rPr>
                <w:sz w:val="20"/>
                <w:szCs w:val="24"/>
              </w:rPr>
              <w:t>Местоположение объекта</w:t>
            </w:r>
          </w:p>
        </w:tc>
        <w:tc>
          <w:tcPr>
            <w:tcW w:w="4820" w:type="dxa"/>
            <w:vAlign w:val="center"/>
          </w:tcPr>
          <w:p w:rsidR="007206B8" w:rsidRPr="00C74280" w:rsidRDefault="007206B8" w:rsidP="001B71AB">
            <w:pPr>
              <w:pStyle w:val="12"/>
              <w:rPr>
                <w:sz w:val="20"/>
                <w:szCs w:val="24"/>
              </w:rPr>
            </w:pPr>
            <w:r w:rsidRPr="00C74280">
              <w:rPr>
                <w:sz w:val="20"/>
                <w:szCs w:val="24"/>
              </w:rPr>
              <w:t>440508, Пензенская область, муниципальный район Пензенский, сельское поселение Ермоловский сельсовет, село Загоскино</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2</w:t>
            </w:r>
          </w:p>
        </w:tc>
        <w:tc>
          <w:tcPr>
            <w:tcW w:w="4677" w:type="dxa"/>
            <w:vAlign w:val="center"/>
          </w:tcPr>
          <w:p w:rsidR="007206B8" w:rsidRPr="00C74280" w:rsidRDefault="007206B8" w:rsidP="001B71AB">
            <w:pPr>
              <w:pStyle w:val="12"/>
              <w:rPr>
                <w:sz w:val="20"/>
                <w:szCs w:val="24"/>
              </w:rPr>
            </w:pPr>
            <w:r w:rsidRPr="00C74280">
              <w:rPr>
                <w:sz w:val="20"/>
                <w:szCs w:val="24"/>
              </w:rPr>
              <w:t>Площадь объекта +/- величина погрешности определения площади</w:t>
            </w:r>
          </w:p>
          <w:p w:rsidR="007206B8" w:rsidRPr="00C74280" w:rsidRDefault="007206B8" w:rsidP="001B71AB">
            <w:pPr>
              <w:pStyle w:val="12"/>
              <w:rPr>
                <w:sz w:val="20"/>
                <w:szCs w:val="24"/>
              </w:rPr>
            </w:pPr>
            <w:r w:rsidRPr="00C74280">
              <w:rPr>
                <w:sz w:val="20"/>
                <w:szCs w:val="24"/>
              </w:rPr>
              <w:t>(Р+/- Дельта Р)</w:t>
            </w:r>
          </w:p>
        </w:tc>
        <w:tc>
          <w:tcPr>
            <w:tcW w:w="4820" w:type="dxa"/>
            <w:vAlign w:val="center"/>
          </w:tcPr>
          <w:p w:rsidR="007206B8" w:rsidRPr="00C74280" w:rsidRDefault="007206B8" w:rsidP="001B71AB">
            <w:pPr>
              <w:rPr>
                <w:sz w:val="20"/>
              </w:rPr>
            </w:pPr>
            <w:r w:rsidRPr="00C74280">
              <w:rPr>
                <w:sz w:val="20"/>
                <w:lang w:val="en-US"/>
              </w:rPr>
              <w:t>50636 кв.м ± 3937.95 кв.м</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lang w:val="en-US"/>
              </w:rPr>
            </w:pPr>
            <w:r w:rsidRPr="00C74280">
              <w:rPr>
                <w:sz w:val="20"/>
                <w:szCs w:val="24"/>
              </w:rPr>
              <w:t>3</w:t>
            </w:r>
          </w:p>
        </w:tc>
        <w:tc>
          <w:tcPr>
            <w:tcW w:w="4677" w:type="dxa"/>
            <w:vAlign w:val="center"/>
          </w:tcPr>
          <w:p w:rsidR="007206B8" w:rsidRPr="00C74280" w:rsidRDefault="007206B8" w:rsidP="001B71AB">
            <w:pPr>
              <w:pStyle w:val="12"/>
              <w:rPr>
                <w:sz w:val="20"/>
                <w:szCs w:val="24"/>
              </w:rPr>
            </w:pPr>
            <w:r w:rsidRPr="00C74280">
              <w:rPr>
                <w:sz w:val="20"/>
                <w:szCs w:val="24"/>
              </w:rPr>
              <w:t>Иные характеристики объекта</w:t>
            </w:r>
          </w:p>
        </w:tc>
        <w:tc>
          <w:tcPr>
            <w:tcW w:w="4820" w:type="dxa"/>
            <w:vAlign w:val="center"/>
          </w:tcPr>
          <w:p w:rsidR="007206B8" w:rsidRPr="00C74280" w:rsidRDefault="007206B8" w:rsidP="001B71AB">
            <w:pPr>
              <w:pStyle w:val="12"/>
              <w:rPr>
                <w:sz w:val="20"/>
                <w:szCs w:val="24"/>
                <w:lang w:val="en-US"/>
              </w:rPr>
            </w:pPr>
            <w:r w:rsidRPr="00C74280">
              <w:rPr>
                <w:sz w:val="20"/>
                <w:szCs w:val="24"/>
                <w:lang w:val="en-US"/>
              </w:rPr>
              <w:t>–</w:t>
            </w:r>
          </w:p>
        </w:tc>
      </w:tr>
    </w:tbl>
    <w:p w:rsidR="007206B8" w:rsidRPr="00C74280" w:rsidRDefault="007206B8">
      <w:r w:rsidRPr="00C74280">
        <w:br w:type="page"/>
      </w:r>
    </w:p>
    <w:p w:rsidR="007206B8" w:rsidRPr="00C74280" w:rsidRDefault="007206B8">
      <w:pPr>
        <w:sectPr w:rsidR="007206B8" w:rsidRPr="00C74280" w:rsidSect="001B71AB">
          <w:footerReference w:type="even" r:id="rId38"/>
          <w:type w:val="continuous"/>
          <w:pgSz w:w="11906" w:h="16838" w:code="9"/>
          <w:pgMar w:top="955" w:right="1085" w:bottom="1134" w:left="1134" w:header="454" w:footer="454" w:gutter="0"/>
          <w:cols w:space="398"/>
          <w:docGrid w:linePitch="360"/>
        </w:sect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05"/>
        <w:gridCol w:w="1562"/>
        <w:gridCol w:w="2419"/>
        <w:gridCol w:w="1700"/>
        <w:gridCol w:w="1702"/>
      </w:tblGrid>
      <w:tr w:rsidR="007206B8" w:rsidRPr="00C74280" w:rsidTr="001B71AB">
        <w:trPr>
          <w:trHeight w:val="397"/>
        </w:trPr>
        <w:tc>
          <w:tcPr>
            <w:tcW w:w="10348" w:type="dxa"/>
            <w:gridSpan w:val="6"/>
            <w:tcBorders>
              <w:top w:val="nil"/>
              <w:left w:val="nil"/>
              <w:right w:val="nil"/>
            </w:tcBorders>
            <w:vAlign w:val="center"/>
          </w:tcPr>
          <w:p w:rsidR="007206B8" w:rsidRPr="00C74280" w:rsidRDefault="007206B8" w:rsidP="001B71AB">
            <w:pPr>
              <w:pStyle w:val="12"/>
              <w:jc w:val="center"/>
              <w:rPr>
                <w:b/>
                <w:bCs/>
                <w:sz w:val="20"/>
              </w:rPr>
            </w:pPr>
            <w:r w:rsidRPr="00C74280">
              <w:rPr>
                <w:b/>
                <w:bCs/>
              </w:rPr>
              <w:t>Раздел 2</w:t>
            </w:r>
          </w:p>
        </w:tc>
      </w:tr>
      <w:tr w:rsidR="007206B8" w:rsidRPr="00C74280" w:rsidTr="001B71AB">
        <w:trPr>
          <w:trHeight w:val="397"/>
        </w:trPr>
        <w:tc>
          <w:tcPr>
            <w:tcW w:w="10348" w:type="dxa"/>
            <w:gridSpan w:val="6"/>
          </w:tcPr>
          <w:p w:rsidR="007206B8" w:rsidRPr="00C74280" w:rsidRDefault="007206B8" w:rsidP="001B71AB">
            <w:pPr>
              <w:pStyle w:val="12"/>
              <w:spacing w:before="120"/>
              <w:jc w:val="center"/>
              <w:rPr>
                <w:b/>
                <w:bCs/>
                <w:sz w:val="20"/>
              </w:rPr>
            </w:pPr>
            <w:r w:rsidRPr="00C74280">
              <w:rPr>
                <w:b/>
                <w:bCs/>
                <w:sz w:val="20"/>
              </w:rPr>
              <w:t>Сведения о местоположении границ объекта</w:t>
            </w:r>
          </w:p>
        </w:tc>
      </w:tr>
      <w:tr w:rsidR="007206B8" w:rsidRPr="00C74280" w:rsidTr="001B71AB">
        <w:trPr>
          <w:trHeight w:hRule="exact" w:val="340"/>
        </w:trPr>
        <w:tc>
          <w:tcPr>
            <w:tcW w:w="10348" w:type="dxa"/>
            <w:gridSpan w:val="6"/>
            <w:vAlign w:val="center"/>
          </w:tcPr>
          <w:p w:rsidR="007206B8" w:rsidRPr="00C74280" w:rsidRDefault="007206B8" w:rsidP="001B71AB">
            <w:pPr>
              <w:pStyle w:val="12"/>
              <w:rPr>
                <w:b/>
                <w:bCs/>
                <w:sz w:val="20"/>
              </w:rPr>
            </w:pPr>
            <w:r w:rsidRPr="00C74280">
              <w:rPr>
                <w:b/>
                <w:bCs/>
                <w:sz w:val="20"/>
              </w:rPr>
              <w:t xml:space="preserve">1. Система координат </w:t>
            </w:r>
            <w:r w:rsidRPr="00C74280">
              <w:rPr>
                <w:b/>
                <w:bCs/>
                <w:sz w:val="20"/>
                <w:u w:val="single"/>
              </w:rPr>
              <w:t>МСК-58, зона 2</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2. Сведения о характерных точках границ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границ</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Зона1(1)</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378583.08</w:t>
            </w:r>
          </w:p>
        </w:tc>
        <w:tc>
          <w:tcPr>
            <w:tcW w:w="1562" w:type="dxa"/>
            <w:vAlign w:val="center"/>
          </w:tcPr>
          <w:p w:rsidR="007206B8" w:rsidRPr="00C74280" w:rsidRDefault="007206B8" w:rsidP="001B71AB">
            <w:pPr>
              <w:jc w:val="center"/>
              <w:rPr>
                <w:sz w:val="18"/>
                <w:szCs w:val="20"/>
              </w:rPr>
            </w:pPr>
            <w:r w:rsidRPr="00C74280">
              <w:rPr>
                <w:sz w:val="18"/>
                <w:szCs w:val="20"/>
              </w:rPr>
              <w:t>2201056.01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w:t>
            </w:r>
          </w:p>
        </w:tc>
        <w:tc>
          <w:tcPr>
            <w:tcW w:w="1405" w:type="dxa"/>
            <w:vAlign w:val="center"/>
          </w:tcPr>
          <w:p w:rsidR="007206B8" w:rsidRPr="00C74280" w:rsidRDefault="007206B8" w:rsidP="001B71AB">
            <w:pPr>
              <w:jc w:val="center"/>
              <w:rPr>
                <w:sz w:val="18"/>
                <w:szCs w:val="20"/>
              </w:rPr>
            </w:pPr>
            <w:r w:rsidRPr="00C74280">
              <w:rPr>
                <w:sz w:val="18"/>
                <w:szCs w:val="20"/>
              </w:rPr>
              <w:t>378641.41</w:t>
            </w:r>
          </w:p>
        </w:tc>
        <w:tc>
          <w:tcPr>
            <w:tcW w:w="1562" w:type="dxa"/>
            <w:vAlign w:val="center"/>
          </w:tcPr>
          <w:p w:rsidR="007206B8" w:rsidRPr="00C74280" w:rsidRDefault="007206B8" w:rsidP="001B71AB">
            <w:pPr>
              <w:jc w:val="center"/>
              <w:rPr>
                <w:sz w:val="18"/>
                <w:szCs w:val="20"/>
              </w:rPr>
            </w:pPr>
            <w:r w:rsidRPr="00C74280">
              <w:rPr>
                <w:sz w:val="18"/>
                <w:szCs w:val="20"/>
              </w:rPr>
              <w:t>2201180.94</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w:t>
            </w:r>
          </w:p>
        </w:tc>
        <w:tc>
          <w:tcPr>
            <w:tcW w:w="1405" w:type="dxa"/>
            <w:vAlign w:val="center"/>
          </w:tcPr>
          <w:p w:rsidR="007206B8" w:rsidRPr="00C74280" w:rsidRDefault="007206B8" w:rsidP="001B71AB">
            <w:pPr>
              <w:jc w:val="center"/>
              <w:rPr>
                <w:sz w:val="18"/>
                <w:szCs w:val="20"/>
              </w:rPr>
            </w:pPr>
            <w:r w:rsidRPr="00C74280">
              <w:rPr>
                <w:sz w:val="18"/>
                <w:szCs w:val="20"/>
              </w:rPr>
              <w:t>378661.01</w:t>
            </w:r>
          </w:p>
        </w:tc>
        <w:tc>
          <w:tcPr>
            <w:tcW w:w="1562" w:type="dxa"/>
            <w:vAlign w:val="center"/>
          </w:tcPr>
          <w:p w:rsidR="007206B8" w:rsidRPr="00C74280" w:rsidRDefault="007206B8" w:rsidP="001B71AB">
            <w:pPr>
              <w:jc w:val="center"/>
              <w:rPr>
                <w:sz w:val="18"/>
                <w:szCs w:val="20"/>
              </w:rPr>
            </w:pPr>
            <w:r w:rsidRPr="00C74280">
              <w:rPr>
                <w:sz w:val="18"/>
                <w:szCs w:val="20"/>
              </w:rPr>
              <w:t>2201193.35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w:t>
            </w:r>
          </w:p>
        </w:tc>
        <w:tc>
          <w:tcPr>
            <w:tcW w:w="1405" w:type="dxa"/>
            <w:vAlign w:val="center"/>
          </w:tcPr>
          <w:p w:rsidR="007206B8" w:rsidRPr="00C74280" w:rsidRDefault="007206B8" w:rsidP="001B71AB">
            <w:pPr>
              <w:jc w:val="center"/>
              <w:rPr>
                <w:sz w:val="18"/>
                <w:szCs w:val="20"/>
              </w:rPr>
            </w:pPr>
            <w:r w:rsidRPr="00C74280">
              <w:rPr>
                <w:sz w:val="18"/>
                <w:szCs w:val="20"/>
              </w:rPr>
              <w:t>378667.61</w:t>
            </w:r>
          </w:p>
        </w:tc>
        <w:tc>
          <w:tcPr>
            <w:tcW w:w="1562" w:type="dxa"/>
            <w:vAlign w:val="center"/>
          </w:tcPr>
          <w:p w:rsidR="007206B8" w:rsidRPr="00C74280" w:rsidRDefault="007206B8" w:rsidP="001B71AB">
            <w:pPr>
              <w:jc w:val="center"/>
              <w:rPr>
                <w:sz w:val="18"/>
                <w:szCs w:val="20"/>
              </w:rPr>
            </w:pPr>
            <w:r w:rsidRPr="00C74280">
              <w:rPr>
                <w:sz w:val="18"/>
                <w:szCs w:val="20"/>
              </w:rPr>
              <w:t>2201207.18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w:t>
            </w:r>
          </w:p>
        </w:tc>
        <w:tc>
          <w:tcPr>
            <w:tcW w:w="1405" w:type="dxa"/>
            <w:vAlign w:val="center"/>
          </w:tcPr>
          <w:p w:rsidR="007206B8" w:rsidRPr="00C74280" w:rsidRDefault="007206B8" w:rsidP="001B71AB">
            <w:pPr>
              <w:jc w:val="center"/>
              <w:rPr>
                <w:sz w:val="18"/>
                <w:szCs w:val="20"/>
              </w:rPr>
            </w:pPr>
            <w:r w:rsidRPr="00C74280">
              <w:rPr>
                <w:sz w:val="18"/>
                <w:szCs w:val="20"/>
              </w:rPr>
              <w:t>378657.32</w:t>
            </w:r>
          </w:p>
        </w:tc>
        <w:tc>
          <w:tcPr>
            <w:tcW w:w="1562" w:type="dxa"/>
            <w:vAlign w:val="center"/>
          </w:tcPr>
          <w:p w:rsidR="007206B8" w:rsidRPr="00C74280" w:rsidRDefault="007206B8" w:rsidP="001B71AB">
            <w:pPr>
              <w:jc w:val="center"/>
              <w:rPr>
                <w:sz w:val="18"/>
                <w:szCs w:val="20"/>
              </w:rPr>
            </w:pPr>
            <w:r w:rsidRPr="00C74280">
              <w:rPr>
                <w:sz w:val="18"/>
                <w:szCs w:val="20"/>
              </w:rPr>
              <w:t>2201224.09</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w:t>
            </w:r>
          </w:p>
        </w:tc>
        <w:tc>
          <w:tcPr>
            <w:tcW w:w="1405" w:type="dxa"/>
            <w:vAlign w:val="center"/>
          </w:tcPr>
          <w:p w:rsidR="007206B8" w:rsidRPr="00C74280" w:rsidRDefault="007206B8" w:rsidP="001B71AB">
            <w:pPr>
              <w:jc w:val="center"/>
              <w:rPr>
                <w:sz w:val="18"/>
                <w:szCs w:val="20"/>
              </w:rPr>
            </w:pPr>
            <w:r w:rsidRPr="00C74280">
              <w:rPr>
                <w:sz w:val="18"/>
                <w:szCs w:val="20"/>
              </w:rPr>
              <w:t>378686.09</w:t>
            </w:r>
          </w:p>
        </w:tc>
        <w:tc>
          <w:tcPr>
            <w:tcW w:w="1562" w:type="dxa"/>
            <w:vAlign w:val="center"/>
          </w:tcPr>
          <w:p w:rsidR="007206B8" w:rsidRPr="00C74280" w:rsidRDefault="007206B8" w:rsidP="001B71AB">
            <w:pPr>
              <w:jc w:val="center"/>
              <w:rPr>
                <w:sz w:val="18"/>
                <w:szCs w:val="20"/>
              </w:rPr>
            </w:pPr>
            <w:r w:rsidRPr="00C74280">
              <w:rPr>
                <w:sz w:val="18"/>
                <w:szCs w:val="20"/>
              </w:rPr>
              <w:t>2201292.55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w:t>
            </w:r>
          </w:p>
        </w:tc>
        <w:tc>
          <w:tcPr>
            <w:tcW w:w="1405" w:type="dxa"/>
            <w:vAlign w:val="center"/>
          </w:tcPr>
          <w:p w:rsidR="007206B8" w:rsidRPr="00C74280" w:rsidRDefault="007206B8" w:rsidP="001B71AB">
            <w:pPr>
              <w:jc w:val="center"/>
              <w:rPr>
                <w:sz w:val="18"/>
                <w:szCs w:val="20"/>
              </w:rPr>
            </w:pPr>
            <w:r w:rsidRPr="00C74280">
              <w:rPr>
                <w:sz w:val="18"/>
                <w:szCs w:val="20"/>
              </w:rPr>
              <w:t>378697.79</w:t>
            </w:r>
          </w:p>
        </w:tc>
        <w:tc>
          <w:tcPr>
            <w:tcW w:w="1562" w:type="dxa"/>
            <w:vAlign w:val="center"/>
          </w:tcPr>
          <w:p w:rsidR="007206B8" w:rsidRPr="00C74280" w:rsidRDefault="007206B8" w:rsidP="001B71AB">
            <w:pPr>
              <w:jc w:val="center"/>
              <w:rPr>
                <w:sz w:val="18"/>
                <w:szCs w:val="20"/>
              </w:rPr>
            </w:pPr>
            <w:r w:rsidRPr="00C74280">
              <w:rPr>
                <w:sz w:val="18"/>
                <w:szCs w:val="20"/>
              </w:rPr>
              <w:t>2201295.43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w:t>
            </w:r>
          </w:p>
        </w:tc>
        <w:tc>
          <w:tcPr>
            <w:tcW w:w="1405" w:type="dxa"/>
            <w:vAlign w:val="center"/>
          </w:tcPr>
          <w:p w:rsidR="007206B8" w:rsidRPr="00C74280" w:rsidRDefault="007206B8" w:rsidP="001B71AB">
            <w:pPr>
              <w:jc w:val="center"/>
              <w:rPr>
                <w:sz w:val="18"/>
                <w:szCs w:val="20"/>
              </w:rPr>
            </w:pPr>
            <w:r w:rsidRPr="00C74280">
              <w:rPr>
                <w:sz w:val="18"/>
                <w:szCs w:val="20"/>
              </w:rPr>
              <w:t>378699.71</w:t>
            </w:r>
          </w:p>
        </w:tc>
        <w:tc>
          <w:tcPr>
            <w:tcW w:w="1562" w:type="dxa"/>
            <w:vAlign w:val="center"/>
          </w:tcPr>
          <w:p w:rsidR="007206B8" w:rsidRPr="00C74280" w:rsidRDefault="007206B8" w:rsidP="001B71AB">
            <w:pPr>
              <w:jc w:val="center"/>
              <w:rPr>
                <w:sz w:val="18"/>
                <w:szCs w:val="20"/>
              </w:rPr>
            </w:pPr>
            <w:r w:rsidRPr="00C74280">
              <w:rPr>
                <w:sz w:val="18"/>
                <w:szCs w:val="20"/>
              </w:rPr>
              <w:t>2201300.12</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w:t>
            </w:r>
          </w:p>
        </w:tc>
        <w:tc>
          <w:tcPr>
            <w:tcW w:w="1405" w:type="dxa"/>
            <w:vAlign w:val="center"/>
          </w:tcPr>
          <w:p w:rsidR="007206B8" w:rsidRPr="00C74280" w:rsidRDefault="007206B8" w:rsidP="001B71AB">
            <w:pPr>
              <w:jc w:val="center"/>
              <w:rPr>
                <w:sz w:val="18"/>
                <w:szCs w:val="20"/>
              </w:rPr>
            </w:pPr>
            <w:r w:rsidRPr="00C74280">
              <w:rPr>
                <w:sz w:val="18"/>
                <w:szCs w:val="20"/>
              </w:rPr>
              <w:t>378691.36</w:t>
            </w:r>
          </w:p>
        </w:tc>
        <w:tc>
          <w:tcPr>
            <w:tcW w:w="1562" w:type="dxa"/>
            <w:vAlign w:val="center"/>
          </w:tcPr>
          <w:p w:rsidR="007206B8" w:rsidRPr="00C74280" w:rsidRDefault="007206B8" w:rsidP="001B71AB">
            <w:pPr>
              <w:jc w:val="center"/>
              <w:rPr>
                <w:sz w:val="18"/>
                <w:szCs w:val="20"/>
              </w:rPr>
            </w:pPr>
            <w:r w:rsidRPr="00C74280">
              <w:rPr>
                <w:sz w:val="18"/>
                <w:szCs w:val="20"/>
              </w:rPr>
              <w:t>2201307.30</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w:t>
            </w:r>
          </w:p>
        </w:tc>
        <w:tc>
          <w:tcPr>
            <w:tcW w:w="1405" w:type="dxa"/>
            <w:vAlign w:val="center"/>
          </w:tcPr>
          <w:p w:rsidR="007206B8" w:rsidRPr="00C74280" w:rsidRDefault="007206B8" w:rsidP="001B71AB">
            <w:pPr>
              <w:jc w:val="center"/>
              <w:rPr>
                <w:sz w:val="18"/>
                <w:szCs w:val="20"/>
              </w:rPr>
            </w:pPr>
            <w:r w:rsidRPr="00C74280">
              <w:rPr>
                <w:sz w:val="18"/>
                <w:szCs w:val="20"/>
              </w:rPr>
              <w:t>378750.07</w:t>
            </w:r>
          </w:p>
        </w:tc>
        <w:tc>
          <w:tcPr>
            <w:tcW w:w="1562" w:type="dxa"/>
            <w:vAlign w:val="center"/>
          </w:tcPr>
          <w:p w:rsidR="007206B8" w:rsidRPr="00C74280" w:rsidRDefault="007206B8" w:rsidP="001B71AB">
            <w:pPr>
              <w:jc w:val="center"/>
              <w:rPr>
                <w:sz w:val="18"/>
                <w:szCs w:val="20"/>
              </w:rPr>
            </w:pPr>
            <w:r w:rsidRPr="00C74280">
              <w:rPr>
                <w:sz w:val="18"/>
                <w:szCs w:val="20"/>
              </w:rPr>
              <w:t>2201439.99</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w:t>
            </w:r>
          </w:p>
        </w:tc>
        <w:tc>
          <w:tcPr>
            <w:tcW w:w="1405" w:type="dxa"/>
            <w:vAlign w:val="center"/>
          </w:tcPr>
          <w:p w:rsidR="007206B8" w:rsidRPr="00C74280" w:rsidRDefault="007206B8" w:rsidP="001B71AB">
            <w:pPr>
              <w:jc w:val="center"/>
              <w:rPr>
                <w:sz w:val="18"/>
                <w:szCs w:val="20"/>
              </w:rPr>
            </w:pPr>
            <w:r w:rsidRPr="00C74280">
              <w:rPr>
                <w:sz w:val="18"/>
                <w:szCs w:val="20"/>
              </w:rPr>
              <w:t>378795.61</w:t>
            </w:r>
          </w:p>
        </w:tc>
        <w:tc>
          <w:tcPr>
            <w:tcW w:w="1562" w:type="dxa"/>
            <w:vAlign w:val="center"/>
          </w:tcPr>
          <w:p w:rsidR="007206B8" w:rsidRPr="00C74280" w:rsidRDefault="007206B8" w:rsidP="001B71AB">
            <w:pPr>
              <w:jc w:val="center"/>
              <w:rPr>
                <w:sz w:val="18"/>
                <w:szCs w:val="20"/>
              </w:rPr>
            </w:pPr>
            <w:r w:rsidRPr="00C74280">
              <w:rPr>
                <w:sz w:val="18"/>
                <w:szCs w:val="20"/>
              </w:rPr>
              <w:t>2201539.82</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w:t>
            </w:r>
          </w:p>
        </w:tc>
        <w:tc>
          <w:tcPr>
            <w:tcW w:w="1405" w:type="dxa"/>
            <w:vAlign w:val="center"/>
          </w:tcPr>
          <w:p w:rsidR="007206B8" w:rsidRPr="00C74280" w:rsidRDefault="007206B8" w:rsidP="001B71AB">
            <w:pPr>
              <w:jc w:val="center"/>
              <w:rPr>
                <w:sz w:val="18"/>
                <w:szCs w:val="20"/>
              </w:rPr>
            </w:pPr>
            <w:r w:rsidRPr="00C74280">
              <w:rPr>
                <w:sz w:val="18"/>
                <w:szCs w:val="20"/>
              </w:rPr>
              <w:t>378795.09</w:t>
            </w:r>
          </w:p>
        </w:tc>
        <w:tc>
          <w:tcPr>
            <w:tcW w:w="1562" w:type="dxa"/>
            <w:vAlign w:val="center"/>
          </w:tcPr>
          <w:p w:rsidR="007206B8" w:rsidRPr="00C74280" w:rsidRDefault="007206B8" w:rsidP="001B71AB">
            <w:pPr>
              <w:jc w:val="center"/>
              <w:rPr>
                <w:sz w:val="18"/>
                <w:szCs w:val="20"/>
              </w:rPr>
            </w:pPr>
            <w:r w:rsidRPr="00C74280">
              <w:rPr>
                <w:sz w:val="18"/>
                <w:szCs w:val="20"/>
              </w:rPr>
              <w:t>2201542.98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w:t>
            </w:r>
          </w:p>
        </w:tc>
        <w:tc>
          <w:tcPr>
            <w:tcW w:w="1405" w:type="dxa"/>
            <w:vAlign w:val="center"/>
          </w:tcPr>
          <w:p w:rsidR="007206B8" w:rsidRPr="00C74280" w:rsidRDefault="007206B8" w:rsidP="001B71AB">
            <w:pPr>
              <w:jc w:val="center"/>
              <w:rPr>
                <w:sz w:val="18"/>
                <w:szCs w:val="20"/>
              </w:rPr>
            </w:pPr>
            <w:r w:rsidRPr="00C74280">
              <w:rPr>
                <w:sz w:val="18"/>
                <w:szCs w:val="20"/>
              </w:rPr>
              <w:t>378766.17</w:t>
            </w:r>
          </w:p>
        </w:tc>
        <w:tc>
          <w:tcPr>
            <w:tcW w:w="1562" w:type="dxa"/>
            <w:vAlign w:val="center"/>
          </w:tcPr>
          <w:p w:rsidR="007206B8" w:rsidRPr="00C74280" w:rsidRDefault="007206B8" w:rsidP="001B71AB">
            <w:pPr>
              <w:jc w:val="center"/>
              <w:rPr>
                <w:sz w:val="18"/>
                <w:szCs w:val="20"/>
              </w:rPr>
            </w:pPr>
            <w:r w:rsidRPr="00C74280">
              <w:rPr>
                <w:sz w:val="18"/>
                <w:szCs w:val="20"/>
              </w:rPr>
              <w:t>2201556.77</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w:t>
            </w:r>
          </w:p>
        </w:tc>
        <w:tc>
          <w:tcPr>
            <w:tcW w:w="1405" w:type="dxa"/>
            <w:vAlign w:val="center"/>
          </w:tcPr>
          <w:p w:rsidR="007206B8" w:rsidRPr="00C74280" w:rsidRDefault="007206B8" w:rsidP="001B71AB">
            <w:pPr>
              <w:jc w:val="center"/>
              <w:rPr>
                <w:sz w:val="18"/>
                <w:szCs w:val="20"/>
              </w:rPr>
            </w:pPr>
            <w:r w:rsidRPr="00C74280">
              <w:rPr>
                <w:sz w:val="18"/>
                <w:szCs w:val="20"/>
              </w:rPr>
              <w:t>378762.15</w:t>
            </w:r>
          </w:p>
        </w:tc>
        <w:tc>
          <w:tcPr>
            <w:tcW w:w="1562" w:type="dxa"/>
            <w:vAlign w:val="center"/>
          </w:tcPr>
          <w:p w:rsidR="007206B8" w:rsidRPr="00C74280" w:rsidRDefault="007206B8" w:rsidP="001B71AB">
            <w:pPr>
              <w:jc w:val="center"/>
              <w:rPr>
                <w:sz w:val="18"/>
                <w:szCs w:val="20"/>
              </w:rPr>
            </w:pPr>
            <w:r w:rsidRPr="00C74280">
              <w:rPr>
                <w:sz w:val="18"/>
                <w:szCs w:val="20"/>
              </w:rPr>
              <w:t>2201558.95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w:t>
            </w:r>
          </w:p>
        </w:tc>
        <w:tc>
          <w:tcPr>
            <w:tcW w:w="1405" w:type="dxa"/>
            <w:vAlign w:val="center"/>
          </w:tcPr>
          <w:p w:rsidR="007206B8" w:rsidRPr="00C74280" w:rsidRDefault="007206B8" w:rsidP="001B71AB">
            <w:pPr>
              <w:jc w:val="center"/>
              <w:rPr>
                <w:sz w:val="18"/>
                <w:szCs w:val="20"/>
              </w:rPr>
            </w:pPr>
            <w:r w:rsidRPr="00C74280">
              <w:rPr>
                <w:sz w:val="18"/>
                <w:szCs w:val="20"/>
              </w:rPr>
              <w:t>378755.31</w:t>
            </w:r>
          </w:p>
        </w:tc>
        <w:tc>
          <w:tcPr>
            <w:tcW w:w="1562" w:type="dxa"/>
            <w:vAlign w:val="center"/>
          </w:tcPr>
          <w:p w:rsidR="007206B8" w:rsidRPr="00C74280" w:rsidRDefault="007206B8" w:rsidP="001B71AB">
            <w:pPr>
              <w:jc w:val="center"/>
              <w:rPr>
                <w:sz w:val="18"/>
                <w:szCs w:val="20"/>
              </w:rPr>
            </w:pPr>
            <w:r w:rsidRPr="00C74280">
              <w:rPr>
                <w:sz w:val="18"/>
                <w:szCs w:val="20"/>
              </w:rPr>
              <w:t>2201554.74</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w:t>
            </w:r>
          </w:p>
        </w:tc>
        <w:tc>
          <w:tcPr>
            <w:tcW w:w="1405" w:type="dxa"/>
            <w:vAlign w:val="center"/>
          </w:tcPr>
          <w:p w:rsidR="007206B8" w:rsidRPr="00C74280" w:rsidRDefault="007206B8" w:rsidP="001B71AB">
            <w:pPr>
              <w:jc w:val="center"/>
              <w:rPr>
                <w:sz w:val="18"/>
                <w:szCs w:val="20"/>
              </w:rPr>
            </w:pPr>
            <w:r w:rsidRPr="00C74280">
              <w:rPr>
                <w:sz w:val="18"/>
                <w:szCs w:val="20"/>
              </w:rPr>
              <w:t>378709.49</w:t>
            </w:r>
          </w:p>
        </w:tc>
        <w:tc>
          <w:tcPr>
            <w:tcW w:w="1562" w:type="dxa"/>
            <w:vAlign w:val="center"/>
          </w:tcPr>
          <w:p w:rsidR="007206B8" w:rsidRPr="00C74280" w:rsidRDefault="007206B8" w:rsidP="001B71AB">
            <w:pPr>
              <w:jc w:val="center"/>
              <w:rPr>
                <w:sz w:val="18"/>
                <w:szCs w:val="20"/>
              </w:rPr>
            </w:pPr>
            <w:r w:rsidRPr="00C74280">
              <w:rPr>
                <w:sz w:val="18"/>
                <w:szCs w:val="20"/>
              </w:rPr>
              <w:t>2201443.41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w:t>
            </w:r>
          </w:p>
        </w:tc>
        <w:tc>
          <w:tcPr>
            <w:tcW w:w="1405" w:type="dxa"/>
            <w:vAlign w:val="center"/>
          </w:tcPr>
          <w:p w:rsidR="007206B8" w:rsidRPr="00C74280" w:rsidRDefault="007206B8" w:rsidP="001B71AB">
            <w:pPr>
              <w:jc w:val="center"/>
              <w:rPr>
                <w:sz w:val="18"/>
                <w:szCs w:val="20"/>
              </w:rPr>
            </w:pPr>
            <w:r w:rsidRPr="00C74280">
              <w:rPr>
                <w:sz w:val="18"/>
                <w:szCs w:val="20"/>
              </w:rPr>
              <w:t>378664.36</w:t>
            </w:r>
          </w:p>
        </w:tc>
        <w:tc>
          <w:tcPr>
            <w:tcW w:w="1562" w:type="dxa"/>
            <w:vAlign w:val="center"/>
          </w:tcPr>
          <w:p w:rsidR="007206B8" w:rsidRPr="00C74280" w:rsidRDefault="007206B8" w:rsidP="001B71AB">
            <w:pPr>
              <w:jc w:val="center"/>
              <w:rPr>
                <w:sz w:val="18"/>
                <w:szCs w:val="20"/>
              </w:rPr>
            </w:pPr>
            <w:r w:rsidRPr="00C74280">
              <w:rPr>
                <w:sz w:val="18"/>
                <w:szCs w:val="20"/>
              </w:rPr>
              <w:t>2201331.57</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w:t>
            </w:r>
          </w:p>
        </w:tc>
        <w:tc>
          <w:tcPr>
            <w:tcW w:w="1405" w:type="dxa"/>
            <w:vAlign w:val="center"/>
          </w:tcPr>
          <w:p w:rsidR="007206B8" w:rsidRPr="00C74280" w:rsidRDefault="007206B8" w:rsidP="001B71AB">
            <w:pPr>
              <w:jc w:val="center"/>
              <w:rPr>
                <w:sz w:val="18"/>
                <w:szCs w:val="20"/>
              </w:rPr>
            </w:pPr>
            <w:r w:rsidRPr="00C74280">
              <w:rPr>
                <w:sz w:val="18"/>
                <w:szCs w:val="20"/>
              </w:rPr>
              <w:t>378664.82</w:t>
            </w:r>
          </w:p>
        </w:tc>
        <w:tc>
          <w:tcPr>
            <w:tcW w:w="1562" w:type="dxa"/>
            <w:vAlign w:val="center"/>
          </w:tcPr>
          <w:p w:rsidR="007206B8" w:rsidRPr="00C74280" w:rsidRDefault="007206B8" w:rsidP="001B71AB">
            <w:pPr>
              <w:jc w:val="center"/>
              <w:rPr>
                <w:sz w:val="18"/>
                <w:szCs w:val="20"/>
              </w:rPr>
            </w:pPr>
            <w:r w:rsidRPr="00C74280">
              <w:rPr>
                <w:sz w:val="18"/>
                <w:szCs w:val="20"/>
              </w:rPr>
              <w:t>2201330.63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w:t>
            </w:r>
          </w:p>
        </w:tc>
        <w:tc>
          <w:tcPr>
            <w:tcW w:w="1405" w:type="dxa"/>
            <w:vAlign w:val="center"/>
          </w:tcPr>
          <w:p w:rsidR="007206B8" w:rsidRPr="00C74280" w:rsidRDefault="007206B8" w:rsidP="001B71AB">
            <w:pPr>
              <w:jc w:val="center"/>
              <w:rPr>
                <w:sz w:val="18"/>
                <w:szCs w:val="20"/>
              </w:rPr>
            </w:pPr>
            <w:r w:rsidRPr="00C74280">
              <w:rPr>
                <w:sz w:val="18"/>
                <w:szCs w:val="20"/>
              </w:rPr>
              <w:t>378664.82</w:t>
            </w:r>
          </w:p>
        </w:tc>
        <w:tc>
          <w:tcPr>
            <w:tcW w:w="1562" w:type="dxa"/>
            <w:vAlign w:val="center"/>
          </w:tcPr>
          <w:p w:rsidR="007206B8" w:rsidRPr="00C74280" w:rsidRDefault="007206B8" w:rsidP="001B71AB">
            <w:pPr>
              <w:jc w:val="center"/>
              <w:rPr>
                <w:sz w:val="18"/>
                <w:szCs w:val="20"/>
              </w:rPr>
            </w:pPr>
            <w:r w:rsidRPr="00C74280">
              <w:rPr>
                <w:sz w:val="18"/>
                <w:szCs w:val="20"/>
              </w:rPr>
              <w:t>2201330.63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w:t>
            </w:r>
          </w:p>
        </w:tc>
        <w:tc>
          <w:tcPr>
            <w:tcW w:w="1405" w:type="dxa"/>
            <w:vAlign w:val="center"/>
          </w:tcPr>
          <w:p w:rsidR="007206B8" w:rsidRPr="00C74280" w:rsidRDefault="007206B8" w:rsidP="001B71AB">
            <w:pPr>
              <w:jc w:val="center"/>
              <w:rPr>
                <w:sz w:val="18"/>
                <w:szCs w:val="20"/>
              </w:rPr>
            </w:pPr>
            <w:r w:rsidRPr="00C74280">
              <w:rPr>
                <w:sz w:val="18"/>
                <w:szCs w:val="20"/>
              </w:rPr>
              <w:t>378660.42</w:t>
            </w:r>
          </w:p>
        </w:tc>
        <w:tc>
          <w:tcPr>
            <w:tcW w:w="1562" w:type="dxa"/>
            <w:vAlign w:val="center"/>
          </w:tcPr>
          <w:p w:rsidR="007206B8" w:rsidRPr="00C74280" w:rsidRDefault="007206B8" w:rsidP="001B71AB">
            <w:pPr>
              <w:jc w:val="center"/>
              <w:rPr>
                <w:sz w:val="18"/>
                <w:szCs w:val="20"/>
              </w:rPr>
            </w:pPr>
            <w:r w:rsidRPr="00C74280">
              <w:rPr>
                <w:sz w:val="18"/>
                <w:szCs w:val="20"/>
              </w:rPr>
              <w:t>2201320.81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w:t>
            </w:r>
          </w:p>
        </w:tc>
        <w:tc>
          <w:tcPr>
            <w:tcW w:w="1405" w:type="dxa"/>
            <w:vAlign w:val="center"/>
          </w:tcPr>
          <w:p w:rsidR="007206B8" w:rsidRPr="00C74280" w:rsidRDefault="007206B8" w:rsidP="001B71AB">
            <w:pPr>
              <w:jc w:val="center"/>
              <w:rPr>
                <w:sz w:val="18"/>
                <w:szCs w:val="20"/>
              </w:rPr>
            </w:pPr>
            <w:r w:rsidRPr="00C74280">
              <w:rPr>
                <w:sz w:val="18"/>
                <w:szCs w:val="20"/>
              </w:rPr>
              <w:t>378640.37</w:t>
            </w:r>
          </w:p>
        </w:tc>
        <w:tc>
          <w:tcPr>
            <w:tcW w:w="1562" w:type="dxa"/>
            <w:vAlign w:val="center"/>
          </w:tcPr>
          <w:p w:rsidR="007206B8" w:rsidRPr="00C74280" w:rsidRDefault="007206B8" w:rsidP="001B71AB">
            <w:pPr>
              <w:jc w:val="center"/>
              <w:rPr>
                <w:sz w:val="18"/>
                <w:szCs w:val="20"/>
              </w:rPr>
            </w:pPr>
            <w:r w:rsidRPr="00C74280">
              <w:rPr>
                <w:sz w:val="18"/>
                <w:szCs w:val="20"/>
              </w:rPr>
              <w:t>2201297.35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w:t>
            </w:r>
          </w:p>
        </w:tc>
        <w:tc>
          <w:tcPr>
            <w:tcW w:w="1405" w:type="dxa"/>
            <w:vAlign w:val="center"/>
          </w:tcPr>
          <w:p w:rsidR="007206B8" w:rsidRPr="00C74280" w:rsidRDefault="007206B8" w:rsidP="001B71AB">
            <w:pPr>
              <w:jc w:val="center"/>
              <w:rPr>
                <w:sz w:val="18"/>
                <w:szCs w:val="20"/>
              </w:rPr>
            </w:pPr>
            <w:r w:rsidRPr="00C74280">
              <w:rPr>
                <w:sz w:val="18"/>
                <w:szCs w:val="20"/>
              </w:rPr>
              <w:t>378636.43</w:t>
            </w:r>
          </w:p>
        </w:tc>
        <w:tc>
          <w:tcPr>
            <w:tcW w:w="1562" w:type="dxa"/>
            <w:vAlign w:val="center"/>
          </w:tcPr>
          <w:p w:rsidR="007206B8" w:rsidRPr="00C74280" w:rsidRDefault="007206B8" w:rsidP="001B71AB">
            <w:pPr>
              <w:jc w:val="center"/>
              <w:rPr>
                <w:sz w:val="18"/>
                <w:szCs w:val="20"/>
              </w:rPr>
            </w:pPr>
            <w:r w:rsidRPr="00C74280">
              <w:rPr>
                <w:sz w:val="18"/>
                <w:szCs w:val="20"/>
              </w:rPr>
              <w:t>2201283.21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w:t>
            </w:r>
          </w:p>
        </w:tc>
        <w:tc>
          <w:tcPr>
            <w:tcW w:w="1405" w:type="dxa"/>
            <w:vAlign w:val="center"/>
          </w:tcPr>
          <w:p w:rsidR="007206B8" w:rsidRPr="00C74280" w:rsidRDefault="007206B8" w:rsidP="001B71AB">
            <w:pPr>
              <w:jc w:val="center"/>
              <w:rPr>
                <w:sz w:val="18"/>
                <w:szCs w:val="20"/>
              </w:rPr>
            </w:pPr>
            <w:r w:rsidRPr="00C74280">
              <w:rPr>
                <w:sz w:val="18"/>
                <w:szCs w:val="20"/>
              </w:rPr>
              <w:t>378640.14</w:t>
            </w:r>
          </w:p>
        </w:tc>
        <w:tc>
          <w:tcPr>
            <w:tcW w:w="1562" w:type="dxa"/>
            <w:vAlign w:val="center"/>
          </w:tcPr>
          <w:p w:rsidR="007206B8" w:rsidRPr="00C74280" w:rsidRDefault="007206B8" w:rsidP="001B71AB">
            <w:pPr>
              <w:jc w:val="center"/>
              <w:rPr>
                <w:sz w:val="18"/>
                <w:szCs w:val="20"/>
              </w:rPr>
            </w:pPr>
            <w:r w:rsidRPr="00C74280">
              <w:rPr>
                <w:sz w:val="18"/>
                <w:szCs w:val="20"/>
              </w:rPr>
              <w:t>2201277.55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w:t>
            </w:r>
          </w:p>
        </w:tc>
        <w:tc>
          <w:tcPr>
            <w:tcW w:w="1405" w:type="dxa"/>
            <w:vAlign w:val="center"/>
          </w:tcPr>
          <w:p w:rsidR="007206B8" w:rsidRPr="00C74280" w:rsidRDefault="007206B8" w:rsidP="001B71AB">
            <w:pPr>
              <w:jc w:val="center"/>
              <w:rPr>
                <w:sz w:val="18"/>
                <w:szCs w:val="20"/>
              </w:rPr>
            </w:pPr>
            <w:r w:rsidRPr="00C74280">
              <w:rPr>
                <w:sz w:val="18"/>
                <w:szCs w:val="20"/>
              </w:rPr>
              <w:t>378628.35</w:t>
            </w:r>
          </w:p>
        </w:tc>
        <w:tc>
          <w:tcPr>
            <w:tcW w:w="1562" w:type="dxa"/>
            <w:vAlign w:val="center"/>
          </w:tcPr>
          <w:p w:rsidR="007206B8" w:rsidRPr="00C74280" w:rsidRDefault="007206B8" w:rsidP="001B71AB">
            <w:pPr>
              <w:jc w:val="center"/>
              <w:rPr>
                <w:sz w:val="18"/>
                <w:szCs w:val="20"/>
              </w:rPr>
            </w:pPr>
            <w:r w:rsidRPr="00C74280">
              <w:rPr>
                <w:sz w:val="18"/>
                <w:szCs w:val="20"/>
              </w:rPr>
              <w:t>2201254.69</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w:t>
            </w:r>
          </w:p>
        </w:tc>
        <w:tc>
          <w:tcPr>
            <w:tcW w:w="1405" w:type="dxa"/>
            <w:vAlign w:val="center"/>
          </w:tcPr>
          <w:p w:rsidR="007206B8" w:rsidRPr="00C74280" w:rsidRDefault="007206B8" w:rsidP="001B71AB">
            <w:pPr>
              <w:jc w:val="center"/>
              <w:rPr>
                <w:sz w:val="18"/>
                <w:szCs w:val="20"/>
              </w:rPr>
            </w:pPr>
            <w:r w:rsidRPr="00C74280">
              <w:rPr>
                <w:sz w:val="18"/>
                <w:szCs w:val="20"/>
              </w:rPr>
              <w:t>378616.67</w:t>
            </w:r>
          </w:p>
        </w:tc>
        <w:tc>
          <w:tcPr>
            <w:tcW w:w="1562" w:type="dxa"/>
            <w:vAlign w:val="center"/>
          </w:tcPr>
          <w:p w:rsidR="007206B8" w:rsidRPr="00C74280" w:rsidRDefault="007206B8" w:rsidP="001B71AB">
            <w:pPr>
              <w:jc w:val="center"/>
              <w:rPr>
                <w:sz w:val="18"/>
                <w:szCs w:val="20"/>
              </w:rPr>
            </w:pPr>
            <w:r w:rsidRPr="00C74280">
              <w:rPr>
                <w:sz w:val="18"/>
                <w:szCs w:val="20"/>
              </w:rPr>
              <w:t>2201246.62</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w:t>
            </w:r>
          </w:p>
        </w:tc>
        <w:tc>
          <w:tcPr>
            <w:tcW w:w="1405" w:type="dxa"/>
            <w:vAlign w:val="center"/>
          </w:tcPr>
          <w:p w:rsidR="007206B8" w:rsidRPr="00C74280" w:rsidRDefault="007206B8" w:rsidP="001B71AB">
            <w:pPr>
              <w:jc w:val="center"/>
              <w:rPr>
                <w:sz w:val="18"/>
                <w:szCs w:val="20"/>
              </w:rPr>
            </w:pPr>
            <w:r w:rsidRPr="00C74280">
              <w:rPr>
                <w:sz w:val="18"/>
                <w:szCs w:val="20"/>
              </w:rPr>
              <w:t>378612.19</w:t>
            </w:r>
          </w:p>
        </w:tc>
        <w:tc>
          <w:tcPr>
            <w:tcW w:w="1562" w:type="dxa"/>
            <w:vAlign w:val="center"/>
          </w:tcPr>
          <w:p w:rsidR="007206B8" w:rsidRPr="00C74280" w:rsidRDefault="007206B8" w:rsidP="001B71AB">
            <w:pPr>
              <w:jc w:val="center"/>
              <w:rPr>
                <w:sz w:val="18"/>
                <w:szCs w:val="20"/>
              </w:rPr>
            </w:pPr>
            <w:r w:rsidRPr="00C74280">
              <w:rPr>
                <w:sz w:val="18"/>
                <w:szCs w:val="20"/>
              </w:rPr>
              <w:t>2201247.66</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w:t>
            </w:r>
          </w:p>
        </w:tc>
        <w:tc>
          <w:tcPr>
            <w:tcW w:w="1405" w:type="dxa"/>
            <w:vAlign w:val="center"/>
          </w:tcPr>
          <w:p w:rsidR="007206B8" w:rsidRPr="00C74280" w:rsidRDefault="007206B8" w:rsidP="001B71AB">
            <w:pPr>
              <w:jc w:val="center"/>
              <w:rPr>
                <w:sz w:val="18"/>
                <w:szCs w:val="20"/>
              </w:rPr>
            </w:pPr>
            <w:r w:rsidRPr="00C74280">
              <w:rPr>
                <w:sz w:val="18"/>
                <w:szCs w:val="20"/>
              </w:rPr>
              <w:t>378605.19</w:t>
            </w:r>
          </w:p>
        </w:tc>
        <w:tc>
          <w:tcPr>
            <w:tcW w:w="1562" w:type="dxa"/>
            <w:vAlign w:val="center"/>
          </w:tcPr>
          <w:p w:rsidR="007206B8" w:rsidRPr="00C74280" w:rsidRDefault="007206B8" w:rsidP="001B71AB">
            <w:pPr>
              <w:jc w:val="center"/>
              <w:rPr>
                <w:sz w:val="18"/>
                <w:szCs w:val="20"/>
              </w:rPr>
            </w:pPr>
            <w:r w:rsidRPr="00C74280">
              <w:rPr>
                <w:sz w:val="18"/>
                <w:szCs w:val="20"/>
              </w:rPr>
              <w:t>2201252.69</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w:t>
            </w:r>
          </w:p>
        </w:tc>
        <w:tc>
          <w:tcPr>
            <w:tcW w:w="1405" w:type="dxa"/>
            <w:vAlign w:val="center"/>
          </w:tcPr>
          <w:p w:rsidR="007206B8" w:rsidRPr="00C74280" w:rsidRDefault="007206B8" w:rsidP="001B71AB">
            <w:pPr>
              <w:jc w:val="center"/>
              <w:rPr>
                <w:sz w:val="18"/>
                <w:szCs w:val="20"/>
              </w:rPr>
            </w:pPr>
            <w:r w:rsidRPr="00C74280">
              <w:rPr>
                <w:sz w:val="18"/>
                <w:szCs w:val="20"/>
              </w:rPr>
              <w:t>378598.84</w:t>
            </w:r>
          </w:p>
        </w:tc>
        <w:tc>
          <w:tcPr>
            <w:tcW w:w="1562" w:type="dxa"/>
            <w:vAlign w:val="center"/>
          </w:tcPr>
          <w:p w:rsidR="007206B8" w:rsidRPr="00C74280" w:rsidRDefault="007206B8" w:rsidP="001B71AB">
            <w:pPr>
              <w:jc w:val="center"/>
              <w:rPr>
                <w:sz w:val="18"/>
                <w:szCs w:val="20"/>
              </w:rPr>
            </w:pPr>
            <w:r w:rsidRPr="00C74280">
              <w:rPr>
                <w:sz w:val="18"/>
                <w:szCs w:val="20"/>
              </w:rPr>
              <w:t>2201260.46</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w:t>
            </w:r>
          </w:p>
        </w:tc>
        <w:tc>
          <w:tcPr>
            <w:tcW w:w="1405" w:type="dxa"/>
            <w:vAlign w:val="center"/>
          </w:tcPr>
          <w:p w:rsidR="007206B8" w:rsidRPr="00C74280" w:rsidRDefault="007206B8" w:rsidP="001B71AB">
            <w:pPr>
              <w:jc w:val="center"/>
              <w:rPr>
                <w:sz w:val="18"/>
                <w:szCs w:val="20"/>
              </w:rPr>
            </w:pPr>
            <w:r w:rsidRPr="00C74280">
              <w:rPr>
                <w:sz w:val="18"/>
                <w:szCs w:val="20"/>
              </w:rPr>
              <w:t>378584.58</w:t>
            </w:r>
          </w:p>
        </w:tc>
        <w:tc>
          <w:tcPr>
            <w:tcW w:w="1562" w:type="dxa"/>
            <w:vAlign w:val="center"/>
          </w:tcPr>
          <w:p w:rsidR="007206B8" w:rsidRPr="00C74280" w:rsidRDefault="007206B8" w:rsidP="001B71AB">
            <w:pPr>
              <w:jc w:val="center"/>
              <w:rPr>
                <w:sz w:val="18"/>
                <w:szCs w:val="20"/>
              </w:rPr>
            </w:pPr>
            <w:r w:rsidRPr="00C74280">
              <w:rPr>
                <w:sz w:val="18"/>
                <w:szCs w:val="20"/>
              </w:rPr>
              <w:t>2201247.50</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w:t>
            </w:r>
          </w:p>
        </w:tc>
        <w:tc>
          <w:tcPr>
            <w:tcW w:w="1405" w:type="dxa"/>
            <w:vAlign w:val="center"/>
          </w:tcPr>
          <w:p w:rsidR="007206B8" w:rsidRPr="00C74280" w:rsidRDefault="007206B8" w:rsidP="001B71AB">
            <w:pPr>
              <w:jc w:val="center"/>
              <w:rPr>
                <w:sz w:val="18"/>
                <w:szCs w:val="20"/>
              </w:rPr>
            </w:pPr>
            <w:r w:rsidRPr="00C74280">
              <w:rPr>
                <w:sz w:val="18"/>
                <w:szCs w:val="20"/>
              </w:rPr>
              <w:t>378597.14</w:t>
            </w:r>
          </w:p>
        </w:tc>
        <w:tc>
          <w:tcPr>
            <w:tcW w:w="1562" w:type="dxa"/>
            <w:vAlign w:val="center"/>
          </w:tcPr>
          <w:p w:rsidR="007206B8" w:rsidRPr="00C74280" w:rsidRDefault="007206B8" w:rsidP="001B71AB">
            <w:pPr>
              <w:jc w:val="center"/>
              <w:rPr>
                <w:sz w:val="18"/>
                <w:szCs w:val="20"/>
              </w:rPr>
            </w:pPr>
            <w:r w:rsidRPr="00C74280">
              <w:rPr>
                <w:sz w:val="18"/>
                <w:szCs w:val="20"/>
              </w:rPr>
              <w:t>2201232.46</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w:t>
            </w:r>
          </w:p>
        </w:tc>
        <w:tc>
          <w:tcPr>
            <w:tcW w:w="1405" w:type="dxa"/>
            <w:vAlign w:val="center"/>
          </w:tcPr>
          <w:p w:rsidR="007206B8" w:rsidRPr="00C74280" w:rsidRDefault="007206B8" w:rsidP="001B71AB">
            <w:pPr>
              <w:jc w:val="center"/>
              <w:rPr>
                <w:sz w:val="18"/>
                <w:szCs w:val="20"/>
              </w:rPr>
            </w:pPr>
            <w:r w:rsidRPr="00C74280">
              <w:rPr>
                <w:sz w:val="18"/>
                <w:szCs w:val="20"/>
              </w:rPr>
              <w:t>378605.96</w:t>
            </w:r>
          </w:p>
        </w:tc>
        <w:tc>
          <w:tcPr>
            <w:tcW w:w="1562" w:type="dxa"/>
            <w:vAlign w:val="center"/>
          </w:tcPr>
          <w:p w:rsidR="007206B8" w:rsidRPr="00C74280" w:rsidRDefault="007206B8" w:rsidP="001B71AB">
            <w:pPr>
              <w:jc w:val="center"/>
              <w:rPr>
                <w:sz w:val="18"/>
                <w:szCs w:val="20"/>
              </w:rPr>
            </w:pPr>
            <w:r w:rsidRPr="00C74280">
              <w:rPr>
                <w:sz w:val="18"/>
                <w:szCs w:val="20"/>
              </w:rPr>
              <w:t>2201223.65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w:t>
            </w:r>
          </w:p>
        </w:tc>
        <w:tc>
          <w:tcPr>
            <w:tcW w:w="1405" w:type="dxa"/>
            <w:vAlign w:val="center"/>
          </w:tcPr>
          <w:p w:rsidR="007206B8" w:rsidRPr="00C74280" w:rsidRDefault="007206B8" w:rsidP="001B71AB">
            <w:pPr>
              <w:jc w:val="center"/>
              <w:rPr>
                <w:sz w:val="18"/>
                <w:szCs w:val="20"/>
              </w:rPr>
            </w:pPr>
            <w:r w:rsidRPr="00C74280">
              <w:rPr>
                <w:sz w:val="18"/>
                <w:szCs w:val="20"/>
              </w:rPr>
              <w:t>378603.37</w:t>
            </w:r>
          </w:p>
        </w:tc>
        <w:tc>
          <w:tcPr>
            <w:tcW w:w="1562" w:type="dxa"/>
            <w:vAlign w:val="center"/>
          </w:tcPr>
          <w:p w:rsidR="007206B8" w:rsidRPr="00C74280" w:rsidRDefault="007206B8" w:rsidP="001B71AB">
            <w:pPr>
              <w:jc w:val="center"/>
              <w:rPr>
                <w:sz w:val="18"/>
                <w:szCs w:val="20"/>
              </w:rPr>
            </w:pPr>
            <w:r w:rsidRPr="00C74280">
              <w:rPr>
                <w:sz w:val="18"/>
                <w:szCs w:val="20"/>
              </w:rPr>
              <w:t>2201213.67</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w:t>
            </w:r>
          </w:p>
        </w:tc>
        <w:tc>
          <w:tcPr>
            <w:tcW w:w="1405" w:type="dxa"/>
            <w:vAlign w:val="center"/>
          </w:tcPr>
          <w:p w:rsidR="007206B8" w:rsidRPr="00C74280" w:rsidRDefault="007206B8" w:rsidP="001B71AB">
            <w:pPr>
              <w:jc w:val="center"/>
              <w:rPr>
                <w:sz w:val="18"/>
                <w:szCs w:val="20"/>
              </w:rPr>
            </w:pPr>
            <w:r w:rsidRPr="00C74280">
              <w:rPr>
                <w:sz w:val="18"/>
                <w:szCs w:val="20"/>
              </w:rPr>
              <w:t>378599.05</w:t>
            </w:r>
          </w:p>
        </w:tc>
        <w:tc>
          <w:tcPr>
            <w:tcW w:w="1562" w:type="dxa"/>
            <w:vAlign w:val="center"/>
          </w:tcPr>
          <w:p w:rsidR="007206B8" w:rsidRPr="00C74280" w:rsidRDefault="007206B8" w:rsidP="001B71AB">
            <w:pPr>
              <w:jc w:val="center"/>
              <w:rPr>
                <w:sz w:val="18"/>
                <w:szCs w:val="20"/>
              </w:rPr>
            </w:pPr>
            <w:r w:rsidRPr="00C74280">
              <w:rPr>
                <w:sz w:val="18"/>
                <w:szCs w:val="20"/>
              </w:rPr>
              <w:t>2201208.55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w:t>
            </w:r>
          </w:p>
        </w:tc>
        <w:tc>
          <w:tcPr>
            <w:tcW w:w="1405" w:type="dxa"/>
            <w:vAlign w:val="center"/>
          </w:tcPr>
          <w:p w:rsidR="007206B8" w:rsidRPr="00C74280" w:rsidRDefault="007206B8" w:rsidP="001B71AB">
            <w:pPr>
              <w:jc w:val="center"/>
              <w:rPr>
                <w:sz w:val="18"/>
                <w:szCs w:val="20"/>
              </w:rPr>
            </w:pPr>
            <w:r w:rsidRPr="00C74280">
              <w:rPr>
                <w:sz w:val="18"/>
                <w:szCs w:val="20"/>
              </w:rPr>
              <w:t>378561.27</w:t>
            </w:r>
          </w:p>
        </w:tc>
        <w:tc>
          <w:tcPr>
            <w:tcW w:w="1562" w:type="dxa"/>
            <w:vAlign w:val="center"/>
          </w:tcPr>
          <w:p w:rsidR="007206B8" w:rsidRPr="00C74280" w:rsidRDefault="007206B8" w:rsidP="001B71AB">
            <w:pPr>
              <w:jc w:val="center"/>
              <w:rPr>
                <w:sz w:val="18"/>
                <w:szCs w:val="20"/>
              </w:rPr>
            </w:pPr>
            <w:r w:rsidRPr="00C74280">
              <w:rPr>
                <w:sz w:val="18"/>
                <w:szCs w:val="20"/>
              </w:rPr>
              <w:t>2201133.86</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w:t>
            </w:r>
          </w:p>
        </w:tc>
        <w:tc>
          <w:tcPr>
            <w:tcW w:w="1405" w:type="dxa"/>
            <w:vAlign w:val="center"/>
          </w:tcPr>
          <w:p w:rsidR="007206B8" w:rsidRPr="00C74280" w:rsidRDefault="007206B8" w:rsidP="001B71AB">
            <w:pPr>
              <w:jc w:val="center"/>
              <w:rPr>
                <w:sz w:val="18"/>
                <w:szCs w:val="20"/>
              </w:rPr>
            </w:pPr>
            <w:r w:rsidRPr="00C74280">
              <w:rPr>
                <w:sz w:val="18"/>
                <w:szCs w:val="20"/>
              </w:rPr>
              <w:t>378551.09</w:t>
            </w:r>
          </w:p>
        </w:tc>
        <w:tc>
          <w:tcPr>
            <w:tcW w:w="1562" w:type="dxa"/>
            <w:vAlign w:val="center"/>
          </w:tcPr>
          <w:p w:rsidR="007206B8" w:rsidRPr="00C74280" w:rsidRDefault="007206B8" w:rsidP="001B71AB">
            <w:pPr>
              <w:jc w:val="center"/>
              <w:rPr>
                <w:sz w:val="18"/>
                <w:szCs w:val="20"/>
              </w:rPr>
            </w:pPr>
            <w:r w:rsidRPr="00C74280">
              <w:rPr>
                <w:sz w:val="18"/>
                <w:szCs w:val="20"/>
              </w:rPr>
              <w:t>2201126.45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w:t>
            </w:r>
          </w:p>
        </w:tc>
        <w:tc>
          <w:tcPr>
            <w:tcW w:w="1405" w:type="dxa"/>
            <w:vAlign w:val="center"/>
          </w:tcPr>
          <w:p w:rsidR="007206B8" w:rsidRPr="00C74280" w:rsidRDefault="007206B8" w:rsidP="001B71AB">
            <w:pPr>
              <w:jc w:val="center"/>
              <w:rPr>
                <w:sz w:val="18"/>
                <w:szCs w:val="20"/>
              </w:rPr>
            </w:pPr>
            <w:r w:rsidRPr="00C74280">
              <w:rPr>
                <w:sz w:val="18"/>
                <w:szCs w:val="20"/>
              </w:rPr>
              <w:t>378543.77</w:t>
            </w:r>
          </w:p>
        </w:tc>
        <w:tc>
          <w:tcPr>
            <w:tcW w:w="1562" w:type="dxa"/>
            <w:vAlign w:val="center"/>
          </w:tcPr>
          <w:p w:rsidR="007206B8" w:rsidRPr="00C74280" w:rsidRDefault="007206B8" w:rsidP="001B71AB">
            <w:pPr>
              <w:jc w:val="center"/>
              <w:rPr>
                <w:sz w:val="18"/>
                <w:szCs w:val="20"/>
              </w:rPr>
            </w:pPr>
            <w:r w:rsidRPr="00C74280">
              <w:rPr>
                <w:sz w:val="18"/>
                <w:szCs w:val="20"/>
              </w:rPr>
              <w:t>2201111.96</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w:t>
            </w:r>
          </w:p>
        </w:tc>
        <w:tc>
          <w:tcPr>
            <w:tcW w:w="1405" w:type="dxa"/>
            <w:vAlign w:val="center"/>
          </w:tcPr>
          <w:p w:rsidR="007206B8" w:rsidRPr="00C74280" w:rsidRDefault="007206B8" w:rsidP="001B71AB">
            <w:pPr>
              <w:jc w:val="center"/>
              <w:rPr>
                <w:sz w:val="18"/>
                <w:szCs w:val="20"/>
              </w:rPr>
            </w:pPr>
            <w:r w:rsidRPr="00C74280">
              <w:rPr>
                <w:sz w:val="18"/>
                <w:szCs w:val="20"/>
              </w:rPr>
              <w:t>378544.60</w:t>
            </w:r>
          </w:p>
        </w:tc>
        <w:tc>
          <w:tcPr>
            <w:tcW w:w="1562" w:type="dxa"/>
            <w:vAlign w:val="center"/>
          </w:tcPr>
          <w:p w:rsidR="007206B8" w:rsidRPr="00C74280" w:rsidRDefault="007206B8" w:rsidP="001B71AB">
            <w:pPr>
              <w:jc w:val="center"/>
              <w:rPr>
                <w:sz w:val="18"/>
                <w:szCs w:val="20"/>
              </w:rPr>
            </w:pPr>
            <w:r w:rsidRPr="00C74280">
              <w:rPr>
                <w:sz w:val="18"/>
                <w:szCs w:val="20"/>
              </w:rPr>
              <w:t>2201093.58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w:t>
            </w:r>
          </w:p>
        </w:tc>
        <w:tc>
          <w:tcPr>
            <w:tcW w:w="1405" w:type="dxa"/>
            <w:vAlign w:val="center"/>
          </w:tcPr>
          <w:p w:rsidR="007206B8" w:rsidRPr="00C74280" w:rsidRDefault="007206B8" w:rsidP="001B71AB">
            <w:pPr>
              <w:jc w:val="center"/>
              <w:rPr>
                <w:sz w:val="18"/>
                <w:szCs w:val="20"/>
              </w:rPr>
            </w:pPr>
            <w:r w:rsidRPr="00C74280">
              <w:rPr>
                <w:sz w:val="18"/>
                <w:szCs w:val="20"/>
              </w:rPr>
              <w:t>378540.75</w:t>
            </w:r>
          </w:p>
        </w:tc>
        <w:tc>
          <w:tcPr>
            <w:tcW w:w="1562" w:type="dxa"/>
            <w:vAlign w:val="center"/>
          </w:tcPr>
          <w:p w:rsidR="007206B8" w:rsidRPr="00C74280" w:rsidRDefault="007206B8" w:rsidP="001B71AB">
            <w:pPr>
              <w:jc w:val="center"/>
              <w:rPr>
                <w:sz w:val="18"/>
                <w:szCs w:val="20"/>
              </w:rPr>
            </w:pPr>
            <w:r w:rsidRPr="00C74280">
              <w:rPr>
                <w:sz w:val="18"/>
                <w:szCs w:val="20"/>
              </w:rPr>
              <w:t>2201074.26</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w:t>
            </w:r>
          </w:p>
        </w:tc>
        <w:tc>
          <w:tcPr>
            <w:tcW w:w="1405" w:type="dxa"/>
            <w:vAlign w:val="center"/>
          </w:tcPr>
          <w:p w:rsidR="007206B8" w:rsidRPr="00C74280" w:rsidRDefault="007206B8" w:rsidP="001B71AB">
            <w:pPr>
              <w:jc w:val="center"/>
              <w:rPr>
                <w:sz w:val="18"/>
                <w:szCs w:val="20"/>
              </w:rPr>
            </w:pPr>
            <w:r w:rsidRPr="00C74280">
              <w:rPr>
                <w:sz w:val="18"/>
                <w:szCs w:val="20"/>
              </w:rPr>
              <w:t>378541.28</w:t>
            </w:r>
          </w:p>
        </w:tc>
        <w:tc>
          <w:tcPr>
            <w:tcW w:w="1562" w:type="dxa"/>
            <w:vAlign w:val="center"/>
          </w:tcPr>
          <w:p w:rsidR="007206B8" w:rsidRPr="00C74280" w:rsidRDefault="007206B8" w:rsidP="001B71AB">
            <w:pPr>
              <w:jc w:val="center"/>
              <w:rPr>
                <w:sz w:val="18"/>
                <w:szCs w:val="20"/>
              </w:rPr>
            </w:pPr>
            <w:r w:rsidRPr="00C74280">
              <w:rPr>
                <w:sz w:val="18"/>
                <w:szCs w:val="20"/>
              </w:rPr>
              <w:t>2201065.35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w:t>
            </w:r>
          </w:p>
        </w:tc>
        <w:tc>
          <w:tcPr>
            <w:tcW w:w="1405" w:type="dxa"/>
            <w:vAlign w:val="center"/>
          </w:tcPr>
          <w:p w:rsidR="007206B8" w:rsidRPr="00C74280" w:rsidRDefault="007206B8" w:rsidP="001B71AB">
            <w:pPr>
              <w:jc w:val="center"/>
              <w:rPr>
                <w:sz w:val="18"/>
                <w:szCs w:val="20"/>
              </w:rPr>
            </w:pPr>
            <w:r w:rsidRPr="00C74280">
              <w:rPr>
                <w:sz w:val="18"/>
                <w:szCs w:val="20"/>
              </w:rPr>
              <w:t>378515.73</w:t>
            </w:r>
          </w:p>
        </w:tc>
        <w:tc>
          <w:tcPr>
            <w:tcW w:w="1562" w:type="dxa"/>
            <w:vAlign w:val="center"/>
          </w:tcPr>
          <w:p w:rsidR="007206B8" w:rsidRPr="00C74280" w:rsidRDefault="007206B8" w:rsidP="001B71AB">
            <w:pPr>
              <w:jc w:val="center"/>
              <w:rPr>
                <w:sz w:val="18"/>
                <w:szCs w:val="20"/>
              </w:rPr>
            </w:pPr>
            <w:r w:rsidRPr="00C74280">
              <w:rPr>
                <w:sz w:val="18"/>
                <w:szCs w:val="20"/>
              </w:rPr>
              <w:t>2201011.98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w:t>
            </w:r>
          </w:p>
        </w:tc>
        <w:tc>
          <w:tcPr>
            <w:tcW w:w="1405" w:type="dxa"/>
            <w:vAlign w:val="center"/>
          </w:tcPr>
          <w:p w:rsidR="007206B8" w:rsidRPr="00C74280" w:rsidRDefault="007206B8" w:rsidP="001B71AB">
            <w:pPr>
              <w:jc w:val="center"/>
              <w:rPr>
                <w:sz w:val="18"/>
                <w:szCs w:val="20"/>
              </w:rPr>
            </w:pPr>
            <w:r w:rsidRPr="00C74280">
              <w:rPr>
                <w:sz w:val="18"/>
                <w:szCs w:val="20"/>
              </w:rPr>
              <w:t>378507.95</w:t>
            </w:r>
          </w:p>
        </w:tc>
        <w:tc>
          <w:tcPr>
            <w:tcW w:w="1562" w:type="dxa"/>
            <w:vAlign w:val="center"/>
          </w:tcPr>
          <w:p w:rsidR="007206B8" w:rsidRPr="00C74280" w:rsidRDefault="007206B8" w:rsidP="001B71AB">
            <w:pPr>
              <w:jc w:val="center"/>
              <w:rPr>
                <w:sz w:val="18"/>
                <w:szCs w:val="20"/>
              </w:rPr>
            </w:pPr>
            <w:r w:rsidRPr="00C74280">
              <w:rPr>
                <w:sz w:val="18"/>
                <w:szCs w:val="20"/>
              </w:rPr>
              <w:t>2200994.22</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w:t>
            </w:r>
          </w:p>
        </w:tc>
        <w:tc>
          <w:tcPr>
            <w:tcW w:w="1405" w:type="dxa"/>
            <w:vAlign w:val="center"/>
          </w:tcPr>
          <w:p w:rsidR="007206B8" w:rsidRPr="00C74280" w:rsidRDefault="007206B8" w:rsidP="001B71AB">
            <w:pPr>
              <w:jc w:val="center"/>
              <w:rPr>
                <w:sz w:val="18"/>
                <w:szCs w:val="20"/>
              </w:rPr>
            </w:pPr>
            <w:r w:rsidRPr="00C74280">
              <w:rPr>
                <w:sz w:val="18"/>
                <w:szCs w:val="20"/>
              </w:rPr>
              <w:t>378486.77</w:t>
            </w:r>
          </w:p>
        </w:tc>
        <w:tc>
          <w:tcPr>
            <w:tcW w:w="1562" w:type="dxa"/>
            <w:vAlign w:val="center"/>
          </w:tcPr>
          <w:p w:rsidR="007206B8" w:rsidRPr="00C74280" w:rsidRDefault="007206B8" w:rsidP="001B71AB">
            <w:pPr>
              <w:jc w:val="center"/>
              <w:rPr>
                <w:sz w:val="18"/>
                <w:szCs w:val="20"/>
              </w:rPr>
            </w:pPr>
            <w:r w:rsidRPr="00C74280">
              <w:rPr>
                <w:sz w:val="18"/>
                <w:szCs w:val="20"/>
              </w:rPr>
              <w:t>2200945.88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w:t>
            </w:r>
          </w:p>
        </w:tc>
        <w:tc>
          <w:tcPr>
            <w:tcW w:w="1405" w:type="dxa"/>
            <w:vAlign w:val="center"/>
          </w:tcPr>
          <w:p w:rsidR="007206B8" w:rsidRPr="00C74280" w:rsidRDefault="007206B8" w:rsidP="001B71AB">
            <w:pPr>
              <w:jc w:val="center"/>
              <w:rPr>
                <w:sz w:val="18"/>
                <w:szCs w:val="20"/>
              </w:rPr>
            </w:pPr>
            <w:r w:rsidRPr="00C74280">
              <w:rPr>
                <w:sz w:val="18"/>
                <w:szCs w:val="20"/>
              </w:rPr>
              <w:t>378479.33</w:t>
            </w:r>
          </w:p>
        </w:tc>
        <w:tc>
          <w:tcPr>
            <w:tcW w:w="1562" w:type="dxa"/>
            <w:vAlign w:val="center"/>
          </w:tcPr>
          <w:p w:rsidR="007206B8" w:rsidRPr="00C74280" w:rsidRDefault="007206B8" w:rsidP="001B71AB">
            <w:pPr>
              <w:jc w:val="center"/>
              <w:rPr>
                <w:sz w:val="18"/>
                <w:szCs w:val="20"/>
              </w:rPr>
            </w:pPr>
            <w:r w:rsidRPr="00C74280">
              <w:rPr>
                <w:sz w:val="18"/>
                <w:szCs w:val="20"/>
              </w:rPr>
              <w:t>2200947.84</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w:t>
            </w:r>
          </w:p>
        </w:tc>
        <w:tc>
          <w:tcPr>
            <w:tcW w:w="1405" w:type="dxa"/>
            <w:vAlign w:val="center"/>
          </w:tcPr>
          <w:p w:rsidR="007206B8" w:rsidRPr="00C74280" w:rsidRDefault="007206B8" w:rsidP="001B71AB">
            <w:pPr>
              <w:jc w:val="center"/>
              <w:rPr>
                <w:sz w:val="18"/>
                <w:szCs w:val="20"/>
              </w:rPr>
            </w:pPr>
            <w:r w:rsidRPr="00C74280">
              <w:rPr>
                <w:sz w:val="18"/>
                <w:szCs w:val="20"/>
              </w:rPr>
              <w:t>378469.45</w:t>
            </w:r>
          </w:p>
        </w:tc>
        <w:tc>
          <w:tcPr>
            <w:tcW w:w="1562" w:type="dxa"/>
            <w:vAlign w:val="center"/>
          </w:tcPr>
          <w:p w:rsidR="007206B8" w:rsidRPr="00C74280" w:rsidRDefault="007206B8" w:rsidP="001B71AB">
            <w:pPr>
              <w:jc w:val="center"/>
              <w:rPr>
                <w:sz w:val="18"/>
                <w:szCs w:val="20"/>
              </w:rPr>
            </w:pPr>
            <w:r w:rsidRPr="00C74280">
              <w:rPr>
                <w:sz w:val="18"/>
                <w:szCs w:val="20"/>
              </w:rPr>
              <w:t>2200929.50</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w:t>
            </w:r>
          </w:p>
        </w:tc>
        <w:tc>
          <w:tcPr>
            <w:tcW w:w="1405" w:type="dxa"/>
            <w:vAlign w:val="center"/>
          </w:tcPr>
          <w:p w:rsidR="007206B8" w:rsidRPr="00C74280" w:rsidRDefault="007206B8" w:rsidP="001B71AB">
            <w:pPr>
              <w:jc w:val="center"/>
              <w:rPr>
                <w:sz w:val="18"/>
                <w:szCs w:val="20"/>
              </w:rPr>
            </w:pPr>
            <w:r w:rsidRPr="00C74280">
              <w:rPr>
                <w:sz w:val="18"/>
                <w:szCs w:val="20"/>
              </w:rPr>
              <w:t>378476.74</w:t>
            </w:r>
          </w:p>
        </w:tc>
        <w:tc>
          <w:tcPr>
            <w:tcW w:w="1562" w:type="dxa"/>
            <w:vAlign w:val="center"/>
          </w:tcPr>
          <w:p w:rsidR="007206B8" w:rsidRPr="00C74280" w:rsidRDefault="007206B8" w:rsidP="001B71AB">
            <w:pPr>
              <w:jc w:val="center"/>
              <w:rPr>
                <w:sz w:val="18"/>
                <w:szCs w:val="20"/>
              </w:rPr>
            </w:pPr>
            <w:r w:rsidRPr="00C74280">
              <w:rPr>
                <w:sz w:val="18"/>
                <w:szCs w:val="20"/>
              </w:rPr>
              <w:t>2200917.86</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w:t>
            </w:r>
          </w:p>
        </w:tc>
        <w:tc>
          <w:tcPr>
            <w:tcW w:w="1405" w:type="dxa"/>
            <w:vAlign w:val="center"/>
          </w:tcPr>
          <w:p w:rsidR="007206B8" w:rsidRPr="00C74280" w:rsidRDefault="007206B8" w:rsidP="001B71AB">
            <w:pPr>
              <w:jc w:val="center"/>
              <w:rPr>
                <w:sz w:val="18"/>
                <w:szCs w:val="20"/>
              </w:rPr>
            </w:pPr>
            <w:r w:rsidRPr="00C74280">
              <w:rPr>
                <w:sz w:val="18"/>
                <w:szCs w:val="20"/>
              </w:rPr>
              <w:t>378471.70</w:t>
            </w:r>
          </w:p>
        </w:tc>
        <w:tc>
          <w:tcPr>
            <w:tcW w:w="1562" w:type="dxa"/>
            <w:vAlign w:val="center"/>
          </w:tcPr>
          <w:p w:rsidR="007206B8" w:rsidRPr="00C74280" w:rsidRDefault="007206B8" w:rsidP="001B71AB">
            <w:pPr>
              <w:jc w:val="center"/>
              <w:rPr>
                <w:sz w:val="18"/>
                <w:szCs w:val="20"/>
              </w:rPr>
            </w:pPr>
            <w:r w:rsidRPr="00C74280">
              <w:rPr>
                <w:sz w:val="18"/>
                <w:szCs w:val="20"/>
              </w:rPr>
              <w:t>2200907.28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w:t>
            </w:r>
          </w:p>
        </w:tc>
        <w:tc>
          <w:tcPr>
            <w:tcW w:w="1405" w:type="dxa"/>
            <w:vAlign w:val="center"/>
          </w:tcPr>
          <w:p w:rsidR="007206B8" w:rsidRPr="00C74280" w:rsidRDefault="007206B8" w:rsidP="001B71AB">
            <w:pPr>
              <w:jc w:val="center"/>
              <w:rPr>
                <w:sz w:val="18"/>
                <w:szCs w:val="20"/>
              </w:rPr>
            </w:pPr>
            <w:r w:rsidRPr="00C74280">
              <w:rPr>
                <w:sz w:val="18"/>
                <w:szCs w:val="20"/>
              </w:rPr>
              <w:t>378497.01</w:t>
            </w:r>
          </w:p>
        </w:tc>
        <w:tc>
          <w:tcPr>
            <w:tcW w:w="1562" w:type="dxa"/>
            <w:vAlign w:val="center"/>
          </w:tcPr>
          <w:p w:rsidR="007206B8" w:rsidRPr="00C74280" w:rsidRDefault="007206B8" w:rsidP="001B71AB">
            <w:pPr>
              <w:jc w:val="center"/>
              <w:rPr>
                <w:sz w:val="18"/>
                <w:szCs w:val="20"/>
              </w:rPr>
            </w:pPr>
            <w:r w:rsidRPr="00C74280">
              <w:rPr>
                <w:sz w:val="18"/>
                <w:szCs w:val="20"/>
              </w:rPr>
              <w:t>2200894.14</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48</w:t>
            </w:r>
          </w:p>
        </w:tc>
        <w:tc>
          <w:tcPr>
            <w:tcW w:w="1405" w:type="dxa"/>
            <w:vAlign w:val="center"/>
          </w:tcPr>
          <w:p w:rsidR="007206B8" w:rsidRPr="00C74280" w:rsidRDefault="007206B8" w:rsidP="001B71AB">
            <w:pPr>
              <w:jc w:val="center"/>
              <w:rPr>
                <w:sz w:val="18"/>
                <w:szCs w:val="20"/>
              </w:rPr>
            </w:pPr>
            <w:r w:rsidRPr="00C74280">
              <w:rPr>
                <w:sz w:val="18"/>
                <w:szCs w:val="20"/>
              </w:rPr>
              <w:t>378509.43</w:t>
            </w:r>
          </w:p>
        </w:tc>
        <w:tc>
          <w:tcPr>
            <w:tcW w:w="1562" w:type="dxa"/>
            <w:vAlign w:val="center"/>
          </w:tcPr>
          <w:p w:rsidR="007206B8" w:rsidRPr="00C74280" w:rsidRDefault="007206B8" w:rsidP="001B71AB">
            <w:pPr>
              <w:jc w:val="center"/>
              <w:rPr>
                <w:sz w:val="18"/>
                <w:szCs w:val="20"/>
              </w:rPr>
            </w:pPr>
            <w:r w:rsidRPr="00C74280">
              <w:rPr>
                <w:sz w:val="18"/>
                <w:szCs w:val="20"/>
              </w:rPr>
              <w:t>2200921.39</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w:t>
            </w:r>
          </w:p>
        </w:tc>
        <w:tc>
          <w:tcPr>
            <w:tcW w:w="1405" w:type="dxa"/>
            <w:vAlign w:val="center"/>
          </w:tcPr>
          <w:p w:rsidR="007206B8" w:rsidRPr="00C74280" w:rsidRDefault="007206B8" w:rsidP="001B71AB">
            <w:pPr>
              <w:jc w:val="center"/>
              <w:rPr>
                <w:sz w:val="18"/>
                <w:szCs w:val="20"/>
              </w:rPr>
            </w:pPr>
            <w:r w:rsidRPr="00C74280">
              <w:rPr>
                <w:sz w:val="18"/>
                <w:szCs w:val="20"/>
              </w:rPr>
              <w:t>378540.21</w:t>
            </w:r>
          </w:p>
        </w:tc>
        <w:tc>
          <w:tcPr>
            <w:tcW w:w="1562" w:type="dxa"/>
            <w:vAlign w:val="center"/>
          </w:tcPr>
          <w:p w:rsidR="007206B8" w:rsidRPr="00C74280" w:rsidRDefault="007206B8" w:rsidP="001B71AB">
            <w:pPr>
              <w:jc w:val="center"/>
              <w:rPr>
                <w:sz w:val="18"/>
                <w:szCs w:val="20"/>
              </w:rPr>
            </w:pPr>
            <w:r w:rsidRPr="00C74280">
              <w:rPr>
                <w:sz w:val="18"/>
                <w:szCs w:val="20"/>
              </w:rPr>
              <w:t>2200989.50</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w:t>
            </w:r>
          </w:p>
        </w:tc>
        <w:tc>
          <w:tcPr>
            <w:tcW w:w="1405" w:type="dxa"/>
            <w:vAlign w:val="center"/>
          </w:tcPr>
          <w:p w:rsidR="007206B8" w:rsidRPr="00C74280" w:rsidRDefault="007206B8" w:rsidP="001B71AB">
            <w:pPr>
              <w:jc w:val="center"/>
              <w:rPr>
                <w:sz w:val="18"/>
                <w:szCs w:val="20"/>
              </w:rPr>
            </w:pPr>
            <w:r w:rsidRPr="00C74280">
              <w:rPr>
                <w:sz w:val="18"/>
                <w:szCs w:val="20"/>
              </w:rPr>
              <w:t>378541.42</w:t>
            </w:r>
          </w:p>
        </w:tc>
        <w:tc>
          <w:tcPr>
            <w:tcW w:w="1562" w:type="dxa"/>
            <w:vAlign w:val="center"/>
          </w:tcPr>
          <w:p w:rsidR="007206B8" w:rsidRPr="00C74280" w:rsidRDefault="007206B8" w:rsidP="001B71AB">
            <w:pPr>
              <w:jc w:val="center"/>
              <w:rPr>
                <w:sz w:val="18"/>
                <w:szCs w:val="20"/>
              </w:rPr>
            </w:pPr>
            <w:r w:rsidRPr="00C74280">
              <w:rPr>
                <w:sz w:val="18"/>
                <w:szCs w:val="20"/>
              </w:rPr>
              <w:t>2200988.35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51</w:t>
            </w:r>
          </w:p>
        </w:tc>
        <w:tc>
          <w:tcPr>
            <w:tcW w:w="1405" w:type="dxa"/>
            <w:vAlign w:val="center"/>
          </w:tcPr>
          <w:p w:rsidR="007206B8" w:rsidRPr="00C74280" w:rsidRDefault="007206B8" w:rsidP="001B71AB">
            <w:pPr>
              <w:jc w:val="center"/>
              <w:rPr>
                <w:sz w:val="18"/>
                <w:szCs w:val="20"/>
              </w:rPr>
            </w:pPr>
            <w:r w:rsidRPr="00C74280">
              <w:rPr>
                <w:sz w:val="18"/>
                <w:szCs w:val="20"/>
              </w:rPr>
              <w:t>378543.53</w:t>
            </w:r>
          </w:p>
        </w:tc>
        <w:tc>
          <w:tcPr>
            <w:tcW w:w="1562" w:type="dxa"/>
            <w:vAlign w:val="center"/>
          </w:tcPr>
          <w:p w:rsidR="007206B8" w:rsidRPr="00C74280" w:rsidRDefault="007206B8" w:rsidP="001B71AB">
            <w:pPr>
              <w:jc w:val="center"/>
              <w:rPr>
                <w:sz w:val="18"/>
                <w:szCs w:val="20"/>
              </w:rPr>
            </w:pPr>
            <w:r w:rsidRPr="00C74280">
              <w:rPr>
                <w:sz w:val="18"/>
                <w:szCs w:val="20"/>
              </w:rPr>
              <w:t>2200986.37</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378583.08</w:t>
            </w:r>
          </w:p>
        </w:tc>
        <w:tc>
          <w:tcPr>
            <w:tcW w:w="1562" w:type="dxa"/>
            <w:vAlign w:val="center"/>
          </w:tcPr>
          <w:p w:rsidR="007206B8" w:rsidRPr="00C74280" w:rsidRDefault="007206B8" w:rsidP="001B71AB">
            <w:pPr>
              <w:jc w:val="center"/>
              <w:rPr>
                <w:sz w:val="18"/>
                <w:szCs w:val="20"/>
              </w:rPr>
            </w:pPr>
            <w:r w:rsidRPr="00C74280">
              <w:rPr>
                <w:sz w:val="18"/>
                <w:szCs w:val="20"/>
              </w:rPr>
              <w:t>2201056.01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Зона1(2)</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52</w:t>
            </w:r>
          </w:p>
        </w:tc>
        <w:tc>
          <w:tcPr>
            <w:tcW w:w="1405" w:type="dxa"/>
            <w:vAlign w:val="center"/>
          </w:tcPr>
          <w:p w:rsidR="007206B8" w:rsidRPr="00C74280" w:rsidRDefault="007206B8" w:rsidP="001B71AB">
            <w:pPr>
              <w:jc w:val="center"/>
              <w:rPr>
                <w:sz w:val="18"/>
                <w:szCs w:val="20"/>
              </w:rPr>
            </w:pPr>
            <w:r w:rsidRPr="00C74280">
              <w:rPr>
                <w:sz w:val="18"/>
                <w:szCs w:val="20"/>
              </w:rPr>
              <w:t>378841.45</w:t>
            </w:r>
          </w:p>
        </w:tc>
        <w:tc>
          <w:tcPr>
            <w:tcW w:w="1562" w:type="dxa"/>
            <w:vAlign w:val="center"/>
          </w:tcPr>
          <w:p w:rsidR="007206B8" w:rsidRPr="00C74280" w:rsidRDefault="007206B8" w:rsidP="001B71AB">
            <w:pPr>
              <w:jc w:val="center"/>
              <w:rPr>
                <w:sz w:val="18"/>
                <w:szCs w:val="20"/>
              </w:rPr>
            </w:pPr>
            <w:r w:rsidRPr="00C74280">
              <w:rPr>
                <w:sz w:val="18"/>
                <w:szCs w:val="20"/>
              </w:rPr>
              <w:t>2201629.60</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53</w:t>
            </w:r>
          </w:p>
        </w:tc>
        <w:tc>
          <w:tcPr>
            <w:tcW w:w="1405" w:type="dxa"/>
            <w:vAlign w:val="center"/>
          </w:tcPr>
          <w:p w:rsidR="007206B8" w:rsidRPr="00C74280" w:rsidRDefault="007206B8" w:rsidP="001B71AB">
            <w:pPr>
              <w:jc w:val="center"/>
              <w:rPr>
                <w:sz w:val="18"/>
                <w:szCs w:val="20"/>
              </w:rPr>
            </w:pPr>
            <w:r w:rsidRPr="00C74280">
              <w:rPr>
                <w:sz w:val="18"/>
                <w:szCs w:val="20"/>
              </w:rPr>
              <w:t>378850.40</w:t>
            </w:r>
          </w:p>
        </w:tc>
        <w:tc>
          <w:tcPr>
            <w:tcW w:w="1562" w:type="dxa"/>
            <w:vAlign w:val="center"/>
          </w:tcPr>
          <w:p w:rsidR="007206B8" w:rsidRPr="00C74280" w:rsidRDefault="007206B8" w:rsidP="001B71AB">
            <w:pPr>
              <w:jc w:val="center"/>
              <w:rPr>
                <w:sz w:val="18"/>
                <w:szCs w:val="20"/>
              </w:rPr>
            </w:pPr>
            <w:r w:rsidRPr="00C74280">
              <w:rPr>
                <w:sz w:val="18"/>
                <w:szCs w:val="20"/>
              </w:rPr>
              <w:t>2201646.57</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54</w:t>
            </w:r>
          </w:p>
        </w:tc>
        <w:tc>
          <w:tcPr>
            <w:tcW w:w="1405" w:type="dxa"/>
            <w:vAlign w:val="center"/>
          </w:tcPr>
          <w:p w:rsidR="007206B8" w:rsidRPr="00C74280" w:rsidRDefault="007206B8" w:rsidP="001B71AB">
            <w:pPr>
              <w:jc w:val="center"/>
              <w:rPr>
                <w:sz w:val="18"/>
                <w:szCs w:val="20"/>
              </w:rPr>
            </w:pPr>
            <w:r w:rsidRPr="00C74280">
              <w:rPr>
                <w:sz w:val="18"/>
                <w:szCs w:val="20"/>
              </w:rPr>
              <w:t>378895.73</w:t>
            </w:r>
          </w:p>
        </w:tc>
        <w:tc>
          <w:tcPr>
            <w:tcW w:w="1562" w:type="dxa"/>
            <w:vAlign w:val="center"/>
          </w:tcPr>
          <w:p w:rsidR="007206B8" w:rsidRPr="00C74280" w:rsidRDefault="007206B8" w:rsidP="001B71AB">
            <w:pPr>
              <w:jc w:val="center"/>
              <w:rPr>
                <w:sz w:val="18"/>
                <w:szCs w:val="20"/>
              </w:rPr>
            </w:pPr>
            <w:r w:rsidRPr="00C74280">
              <w:rPr>
                <w:sz w:val="18"/>
                <w:szCs w:val="20"/>
              </w:rPr>
              <w:t>2201761.18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55</w:t>
            </w:r>
          </w:p>
        </w:tc>
        <w:tc>
          <w:tcPr>
            <w:tcW w:w="1405" w:type="dxa"/>
            <w:vAlign w:val="center"/>
          </w:tcPr>
          <w:p w:rsidR="007206B8" w:rsidRPr="00C74280" w:rsidRDefault="007206B8" w:rsidP="001B71AB">
            <w:pPr>
              <w:jc w:val="center"/>
              <w:rPr>
                <w:sz w:val="18"/>
                <w:szCs w:val="20"/>
              </w:rPr>
            </w:pPr>
            <w:r w:rsidRPr="00C74280">
              <w:rPr>
                <w:sz w:val="18"/>
                <w:szCs w:val="20"/>
              </w:rPr>
              <w:t>378897.90</w:t>
            </w:r>
          </w:p>
        </w:tc>
        <w:tc>
          <w:tcPr>
            <w:tcW w:w="1562" w:type="dxa"/>
            <w:vAlign w:val="center"/>
          </w:tcPr>
          <w:p w:rsidR="007206B8" w:rsidRPr="00C74280" w:rsidRDefault="007206B8" w:rsidP="001B71AB">
            <w:pPr>
              <w:jc w:val="center"/>
              <w:rPr>
                <w:sz w:val="18"/>
                <w:szCs w:val="20"/>
              </w:rPr>
            </w:pPr>
            <w:r w:rsidRPr="00C74280">
              <w:rPr>
                <w:sz w:val="18"/>
                <w:szCs w:val="20"/>
              </w:rPr>
              <w:t>2201767.23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56</w:t>
            </w:r>
          </w:p>
        </w:tc>
        <w:tc>
          <w:tcPr>
            <w:tcW w:w="1405" w:type="dxa"/>
            <w:vAlign w:val="center"/>
          </w:tcPr>
          <w:p w:rsidR="007206B8" w:rsidRPr="00C74280" w:rsidRDefault="007206B8" w:rsidP="001B71AB">
            <w:pPr>
              <w:jc w:val="center"/>
              <w:rPr>
                <w:sz w:val="18"/>
                <w:szCs w:val="20"/>
              </w:rPr>
            </w:pPr>
            <w:r w:rsidRPr="00C74280">
              <w:rPr>
                <w:sz w:val="18"/>
                <w:szCs w:val="20"/>
              </w:rPr>
              <w:t>378919.02</w:t>
            </w:r>
          </w:p>
        </w:tc>
        <w:tc>
          <w:tcPr>
            <w:tcW w:w="1562" w:type="dxa"/>
            <w:vAlign w:val="center"/>
          </w:tcPr>
          <w:p w:rsidR="007206B8" w:rsidRPr="00C74280" w:rsidRDefault="007206B8" w:rsidP="001B71AB">
            <w:pPr>
              <w:jc w:val="center"/>
              <w:rPr>
                <w:sz w:val="18"/>
                <w:szCs w:val="20"/>
              </w:rPr>
            </w:pPr>
            <w:r w:rsidRPr="00C74280">
              <w:rPr>
                <w:sz w:val="18"/>
                <w:szCs w:val="20"/>
              </w:rPr>
              <w:t>2201826.10</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57</w:t>
            </w:r>
          </w:p>
        </w:tc>
        <w:tc>
          <w:tcPr>
            <w:tcW w:w="1405" w:type="dxa"/>
            <w:vAlign w:val="center"/>
          </w:tcPr>
          <w:p w:rsidR="007206B8" w:rsidRPr="00C74280" w:rsidRDefault="007206B8" w:rsidP="001B71AB">
            <w:pPr>
              <w:jc w:val="center"/>
              <w:rPr>
                <w:sz w:val="18"/>
                <w:szCs w:val="20"/>
              </w:rPr>
            </w:pPr>
            <w:r w:rsidRPr="00C74280">
              <w:rPr>
                <w:sz w:val="18"/>
                <w:szCs w:val="20"/>
              </w:rPr>
              <w:t>378922.06</w:t>
            </w:r>
          </w:p>
        </w:tc>
        <w:tc>
          <w:tcPr>
            <w:tcW w:w="1562" w:type="dxa"/>
            <w:vAlign w:val="center"/>
          </w:tcPr>
          <w:p w:rsidR="007206B8" w:rsidRPr="00C74280" w:rsidRDefault="007206B8" w:rsidP="001B71AB">
            <w:pPr>
              <w:jc w:val="center"/>
              <w:rPr>
                <w:sz w:val="18"/>
                <w:szCs w:val="20"/>
              </w:rPr>
            </w:pPr>
            <w:r w:rsidRPr="00C74280">
              <w:rPr>
                <w:sz w:val="18"/>
                <w:szCs w:val="20"/>
              </w:rPr>
              <w:t>2201835.68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58</w:t>
            </w:r>
          </w:p>
        </w:tc>
        <w:tc>
          <w:tcPr>
            <w:tcW w:w="1405" w:type="dxa"/>
            <w:vAlign w:val="center"/>
          </w:tcPr>
          <w:p w:rsidR="007206B8" w:rsidRPr="00C74280" w:rsidRDefault="007206B8" w:rsidP="001B71AB">
            <w:pPr>
              <w:jc w:val="center"/>
              <w:rPr>
                <w:sz w:val="18"/>
                <w:szCs w:val="20"/>
              </w:rPr>
            </w:pPr>
            <w:r w:rsidRPr="00C74280">
              <w:rPr>
                <w:sz w:val="18"/>
                <w:szCs w:val="20"/>
              </w:rPr>
              <w:t>378933.18</w:t>
            </w:r>
          </w:p>
        </w:tc>
        <w:tc>
          <w:tcPr>
            <w:tcW w:w="1562" w:type="dxa"/>
            <w:vAlign w:val="center"/>
          </w:tcPr>
          <w:p w:rsidR="007206B8" w:rsidRPr="00C74280" w:rsidRDefault="007206B8" w:rsidP="001B71AB">
            <w:pPr>
              <w:jc w:val="center"/>
              <w:rPr>
                <w:sz w:val="18"/>
                <w:szCs w:val="20"/>
              </w:rPr>
            </w:pPr>
            <w:r w:rsidRPr="00C74280">
              <w:rPr>
                <w:sz w:val="18"/>
                <w:szCs w:val="20"/>
              </w:rPr>
              <w:t>2201870.78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59</w:t>
            </w:r>
          </w:p>
        </w:tc>
        <w:tc>
          <w:tcPr>
            <w:tcW w:w="1405" w:type="dxa"/>
            <w:vAlign w:val="center"/>
          </w:tcPr>
          <w:p w:rsidR="007206B8" w:rsidRPr="00C74280" w:rsidRDefault="007206B8" w:rsidP="001B71AB">
            <w:pPr>
              <w:jc w:val="center"/>
              <w:rPr>
                <w:sz w:val="18"/>
                <w:szCs w:val="20"/>
              </w:rPr>
            </w:pPr>
            <w:r w:rsidRPr="00C74280">
              <w:rPr>
                <w:sz w:val="18"/>
                <w:szCs w:val="20"/>
              </w:rPr>
              <w:t>378938.00</w:t>
            </w:r>
          </w:p>
        </w:tc>
        <w:tc>
          <w:tcPr>
            <w:tcW w:w="1562" w:type="dxa"/>
            <w:vAlign w:val="center"/>
          </w:tcPr>
          <w:p w:rsidR="007206B8" w:rsidRPr="00C74280" w:rsidRDefault="007206B8" w:rsidP="001B71AB">
            <w:pPr>
              <w:jc w:val="center"/>
              <w:rPr>
                <w:sz w:val="18"/>
                <w:szCs w:val="20"/>
              </w:rPr>
            </w:pPr>
            <w:r w:rsidRPr="00C74280">
              <w:rPr>
                <w:sz w:val="18"/>
                <w:szCs w:val="20"/>
              </w:rPr>
              <w:t>2201901.18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60</w:t>
            </w:r>
          </w:p>
        </w:tc>
        <w:tc>
          <w:tcPr>
            <w:tcW w:w="1405" w:type="dxa"/>
            <w:vAlign w:val="center"/>
          </w:tcPr>
          <w:p w:rsidR="007206B8" w:rsidRPr="00C74280" w:rsidRDefault="007206B8" w:rsidP="001B71AB">
            <w:pPr>
              <w:jc w:val="center"/>
              <w:rPr>
                <w:sz w:val="18"/>
                <w:szCs w:val="20"/>
              </w:rPr>
            </w:pPr>
            <w:r w:rsidRPr="00C74280">
              <w:rPr>
                <w:sz w:val="18"/>
                <w:szCs w:val="20"/>
              </w:rPr>
              <w:t>378943.69</w:t>
            </w:r>
          </w:p>
        </w:tc>
        <w:tc>
          <w:tcPr>
            <w:tcW w:w="1562" w:type="dxa"/>
            <w:vAlign w:val="center"/>
          </w:tcPr>
          <w:p w:rsidR="007206B8" w:rsidRPr="00C74280" w:rsidRDefault="007206B8" w:rsidP="001B71AB">
            <w:pPr>
              <w:jc w:val="center"/>
              <w:rPr>
                <w:sz w:val="18"/>
                <w:szCs w:val="20"/>
              </w:rPr>
            </w:pPr>
            <w:r w:rsidRPr="00C74280">
              <w:rPr>
                <w:sz w:val="18"/>
                <w:szCs w:val="20"/>
              </w:rPr>
              <w:t>2201946.05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61</w:t>
            </w:r>
          </w:p>
        </w:tc>
        <w:tc>
          <w:tcPr>
            <w:tcW w:w="1405" w:type="dxa"/>
            <w:vAlign w:val="center"/>
          </w:tcPr>
          <w:p w:rsidR="007206B8" w:rsidRPr="00C74280" w:rsidRDefault="007206B8" w:rsidP="001B71AB">
            <w:pPr>
              <w:jc w:val="center"/>
              <w:rPr>
                <w:sz w:val="18"/>
                <w:szCs w:val="20"/>
              </w:rPr>
            </w:pPr>
            <w:r w:rsidRPr="00C74280">
              <w:rPr>
                <w:sz w:val="18"/>
                <w:szCs w:val="20"/>
              </w:rPr>
              <w:t>378939.70</w:t>
            </w:r>
          </w:p>
        </w:tc>
        <w:tc>
          <w:tcPr>
            <w:tcW w:w="1562" w:type="dxa"/>
            <w:vAlign w:val="center"/>
          </w:tcPr>
          <w:p w:rsidR="007206B8" w:rsidRPr="00C74280" w:rsidRDefault="007206B8" w:rsidP="001B71AB">
            <w:pPr>
              <w:jc w:val="center"/>
              <w:rPr>
                <w:sz w:val="18"/>
                <w:szCs w:val="20"/>
              </w:rPr>
            </w:pPr>
            <w:r w:rsidRPr="00C74280">
              <w:rPr>
                <w:sz w:val="18"/>
                <w:szCs w:val="20"/>
              </w:rPr>
              <w:t>2201946.58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62</w:t>
            </w:r>
          </w:p>
        </w:tc>
        <w:tc>
          <w:tcPr>
            <w:tcW w:w="1405" w:type="dxa"/>
            <w:vAlign w:val="center"/>
          </w:tcPr>
          <w:p w:rsidR="007206B8" w:rsidRPr="00C74280" w:rsidRDefault="007206B8" w:rsidP="001B71AB">
            <w:pPr>
              <w:jc w:val="center"/>
              <w:rPr>
                <w:sz w:val="18"/>
                <w:szCs w:val="20"/>
              </w:rPr>
            </w:pPr>
            <w:r w:rsidRPr="00C74280">
              <w:rPr>
                <w:sz w:val="18"/>
                <w:szCs w:val="20"/>
              </w:rPr>
              <w:t>378943.23</w:t>
            </w:r>
          </w:p>
        </w:tc>
        <w:tc>
          <w:tcPr>
            <w:tcW w:w="1562" w:type="dxa"/>
            <w:vAlign w:val="center"/>
          </w:tcPr>
          <w:p w:rsidR="007206B8" w:rsidRPr="00C74280" w:rsidRDefault="007206B8" w:rsidP="001B71AB">
            <w:pPr>
              <w:jc w:val="center"/>
              <w:rPr>
                <w:sz w:val="18"/>
                <w:szCs w:val="20"/>
              </w:rPr>
            </w:pPr>
            <w:r w:rsidRPr="00C74280">
              <w:rPr>
                <w:sz w:val="18"/>
                <w:szCs w:val="20"/>
              </w:rPr>
              <w:t>2201969.85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63</w:t>
            </w:r>
          </w:p>
        </w:tc>
        <w:tc>
          <w:tcPr>
            <w:tcW w:w="1405" w:type="dxa"/>
            <w:vAlign w:val="center"/>
          </w:tcPr>
          <w:p w:rsidR="007206B8" w:rsidRPr="00C74280" w:rsidRDefault="007206B8" w:rsidP="001B71AB">
            <w:pPr>
              <w:jc w:val="center"/>
              <w:rPr>
                <w:sz w:val="18"/>
                <w:szCs w:val="20"/>
              </w:rPr>
            </w:pPr>
            <w:r w:rsidRPr="00C74280">
              <w:rPr>
                <w:sz w:val="18"/>
                <w:szCs w:val="20"/>
              </w:rPr>
              <w:t>378950.78</w:t>
            </w:r>
          </w:p>
        </w:tc>
        <w:tc>
          <w:tcPr>
            <w:tcW w:w="1562" w:type="dxa"/>
            <w:vAlign w:val="center"/>
          </w:tcPr>
          <w:p w:rsidR="007206B8" w:rsidRPr="00C74280" w:rsidRDefault="007206B8" w:rsidP="001B71AB">
            <w:pPr>
              <w:jc w:val="center"/>
              <w:rPr>
                <w:sz w:val="18"/>
                <w:szCs w:val="20"/>
              </w:rPr>
            </w:pPr>
            <w:r w:rsidRPr="00C74280">
              <w:rPr>
                <w:sz w:val="18"/>
                <w:szCs w:val="20"/>
              </w:rPr>
              <w:t>2202020.50</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64</w:t>
            </w:r>
          </w:p>
        </w:tc>
        <w:tc>
          <w:tcPr>
            <w:tcW w:w="1405" w:type="dxa"/>
            <w:vAlign w:val="center"/>
          </w:tcPr>
          <w:p w:rsidR="007206B8" w:rsidRPr="00C74280" w:rsidRDefault="007206B8" w:rsidP="001B71AB">
            <w:pPr>
              <w:jc w:val="center"/>
              <w:rPr>
                <w:sz w:val="18"/>
                <w:szCs w:val="20"/>
              </w:rPr>
            </w:pPr>
            <w:r w:rsidRPr="00C74280">
              <w:rPr>
                <w:sz w:val="18"/>
                <w:szCs w:val="20"/>
              </w:rPr>
              <w:t>378920.39</w:t>
            </w:r>
          </w:p>
        </w:tc>
        <w:tc>
          <w:tcPr>
            <w:tcW w:w="1562" w:type="dxa"/>
            <w:vAlign w:val="center"/>
          </w:tcPr>
          <w:p w:rsidR="007206B8" w:rsidRPr="00C74280" w:rsidRDefault="007206B8" w:rsidP="001B71AB">
            <w:pPr>
              <w:jc w:val="center"/>
              <w:rPr>
                <w:sz w:val="18"/>
                <w:szCs w:val="20"/>
              </w:rPr>
            </w:pPr>
            <w:r w:rsidRPr="00C74280">
              <w:rPr>
                <w:sz w:val="18"/>
                <w:szCs w:val="20"/>
              </w:rPr>
              <w:t>2202025.40</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65</w:t>
            </w:r>
          </w:p>
        </w:tc>
        <w:tc>
          <w:tcPr>
            <w:tcW w:w="1405" w:type="dxa"/>
            <w:vAlign w:val="center"/>
          </w:tcPr>
          <w:p w:rsidR="007206B8" w:rsidRPr="00C74280" w:rsidRDefault="007206B8" w:rsidP="001B71AB">
            <w:pPr>
              <w:jc w:val="center"/>
              <w:rPr>
                <w:sz w:val="18"/>
                <w:szCs w:val="20"/>
              </w:rPr>
            </w:pPr>
            <w:r w:rsidRPr="00C74280">
              <w:rPr>
                <w:sz w:val="18"/>
                <w:szCs w:val="20"/>
              </w:rPr>
              <w:t>378917.94</w:t>
            </w:r>
          </w:p>
        </w:tc>
        <w:tc>
          <w:tcPr>
            <w:tcW w:w="1562" w:type="dxa"/>
            <w:vAlign w:val="center"/>
          </w:tcPr>
          <w:p w:rsidR="007206B8" w:rsidRPr="00C74280" w:rsidRDefault="007206B8" w:rsidP="001B71AB">
            <w:pPr>
              <w:jc w:val="center"/>
              <w:rPr>
                <w:sz w:val="18"/>
                <w:szCs w:val="20"/>
              </w:rPr>
            </w:pPr>
            <w:r w:rsidRPr="00C74280">
              <w:rPr>
                <w:sz w:val="18"/>
                <w:szCs w:val="20"/>
              </w:rPr>
              <w:t>2202005.27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66</w:t>
            </w:r>
          </w:p>
        </w:tc>
        <w:tc>
          <w:tcPr>
            <w:tcW w:w="1405" w:type="dxa"/>
            <w:vAlign w:val="center"/>
          </w:tcPr>
          <w:p w:rsidR="007206B8" w:rsidRPr="00C74280" w:rsidRDefault="007206B8" w:rsidP="001B71AB">
            <w:pPr>
              <w:jc w:val="center"/>
              <w:rPr>
                <w:sz w:val="18"/>
                <w:szCs w:val="20"/>
              </w:rPr>
            </w:pPr>
            <w:r w:rsidRPr="00C74280">
              <w:rPr>
                <w:sz w:val="18"/>
                <w:szCs w:val="20"/>
              </w:rPr>
              <w:t>378914.12</w:t>
            </w:r>
          </w:p>
        </w:tc>
        <w:tc>
          <w:tcPr>
            <w:tcW w:w="1562" w:type="dxa"/>
            <w:vAlign w:val="center"/>
          </w:tcPr>
          <w:p w:rsidR="007206B8" w:rsidRPr="00C74280" w:rsidRDefault="007206B8" w:rsidP="001B71AB">
            <w:pPr>
              <w:jc w:val="center"/>
              <w:rPr>
                <w:sz w:val="18"/>
                <w:szCs w:val="20"/>
              </w:rPr>
            </w:pPr>
            <w:r w:rsidRPr="00C74280">
              <w:rPr>
                <w:sz w:val="18"/>
                <w:szCs w:val="20"/>
              </w:rPr>
              <w:t>2201973.73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67</w:t>
            </w:r>
          </w:p>
        </w:tc>
        <w:tc>
          <w:tcPr>
            <w:tcW w:w="1405" w:type="dxa"/>
            <w:vAlign w:val="center"/>
          </w:tcPr>
          <w:p w:rsidR="007206B8" w:rsidRPr="00C74280" w:rsidRDefault="007206B8" w:rsidP="001B71AB">
            <w:pPr>
              <w:jc w:val="center"/>
              <w:rPr>
                <w:sz w:val="18"/>
                <w:szCs w:val="20"/>
              </w:rPr>
            </w:pPr>
            <w:r w:rsidRPr="00C74280">
              <w:rPr>
                <w:sz w:val="18"/>
                <w:szCs w:val="20"/>
              </w:rPr>
              <w:t>378901.27</w:t>
            </w:r>
          </w:p>
        </w:tc>
        <w:tc>
          <w:tcPr>
            <w:tcW w:w="1562" w:type="dxa"/>
            <w:vAlign w:val="center"/>
          </w:tcPr>
          <w:p w:rsidR="007206B8" w:rsidRPr="00C74280" w:rsidRDefault="007206B8" w:rsidP="001B71AB">
            <w:pPr>
              <w:jc w:val="center"/>
              <w:rPr>
                <w:sz w:val="18"/>
                <w:szCs w:val="20"/>
              </w:rPr>
            </w:pPr>
            <w:r w:rsidRPr="00C74280">
              <w:rPr>
                <w:sz w:val="18"/>
                <w:szCs w:val="20"/>
              </w:rPr>
              <w:t>2201885.59</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68</w:t>
            </w:r>
          </w:p>
        </w:tc>
        <w:tc>
          <w:tcPr>
            <w:tcW w:w="1405" w:type="dxa"/>
            <w:vAlign w:val="center"/>
          </w:tcPr>
          <w:p w:rsidR="007206B8" w:rsidRPr="00C74280" w:rsidRDefault="007206B8" w:rsidP="001B71AB">
            <w:pPr>
              <w:jc w:val="center"/>
              <w:rPr>
                <w:sz w:val="18"/>
                <w:szCs w:val="20"/>
              </w:rPr>
            </w:pPr>
            <w:r w:rsidRPr="00C74280">
              <w:rPr>
                <w:sz w:val="18"/>
                <w:szCs w:val="20"/>
              </w:rPr>
              <w:t>378888.93</w:t>
            </w:r>
          </w:p>
        </w:tc>
        <w:tc>
          <w:tcPr>
            <w:tcW w:w="1562" w:type="dxa"/>
            <w:vAlign w:val="center"/>
          </w:tcPr>
          <w:p w:rsidR="007206B8" w:rsidRPr="00C74280" w:rsidRDefault="007206B8" w:rsidP="001B71AB">
            <w:pPr>
              <w:jc w:val="center"/>
              <w:rPr>
                <w:sz w:val="18"/>
                <w:szCs w:val="20"/>
              </w:rPr>
            </w:pPr>
            <w:r w:rsidRPr="00C74280">
              <w:rPr>
                <w:sz w:val="18"/>
                <w:szCs w:val="20"/>
              </w:rPr>
              <w:t>2201843.78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69</w:t>
            </w:r>
          </w:p>
        </w:tc>
        <w:tc>
          <w:tcPr>
            <w:tcW w:w="1405" w:type="dxa"/>
            <w:vAlign w:val="center"/>
          </w:tcPr>
          <w:p w:rsidR="007206B8" w:rsidRPr="00C74280" w:rsidRDefault="007206B8" w:rsidP="001B71AB">
            <w:pPr>
              <w:jc w:val="center"/>
              <w:rPr>
                <w:sz w:val="18"/>
                <w:szCs w:val="20"/>
              </w:rPr>
            </w:pPr>
            <w:r w:rsidRPr="00C74280">
              <w:rPr>
                <w:sz w:val="18"/>
                <w:szCs w:val="20"/>
              </w:rPr>
              <w:t>378878.24</w:t>
            </w:r>
          </w:p>
        </w:tc>
        <w:tc>
          <w:tcPr>
            <w:tcW w:w="1562" w:type="dxa"/>
            <w:vAlign w:val="center"/>
          </w:tcPr>
          <w:p w:rsidR="007206B8" w:rsidRPr="00C74280" w:rsidRDefault="007206B8" w:rsidP="001B71AB">
            <w:pPr>
              <w:jc w:val="center"/>
              <w:rPr>
                <w:sz w:val="18"/>
                <w:szCs w:val="20"/>
              </w:rPr>
            </w:pPr>
            <w:r w:rsidRPr="00C74280">
              <w:rPr>
                <w:sz w:val="18"/>
                <w:szCs w:val="20"/>
              </w:rPr>
              <w:t>2201828.76</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70</w:t>
            </w:r>
          </w:p>
        </w:tc>
        <w:tc>
          <w:tcPr>
            <w:tcW w:w="1405" w:type="dxa"/>
            <w:vAlign w:val="center"/>
          </w:tcPr>
          <w:p w:rsidR="007206B8" w:rsidRPr="00C74280" w:rsidRDefault="007206B8" w:rsidP="001B71AB">
            <w:pPr>
              <w:jc w:val="center"/>
              <w:rPr>
                <w:sz w:val="18"/>
                <w:szCs w:val="20"/>
              </w:rPr>
            </w:pPr>
            <w:r w:rsidRPr="00C74280">
              <w:rPr>
                <w:sz w:val="18"/>
                <w:szCs w:val="20"/>
              </w:rPr>
              <w:t>378864.26</w:t>
            </w:r>
          </w:p>
        </w:tc>
        <w:tc>
          <w:tcPr>
            <w:tcW w:w="1562" w:type="dxa"/>
            <w:vAlign w:val="center"/>
          </w:tcPr>
          <w:p w:rsidR="007206B8" w:rsidRPr="00C74280" w:rsidRDefault="007206B8" w:rsidP="001B71AB">
            <w:pPr>
              <w:jc w:val="center"/>
              <w:rPr>
                <w:sz w:val="18"/>
                <w:szCs w:val="20"/>
              </w:rPr>
            </w:pPr>
            <w:r w:rsidRPr="00C74280">
              <w:rPr>
                <w:sz w:val="18"/>
                <w:szCs w:val="20"/>
              </w:rPr>
              <w:t>2201821.56</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71</w:t>
            </w:r>
          </w:p>
        </w:tc>
        <w:tc>
          <w:tcPr>
            <w:tcW w:w="1405" w:type="dxa"/>
            <w:vAlign w:val="center"/>
          </w:tcPr>
          <w:p w:rsidR="007206B8" w:rsidRPr="00C74280" w:rsidRDefault="007206B8" w:rsidP="001B71AB">
            <w:pPr>
              <w:jc w:val="center"/>
              <w:rPr>
                <w:sz w:val="18"/>
                <w:szCs w:val="20"/>
              </w:rPr>
            </w:pPr>
            <w:r w:rsidRPr="00C74280">
              <w:rPr>
                <w:sz w:val="18"/>
                <w:szCs w:val="20"/>
              </w:rPr>
              <w:t>378863.10</w:t>
            </w:r>
          </w:p>
        </w:tc>
        <w:tc>
          <w:tcPr>
            <w:tcW w:w="1562" w:type="dxa"/>
            <w:vAlign w:val="center"/>
          </w:tcPr>
          <w:p w:rsidR="007206B8" w:rsidRPr="00C74280" w:rsidRDefault="007206B8" w:rsidP="001B71AB">
            <w:pPr>
              <w:jc w:val="center"/>
              <w:rPr>
                <w:sz w:val="18"/>
                <w:szCs w:val="20"/>
              </w:rPr>
            </w:pPr>
            <w:r w:rsidRPr="00C74280">
              <w:rPr>
                <w:sz w:val="18"/>
                <w:szCs w:val="20"/>
              </w:rPr>
              <w:t>2201805.60</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72</w:t>
            </w:r>
          </w:p>
        </w:tc>
        <w:tc>
          <w:tcPr>
            <w:tcW w:w="1405" w:type="dxa"/>
            <w:vAlign w:val="center"/>
          </w:tcPr>
          <w:p w:rsidR="007206B8" w:rsidRPr="00C74280" w:rsidRDefault="007206B8" w:rsidP="001B71AB">
            <w:pPr>
              <w:jc w:val="center"/>
              <w:rPr>
                <w:sz w:val="18"/>
                <w:szCs w:val="20"/>
              </w:rPr>
            </w:pPr>
            <w:r w:rsidRPr="00C74280">
              <w:rPr>
                <w:sz w:val="18"/>
                <w:szCs w:val="20"/>
              </w:rPr>
              <w:t>378800.36</w:t>
            </w:r>
          </w:p>
        </w:tc>
        <w:tc>
          <w:tcPr>
            <w:tcW w:w="1562" w:type="dxa"/>
            <w:vAlign w:val="center"/>
          </w:tcPr>
          <w:p w:rsidR="007206B8" w:rsidRPr="00C74280" w:rsidRDefault="007206B8" w:rsidP="001B71AB">
            <w:pPr>
              <w:jc w:val="center"/>
              <w:rPr>
                <w:sz w:val="18"/>
                <w:szCs w:val="20"/>
              </w:rPr>
            </w:pPr>
            <w:r w:rsidRPr="00C74280">
              <w:rPr>
                <w:sz w:val="18"/>
                <w:szCs w:val="20"/>
              </w:rPr>
              <w:t>2201661.70</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73</w:t>
            </w:r>
          </w:p>
        </w:tc>
        <w:tc>
          <w:tcPr>
            <w:tcW w:w="1405" w:type="dxa"/>
            <w:vAlign w:val="center"/>
          </w:tcPr>
          <w:p w:rsidR="007206B8" w:rsidRPr="00C74280" w:rsidRDefault="007206B8" w:rsidP="001B71AB">
            <w:pPr>
              <w:jc w:val="center"/>
              <w:rPr>
                <w:sz w:val="18"/>
                <w:szCs w:val="20"/>
              </w:rPr>
            </w:pPr>
            <w:r w:rsidRPr="00C74280">
              <w:rPr>
                <w:sz w:val="18"/>
                <w:szCs w:val="20"/>
              </w:rPr>
              <w:t>378768.76</w:t>
            </w:r>
          </w:p>
        </w:tc>
        <w:tc>
          <w:tcPr>
            <w:tcW w:w="1562" w:type="dxa"/>
            <w:vAlign w:val="center"/>
          </w:tcPr>
          <w:p w:rsidR="007206B8" w:rsidRPr="00C74280" w:rsidRDefault="007206B8" w:rsidP="001B71AB">
            <w:pPr>
              <w:jc w:val="center"/>
              <w:rPr>
                <w:sz w:val="18"/>
                <w:szCs w:val="20"/>
              </w:rPr>
            </w:pPr>
            <w:r w:rsidRPr="00C74280">
              <w:rPr>
                <w:sz w:val="18"/>
                <w:szCs w:val="20"/>
              </w:rPr>
              <w:t>2201589.21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74</w:t>
            </w:r>
          </w:p>
        </w:tc>
        <w:tc>
          <w:tcPr>
            <w:tcW w:w="1405" w:type="dxa"/>
            <w:vAlign w:val="center"/>
          </w:tcPr>
          <w:p w:rsidR="007206B8" w:rsidRPr="00C74280" w:rsidRDefault="007206B8" w:rsidP="001B71AB">
            <w:pPr>
              <w:jc w:val="center"/>
              <w:rPr>
                <w:sz w:val="18"/>
                <w:szCs w:val="20"/>
              </w:rPr>
            </w:pPr>
            <w:r w:rsidRPr="00C74280">
              <w:rPr>
                <w:sz w:val="18"/>
                <w:szCs w:val="20"/>
              </w:rPr>
              <w:t>378769.40</w:t>
            </w:r>
          </w:p>
        </w:tc>
        <w:tc>
          <w:tcPr>
            <w:tcW w:w="1562" w:type="dxa"/>
            <w:vAlign w:val="center"/>
          </w:tcPr>
          <w:p w:rsidR="007206B8" w:rsidRPr="00C74280" w:rsidRDefault="007206B8" w:rsidP="001B71AB">
            <w:pPr>
              <w:jc w:val="center"/>
              <w:rPr>
                <w:sz w:val="18"/>
                <w:szCs w:val="20"/>
              </w:rPr>
            </w:pPr>
            <w:r w:rsidRPr="00C74280">
              <w:rPr>
                <w:sz w:val="18"/>
                <w:szCs w:val="20"/>
              </w:rPr>
              <w:t>2201580.57</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75</w:t>
            </w:r>
          </w:p>
        </w:tc>
        <w:tc>
          <w:tcPr>
            <w:tcW w:w="1405" w:type="dxa"/>
            <w:vAlign w:val="center"/>
          </w:tcPr>
          <w:p w:rsidR="007206B8" w:rsidRPr="00C74280" w:rsidRDefault="007206B8" w:rsidP="001B71AB">
            <w:pPr>
              <w:jc w:val="center"/>
              <w:rPr>
                <w:sz w:val="18"/>
                <w:szCs w:val="20"/>
              </w:rPr>
            </w:pPr>
            <w:r w:rsidRPr="00C74280">
              <w:rPr>
                <w:sz w:val="18"/>
                <w:szCs w:val="20"/>
              </w:rPr>
              <w:t>378771.69</w:t>
            </w:r>
          </w:p>
        </w:tc>
        <w:tc>
          <w:tcPr>
            <w:tcW w:w="1562" w:type="dxa"/>
            <w:vAlign w:val="center"/>
          </w:tcPr>
          <w:p w:rsidR="007206B8" w:rsidRPr="00C74280" w:rsidRDefault="007206B8" w:rsidP="001B71AB">
            <w:pPr>
              <w:jc w:val="center"/>
              <w:rPr>
                <w:sz w:val="18"/>
                <w:szCs w:val="20"/>
              </w:rPr>
            </w:pPr>
            <w:r w:rsidRPr="00C74280">
              <w:rPr>
                <w:sz w:val="18"/>
                <w:szCs w:val="20"/>
              </w:rPr>
              <w:t>2201575.65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76</w:t>
            </w:r>
          </w:p>
        </w:tc>
        <w:tc>
          <w:tcPr>
            <w:tcW w:w="1405" w:type="dxa"/>
            <w:vAlign w:val="center"/>
          </w:tcPr>
          <w:p w:rsidR="007206B8" w:rsidRPr="00C74280" w:rsidRDefault="007206B8" w:rsidP="001B71AB">
            <w:pPr>
              <w:jc w:val="center"/>
              <w:rPr>
                <w:sz w:val="18"/>
                <w:szCs w:val="20"/>
              </w:rPr>
            </w:pPr>
            <w:r w:rsidRPr="00C74280">
              <w:rPr>
                <w:sz w:val="18"/>
                <w:szCs w:val="20"/>
              </w:rPr>
              <w:t>378805.05</w:t>
            </w:r>
          </w:p>
        </w:tc>
        <w:tc>
          <w:tcPr>
            <w:tcW w:w="1562" w:type="dxa"/>
            <w:vAlign w:val="center"/>
          </w:tcPr>
          <w:p w:rsidR="007206B8" w:rsidRPr="00C74280" w:rsidRDefault="007206B8" w:rsidP="001B71AB">
            <w:pPr>
              <w:jc w:val="center"/>
              <w:rPr>
                <w:sz w:val="18"/>
                <w:szCs w:val="20"/>
              </w:rPr>
            </w:pPr>
            <w:r w:rsidRPr="00C74280">
              <w:rPr>
                <w:sz w:val="18"/>
                <w:szCs w:val="20"/>
              </w:rPr>
              <w:t>2201562.24</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77</w:t>
            </w:r>
          </w:p>
        </w:tc>
        <w:tc>
          <w:tcPr>
            <w:tcW w:w="1405" w:type="dxa"/>
            <w:vAlign w:val="center"/>
          </w:tcPr>
          <w:p w:rsidR="007206B8" w:rsidRPr="00C74280" w:rsidRDefault="007206B8" w:rsidP="001B71AB">
            <w:pPr>
              <w:jc w:val="center"/>
              <w:rPr>
                <w:sz w:val="18"/>
                <w:szCs w:val="20"/>
              </w:rPr>
            </w:pPr>
            <w:r w:rsidRPr="00C74280">
              <w:rPr>
                <w:sz w:val="18"/>
                <w:szCs w:val="20"/>
              </w:rPr>
              <w:t>378805.77</w:t>
            </w:r>
          </w:p>
        </w:tc>
        <w:tc>
          <w:tcPr>
            <w:tcW w:w="1562" w:type="dxa"/>
            <w:vAlign w:val="center"/>
          </w:tcPr>
          <w:p w:rsidR="007206B8" w:rsidRPr="00C74280" w:rsidRDefault="007206B8" w:rsidP="001B71AB">
            <w:pPr>
              <w:jc w:val="center"/>
              <w:rPr>
                <w:sz w:val="18"/>
                <w:szCs w:val="20"/>
              </w:rPr>
            </w:pPr>
            <w:r w:rsidRPr="00C74280">
              <w:rPr>
                <w:sz w:val="18"/>
                <w:szCs w:val="20"/>
              </w:rPr>
              <w:t>2201561.95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52</w:t>
            </w:r>
          </w:p>
        </w:tc>
        <w:tc>
          <w:tcPr>
            <w:tcW w:w="1405" w:type="dxa"/>
            <w:vAlign w:val="center"/>
          </w:tcPr>
          <w:p w:rsidR="007206B8" w:rsidRPr="00C74280" w:rsidRDefault="007206B8" w:rsidP="001B71AB">
            <w:pPr>
              <w:jc w:val="center"/>
              <w:rPr>
                <w:sz w:val="18"/>
                <w:szCs w:val="20"/>
              </w:rPr>
            </w:pPr>
            <w:r w:rsidRPr="00C74280">
              <w:rPr>
                <w:sz w:val="18"/>
                <w:szCs w:val="20"/>
              </w:rPr>
              <w:t>378841.45</w:t>
            </w:r>
          </w:p>
        </w:tc>
        <w:tc>
          <w:tcPr>
            <w:tcW w:w="1562" w:type="dxa"/>
            <w:vAlign w:val="center"/>
          </w:tcPr>
          <w:p w:rsidR="007206B8" w:rsidRPr="00C74280" w:rsidRDefault="007206B8" w:rsidP="001B71AB">
            <w:pPr>
              <w:jc w:val="center"/>
              <w:rPr>
                <w:sz w:val="18"/>
                <w:szCs w:val="20"/>
              </w:rPr>
            </w:pPr>
            <w:r w:rsidRPr="00C74280">
              <w:rPr>
                <w:sz w:val="18"/>
                <w:szCs w:val="20"/>
              </w:rPr>
              <w:t>2201629.60</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3. Сведения о характерных точках части (частей) границы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части границы</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43"/>
        </w:trPr>
        <w:tc>
          <w:tcPr>
            <w:tcW w:w="1560" w:type="dxa"/>
            <w:vAlign w:val="center"/>
          </w:tcPr>
          <w:p w:rsidR="007206B8" w:rsidRPr="00C74280" w:rsidRDefault="007206B8">
            <w:pPr>
              <w:jc w:val="center"/>
            </w:pPr>
            <w:r w:rsidRPr="00C74280">
              <w:rPr>
                <w:sz w:val="18"/>
                <w:szCs w:val="18"/>
              </w:rPr>
              <w:t>–</w:t>
            </w:r>
          </w:p>
        </w:tc>
        <w:tc>
          <w:tcPr>
            <w:tcW w:w="1405" w:type="dxa"/>
            <w:vAlign w:val="center"/>
          </w:tcPr>
          <w:p w:rsidR="007206B8" w:rsidRPr="00C74280" w:rsidRDefault="007206B8">
            <w:pPr>
              <w:jc w:val="center"/>
            </w:pPr>
            <w:r w:rsidRPr="00C74280">
              <w:rPr>
                <w:sz w:val="18"/>
                <w:szCs w:val="18"/>
              </w:rPr>
              <w:t>–</w:t>
            </w:r>
          </w:p>
        </w:tc>
        <w:tc>
          <w:tcPr>
            <w:tcW w:w="1562" w:type="dxa"/>
            <w:vAlign w:val="center"/>
          </w:tcPr>
          <w:p w:rsidR="007206B8" w:rsidRPr="00C74280" w:rsidRDefault="007206B8">
            <w:pPr>
              <w:jc w:val="center"/>
            </w:pPr>
            <w:r w:rsidRPr="00C74280">
              <w:rPr>
                <w:sz w:val="18"/>
                <w:szCs w:val="18"/>
              </w:rPr>
              <w:t>–</w:t>
            </w:r>
          </w:p>
        </w:tc>
        <w:tc>
          <w:tcPr>
            <w:tcW w:w="2419" w:type="dxa"/>
            <w:vAlign w:val="center"/>
          </w:tcPr>
          <w:p w:rsidR="007206B8" w:rsidRPr="00C74280" w:rsidRDefault="007206B8">
            <w:pPr>
              <w:jc w:val="center"/>
            </w:pPr>
            <w:r w:rsidRPr="00C74280">
              <w:rPr>
                <w:sz w:val="18"/>
                <w:szCs w:val="18"/>
                <w:lang w:val="en-US"/>
              </w:rPr>
              <w:t>–</w:t>
            </w:r>
          </w:p>
        </w:tc>
        <w:tc>
          <w:tcPr>
            <w:tcW w:w="1700" w:type="dxa"/>
            <w:vAlign w:val="center"/>
          </w:tcPr>
          <w:p w:rsidR="007206B8" w:rsidRPr="00C74280" w:rsidRDefault="007206B8">
            <w:pPr>
              <w:jc w:val="center"/>
            </w:pPr>
            <w:r w:rsidRPr="00C74280">
              <w:rPr>
                <w:sz w:val="18"/>
                <w:szCs w:val="18"/>
              </w:rPr>
              <w:t>–</w:t>
            </w:r>
          </w:p>
        </w:tc>
        <w:tc>
          <w:tcPr>
            <w:tcW w:w="1702" w:type="dxa"/>
            <w:vAlign w:val="center"/>
          </w:tcPr>
          <w:p w:rsidR="007206B8" w:rsidRPr="00C74280" w:rsidRDefault="007206B8">
            <w:pPr>
              <w:jc w:val="center"/>
            </w:pPr>
            <w:r w:rsidRPr="00C74280">
              <w:rPr>
                <w:sz w:val="18"/>
                <w:szCs w:val="18"/>
              </w:rPr>
              <w:t>–</w:t>
            </w:r>
          </w:p>
        </w:tc>
      </w:tr>
    </w:tbl>
    <w:p w:rsidR="007206B8" w:rsidRPr="00C74280" w:rsidRDefault="007206B8">
      <w:pPr>
        <w:spacing w:after="160" w:line="259" w:lineRule="auto"/>
      </w:pPr>
      <w:r w:rsidRPr="00C74280">
        <w:br w:type="page"/>
      </w:r>
    </w:p>
    <w:p w:rsidR="007206B8" w:rsidRPr="00C74280" w:rsidRDefault="007206B8"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pStyle w:val="a6"/>
              <w:jc w:val="center"/>
              <w:rPr>
                <w:b/>
                <w:caps/>
                <w:sz w:val="24"/>
                <w:szCs w:val="24"/>
              </w:rPr>
            </w:pPr>
            <w:r w:rsidRPr="00C74280">
              <w:rPr>
                <w:b/>
                <w:caps/>
                <w:sz w:val="24"/>
                <w:szCs w:val="24"/>
              </w:rPr>
              <w:t>ГРАФИЧЕСКОЕ ОПИСАНИЕ</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r w:rsidRPr="00C74280">
              <w:rPr>
                <w:sz w:val="20"/>
              </w:rPr>
              <w:t xml:space="preserve">местоположения границ населенных пунктов, территориальных зон, </w:t>
            </w:r>
          </w:p>
          <w:p w:rsidR="007206B8" w:rsidRPr="00C74280" w:rsidRDefault="007206B8" w:rsidP="004A327B">
            <w:pPr>
              <w:tabs>
                <w:tab w:val="left" w:pos="2738"/>
              </w:tabs>
              <w:jc w:val="center"/>
              <w:rPr>
                <w:sz w:val="20"/>
              </w:rPr>
            </w:pPr>
            <w:r w:rsidRPr="00C74280">
              <w:rPr>
                <w:sz w:val="20"/>
              </w:rPr>
              <w:t xml:space="preserve">особо охраняемых природных территорий, </w:t>
            </w:r>
          </w:p>
          <w:p w:rsidR="007206B8" w:rsidRPr="00C74280" w:rsidRDefault="007206B8" w:rsidP="004A327B">
            <w:pPr>
              <w:tabs>
                <w:tab w:val="left" w:pos="2738"/>
              </w:tabs>
              <w:jc w:val="center"/>
              <w:rPr>
                <w:caps/>
              </w:rPr>
            </w:pPr>
            <w:r w:rsidRPr="00C74280">
              <w:rPr>
                <w:sz w:val="20"/>
              </w:rPr>
              <w:t>зон с особыми условиями использования территории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b/>
                <w:bCs/>
                <w:sz w:val="20"/>
              </w:rP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a6"/>
              <w:jc w:val="center"/>
              <w:rPr>
                <w:b/>
                <w:bCs/>
                <w:u w:val="single"/>
              </w:rPr>
            </w:pPr>
            <w:r w:rsidRPr="00C74280">
              <w:rPr>
                <w:b/>
                <w:bCs/>
                <w:u w:val="single"/>
              </w:rPr>
              <w:t>П-5 "Зона транспортной инфраструктуры"</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pPr>
            <w:r w:rsidRPr="00C74280">
              <w:rPr>
                <w:sz w:val="20"/>
              </w:rPr>
              <w:t>(наименование объекта, местоположение границ которого описано (далее - объект)</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right w:val="nil"/>
            </w:tcBorders>
            <w:vAlign w:val="center"/>
          </w:tcPr>
          <w:p w:rsidR="007206B8" w:rsidRPr="00C74280" w:rsidRDefault="007206B8" w:rsidP="001B71AB">
            <w:pPr>
              <w:pStyle w:val="12"/>
              <w:spacing w:line="240" w:lineRule="atLeast"/>
              <w:jc w:val="center"/>
              <w:rPr>
                <w:b/>
                <w:bCs/>
              </w:rPr>
            </w:pPr>
            <w:r w:rsidRPr="00C74280">
              <w:rPr>
                <w:b/>
                <w:bCs/>
              </w:rPr>
              <w:t>Раздел 1</w:t>
            </w:r>
          </w:p>
        </w:tc>
      </w:tr>
      <w:tr w:rsidR="007206B8" w:rsidRPr="00C74280" w:rsidTr="001B71AB">
        <w:trPr>
          <w:trHeight w:hRule="exact" w:val="397"/>
        </w:trPr>
        <w:tc>
          <w:tcPr>
            <w:tcW w:w="10349" w:type="dxa"/>
            <w:gridSpan w:val="3"/>
            <w:vAlign w:val="center"/>
          </w:tcPr>
          <w:p w:rsidR="007206B8" w:rsidRPr="00C74280" w:rsidRDefault="007206B8" w:rsidP="001B71AB">
            <w:pPr>
              <w:pStyle w:val="12"/>
              <w:jc w:val="center"/>
              <w:rPr>
                <w:b/>
                <w:bCs/>
                <w:sz w:val="20"/>
                <w:szCs w:val="24"/>
              </w:rPr>
            </w:pPr>
            <w:r w:rsidRPr="00C74280">
              <w:rPr>
                <w:b/>
                <w:bCs/>
                <w:sz w:val="20"/>
                <w:szCs w:val="24"/>
              </w:rPr>
              <w:t>Сведения об объекте</w:t>
            </w:r>
          </w:p>
        </w:tc>
      </w:tr>
      <w:tr w:rsidR="007206B8" w:rsidRPr="00C74280" w:rsidTr="001B71AB">
        <w:tblPrEx>
          <w:tblLook w:val="0000" w:firstRow="0" w:lastRow="0" w:firstColumn="0" w:lastColumn="0" w:noHBand="0" w:noVBand="0"/>
        </w:tblPrEx>
        <w:trPr>
          <w:trHeight w:val="246"/>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 п/п</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Характеристики объекта</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Описание характеристик</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1</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2</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3</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1</w:t>
            </w:r>
          </w:p>
        </w:tc>
        <w:tc>
          <w:tcPr>
            <w:tcW w:w="4677" w:type="dxa"/>
            <w:vAlign w:val="center"/>
          </w:tcPr>
          <w:p w:rsidR="007206B8" w:rsidRPr="00C74280" w:rsidRDefault="007206B8" w:rsidP="001B71AB">
            <w:pPr>
              <w:pStyle w:val="12"/>
              <w:rPr>
                <w:sz w:val="20"/>
                <w:szCs w:val="24"/>
              </w:rPr>
            </w:pPr>
            <w:r w:rsidRPr="00C74280">
              <w:rPr>
                <w:sz w:val="20"/>
                <w:szCs w:val="24"/>
              </w:rPr>
              <w:t>Местоположение объекта</w:t>
            </w:r>
          </w:p>
        </w:tc>
        <w:tc>
          <w:tcPr>
            <w:tcW w:w="4820" w:type="dxa"/>
            <w:vAlign w:val="center"/>
          </w:tcPr>
          <w:p w:rsidR="007206B8" w:rsidRPr="00C74280" w:rsidRDefault="007206B8" w:rsidP="001B71AB">
            <w:pPr>
              <w:pStyle w:val="12"/>
              <w:rPr>
                <w:sz w:val="20"/>
                <w:szCs w:val="24"/>
              </w:rPr>
            </w:pPr>
            <w:r w:rsidRPr="00C74280">
              <w:rPr>
                <w:sz w:val="20"/>
                <w:szCs w:val="24"/>
              </w:rPr>
              <w:t>Пензенская область, муниципальный район Пензенский, сельское поселение Ермоловский сельсовет</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2</w:t>
            </w:r>
          </w:p>
        </w:tc>
        <w:tc>
          <w:tcPr>
            <w:tcW w:w="4677" w:type="dxa"/>
            <w:vAlign w:val="center"/>
          </w:tcPr>
          <w:p w:rsidR="007206B8" w:rsidRPr="00C74280" w:rsidRDefault="007206B8" w:rsidP="001B71AB">
            <w:pPr>
              <w:pStyle w:val="12"/>
              <w:rPr>
                <w:sz w:val="20"/>
                <w:szCs w:val="24"/>
              </w:rPr>
            </w:pPr>
            <w:r w:rsidRPr="00C74280">
              <w:rPr>
                <w:sz w:val="20"/>
                <w:szCs w:val="24"/>
              </w:rPr>
              <w:t>Площадь объекта +/- величина погрешности определения площади</w:t>
            </w:r>
          </w:p>
          <w:p w:rsidR="007206B8" w:rsidRPr="00C74280" w:rsidRDefault="007206B8" w:rsidP="001B71AB">
            <w:pPr>
              <w:pStyle w:val="12"/>
              <w:rPr>
                <w:sz w:val="20"/>
                <w:szCs w:val="24"/>
              </w:rPr>
            </w:pPr>
            <w:r w:rsidRPr="00C74280">
              <w:rPr>
                <w:sz w:val="20"/>
                <w:szCs w:val="24"/>
              </w:rPr>
              <w:t>(Р+/- Дельта Р)</w:t>
            </w:r>
          </w:p>
        </w:tc>
        <w:tc>
          <w:tcPr>
            <w:tcW w:w="4820" w:type="dxa"/>
            <w:vAlign w:val="center"/>
          </w:tcPr>
          <w:p w:rsidR="007206B8" w:rsidRPr="00C74280" w:rsidRDefault="007206B8" w:rsidP="001B71AB">
            <w:pPr>
              <w:rPr>
                <w:sz w:val="20"/>
              </w:rPr>
            </w:pPr>
            <w:r w:rsidRPr="00C74280">
              <w:rPr>
                <w:sz w:val="20"/>
                <w:lang w:val="en-US"/>
              </w:rPr>
              <w:t>3286 кв.м ± 1003.11 кв.м</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lang w:val="en-US"/>
              </w:rPr>
            </w:pPr>
            <w:r w:rsidRPr="00C74280">
              <w:rPr>
                <w:sz w:val="20"/>
                <w:szCs w:val="24"/>
              </w:rPr>
              <w:t>3</w:t>
            </w:r>
          </w:p>
        </w:tc>
        <w:tc>
          <w:tcPr>
            <w:tcW w:w="4677" w:type="dxa"/>
            <w:vAlign w:val="center"/>
          </w:tcPr>
          <w:p w:rsidR="007206B8" w:rsidRPr="00C74280" w:rsidRDefault="007206B8" w:rsidP="001B71AB">
            <w:pPr>
              <w:pStyle w:val="12"/>
              <w:rPr>
                <w:sz w:val="20"/>
                <w:szCs w:val="24"/>
              </w:rPr>
            </w:pPr>
            <w:r w:rsidRPr="00C74280">
              <w:rPr>
                <w:sz w:val="20"/>
                <w:szCs w:val="24"/>
              </w:rPr>
              <w:t>Иные характеристики объекта</w:t>
            </w:r>
          </w:p>
        </w:tc>
        <w:tc>
          <w:tcPr>
            <w:tcW w:w="4820" w:type="dxa"/>
            <w:vAlign w:val="center"/>
          </w:tcPr>
          <w:p w:rsidR="007206B8" w:rsidRPr="00C74280" w:rsidRDefault="007206B8" w:rsidP="001B71AB">
            <w:pPr>
              <w:pStyle w:val="12"/>
              <w:rPr>
                <w:sz w:val="20"/>
                <w:szCs w:val="24"/>
                <w:lang w:val="en-US"/>
              </w:rPr>
            </w:pPr>
            <w:r w:rsidRPr="00C74280">
              <w:rPr>
                <w:sz w:val="20"/>
                <w:szCs w:val="24"/>
                <w:lang w:val="en-US"/>
              </w:rPr>
              <w:t>–</w:t>
            </w:r>
          </w:p>
        </w:tc>
      </w:tr>
    </w:tbl>
    <w:p w:rsidR="007206B8" w:rsidRPr="00C74280" w:rsidRDefault="007206B8"/>
    <w:p w:rsidR="007206B8" w:rsidRPr="00C74280" w:rsidRDefault="007206B8">
      <w:pPr>
        <w:sectPr w:rsidR="007206B8" w:rsidRPr="00C74280" w:rsidSect="001B71AB">
          <w:footerReference w:type="even" r:id="rId39"/>
          <w:type w:val="continuous"/>
          <w:pgSz w:w="11906" w:h="16838" w:code="9"/>
          <w:pgMar w:top="955" w:right="1085" w:bottom="1134" w:left="1134" w:header="454" w:footer="454" w:gutter="0"/>
          <w:cols w:space="398"/>
          <w:docGrid w:linePitch="360"/>
        </w:sect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439"/>
        <w:gridCol w:w="1562"/>
        <w:gridCol w:w="2419"/>
        <w:gridCol w:w="1700"/>
        <w:gridCol w:w="1702"/>
      </w:tblGrid>
      <w:tr w:rsidR="007206B8" w:rsidRPr="00C74280" w:rsidTr="001B71AB">
        <w:trPr>
          <w:trHeight w:val="340"/>
        </w:trPr>
        <w:tc>
          <w:tcPr>
            <w:tcW w:w="10348" w:type="dxa"/>
            <w:gridSpan w:val="6"/>
            <w:tcBorders>
              <w:top w:val="nil"/>
              <w:left w:val="nil"/>
              <w:right w:val="nil"/>
            </w:tcBorders>
            <w:vAlign w:val="center"/>
          </w:tcPr>
          <w:p w:rsidR="007206B8" w:rsidRPr="00C74280" w:rsidRDefault="007206B8" w:rsidP="001B71AB">
            <w:pPr>
              <w:pStyle w:val="12"/>
              <w:jc w:val="center"/>
              <w:rPr>
                <w:b/>
                <w:bCs/>
                <w:sz w:val="20"/>
              </w:rPr>
            </w:pPr>
            <w:r w:rsidRPr="00C74280">
              <w:rPr>
                <w:b/>
                <w:bCs/>
              </w:rPr>
              <w:t>Раздел 2</w:t>
            </w:r>
          </w:p>
        </w:tc>
      </w:tr>
      <w:tr w:rsidR="007206B8" w:rsidRPr="00C74280" w:rsidTr="001B71AB">
        <w:trPr>
          <w:trHeight w:val="340"/>
        </w:trPr>
        <w:tc>
          <w:tcPr>
            <w:tcW w:w="10348" w:type="dxa"/>
            <w:gridSpan w:val="6"/>
            <w:vAlign w:val="center"/>
          </w:tcPr>
          <w:p w:rsidR="007206B8" w:rsidRPr="00C74280" w:rsidRDefault="007206B8" w:rsidP="001B71AB">
            <w:pPr>
              <w:pStyle w:val="12"/>
              <w:jc w:val="center"/>
              <w:rPr>
                <w:b/>
                <w:bCs/>
                <w:sz w:val="20"/>
              </w:rPr>
            </w:pPr>
            <w:r w:rsidRPr="00C74280">
              <w:rPr>
                <w:b/>
                <w:bCs/>
                <w:sz w:val="20"/>
              </w:rPr>
              <w:t>Сведения о местоположении границ объекта</w:t>
            </w:r>
          </w:p>
        </w:tc>
      </w:tr>
      <w:tr w:rsidR="007206B8" w:rsidRPr="00C74280" w:rsidTr="001B71AB">
        <w:trPr>
          <w:trHeight w:hRule="exact" w:val="340"/>
        </w:trPr>
        <w:tc>
          <w:tcPr>
            <w:tcW w:w="10348" w:type="dxa"/>
            <w:gridSpan w:val="6"/>
            <w:vAlign w:val="center"/>
          </w:tcPr>
          <w:p w:rsidR="007206B8" w:rsidRPr="00C74280" w:rsidRDefault="007206B8" w:rsidP="001B71AB">
            <w:pPr>
              <w:pStyle w:val="12"/>
              <w:rPr>
                <w:b/>
                <w:bCs/>
                <w:sz w:val="20"/>
              </w:rPr>
            </w:pPr>
            <w:r w:rsidRPr="00C74280">
              <w:rPr>
                <w:b/>
                <w:bCs/>
                <w:sz w:val="20"/>
              </w:rPr>
              <w:t xml:space="preserve">1. Система координат </w:t>
            </w:r>
            <w:r w:rsidRPr="00C74280">
              <w:rPr>
                <w:b/>
                <w:bCs/>
                <w:sz w:val="20"/>
                <w:u w:val="single"/>
              </w:rPr>
              <w:t>МСК-58, зона 2</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2. Сведения о характерных точках границ объекта</w:t>
            </w:r>
          </w:p>
        </w:tc>
      </w:tr>
      <w:tr w:rsidR="007206B8" w:rsidRPr="00C74280" w:rsidTr="001B71AB">
        <w:tblPrEx>
          <w:tblLook w:val="0000" w:firstRow="0" w:lastRow="0" w:firstColumn="0" w:lastColumn="0" w:noHBand="0" w:noVBand="0"/>
        </w:tblPrEx>
        <w:trPr>
          <w:trHeight w:val="54"/>
        </w:trPr>
        <w:tc>
          <w:tcPr>
            <w:tcW w:w="1526"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границ</w:t>
            </w:r>
          </w:p>
        </w:tc>
        <w:tc>
          <w:tcPr>
            <w:tcW w:w="3001"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26" w:type="dxa"/>
            <w:vMerge/>
            <w:vAlign w:val="center"/>
          </w:tcPr>
          <w:p w:rsidR="007206B8" w:rsidRPr="00C74280" w:rsidRDefault="007206B8" w:rsidP="001B71AB">
            <w:pPr>
              <w:pStyle w:val="12"/>
              <w:jc w:val="center"/>
              <w:rPr>
                <w:b/>
                <w:bCs/>
                <w:sz w:val="20"/>
              </w:rPr>
            </w:pPr>
          </w:p>
        </w:tc>
        <w:tc>
          <w:tcPr>
            <w:tcW w:w="1439"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26" w:type="dxa"/>
            <w:vAlign w:val="center"/>
          </w:tcPr>
          <w:p w:rsidR="007206B8" w:rsidRPr="00C74280" w:rsidRDefault="007206B8" w:rsidP="001B71AB">
            <w:pPr>
              <w:pStyle w:val="12"/>
              <w:jc w:val="center"/>
              <w:rPr>
                <w:b/>
                <w:bCs/>
                <w:sz w:val="20"/>
              </w:rPr>
            </w:pPr>
            <w:r w:rsidRPr="00C74280">
              <w:rPr>
                <w:b/>
                <w:bCs/>
                <w:sz w:val="20"/>
              </w:rPr>
              <w:t>1</w:t>
            </w:r>
          </w:p>
        </w:tc>
        <w:tc>
          <w:tcPr>
            <w:tcW w:w="1439"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1</w:t>
            </w:r>
          </w:p>
        </w:tc>
        <w:tc>
          <w:tcPr>
            <w:tcW w:w="1439" w:type="dxa"/>
            <w:vAlign w:val="center"/>
          </w:tcPr>
          <w:p w:rsidR="007206B8" w:rsidRPr="00C74280" w:rsidRDefault="007206B8" w:rsidP="001B71AB">
            <w:pPr>
              <w:jc w:val="center"/>
              <w:rPr>
                <w:sz w:val="18"/>
                <w:szCs w:val="20"/>
              </w:rPr>
            </w:pPr>
            <w:r w:rsidRPr="00C74280">
              <w:rPr>
                <w:sz w:val="18"/>
                <w:szCs w:val="20"/>
              </w:rPr>
              <w:t>378571.52</w:t>
            </w:r>
          </w:p>
        </w:tc>
        <w:tc>
          <w:tcPr>
            <w:tcW w:w="1562" w:type="dxa"/>
            <w:vAlign w:val="center"/>
          </w:tcPr>
          <w:p w:rsidR="007206B8" w:rsidRPr="00C74280" w:rsidRDefault="007206B8" w:rsidP="001B71AB">
            <w:pPr>
              <w:jc w:val="center"/>
              <w:rPr>
                <w:sz w:val="18"/>
                <w:szCs w:val="20"/>
              </w:rPr>
            </w:pPr>
            <w:r w:rsidRPr="00C74280">
              <w:rPr>
                <w:sz w:val="18"/>
                <w:szCs w:val="20"/>
              </w:rPr>
              <w:t>2200785.10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2</w:t>
            </w:r>
          </w:p>
        </w:tc>
        <w:tc>
          <w:tcPr>
            <w:tcW w:w="1439" w:type="dxa"/>
            <w:vAlign w:val="center"/>
          </w:tcPr>
          <w:p w:rsidR="007206B8" w:rsidRPr="00C74280" w:rsidRDefault="007206B8" w:rsidP="001B71AB">
            <w:pPr>
              <w:jc w:val="center"/>
              <w:rPr>
                <w:sz w:val="18"/>
                <w:szCs w:val="20"/>
              </w:rPr>
            </w:pPr>
            <w:r w:rsidRPr="00C74280">
              <w:rPr>
                <w:sz w:val="18"/>
                <w:szCs w:val="20"/>
              </w:rPr>
              <w:t>378588.92</w:t>
            </w:r>
          </w:p>
        </w:tc>
        <w:tc>
          <w:tcPr>
            <w:tcW w:w="1562" w:type="dxa"/>
            <w:vAlign w:val="center"/>
          </w:tcPr>
          <w:p w:rsidR="007206B8" w:rsidRPr="00C74280" w:rsidRDefault="007206B8" w:rsidP="001B71AB">
            <w:pPr>
              <w:jc w:val="center"/>
              <w:rPr>
                <w:sz w:val="18"/>
                <w:szCs w:val="20"/>
              </w:rPr>
            </w:pPr>
            <w:r w:rsidRPr="00C74280">
              <w:rPr>
                <w:sz w:val="18"/>
                <w:szCs w:val="20"/>
              </w:rPr>
              <w:t>2200807.43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3</w:t>
            </w:r>
          </w:p>
        </w:tc>
        <w:tc>
          <w:tcPr>
            <w:tcW w:w="1439" w:type="dxa"/>
            <w:vAlign w:val="center"/>
          </w:tcPr>
          <w:p w:rsidR="007206B8" w:rsidRPr="00C74280" w:rsidRDefault="007206B8" w:rsidP="001B71AB">
            <w:pPr>
              <w:jc w:val="center"/>
              <w:rPr>
                <w:sz w:val="18"/>
                <w:szCs w:val="20"/>
              </w:rPr>
            </w:pPr>
            <w:r w:rsidRPr="00C74280">
              <w:rPr>
                <w:sz w:val="18"/>
                <w:szCs w:val="20"/>
              </w:rPr>
              <w:t>378585.34</w:t>
            </w:r>
          </w:p>
        </w:tc>
        <w:tc>
          <w:tcPr>
            <w:tcW w:w="1562" w:type="dxa"/>
            <w:vAlign w:val="center"/>
          </w:tcPr>
          <w:p w:rsidR="007206B8" w:rsidRPr="00C74280" w:rsidRDefault="007206B8" w:rsidP="001B71AB">
            <w:pPr>
              <w:jc w:val="center"/>
              <w:rPr>
                <w:sz w:val="18"/>
                <w:szCs w:val="20"/>
              </w:rPr>
            </w:pPr>
            <w:r w:rsidRPr="00C74280">
              <w:rPr>
                <w:sz w:val="18"/>
                <w:szCs w:val="20"/>
              </w:rPr>
              <w:t>2200811.99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4</w:t>
            </w:r>
          </w:p>
        </w:tc>
        <w:tc>
          <w:tcPr>
            <w:tcW w:w="1439" w:type="dxa"/>
            <w:vAlign w:val="center"/>
          </w:tcPr>
          <w:p w:rsidR="007206B8" w:rsidRPr="00C74280" w:rsidRDefault="007206B8" w:rsidP="001B71AB">
            <w:pPr>
              <w:jc w:val="center"/>
              <w:rPr>
                <w:sz w:val="18"/>
                <w:szCs w:val="20"/>
              </w:rPr>
            </w:pPr>
            <w:r w:rsidRPr="00C74280">
              <w:rPr>
                <w:sz w:val="18"/>
                <w:szCs w:val="20"/>
              </w:rPr>
              <w:t>378580.98</w:t>
            </w:r>
          </w:p>
        </w:tc>
        <w:tc>
          <w:tcPr>
            <w:tcW w:w="1562" w:type="dxa"/>
            <w:vAlign w:val="center"/>
          </w:tcPr>
          <w:p w:rsidR="007206B8" w:rsidRPr="00C74280" w:rsidRDefault="007206B8" w:rsidP="001B71AB">
            <w:pPr>
              <w:jc w:val="center"/>
              <w:rPr>
                <w:sz w:val="18"/>
                <w:szCs w:val="20"/>
              </w:rPr>
            </w:pPr>
            <w:r w:rsidRPr="00C74280">
              <w:rPr>
                <w:sz w:val="18"/>
                <w:szCs w:val="20"/>
              </w:rPr>
              <w:t>2200820.25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5</w:t>
            </w:r>
          </w:p>
        </w:tc>
        <w:tc>
          <w:tcPr>
            <w:tcW w:w="1439" w:type="dxa"/>
            <w:vAlign w:val="center"/>
          </w:tcPr>
          <w:p w:rsidR="007206B8" w:rsidRPr="00C74280" w:rsidRDefault="007206B8" w:rsidP="001B71AB">
            <w:pPr>
              <w:jc w:val="center"/>
              <w:rPr>
                <w:sz w:val="18"/>
                <w:szCs w:val="20"/>
              </w:rPr>
            </w:pPr>
            <w:r w:rsidRPr="00C74280">
              <w:rPr>
                <w:sz w:val="18"/>
                <w:szCs w:val="20"/>
              </w:rPr>
              <w:t>378586.21</w:t>
            </w:r>
          </w:p>
        </w:tc>
        <w:tc>
          <w:tcPr>
            <w:tcW w:w="1562" w:type="dxa"/>
            <w:vAlign w:val="center"/>
          </w:tcPr>
          <w:p w:rsidR="007206B8" w:rsidRPr="00C74280" w:rsidRDefault="007206B8" w:rsidP="001B71AB">
            <w:pPr>
              <w:jc w:val="center"/>
              <w:rPr>
                <w:sz w:val="18"/>
                <w:szCs w:val="20"/>
              </w:rPr>
            </w:pPr>
            <w:r w:rsidRPr="00C74280">
              <w:rPr>
                <w:sz w:val="18"/>
                <w:szCs w:val="20"/>
              </w:rPr>
              <w:t>2200826.35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6</w:t>
            </w:r>
          </w:p>
        </w:tc>
        <w:tc>
          <w:tcPr>
            <w:tcW w:w="1439" w:type="dxa"/>
            <w:vAlign w:val="center"/>
          </w:tcPr>
          <w:p w:rsidR="007206B8" w:rsidRPr="00C74280" w:rsidRDefault="007206B8" w:rsidP="001B71AB">
            <w:pPr>
              <w:jc w:val="center"/>
              <w:rPr>
                <w:sz w:val="18"/>
                <w:szCs w:val="20"/>
              </w:rPr>
            </w:pPr>
            <w:r w:rsidRPr="00C74280">
              <w:rPr>
                <w:sz w:val="18"/>
                <w:szCs w:val="20"/>
              </w:rPr>
              <w:t>378577.94</w:t>
            </w:r>
          </w:p>
        </w:tc>
        <w:tc>
          <w:tcPr>
            <w:tcW w:w="1562" w:type="dxa"/>
            <w:vAlign w:val="center"/>
          </w:tcPr>
          <w:p w:rsidR="007206B8" w:rsidRPr="00C74280" w:rsidRDefault="007206B8" w:rsidP="001B71AB">
            <w:pPr>
              <w:jc w:val="center"/>
              <w:rPr>
                <w:sz w:val="18"/>
                <w:szCs w:val="20"/>
              </w:rPr>
            </w:pPr>
            <w:r w:rsidRPr="00C74280">
              <w:rPr>
                <w:sz w:val="18"/>
                <w:szCs w:val="20"/>
              </w:rPr>
              <w:t>2200832.32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7</w:t>
            </w:r>
          </w:p>
        </w:tc>
        <w:tc>
          <w:tcPr>
            <w:tcW w:w="1439" w:type="dxa"/>
            <w:vAlign w:val="center"/>
          </w:tcPr>
          <w:p w:rsidR="007206B8" w:rsidRPr="00C74280" w:rsidRDefault="007206B8" w:rsidP="001B71AB">
            <w:pPr>
              <w:jc w:val="center"/>
              <w:rPr>
                <w:sz w:val="18"/>
                <w:szCs w:val="20"/>
              </w:rPr>
            </w:pPr>
            <w:r w:rsidRPr="00C74280">
              <w:rPr>
                <w:sz w:val="18"/>
                <w:szCs w:val="20"/>
              </w:rPr>
              <w:t>378548.23</w:t>
            </w:r>
          </w:p>
        </w:tc>
        <w:tc>
          <w:tcPr>
            <w:tcW w:w="1562" w:type="dxa"/>
            <w:vAlign w:val="center"/>
          </w:tcPr>
          <w:p w:rsidR="007206B8" w:rsidRPr="00C74280" w:rsidRDefault="007206B8" w:rsidP="001B71AB">
            <w:pPr>
              <w:jc w:val="center"/>
              <w:rPr>
                <w:sz w:val="18"/>
                <w:szCs w:val="20"/>
              </w:rPr>
            </w:pPr>
            <w:r w:rsidRPr="00C74280">
              <w:rPr>
                <w:sz w:val="18"/>
                <w:szCs w:val="20"/>
              </w:rPr>
              <w:t>2200853.76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8</w:t>
            </w:r>
          </w:p>
        </w:tc>
        <w:tc>
          <w:tcPr>
            <w:tcW w:w="1439" w:type="dxa"/>
            <w:vAlign w:val="center"/>
          </w:tcPr>
          <w:p w:rsidR="007206B8" w:rsidRPr="00C74280" w:rsidRDefault="007206B8" w:rsidP="001B71AB">
            <w:pPr>
              <w:jc w:val="center"/>
              <w:rPr>
                <w:sz w:val="18"/>
                <w:szCs w:val="20"/>
              </w:rPr>
            </w:pPr>
            <w:r w:rsidRPr="00C74280">
              <w:rPr>
                <w:sz w:val="18"/>
                <w:szCs w:val="20"/>
              </w:rPr>
              <w:t>378539.16</w:t>
            </w:r>
          </w:p>
        </w:tc>
        <w:tc>
          <w:tcPr>
            <w:tcW w:w="1562" w:type="dxa"/>
            <w:vAlign w:val="center"/>
          </w:tcPr>
          <w:p w:rsidR="007206B8" w:rsidRPr="00C74280" w:rsidRDefault="007206B8" w:rsidP="001B71AB">
            <w:pPr>
              <w:jc w:val="center"/>
              <w:rPr>
                <w:sz w:val="18"/>
                <w:szCs w:val="20"/>
              </w:rPr>
            </w:pPr>
            <w:r w:rsidRPr="00C74280">
              <w:rPr>
                <w:sz w:val="18"/>
                <w:szCs w:val="20"/>
              </w:rPr>
              <w:t>2200860.31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9</w:t>
            </w:r>
          </w:p>
        </w:tc>
        <w:tc>
          <w:tcPr>
            <w:tcW w:w="1439" w:type="dxa"/>
            <w:vAlign w:val="center"/>
          </w:tcPr>
          <w:p w:rsidR="007206B8" w:rsidRPr="00C74280" w:rsidRDefault="007206B8" w:rsidP="001B71AB">
            <w:pPr>
              <w:jc w:val="center"/>
              <w:rPr>
                <w:sz w:val="18"/>
                <w:szCs w:val="20"/>
              </w:rPr>
            </w:pPr>
            <w:r w:rsidRPr="00C74280">
              <w:rPr>
                <w:sz w:val="18"/>
                <w:szCs w:val="20"/>
              </w:rPr>
              <w:t>378535.76</w:t>
            </w:r>
          </w:p>
        </w:tc>
        <w:tc>
          <w:tcPr>
            <w:tcW w:w="1562" w:type="dxa"/>
            <w:vAlign w:val="center"/>
          </w:tcPr>
          <w:p w:rsidR="007206B8" w:rsidRPr="00C74280" w:rsidRDefault="007206B8" w:rsidP="001B71AB">
            <w:pPr>
              <w:jc w:val="center"/>
              <w:rPr>
                <w:sz w:val="18"/>
                <w:szCs w:val="20"/>
              </w:rPr>
            </w:pPr>
            <w:r w:rsidRPr="00C74280">
              <w:rPr>
                <w:sz w:val="18"/>
                <w:szCs w:val="20"/>
              </w:rPr>
              <w:t>2200845.82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10</w:t>
            </w:r>
          </w:p>
        </w:tc>
        <w:tc>
          <w:tcPr>
            <w:tcW w:w="1439" w:type="dxa"/>
            <w:vAlign w:val="center"/>
          </w:tcPr>
          <w:p w:rsidR="007206B8" w:rsidRPr="00C74280" w:rsidRDefault="007206B8" w:rsidP="001B71AB">
            <w:pPr>
              <w:jc w:val="center"/>
              <w:rPr>
                <w:sz w:val="18"/>
                <w:szCs w:val="20"/>
              </w:rPr>
            </w:pPr>
            <w:r w:rsidRPr="00C74280">
              <w:rPr>
                <w:sz w:val="18"/>
                <w:szCs w:val="20"/>
              </w:rPr>
              <w:t>378531.32</w:t>
            </w:r>
          </w:p>
        </w:tc>
        <w:tc>
          <w:tcPr>
            <w:tcW w:w="1562" w:type="dxa"/>
            <w:vAlign w:val="center"/>
          </w:tcPr>
          <w:p w:rsidR="007206B8" w:rsidRPr="00C74280" w:rsidRDefault="007206B8" w:rsidP="001B71AB">
            <w:pPr>
              <w:jc w:val="center"/>
              <w:rPr>
                <w:sz w:val="18"/>
                <w:szCs w:val="20"/>
              </w:rPr>
            </w:pPr>
            <w:r w:rsidRPr="00C74280">
              <w:rPr>
                <w:sz w:val="18"/>
                <w:szCs w:val="20"/>
              </w:rPr>
              <w:t>2200848.05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11</w:t>
            </w:r>
          </w:p>
        </w:tc>
        <w:tc>
          <w:tcPr>
            <w:tcW w:w="1439" w:type="dxa"/>
            <w:vAlign w:val="center"/>
          </w:tcPr>
          <w:p w:rsidR="007206B8" w:rsidRPr="00C74280" w:rsidRDefault="007206B8" w:rsidP="001B71AB">
            <w:pPr>
              <w:jc w:val="center"/>
              <w:rPr>
                <w:sz w:val="18"/>
                <w:szCs w:val="20"/>
              </w:rPr>
            </w:pPr>
            <w:r w:rsidRPr="00C74280">
              <w:rPr>
                <w:sz w:val="18"/>
                <w:szCs w:val="20"/>
              </w:rPr>
              <w:t>378521.54</w:t>
            </w:r>
          </w:p>
        </w:tc>
        <w:tc>
          <w:tcPr>
            <w:tcW w:w="1562" w:type="dxa"/>
            <w:vAlign w:val="center"/>
          </w:tcPr>
          <w:p w:rsidR="007206B8" w:rsidRPr="00C74280" w:rsidRDefault="007206B8" w:rsidP="001B71AB">
            <w:pPr>
              <w:jc w:val="center"/>
              <w:rPr>
                <w:sz w:val="18"/>
                <w:szCs w:val="20"/>
              </w:rPr>
            </w:pPr>
            <w:r w:rsidRPr="00C74280">
              <w:rPr>
                <w:sz w:val="18"/>
                <w:szCs w:val="20"/>
              </w:rPr>
              <w:t>2200831.34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12</w:t>
            </w:r>
          </w:p>
        </w:tc>
        <w:tc>
          <w:tcPr>
            <w:tcW w:w="1439" w:type="dxa"/>
            <w:vAlign w:val="center"/>
          </w:tcPr>
          <w:p w:rsidR="007206B8" w:rsidRPr="00C74280" w:rsidRDefault="007206B8" w:rsidP="001B71AB">
            <w:pPr>
              <w:jc w:val="center"/>
              <w:rPr>
                <w:sz w:val="18"/>
                <w:szCs w:val="20"/>
              </w:rPr>
            </w:pPr>
            <w:r w:rsidRPr="00C74280">
              <w:rPr>
                <w:sz w:val="18"/>
                <w:szCs w:val="20"/>
              </w:rPr>
              <w:t>378522.74</w:t>
            </w:r>
          </w:p>
        </w:tc>
        <w:tc>
          <w:tcPr>
            <w:tcW w:w="1562" w:type="dxa"/>
            <w:vAlign w:val="center"/>
          </w:tcPr>
          <w:p w:rsidR="007206B8" w:rsidRPr="00C74280" w:rsidRDefault="007206B8" w:rsidP="001B71AB">
            <w:pPr>
              <w:jc w:val="center"/>
              <w:rPr>
                <w:sz w:val="18"/>
                <w:szCs w:val="20"/>
              </w:rPr>
            </w:pPr>
            <w:r w:rsidRPr="00C74280">
              <w:rPr>
                <w:sz w:val="18"/>
                <w:szCs w:val="20"/>
              </w:rPr>
              <w:t>2200824.15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13</w:t>
            </w:r>
          </w:p>
        </w:tc>
        <w:tc>
          <w:tcPr>
            <w:tcW w:w="1439" w:type="dxa"/>
            <w:vAlign w:val="center"/>
          </w:tcPr>
          <w:p w:rsidR="007206B8" w:rsidRPr="00C74280" w:rsidRDefault="007206B8" w:rsidP="001B71AB">
            <w:pPr>
              <w:jc w:val="center"/>
              <w:rPr>
                <w:sz w:val="18"/>
                <w:szCs w:val="20"/>
              </w:rPr>
            </w:pPr>
            <w:r w:rsidRPr="00C74280">
              <w:rPr>
                <w:sz w:val="18"/>
                <w:szCs w:val="20"/>
              </w:rPr>
              <w:t>378519.37</w:t>
            </w:r>
          </w:p>
        </w:tc>
        <w:tc>
          <w:tcPr>
            <w:tcW w:w="1562" w:type="dxa"/>
            <w:vAlign w:val="center"/>
          </w:tcPr>
          <w:p w:rsidR="007206B8" w:rsidRPr="00C74280" w:rsidRDefault="007206B8" w:rsidP="001B71AB">
            <w:pPr>
              <w:jc w:val="center"/>
              <w:rPr>
                <w:sz w:val="18"/>
                <w:szCs w:val="20"/>
              </w:rPr>
            </w:pPr>
            <w:r w:rsidRPr="00C74280">
              <w:rPr>
                <w:sz w:val="18"/>
                <w:szCs w:val="20"/>
              </w:rPr>
              <w:t>2200818.99</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14</w:t>
            </w:r>
          </w:p>
        </w:tc>
        <w:tc>
          <w:tcPr>
            <w:tcW w:w="1439" w:type="dxa"/>
            <w:vAlign w:val="center"/>
          </w:tcPr>
          <w:p w:rsidR="007206B8" w:rsidRPr="00C74280" w:rsidRDefault="007206B8" w:rsidP="001B71AB">
            <w:pPr>
              <w:jc w:val="center"/>
              <w:rPr>
                <w:sz w:val="18"/>
                <w:szCs w:val="20"/>
              </w:rPr>
            </w:pPr>
            <w:r w:rsidRPr="00C74280">
              <w:rPr>
                <w:sz w:val="18"/>
                <w:szCs w:val="20"/>
              </w:rPr>
              <w:t>378562.17</w:t>
            </w:r>
          </w:p>
        </w:tc>
        <w:tc>
          <w:tcPr>
            <w:tcW w:w="1562" w:type="dxa"/>
            <w:vAlign w:val="center"/>
          </w:tcPr>
          <w:p w:rsidR="007206B8" w:rsidRPr="00C74280" w:rsidRDefault="007206B8" w:rsidP="001B71AB">
            <w:pPr>
              <w:jc w:val="center"/>
              <w:rPr>
                <w:sz w:val="18"/>
                <w:szCs w:val="20"/>
              </w:rPr>
            </w:pPr>
            <w:r w:rsidRPr="00C74280">
              <w:rPr>
                <w:sz w:val="18"/>
                <w:szCs w:val="20"/>
              </w:rPr>
              <w:t>2200772.42</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1</w:t>
            </w:r>
          </w:p>
        </w:tc>
        <w:tc>
          <w:tcPr>
            <w:tcW w:w="1439" w:type="dxa"/>
            <w:vAlign w:val="center"/>
          </w:tcPr>
          <w:p w:rsidR="007206B8" w:rsidRPr="00C74280" w:rsidRDefault="007206B8" w:rsidP="001B71AB">
            <w:pPr>
              <w:jc w:val="center"/>
              <w:rPr>
                <w:sz w:val="18"/>
                <w:szCs w:val="20"/>
              </w:rPr>
            </w:pPr>
            <w:r w:rsidRPr="00C74280">
              <w:rPr>
                <w:sz w:val="18"/>
                <w:szCs w:val="20"/>
              </w:rPr>
              <w:t>378571.52</w:t>
            </w:r>
          </w:p>
        </w:tc>
        <w:tc>
          <w:tcPr>
            <w:tcW w:w="1562" w:type="dxa"/>
            <w:vAlign w:val="center"/>
          </w:tcPr>
          <w:p w:rsidR="007206B8" w:rsidRPr="00C74280" w:rsidRDefault="007206B8" w:rsidP="001B71AB">
            <w:pPr>
              <w:jc w:val="center"/>
              <w:rPr>
                <w:sz w:val="18"/>
                <w:szCs w:val="20"/>
              </w:rPr>
            </w:pPr>
            <w:r w:rsidRPr="00C74280">
              <w:rPr>
                <w:sz w:val="18"/>
                <w:szCs w:val="20"/>
              </w:rPr>
              <w:t>2200785.10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3. Сведения о характерных точках части (частей) границы объекта</w:t>
            </w:r>
          </w:p>
        </w:tc>
      </w:tr>
      <w:tr w:rsidR="007206B8" w:rsidRPr="00C74280" w:rsidTr="001B71AB">
        <w:tblPrEx>
          <w:tblLook w:val="0000" w:firstRow="0" w:lastRow="0" w:firstColumn="0" w:lastColumn="0" w:noHBand="0" w:noVBand="0"/>
        </w:tblPrEx>
        <w:trPr>
          <w:trHeight w:val="54"/>
        </w:trPr>
        <w:tc>
          <w:tcPr>
            <w:tcW w:w="1526"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части границы</w:t>
            </w:r>
          </w:p>
        </w:tc>
        <w:tc>
          <w:tcPr>
            <w:tcW w:w="3001"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26" w:type="dxa"/>
            <w:vMerge/>
            <w:vAlign w:val="center"/>
          </w:tcPr>
          <w:p w:rsidR="007206B8" w:rsidRPr="00C74280" w:rsidRDefault="007206B8" w:rsidP="001B71AB">
            <w:pPr>
              <w:pStyle w:val="12"/>
              <w:jc w:val="center"/>
              <w:rPr>
                <w:b/>
                <w:bCs/>
                <w:sz w:val="20"/>
              </w:rPr>
            </w:pPr>
          </w:p>
        </w:tc>
        <w:tc>
          <w:tcPr>
            <w:tcW w:w="1439"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26" w:type="dxa"/>
            <w:vAlign w:val="center"/>
          </w:tcPr>
          <w:p w:rsidR="007206B8" w:rsidRPr="00C74280" w:rsidRDefault="007206B8" w:rsidP="001B71AB">
            <w:pPr>
              <w:pStyle w:val="12"/>
              <w:jc w:val="center"/>
              <w:rPr>
                <w:b/>
                <w:bCs/>
                <w:sz w:val="20"/>
              </w:rPr>
            </w:pPr>
            <w:r w:rsidRPr="00C74280">
              <w:rPr>
                <w:b/>
                <w:bCs/>
                <w:sz w:val="20"/>
              </w:rPr>
              <w:t>1</w:t>
            </w:r>
          </w:p>
        </w:tc>
        <w:tc>
          <w:tcPr>
            <w:tcW w:w="1439"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43"/>
        </w:trPr>
        <w:tc>
          <w:tcPr>
            <w:tcW w:w="1526" w:type="dxa"/>
            <w:vAlign w:val="center"/>
          </w:tcPr>
          <w:p w:rsidR="007206B8" w:rsidRPr="00C74280" w:rsidRDefault="007206B8">
            <w:pPr>
              <w:jc w:val="center"/>
            </w:pPr>
            <w:r w:rsidRPr="00C74280">
              <w:rPr>
                <w:sz w:val="18"/>
                <w:szCs w:val="18"/>
              </w:rPr>
              <w:t>–</w:t>
            </w:r>
          </w:p>
        </w:tc>
        <w:tc>
          <w:tcPr>
            <w:tcW w:w="1439" w:type="dxa"/>
            <w:vAlign w:val="center"/>
          </w:tcPr>
          <w:p w:rsidR="007206B8" w:rsidRPr="00C74280" w:rsidRDefault="007206B8">
            <w:pPr>
              <w:jc w:val="center"/>
            </w:pPr>
            <w:r w:rsidRPr="00C74280">
              <w:rPr>
                <w:sz w:val="18"/>
                <w:szCs w:val="18"/>
              </w:rPr>
              <w:t>–</w:t>
            </w:r>
          </w:p>
        </w:tc>
        <w:tc>
          <w:tcPr>
            <w:tcW w:w="1562" w:type="dxa"/>
            <w:vAlign w:val="center"/>
          </w:tcPr>
          <w:p w:rsidR="007206B8" w:rsidRPr="00C74280" w:rsidRDefault="007206B8">
            <w:pPr>
              <w:jc w:val="center"/>
            </w:pPr>
            <w:r w:rsidRPr="00C74280">
              <w:rPr>
                <w:sz w:val="18"/>
                <w:szCs w:val="18"/>
              </w:rPr>
              <w:t>–</w:t>
            </w:r>
          </w:p>
        </w:tc>
        <w:tc>
          <w:tcPr>
            <w:tcW w:w="2419" w:type="dxa"/>
            <w:vAlign w:val="center"/>
          </w:tcPr>
          <w:p w:rsidR="007206B8" w:rsidRPr="00C74280" w:rsidRDefault="007206B8">
            <w:pPr>
              <w:jc w:val="center"/>
            </w:pPr>
            <w:r w:rsidRPr="00C74280">
              <w:rPr>
                <w:sz w:val="18"/>
                <w:szCs w:val="18"/>
                <w:lang w:val="en-US"/>
              </w:rPr>
              <w:t>–</w:t>
            </w:r>
          </w:p>
        </w:tc>
        <w:tc>
          <w:tcPr>
            <w:tcW w:w="1700" w:type="dxa"/>
            <w:vAlign w:val="center"/>
          </w:tcPr>
          <w:p w:rsidR="007206B8" w:rsidRPr="00C74280" w:rsidRDefault="007206B8">
            <w:pPr>
              <w:jc w:val="center"/>
            </w:pPr>
            <w:r w:rsidRPr="00C74280">
              <w:rPr>
                <w:sz w:val="18"/>
                <w:szCs w:val="18"/>
              </w:rPr>
              <w:t>–</w:t>
            </w:r>
          </w:p>
        </w:tc>
        <w:tc>
          <w:tcPr>
            <w:tcW w:w="1702" w:type="dxa"/>
            <w:vAlign w:val="center"/>
          </w:tcPr>
          <w:p w:rsidR="007206B8" w:rsidRPr="00C74280" w:rsidRDefault="007206B8">
            <w:pPr>
              <w:jc w:val="center"/>
            </w:pPr>
            <w:r w:rsidRPr="00C74280">
              <w:rPr>
                <w:sz w:val="18"/>
                <w:szCs w:val="18"/>
              </w:rPr>
              <w:t>–</w:t>
            </w:r>
          </w:p>
        </w:tc>
      </w:tr>
    </w:tbl>
    <w:p w:rsidR="007206B8" w:rsidRPr="00C74280" w:rsidRDefault="007206B8">
      <w:pPr>
        <w:spacing w:after="160" w:line="259" w:lineRule="auto"/>
      </w:pPr>
      <w:r w:rsidRPr="00C74280">
        <w:br w:type="page"/>
      </w:r>
    </w:p>
    <w:p w:rsidR="007206B8" w:rsidRPr="00C74280" w:rsidRDefault="007206B8"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pStyle w:val="a6"/>
              <w:jc w:val="center"/>
              <w:rPr>
                <w:b/>
                <w:caps/>
                <w:sz w:val="24"/>
                <w:szCs w:val="24"/>
              </w:rPr>
            </w:pPr>
            <w:r w:rsidRPr="00C74280">
              <w:rPr>
                <w:b/>
                <w:caps/>
                <w:sz w:val="24"/>
                <w:szCs w:val="24"/>
              </w:rPr>
              <w:t>ГРАФИЧЕСКОЕ ОПИСАНИЕ</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r w:rsidRPr="00C74280">
              <w:rPr>
                <w:sz w:val="20"/>
              </w:rPr>
              <w:t xml:space="preserve">местоположения границ населенных пунктов, территориальных зон, </w:t>
            </w:r>
          </w:p>
          <w:p w:rsidR="007206B8" w:rsidRPr="00C74280" w:rsidRDefault="007206B8" w:rsidP="004A327B">
            <w:pPr>
              <w:tabs>
                <w:tab w:val="left" w:pos="2738"/>
              </w:tabs>
              <w:jc w:val="center"/>
              <w:rPr>
                <w:sz w:val="20"/>
              </w:rPr>
            </w:pPr>
            <w:r w:rsidRPr="00C74280">
              <w:rPr>
                <w:sz w:val="20"/>
              </w:rPr>
              <w:t xml:space="preserve">особо охраняемых природных территорий, </w:t>
            </w:r>
          </w:p>
          <w:p w:rsidR="007206B8" w:rsidRPr="00C74280" w:rsidRDefault="007206B8" w:rsidP="004A327B">
            <w:pPr>
              <w:tabs>
                <w:tab w:val="left" w:pos="2738"/>
              </w:tabs>
              <w:jc w:val="center"/>
              <w:rPr>
                <w:caps/>
              </w:rPr>
            </w:pPr>
            <w:r w:rsidRPr="00C74280">
              <w:rPr>
                <w:sz w:val="20"/>
              </w:rPr>
              <w:t>зон с особыми условиями использования территории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a6"/>
              <w:jc w:val="center"/>
              <w:rPr>
                <w:b/>
                <w:bCs/>
                <w:u w:val="single"/>
              </w:rPr>
            </w:pPr>
            <w:r w:rsidRPr="00C74280">
              <w:rPr>
                <w:b/>
                <w:bCs/>
                <w:u w:val="single"/>
              </w:rPr>
              <w:t>СХ-2 "Зона садоводческих или огороднических некоммерческих товариществ"</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pPr>
            <w:r w:rsidRPr="00C74280">
              <w:rPr>
                <w:sz w:val="20"/>
              </w:rPr>
              <w:t>(наименование объекта, местоположение границ которого описано (далее - объект)</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right w:val="nil"/>
            </w:tcBorders>
            <w:vAlign w:val="center"/>
          </w:tcPr>
          <w:p w:rsidR="007206B8" w:rsidRPr="00C74280" w:rsidRDefault="007206B8" w:rsidP="001B71AB">
            <w:pPr>
              <w:pStyle w:val="12"/>
              <w:spacing w:line="240" w:lineRule="atLeast"/>
              <w:jc w:val="center"/>
              <w:rPr>
                <w:b/>
                <w:bCs/>
              </w:rPr>
            </w:pPr>
            <w:r w:rsidRPr="00C74280">
              <w:rPr>
                <w:b/>
                <w:bCs/>
              </w:rPr>
              <w:t>Раздел 1</w:t>
            </w:r>
          </w:p>
        </w:tc>
      </w:tr>
      <w:tr w:rsidR="007206B8" w:rsidRPr="00C74280" w:rsidTr="001B71AB">
        <w:trPr>
          <w:trHeight w:hRule="exact" w:val="397"/>
        </w:trPr>
        <w:tc>
          <w:tcPr>
            <w:tcW w:w="10349" w:type="dxa"/>
            <w:gridSpan w:val="3"/>
            <w:vAlign w:val="center"/>
          </w:tcPr>
          <w:p w:rsidR="007206B8" w:rsidRPr="00C74280" w:rsidRDefault="007206B8" w:rsidP="001B71AB">
            <w:pPr>
              <w:pStyle w:val="12"/>
              <w:jc w:val="center"/>
              <w:rPr>
                <w:b/>
                <w:bCs/>
                <w:sz w:val="20"/>
                <w:szCs w:val="24"/>
              </w:rPr>
            </w:pPr>
            <w:r w:rsidRPr="00C74280">
              <w:rPr>
                <w:b/>
                <w:bCs/>
                <w:sz w:val="20"/>
                <w:szCs w:val="24"/>
              </w:rPr>
              <w:t>Сведения об объекте</w:t>
            </w:r>
          </w:p>
        </w:tc>
      </w:tr>
      <w:tr w:rsidR="007206B8" w:rsidRPr="00C74280" w:rsidTr="001B71AB">
        <w:tblPrEx>
          <w:tblLook w:val="0000" w:firstRow="0" w:lastRow="0" w:firstColumn="0" w:lastColumn="0" w:noHBand="0" w:noVBand="0"/>
        </w:tblPrEx>
        <w:trPr>
          <w:trHeight w:val="246"/>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 п/п</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Характеристики объекта</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Описание характеристик</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1</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2</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3</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1</w:t>
            </w:r>
          </w:p>
        </w:tc>
        <w:tc>
          <w:tcPr>
            <w:tcW w:w="4677" w:type="dxa"/>
            <w:vAlign w:val="center"/>
          </w:tcPr>
          <w:p w:rsidR="007206B8" w:rsidRPr="00C74280" w:rsidRDefault="007206B8" w:rsidP="001B71AB">
            <w:pPr>
              <w:pStyle w:val="12"/>
              <w:rPr>
                <w:sz w:val="20"/>
                <w:szCs w:val="24"/>
              </w:rPr>
            </w:pPr>
            <w:r w:rsidRPr="00C74280">
              <w:rPr>
                <w:sz w:val="20"/>
                <w:szCs w:val="24"/>
              </w:rPr>
              <w:t>Местоположение объекта</w:t>
            </w:r>
          </w:p>
        </w:tc>
        <w:tc>
          <w:tcPr>
            <w:tcW w:w="4820" w:type="dxa"/>
            <w:vAlign w:val="center"/>
          </w:tcPr>
          <w:p w:rsidR="007206B8" w:rsidRPr="00C74280" w:rsidRDefault="007206B8" w:rsidP="001B71AB">
            <w:pPr>
              <w:pStyle w:val="12"/>
              <w:rPr>
                <w:sz w:val="20"/>
                <w:szCs w:val="24"/>
              </w:rPr>
            </w:pPr>
            <w:r w:rsidRPr="00C74280">
              <w:rPr>
                <w:sz w:val="20"/>
                <w:szCs w:val="24"/>
              </w:rPr>
              <w:t>Пензенская область, муниципальный район Пензенский, сельское поселение Ермоловский сельсовет</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2</w:t>
            </w:r>
          </w:p>
        </w:tc>
        <w:tc>
          <w:tcPr>
            <w:tcW w:w="4677" w:type="dxa"/>
            <w:vAlign w:val="center"/>
          </w:tcPr>
          <w:p w:rsidR="007206B8" w:rsidRPr="00C74280" w:rsidRDefault="007206B8" w:rsidP="001B71AB">
            <w:pPr>
              <w:pStyle w:val="12"/>
              <w:rPr>
                <w:sz w:val="20"/>
                <w:szCs w:val="24"/>
              </w:rPr>
            </w:pPr>
            <w:r w:rsidRPr="00C74280">
              <w:rPr>
                <w:sz w:val="20"/>
                <w:szCs w:val="24"/>
              </w:rPr>
              <w:t>Площадь объекта +/- величина погрешности определения площади</w:t>
            </w:r>
          </w:p>
          <w:p w:rsidR="007206B8" w:rsidRPr="00C74280" w:rsidRDefault="007206B8" w:rsidP="001B71AB">
            <w:pPr>
              <w:pStyle w:val="12"/>
              <w:rPr>
                <w:sz w:val="20"/>
                <w:szCs w:val="24"/>
              </w:rPr>
            </w:pPr>
            <w:r w:rsidRPr="00C74280">
              <w:rPr>
                <w:sz w:val="20"/>
                <w:szCs w:val="24"/>
              </w:rPr>
              <w:t>(Р+/- Дельта Р)</w:t>
            </w:r>
          </w:p>
        </w:tc>
        <w:tc>
          <w:tcPr>
            <w:tcW w:w="4820" w:type="dxa"/>
            <w:vAlign w:val="center"/>
          </w:tcPr>
          <w:p w:rsidR="007206B8" w:rsidRPr="00C74280" w:rsidRDefault="007206B8" w:rsidP="001B71AB">
            <w:pPr>
              <w:rPr>
                <w:sz w:val="20"/>
              </w:rPr>
            </w:pPr>
            <w:r w:rsidRPr="00C74280">
              <w:rPr>
                <w:sz w:val="20"/>
                <w:lang w:val="en-US"/>
              </w:rPr>
              <w:t>3046720 кв.м ± 30546.00 кв.м</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lang w:val="en-US"/>
              </w:rPr>
            </w:pPr>
            <w:r w:rsidRPr="00C74280">
              <w:rPr>
                <w:sz w:val="20"/>
                <w:szCs w:val="24"/>
              </w:rPr>
              <w:t>3</w:t>
            </w:r>
          </w:p>
        </w:tc>
        <w:tc>
          <w:tcPr>
            <w:tcW w:w="4677" w:type="dxa"/>
            <w:vAlign w:val="center"/>
          </w:tcPr>
          <w:p w:rsidR="007206B8" w:rsidRPr="00C74280" w:rsidRDefault="007206B8" w:rsidP="001B71AB">
            <w:pPr>
              <w:pStyle w:val="12"/>
              <w:rPr>
                <w:sz w:val="20"/>
                <w:szCs w:val="24"/>
              </w:rPr>
            </w:pPr>
            <w:r w:rsidRPr="00C74280">
              <w:rPr>
                <w:sz w:val="20"/>
                <w:szCs w:val="24"/>
              </w:rPr>
              <w:t>Иные характеристики объекта</w:t>
            </w:r>
          </w:p>
        </w:tc>
        <w:tc>
          <w:tcPr>
            <w:tcW w:w="4820" w:type="dxa"/>
            <w:vAlign w:val="center"/>
          </w:tcPr>
          <w:p w:rsidR="007206B8" w:rsidRPr="00C74280" w:rsidRDefault="007206B8" w:rsidP="001B71AB">
            <w:pPr>
              <w:pStyle w:val="12"/>
              <w:rPr>
                <w:sz w:val="20"/>
                <w:szCs w:val="24"/>
                <w:lang w:val="en-US"/>
              </w:rPr>
            </w:pPr>
            <w:r w:rsidRPr="00C74280">
              <w:rPr>
                <w:sz w:val="20"/>
                <w:szCs w:val="24"/>
                <w:lang w:val="en-US"/>
              </w:rPr>
              <w:t>–</w:t>
            </w:r>
          </w:p>
        </w:tc>
      </w:tr>
    </w:tbl>
    <w:p w:rsidR="007206B8" w:rsidRPr="00C74280" w:rsidRDefault="007206B8">
      <w:r w:rsidRPr="00C74280">
        <w:br w:type="page"/>
      </w:r>
    </w:p>
    <w:p w:rsidR="007206B8" w:rsidRPr="00C74280" w:rsidRDefault="007206B8">
      <w:pPr>
        <w:sectPr w:rsidR="007206B8" w:rsidRPr="00C74280" w:rsidSect="001B71AB">
          <w:footerReference w:type="even" r:id="rId40"/>
          <w:type w:val="continuous"/>
          <w:pgSz w:w="11906" w:h="16838" w:code="9"/>
          <w:pgMar w:top="956" w:right="1085" w:bottom="1134" w:left="1134" w:header="454" w:footer="454" w:gutter="0"/>
          <w:cols w:space="398"/>
          <w:docGrid w:linePitch="360"/>
        </w:sect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05"/>
        <w:gridCol w:w="1562"/>
        <w:gridCol w:w="2419"/>
        <w:gridCol w:w="1700"/>
        <w:gridCol w:w="1702"/>
      </w:tblGrid>
      <w:tr w:rsidR="007206B8" w:rsidRPr="00C74280" w:rsidTr="001B71AB">
        <w:trPr>
          <w:trHeight w:val="397"/>
        </w:trPr>
        <w:tc>
          <w:tcPr>
            <w:tcW w:w="10348" w:type="dxa"/>
            <w:gridSpan w:val="6"/>
            <w:tcBorders>
              <w:top w:val="nil"/>
              <w:left w:val="nil"/>
              <w:right w:val="nil"/>
            </w:tcBorders>
          </w:tcPr>
          <w:p w:rsidR="007206B8" w:rsidRPr="00C74280" w:rsidRDefault="007206B8" w:rsidP="001B71AB">
            <w:pPr>
              <w:pStyle w:val="12"/>
              <w:jc w:val="center"/>
              <w:rPr>
                <w:b/>
                <w:bCs/>
                <w:sz w:val="20"/>
              </w:rPr>
            </w:pPr>
            <w:r w:rsidRPr="00C74280">
              <w:rPr>
                <w:b/>
                <w:bCs/>
              </w:rPr>
              <w:t>Раздел 2</w:t>
            </w:r>
          </w:p>
        </w:tc>
      </w:tr>
      <w:tr w:rsidR="007206B8" w:rsidRPr="00C74280" w:rsidTr="001B71AB">
        <w:trPr>
          <w:trHeight w:val="397"/>
        </w:trPr>
        <w:tc>
          <w:tcPr>
            <w:tcW w:w="10348" w:type="dxa"/>
            <w:gridSpan w:val="6"/>
            <w:vAlign w:val="center"/>
          </w:tcPr>
          <w:p w:rsidR="007206B8" w:rsidRPr="00C74280" w:rsidRDefault="007206B8" w:rsidP="001B71AB">
            <w:pPr>
              <w:pStyle w:val="12"/>
              <w:jc w:val="center"/>
              <w:rPr>
                <w:b/>
                <w:bCs/>
                <w:sz w:val="20"/>
              </w:rPr>
            </w:pPr>
            <w:r w:rsidRPr="00C74280">
              <w:rPr>
                <w:b/>
                <w:bCs/>
                <w:sz w:val="20"/>
              </w:rPr>
              <w:t>Сведения о местоположении границ объекта</w:t>
            </w:r>
          </w:p>
        </w:tc>
      </w:tr>
      <w:tr w:rsidR="007206B8" w:rsidRPr="00C74280" w:rsidTr="001B71AB">
        <w:trPr>
          <w:trHeight w:hRule="exact" w:val="340"/>
        </w:trPr>
        <w:tc>
          <w:tcPr>
            <w:tcW w:w="10348" w:type="dxa"/>
            <w:gridSpan w:val="6"/>
            <w:vAlign w:val="center"/>
          </w:tcPr>
          <w:p w:rsidR="007206B8" w:rsidRPr="00C74280" w:rsidRDefault="007206B8" w:rsidP="001B71AB">
            <w:pPr>
              <w:pStyle w:val="12"/>
              <w:rPr>
                <w:b/>
                <w:bCs/>
                <w:sz w:val="20"/>
              </w:rPr>
            </w:pPr>
            <w:r w:rsidRPr="00C74280">
              <w:rPr>
                <w:b/>
                <w:bCs/>
                <w:sz w:val="20"/>
              </w:rPr>
              <w:t xml:space="preserve">1. Система координат </w:t>
            </w:r>
            <w:r w:rsidRPr="00C74280">
              <w:rPr>
                <w:b/>
                <w:bCs/>
                <w:sz w:val="20"/>
                <w:u w:val="single"/>
              </w:rPr>
              <w:t>МСК-58, зона 2</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2. Сведения о характерных точках границ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границ</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Зона1(1)</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380067.31</w:t>
            </w:r>
          </w:p>
        </w:tc>
        <w:tc>
          <w:tcPr>
            <w:tcW w:w="1562" w:type="dxa"/>
            <w:vAlign w:val="center"/>
          </w:tcPr>
          <w:p w:rsidR="007206B8" w:rsidRPr="00C74280" w:rsidRDefault="007206B8" w:rsidP="001B71AB">
            <w:pPr>
              <w:jc w:val="center"/>
              <w:rPr>
                <w:sz w:val="18"/>
                <w:szCs w:val="20"/>
              </w:rPr>
            </w:pPr>
            <w:r w:rsidRPr="00C74280">
              <w:rPr>
                <w:sz w:val="18"/>
                <w:szCs w:val="20"/>
              </w:rPr>
              <w:t>2202168.04</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w:t>
            </w:r>
          </w:p>
        </w:tc>
        <w:tc>
          <w:tcPr>
            <w:tcW w:w="1405" w:type="dxa"/>
            <w:vAlign w:val="center"/>
          </w:tcPr>
          <w:p w:rsidR="007206B8" w:rsidRPr="00C74280" w:rsidRDefault="007206B8" w:rsidP="001B71AB">
            <w:pPr>
              <w:jc w:val="center"/>
              <w:rPr>
                <w:sz w:val="18"/>
                <w:szCs w:val="20"/>
              </w:rPr>
            </w:pPr>
            <w:r w:rsidRPr="00C74280">
              <w:rPr>
                <w:sz w:val="18"/>
                <w:szCs w:val="20"/>
              </w:rPr>
              <w:t>380068.28</w:t>
            </w:r>
          </w:p>
        </w:tc>
        <w:tc>
          <w:tcPr>
            <w:tcW w:w="1562" w:type="dxa"/>
            <w:vAlign w:val="center"/>
          </w:tcPr>
          <w:p w:rsidR="007206B8" w:rsidRPr="00C74280" w:rsidRDefault="007206B8" w:rsidP="001B71AB">
            <w:pPr>
              <w:jc w:val="center"/>
              <w:rPr>
                <w:sz w:val="18"/>
                <w:szCs w:val="20"/>
              </w:rPr>
            </w:pPr>
            <w:r w:rsidRPr="00C74280">
              <w:rPr>
                <w:sz w:val="18"/>
                <w:szCs w:val="20"/>
              </w:rPr>
              <w:t>2202199.34</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w:t>
            </w:r>
          </w:p>
        </w:tc>
        <w:tc>
          <w:tcPr>
            <w:tcW w:w="1405" w:type="dxa"/>
            <w:vAlign w:val="center"/>
          </w:tcPr>
          <w:p w:rsidR="007206B8" w:rsidRPr="00C74280" w:rsidRDefault="007206B8" w:rsidP="001B71AB">
            <w:pPr>
              <w:jc w:val="center"/>
              <w:rPr>
                <w:sz w:val="18"/>
                <w:szCs w:val="20"/>
              </w:rPr>
            </w:pPr>
            <w:r w:rsidRPr="00C74280">
              <w:rPr>
                <w:sz w:val="18"/>
                <w:szCs w:val="20"/>
              </w:rPr>
              <w:t>380068.64</w:t>
            </w:r>
          </w:p>
        </w:tc>
        <w:tc>
          <w:tcPr>
            <w:tcW w:w="1562" w:type="dxa"/>
            <w:vAlign w:val="center"/>
          </w:tcPr>
          <w:p w:rsidR="007206B8" w:rsidRPr="00C74280" w:rsidRDefault="007206B8" w:rsidP="001B71AB">
            <w:pPr>
              <w:jc w:val="center"/>
              <w:rPr>
                <w:sz w:val="18"/>
                <w:szCs w:val="20"/>
              </w:rPr>
            </w:pPr>
            <w:r w:rsidRPr="00C74280">
              <w:rPr>
                <w:sz w:val="18"/>
                <w:szCs w:val="20"/>
              </w:rPr>
              <w:t>2202219.81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w:t>
            </w:r>
          </w:p>
        </w:tc>
        <w:tc>
          <w:tcPr>
            <w:tcW w:w="1405" w:type="dxa"/>
            <w:vAlign w:val="center"/>
          </w:tcPr>
          <w:p w:rsidR="007206B8" w:rsidRPr="00C74280" w:rsidRDefault="007206B8" w:rsidP="001B71AB">
            <w:pPr>
              <w:jc w:val="center"/>
              <w:rPr>
                <w:sz w:val="18"/>
                <w:szCs w:val="20"/>
              </w:rPr>
            </w:pPr>
            <w:r w:rsidRPr="00C74280">
              <w:rPr>
                <w:sz w:val="18"/>
                <w:szCs w:val="20"/>
              </w:rPr>
              <w:t>380094.45</w:t>
            </w:r>
          </w:p>
        </w:tc>
        <w:tc>
          <w:tcPr>
            <w:tcW w:w="1562" w:type="dxa"/>
            <w:vAlign w:val="center"/>
          </w:tcPr>
          <w:p w:rsidR="007206B8" w:rsidRPr="00C74280" w:rsidRDefault="007206B8" w:rsidP="001B71AB">
            <w:pPr>
              <w:jc w:val="center"/>
              <w:rPr>
                <w:sz w:val="18"/>
                <w:szCs w:val="20"/>
              </w:rPr>
            </w:pPr>
            <w:r w:rsidRPr="00C74280">
              <w:rPr>
                <w:sz w:val="18"/>
                <w:szCs w:val="20"/>
              </w:rPr>
              <w:t>2202232.40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w:t>
            </w:r>
          </w:p>
        </w:tc>
        <w:tc>
          <w:tcPr>
            <w:tcW w:w="1405" w:type="dxa"/>
            <w:vAlign w:val="center"/>
          </w:tcPr>
          <w:p w:rsidR="007206B8" w:rsidRPr="00C74280" w:rsidRDefault="007206B8" w:rsidP="001B71AB">
            <w:pPr>
              <w:jc w:val="center"/>
              <w:rPr>
                <w:sz w:val="18"/>
                <w:szCs w:val="20"/>
              </w:rPr>
            </w:pPr>
            <w:r w:rsidRPr="00C74280">
              <w:rPr>
                <w:sz w:val="18"/>
                <w:szCs w:val="20"/>
              </w:rPr>
              <w:t>380105.01</w:t>
            </w:r>
          </w:p>
        </w:tc>
        <w:tc>
          <w:tcPr>
            <w:tcW w:w="1562" w:type="dxa"/>
            <w:vAlign w:val="center"/>
          </w:tcPr>
          <w:p w:rsidR="007206B8" w:rsidRPr="00C74280" w:rsidRDefault="007206B8" w:rsidP="001B71AB">
            <w:pPr>
              <w:jc w:val="center"/>
              <w:rPr>
                <w:sz w:val="18"/>
                <w:szCs w:val="20"/>
              </w:rPr>
            </w:pPr>
            <w:r w:rsidRPr="00C74280">
              <w:rPr>
                <w:sz w:val="18"/>
                <w:szCs w:val="20"/>
              </w:rPr>
              <w:t>2202236.04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w:t>
            </w:r>
          </w:p>
        </w:tc>
        <w:tc>
          <w:tcPr>
            <w:tcW w:w="1405" w:type="dxa"/>
            <w:vAlign w:val="center"/>
          </w:tcPr>
          <w:p w:rsidR="007206B8" w:rsidRPr="00C74280" w:rsidRDefault="007206B8" w:rsidP="001B71AB">
            <w:pPr>
              <w:jc w:val="center"/>
              <w:rPr>
                <w:sz w:val="18"/>
                <w:szCs w:val="20"/>
              </w:rPr>
            </w:pPr>
            <w:r w:rsidRPr="00C74280">
              <w:rPr>
                <w:sz w:val="18"/>
                <w:szCs w:val="20"/>
              </w:rPr>
              <w:t>380104.02</w:t>
            </w:r>
          </w:p>
        </w:tc>
        <w:tc>
          <w:tcPr>
            <w:tcW w:w="1562" w:type="dxa"/>
            <w:vAlign w:val="center"/>
          </w:tcPr>
          <w:p w:rsidR="007206B8" w:rsidRPr="00C74280" w:rsidRDefault="007206B8" w:rsidP="001B71AB">
            <w:pPr>
              <w:jc w:val="center"/>
              <w:rPr>
                <w:sz w:val="18"/>
                <w:szCs w:val="20"/>
              </w:rPr>
            </w:pPr>
            <w:r w:rsidRPr="00C74280">
              <w:rPr>
                <w:sz w:val="18"/>
                <w:szCs w:val="20"/>
              </w:rPr>
              <w:t>2202240.90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w:t>
            </w:r>
          </w:p>
        </w:tc>
        <w:tc>
          <w:tcPr>
            <w:tcW w:w="1405" w:type="dxa"/>
            <w:vAlign w:val="center"/>
          </w:tcPr>
          <w:p w:rsidR="007206B8" w:rsidRPr="00C74280" w:rsidRDefault="007206B8" w:rsidP="001B71AB">
            <w:pPr>
              <w:jc w:val="center"/>
              <w:rPr>
                <w:sz w:val="18"/>
                <w:szCs w:val="20"/>
              </w:rPr>
            </w:pPr>
            <w:r w:rsidRPr="00C74280">
              <w:rPr>
                <w:sz w:val="18"/>
                <w:szCs w:val="20"/>
              </w:rPr>
              <w:t>380099.91</w:t>
            </w:r>
          </w:p>
        </w:tc>
        <w:tc>
          <w:tcPr>
            <w:tcW w:w="1562" w:type="dxa"/>
            <w:vAlign w:val="center"/>
          </w:tcPr>
          <w:p w:rsidR="007206B8" w:rsidRPr="00C74280" w:rsidRDefault="007206B8" w:rsidP="001B71AB">
            <w:pPr>
              <w:jc w:val="center"/>
              <w:rPr>
                <w:sz w:val="18"/>
                <w:szCs w:val="20"/>
              </w:rPr>
            </w:pPr>
            <w:r w:rsidRPr="00C74280">
              <w:rPr>
                <w:sz w:val="18"/>
                <w:szCs w:val="20"/>
              </w:rPr>
              <w:t>2202289.60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w:t>
            </w:r>
          </w:p>
        </w:tc>
        <w:tc>
          <w:tcPr>
            <w:tcW w:w="1405" w:type="dxa"/>
            <w:vAlign w:val="center"/>
          </w:tcPr>
          <w:p w:rsidR="007206B8" w:rsidRPr="00C74280" w:rsidRDefault="007206B8" w:rsidP="001B71AB">
            <w:pPr>
              <w:jc w:val="center"/>
              <w:rPr>
                <w:sz w:val="18"/>
                <w:szCs w:val="20"/>
              </w:rPr>
            </w:pPr>
            <w:r w:rsidRPr="00C74280">
              <w:rPr>
                <w:sz w:val="18"/>
                <w:szCs w:val="20"/>
              </w:rPr>
              <w:t>380100.24</w:t>
            </w:r>
          </w:p>
        </w:tc>
        <w:tc>
          <w:tcPr>
            <w:tcW w:w="1562" w:type="dxa"/>
            <w:vAlign w:val="center"/>
          </w:tcPr>
          <w:p w:rsidR="007206B8" w:rsidRPr="00C74280" w:rsidRDefault="007206B8" w:rsidP="001B71AB">
            <w:pPr>
              <w:jc w:val="center"/>
              <w:rPr>
                <w:sz w:val="18"/>
                <w:szCs w:val="20"/>
              </w:rPr>
            </w:pPr>
            <w:r w:rsidRPr="00C74280">
              <w:rPr>
                <w:sz w:val="18"/>
                <w:szCs w:val="20"/>
              </w:rPr>
              <w:t>2202295.24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w:t>
            </w:r>
          </w:p>
        </w:tc>
        <w:tc>
          <w:tcPr>
            <w:tcW w:w="1405" w:type="dxa"/>
            <w:vAlign w:val="center"/>
          </w:tcPr>
          <w:p w:rsidR="007206B8" w:rsidRPr="00C74280" w:rsidRDefault="007206B8" w:rsidP="001B71AB">
            <w:pPr>
              <w:jc w:val="center"/>
              <w:rPr>
                <w:sz w:val="18"/>
                <w:szCs w:val="20"/>
              </w:rPr>
            </w:pPr>
            <w:r w:rsidRPr="00C74280">
              <w:rPr>
                <w:sz w:val="18"/>
                <w:szCs w:val="20"/>
              </w:rPr>
              <w:t>380108.39</w:t>
            </w:r>
          </w:p>
        </w:tc>
        <w:tc>
          <w:tcPr>
            <w:tcW w:w="1562" w:type="dxa"/>
            <w:vAlign w:val="center"/>
          </w:tcPr>
          <w:p w:rsidR="007206B8" w:rsidRPr="00C74280" w:rsidRDefault="007206B8" w:rsidP="001B71AB">
            <w:pPr>
              <w:jc w:val="center"/>
              <w:rPr>
                <w:sz w:val="18"/>
                <w:szCs w:val="20"/>
              </w:rPr>
            </w:pPr>
            <w:r w:rsidRPr="00C74280">
              <w:rPr>
                <w:sz w:val="18"/>
                <w:szCs w:val="20"/>
              </w:rPr>
              <w:t>2202335.62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w:t>
            </w:r>
          </w:p>
        </w:tc>
        <w:tc>
          <w:tcPr>
            <w:tcW w:w="1405" w:type="dxa"/>
            <w:vAlign w:val="center"/>
          </w:tcPr>
          <w:p w:rsidR="007206B8" w:rsidRPr="00C74280" w:rsidRDefault="007206B8" w:rsidP="001B71AB">
            <w:pPr>
              <w:jc w:val="center"/>
              <w:rPr>
                <w:sz w:val="18"/>
                <w:szCs w:val="20"/>
              </w:rPr>
            </w:pPr>
            <w:r w:rsidRPr="00C74280">
              <w:rPr>
                <w:sz w:val="18"/>
                <w:szCs w:val="20"/>
              </w:rPr>
              <w:t>380104.04</w:t>
            </w:r>
          </w:p>
        </w:tc>
        <w:tc>
          <w:tcPr>
            <w:tcW w:w="1562" w:type="dxa"/>
            <w:vAlign w:val="center"/>
          </w:tcPr>
          <w:p w:rsidR="007206B8" w:rsidRPr="00C74280" w:rsidRDefault="007206B8" w:rsidP="001B71AB">
            <w:pPr>
              <w:jc w:val="center"/>
              <w:rPr>
                <w:sz w:val="18"/>
                <w:szCs w:val="20"/>
              </w:rPr>
            </w:pPr>
            <w:r w:rsidRPr="00C74280">
              <w:rPr>
                <w:sz w:val="18"/>
                <w:szCs w:val="20"/>
              </w:rPr>
              <w:t>2202360.05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w:t>
            </w:r>
          </w:p>
        </w:tc>
        <w:tc>
          <w:tcPr>
            <w:tcW w:w="1405" w:type="dxa"/>
            <w:vAlign w:val="center"/>
          </w:tcPr>
          <w:p w:rsidR="007206B8" w:rsidRPr="00C74280" w:rsidRDefault="007206B8" w:rsidP="001B71AB">
            <w:pPr>
              <w:jc w:val="center"/>
              <w:rPr>
                <w:sz w:val="18"/>
                <w:szCs w:val="20"/>
              </w:rPr>
            </w:pPr>
            <w:r w:rsidRPr="00C74280">
              <w:rPr>
                <w:sz w:val="18"/>
                <w:szCs w:val="20"/>
              </w:rPr>
              <w:t>380094.79</w:t>
            </w:r>
          </w:p>
        </w:tc>
        <w:tc>
          <w:tcPr>
            <w:tcW w:w="1562" w:type="dxa"/>
            <w:vAlign w:val="center"/>
          </w:tcPr>
          <w:p w:rsidR="007206B8" w:rsidRPr="00C74280" w:rsidRDefault="007206B8" w:rsidP="001B71AB">
            <w:pPr>
              <w:jc w:val="center"/>
              <w:rPr>
                <w:sz w:val="18"/>
                <w:szCs w:val="20"/>
              </w:rPr>
            </w:pPr>
            <w:r w:rsidRPr="00C74280">
              <w:rPr>
                <w:sz w:val="18"/>
                <w:szCs w:val="20"/>
              </w:rPr>
              <w:t>2202402.75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w:t>
            </w:r>
          </w:p>
        </w:tc>
        <w:tc>
          <w:tcPr>
            <w:tcW w:w="1405" w:type="dxa"/>
            <w:vAlign w:val="center"/>
          </w:tcPr>
          <w:p w:rsidR="007206B8" w:rsidRPr="00C74280" w:rsidRDefault="007206B8" w:rsidP="001B71AB">
            <w:pPr>
              <w:jc w:val="center"/>
              <w:rPr>
                <w:sz w:val="18"/>
                <w:szCs w:val="20"/>
              </w:rPr>
            </w:pPr>
            <w:r w:rsidRPr="00C74280">
              <w:rPr>
                <w:sz w:val="18"/>
                <w:szCs w:val="20"/>
              </w:rPr>
              <w:t>380090.85</w:t>
            </w:r>
          </w:p>
        </w:tc>
        <w:tc>
          <w:tcPr>
            <w:tcW w:w="1562" w:type="dxa"/>
            <w:vAlign w:val="center"/>
          </w:tcPr>
          <w:p w:rsidR="007206B8" w:rsidRPr="00C74280" w:rsidRDefault="007206B8" w:rsidP="001B71AB">
            <w:pPr>
              <w:jc w:val="center"/>
              <w:rPr>
                <w:sz w:val="18"/>
                <w:szCs w:val="20"/>
              </w:rPr>
            </w:pPr>
            <w:r w:rsidRPr="00C74280">
              <w:rPr>
                <w:sz w:val="18"/>
                <w:szCs w:val="20"/>
              </w:rPr>
              <w:t>2202460.24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w:t>
            </w:r>
          </w:p>
        </w:tc>
        <w:tc>
          <w:tcPr>
            <w:tcW w:w="1405" w:type="dxa"/>
            <w:vAlign w:val="center"/>
          </w:tcPr>
          <w:p w:rsidR="007206B8" w:rsidRPr="00C74280" w:rsidRDefault="007206B8" w:rsidP="001B71AB">
            <w:pPr>
              <w:jc w:val="center"/>
              <w:rPr>
                <w:sz w:val="18"/>
                <w:szCs w:val="20"/>
              </w:rPr>
            </w:pPr>
            <w:r w:rsidRPr="00C74280">
              <w:rPr>
                <w:sz w:val="18"/>
                <w:szCs w:val="20"/>
              </w:rPr>
              <w:t>380093.13</w:t>
            </w:r>
          </w:p>
        </w:tc>
        <w:tc>
          <w:tcPr>
            <w:tcW w:w="1562" w:type="dxa"/>
            <w:vAlign w:val="center"/>
          </w:tcPr>
          <w:p w:rsidR="007206B8" w:rsidRPr="00C74280" w:rsidRDefault="007206B8" w:rsidP="001B71AB">
            <w:pPr>
              <w:jc w:val="center"/>
              <w:rPr>
                <w:sz w:val="18"/>
                <w:szCs w:val="20"/>
              </w:rPr>
            </w:pPr>
            <w:r w:rsidRPr="00C74280">
              <w:rPr>
                <w:sz w:val="18"/>
                <w:szCs w:val="20"/>
              </w:rPr>
              <w:t>2202469.80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w:t>
            </w:r>
          </w:p>
        </w:tc>
        <w:tc>
          <w:tcPr>
            <w:tcW w:w="1405" w:type="dxa"/>
            <w:vAlign w:val="center"/>
          </w:tcPr>
          <w:p w:rsidR="007206B8" w:rsidRPr="00C74280" w:rsidRDefault="007206B8" w:rsidP="001B71AB">
            <w:pPr>
              <w:jc w:val="center"/>
              <w:rPr>
                <w:sz w:val="18"/>
                <w:szCs w:val="20"/>
              </w:rPr>
            </w:pPr>
            <w:r w:rsidRPr="00C74280">
              <w:rPr>
                <w:sz w:val="18"/>
                <w:szCs w:val="20"/>
              </w:rPr>
              <w:t>380099.67</w:t>
            </w:r>
          </w:p>
        </w:tc>
        <w:tc>
          <w:tcPr>
            <w:tcW w:w="1562" w:type="dxa"/>
            <w:vAlign w:val="center"/>
          </w:tcPr>
          <w:p w:rsidR="007206B8" w:rsidRPr="00C74280" w:rsidRDefault="007206B8" w:rsidP="001B71AB">
            <w:pPr>
              <w:jc w:val="center"/>
              <w:rPr>
                <w:sz w:val="18"/>
                <w:szCs w:val="20"/>
              </w:rPr>
            </w:pPr>
            <w:r w:rsidRPr="00C74280">
              <w:rPr>
                <w:sz w:val="18"/>
                <w:szCs w:val="20"/>
              </w:rPr>
              <w:t>2202477.12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w:t>
            </w:r>
          </w:p>
        </w:tc>
        <w:tc>
          <w:tcPr>
            <w:tcW w:w="1405" w:type="dxa"/>
            <w:vAlign w:val="center"/>
          </w:tcPr>
          <w:p w:rsidR="007206B8" w:rsidRPr="00C74280" w:rsidRDefault="007206B8" w:rsidP="001B71AB">
            <w:pPr>
              <w:jc w:val="center"/>
              <w:rPr>
                <w:sz w:val="18"/>
                <w:szCs w:val="20"/>
              </w:rPr>
            </w:pPr>
            <w:r w:rsidRPr="00C74280">
              <w:rPr>
                <w:sz w:val="18"/>
                <w:szCs w:val="20"/>
              </w:rPr>
              <w:t>380105.66</w:t>
            </w:r>
          </w:p>
        </w:tc>
        <w:tc>
          <w:tcPr>
            <w:tcW w:w="1562" w:type="dxa"/>
            <w:vAlign w:val="center"/>
          </w:tcPr>
          <w:p w:rsidR="007206B8" w:rsidRPr="00C74280" w:rsidRDefault="007206B8" w:rsidP="001B71AB">
            <w:pPr>
              <w:jc w:val="center"/>
              <w:rPr>
                <w:sz w:val="18"/>
                <w:szCs w:val="20"/>
              </w:rPr>
            </w:pPr>
            <w:r w:rsidRPr="00C74280">
              <w:rPr>
                <w:sz w:val="18"/>
                <w:szCs w:val="20"/>
              </w:rPr>
              <w:t>2202479.85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w:t>
            </w:r>
          </w:p>
        </w:tc>
        <w:tc>
          <w:tcPr>
            <w:tcW w:w="1405" w:type="dxa"/>
            <w:vAlign w:val="center"/>
          </w:tcPr>
          <w:p w:rsidR="007206B8" w:rsidRPr="00C74280" w:rsidRDefault="007206B8" w:rsidP="001B71AB">
            <w:pPr>
              <w:jc w:val="center"/>
              <w:rPr>
                <w:sz w:val="18"/>
                <w:szCs w:val="20"/>
              </w:rPr>
            </w:pPr>
            <w:r w:rsidRPr="00C74280">
              <w:rPr>
                <w:sz w:val="18"/>
                <w:szCs w:val="20"/>
              </w:rPr>
              <w:t>380104.19</w:t>
            </w:r>
          </w:p>
        </w:tc>
        <w:tc>
          <w:tcPr>
            <w:tcW w:w="1562" w:type="dxa"/>
            <w:vAlign w:val="center"/>
          </w:tcPr>
          <w:p w:rsidR="007206B8" w:rsidRPr="00C74280" w:rsidRDefault="007206B8" w:rsidP="001B71AB">
            <w:pPr>
              <w:jc w:val="center"/>
              <w:rPr>
                <w:sz w:val="18"/>
                <w:szCs w:val="20"/>
              </w:rPr>
            </w:pPr>
            <w:r w:rsidRPr="00C74280">
              <w:rPr>
                <w:sz w:val="18"/>
                <w:szCs w:val="20"/>
              </w:rPr>
              <w:t>2202483.76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w:t>
            </w:r>
          </w:p>
        </w:tc>
        <w:tc>
          <w:tcPr>
            <w:tcW w:w="1405" w:type="dxa"/>
            <w:vAlign w:val="center"/>
          </w:tcPr>
          <w:p w:rsidR="007206B8" w:rsidRPr="00C74280" w:rsidRDefault="007206B8" w:rsidP="001B71AB">
            <w:pPr>
              <w:jc w:val="center"/>
              <w:rPr>
                <w:sz w:val="18"/>
                <w:szCs w:val="20"/>
              </w:rPr>
            </w:pPr>
            <w:r w:rsidRPr="00C74280">
              <w:rPr>
                <w:sz w:val="18"/>
                <w:szCs w:val="20"/>
              </w:rPr>
              <w:t>380098.32</w:t>
            </w:r>
          </w:p>
        </w:tc>
        <w:tc>
          <w:tcPr>
            <w:tcW w:w="1562" w:type="dxa"/>
            <w:vAlign w:val="center"/>
          </w:tcPr>
          <w:p w:rsidR="007206B8" w:rsidRPr="00C74280" w:rsidRDefault="007206B8" w:rsidP="001B71AB">
            <w:pPr>
              <w:jc w:val="center"/>
              <w:rPr>
                <w:sz w:val="18"/>
                <w:szCs w:val="20"/>
              </w:rPr>
            </w:pPr>
            <w:r w:rsidRPr="00C74280">
              <w:rPr>
                <w:sz w:val="18"/>
                <w:szCs w:val="20"/>
              </w:rPr>
              <w:t>2202485.03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w:t>
            </w:r>
          </w:p>
        </w:tc>
        <w:tc>
          <w:tcPr>
            <w:tcW w:w="1405" w:type="dxa"/>
            <w:vAlign w:val="center"/>
          </w:tcPr>
          <w:p w:rsidR="007206B8" w:rsidRPr="00C74280" w:rsidRDefault="007206B8" w:rsidP="001B71AB">
            <w:pPr>
              <w:jc w:val="center"/>
              <w:rPr>
                <w:sz w:val="18"/>
                <w:szCs w:val="20"/>
              </w:rPr>
            </w:pPr>
            <w:r w:rsidRPr="00C74280">
              <w:rPr>
                <w:sz w:val="18"/>
                <w:szCs w:val="20"/>
              </w:rPr>
              <w:t>380089.79</w:t>
            </w:r>
          </w:p>
        </w:tc>
        <w:tc>
          <w:tcPr>
            <w:tcW w:w="1562" w:type="dxa"/>
            <w:vAlign w:val="center"/>
          </w:tcPr>
          <w:p w:rsidR="007206B8" w:rsidRPr="00C74280" w:rsidRDefault="007206B8" w:rsidP="001B71AB">
            <w:pPr>
              <w:jc w:val="center"/>
              <w:rPr>
                <w:sz w:val="18"/>
                <w:szCs w:val="20"/>
              </w:rPr>
            </w:pPr>
            <w:r w:rsidRPr="00C74280">
              <w:rPr>
                <w:sz w:val="18"/>
                <w:szCs w:val="20"/>
              </w:rPr>
              <w:t>2202489.88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w:t>
            </w:r>
          </w:p>
        </w:tc>
        <w:tc>
          <w:tcPr>
            <w:tcW w:w="1405" w:type="dxa"/>
            <w:vAlign w:val="center"/>
          </w:tcPr>
          <w:p w:rsidR="007206B8" w:rsidRPr="00C74280" w:rsidRDefault="007206B8" w:rsidP="001B71AB">
            <w:pPr>
              <w:jc w:val="center"/>
              <w:rPr>
                <w:sz w:val="18"/>
                <w:szCs w:val="20"/>
              </w:rPr>
            </w:pPr>
            <w:r w:rsidRPr="00C74280">
              <w:rPr>
                <w:sz w:val="18"/>
                <w:szCs w:val="20"/>
              </w:rPr>
              <w:t>380080.27</w:t>
            </w:r>
          </w:p>
        </w:tc>
        <w:tc>
          <w:tcPr>
            <w:tcW w:w="1562" w:type="dxa"/>
            <w:vAlign w:val="center"/>
          </w:tcPr>
          <w:p w:rsidR="007206B8" w:rsidRPr="00C74280" w:rsidRDefault="007206B8" w:rsidP="001B71AB">
            <w:pPr>
              <w:jc w:val="center"/>
              <w:rPr>
                <w:sz w:val="18"/>
                <w:szCs w:val="20"/>
              </w:rPr>
            </w:pPr>
            <w:r w:rsidRPr="00C74280">
              <w:rPr>
                <w:sz w:val="18"/>
                <w:szCs w:val="20"/>
              </w:rPr>
              <w:t>2202499.03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w:t>
            </w:r>
          </w:p>
        </w:tc>
        <w:tc>
          <w:tcPr>
            <w:tcW w:w="1405" w:type="dxa"/>
            <w:vAlign w:val="center"/>
          </w:tcPr>
          <w:p w:rsidR="007206B8" w:rsidRPr="00C74280" w:rsidRDefault="007206B8" w:rsidP="001B71AB">
            <w:pPr>
              <w:jc w:val="center"/>
              <w:rPr>
                <w:sz w:val="18"/>
                <w:szCs w:val="20"/>
              </w:rPr>
            </w:pPr>
            <w:r w:rsidRPr="00C74280">
              <w:rPr>
                <w:sz w:val="18"/>
                <w:szCs w:val="20"/>
              </w:rPr>
              <w:t>380065.91</w:t>
            </w:r>
          </w:p>
        </w:tc>
        <w:tc>
          <w:tcPr>
            <w:tcW w:w="1562" w:type="dxa"/>
            <w:vAlign w:val="center"/>
          </w:tcPr>
          <w:p w:rsidR="007206B8" w:rsidRPr="00C74280" w:rsidRDefault="007206B8" w:rsidP="001B71AB">
            <w:pPr>
              <w:jc w:val="center"/>
              <w:rPr>
                <w:sz w:val="18"/>
                <w:szCs w:val="20"/>
              </w:rPr>
            </w:pPr>
            <w:r w:rsidRPr="00C74280">
              <w:rPr>
                <w:sz w:val="18"/>
                <w:szCs w:val="20"/>
              </w:rPr>
              <w:t>2202495.64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w:t>
            </w:r>
          </w:p>
        </w:tc>
        <w:tc>
          <w:tcPr>
            <w:tcW w:w="1405" w:type="dxa"/>
            <w:vAlign w:val="center"/>
          </w:tcPr>
          <w:p w:rsidR="007206B8" w:rsidRPr="00C74280" w:rsidRDefault="007206B8" w:rsidP="001B71AB">
            <w:pPr>
              <w:jc w:val="center"/>
              <w:rPr>
                <w:sz w:val="18"/>
                <w:szCs w:val="20"/>
              </w:rPr>
            </w:pPr>
            <w:r w:rsidRPr="00C74280">
              <w:rPr>
                <w:sz w:val="18"/>
                <w:szCs w:val="20"/>
              </w:rPr>
              <w:t>380057.21</w:t>
            </w:r>
          </w:p>
        </w:tc>
        <w:tc>
          <w:tcPr>
            <w:tcW w:w="1562" w:type="dxa"/>
            <w:vAlign w:val="center"/>
          </w:tcPr>
          <w:p w:rsidR="007206B8" w:rsidRPr="00C74280" w:rsidRDefault="007206B8" w:rsidP="001B71AB">
            <w:pPr>
              <w:jc w:val="center"/>
              <w:rPr>
                <w:sz w:val="18"/>
                <w:szCs w:val="20"/>
              </w:rPr>
            </w:pPr>
            <w:r w:rsidRPr="00C74280">
              <w:rPr>
                <w:sz w:val="18"/>
                <w:szCs w:val="20"/>
              </w:rPr>
              <w:t>2202495.54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w:t>
            </w:r>
          </w:p>
        </w:tc>
        <w:tc>
          <w:tcPr>
            <w:tcW w:w="1405" w:type="dxa"/>
            <w:vAlign w:val="center"/>
          </w:tcPr>
          <w:p w:rsidR="007206B8" w:rsidRPr="00C74280" w:rsidRDefault="007206B8" w:rsidP="001B71AB">
            <w:pPr>
              <w:jc w:val="center"/>
              <w:rPr>
                <w:sz w:val="18"/>
                <w:szCs w:val="20"/>
              </w:rPr>
            </w:pPr>
            <w:r w:rsidRPr="00C74280">
              <w:rPr>
                <w:sz w:val="18"/>
                <w:szCs w:val="20"/>
              </w:rPr>
              <w:t>380048.39</w:t>
            </w:r>
          </w:p>
        </w:tc>
        <w:tc>
          <w:tcPr>
            <w:tcW w:w="1562" w:type="dxa"/>
            <w:vAlign w:val="center"/>
          </w:tcPr>
          <w:p w:rsidR="007206B8" w:rsidRPr="00C74280" w:rsidRDefault="007206B8" w:rsidP="001B71AB">
            <w:pPr>
              <w:jc w:val="center"/>
              <w:rPr>
                <w:sz w:val="18"/>
                <w:szCs w:val="20"/>
              </w:rPr>
            </w:pPr>
            <w:r w:rsidRPr="00C74280">
              <w:rPr>
                <w:sz w:val="18"/>
                <w:szCs w:val="20"/>
              </w:rPr>
              <w:t>2202499.85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w:t>
            </w:r>
          </w:p>
        </w:tc>
        <w:tc>
          <w:tcPr>
            <w:tcW w:w="1405" w:type="dxa"/>
            <w:vAlign w:val="center"/>
          </w:tcPr>
          <w:p w:rsidR="007206B8" w:rsidRPr="00C74280" w:rsidRDefault="007206B8" w:rsidP="001B71AB">
            <w:pPr>
              <w:jc w:val="center"/>
              <w:rPr>
                <w:sz w:val="18"/>
                <w:szCs w:val="20"/>
              </w:rPr>
            </w:pPr>
            <w:r w:rsidRPr="00C74280">
              <w:rPr>
                <w:sz w:val="18"/>
                <w:szCs w:val="20"/>
              </w:rPr>
              <w:t>380042.69</w:t>
            </w:r>
          </w:p>
        </w:tc>
        <w:tc>
          <w:tcPr>
            <w:tcW w:w="1562" w:type="dxa"/>
            <w:vAlign w:val="center"/>
          </w:tcPr>
          <w:p w:rsidR="007206B8" w:rsidRPr="00C74280" w:rsidRDefault="007206B8" w:rsidP="001B71AB">
            <w:pPr>
              <w:jc w:val="center"/>
              <w:rPr>
                <w:sz w:val="18"/>
                <w:szCs w:val="20"/>
              </w:rPr>
            </w:pPr>
            <w:r w:rsidRPr="00C74280">
              <w:rPr>
                <w:sz w:val="18"/>
                <w:szCs w:val="20"/>
              </w:rPr>
              <w:t>2202507.85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w:t>
            </w:r>
          </w:p>
        </w:tc>
        <w:tc>
          <w:tcPr>
            <w:tcW w:w="1405" w:type="dxa"/>
            <w:vAlign w:val="center"/>
          </w:tcPr>
          <w:p w:rsidR="007206B8" w:rsidRPr="00C74280" w:rsidRDefault="007206B8" w:rsidP="001B71AB">
            <w:pPr>
              <w:jc w:val="center"/>
              <w:rPr>
                <w:sz w:val="18"/>
                <w:szCs w:val="20"/>
              </w:rPr>
            </w:pPr>
            <w:r w:rsidRPr="00C74280">
              <w:rPr>
                <w:sz w:val="18"/>
                <w:szCs w:val="20"/>
              </w:rPr>
              <w:t>380041.47</w:t>
            </w:r>
          </w:p>
        </w:tc>
        <w:tc>
          <w:tcPr>
            <w:tcW w:w="1562" w:type="dxa"/>
            <w:vAlign w:val="center"/>
          </w:tcPr>
          <w:p w:rsidR="007206B8" w:rsidRPr="00C74280" w:rsidRDefault="007206B8" w:rsidP="001B71AB">
            <w:pPr>
              <w:jc w:val="center"/>
              <w:rPr>
                <w:sz w:val="18"/>
                <w:szCs w:val="20"/>
              </w:rPr>
            </w:pPr>
            <w:r w:rsidRPr="00C74280">
              <w:rPr>
                <w:sz w:val="18"/>
                <w:szCs w:val="20"/>
              </w:rPr>
              <w:t>2202517.59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w:t>
            </w:r>
          </w:p>
        </w:tc>
        <w:tc>
          <w:tcPr>
            <w:tcW w:w="1405" w:type="dxa"/>
            <w:vAlign w:val="center"/>
          </w:tcPr>
          <w:p w:rsidR="007206B8" w:rsidRPr="00C74280" w:rsidRDefault="007206B8" w:rsidP="001B71AB">
            <w:pPr>
              <w:jc w:val="center"/>
              <w:rPr>
                <w:sz w:val="18"/>
                <w:szCs w:val="20"/>
              </w:rPr>
            </w:pPr>
            <w:r w:rsidRPr="00C74280">
              <w:rPr>
                <w:sz w:val="18"/>
                <w:szCs w:val="20"/>
              </w:rPr>
              <w:t>380044.47</w:t>
            </w:r>
          </w:p>
        </w:tc>
        <w:tc>
          <w:tcPr>
            <w:tcW w:w="1562" w:type="dxa"/>
            <w:vAlign w:val="center"/>
          </w:tcPr>
          <w:p w:rsidR="007206B8" w:rsidRPr="00C74280" w:rsidRDefault="007206B8" w:rsidP="001B71AB">
            <w:pPr>
              <w:jc w:val="center"/>
              <w:rPr>
                <w:sz w:val="18"/>
                <w:szCs w:val="20"/>
              </w:rPr>
            </w:pPr>
            <w:r w:rsidRPr="00C74280">
              <w:rPr>
                <w:sz w:val="18"/>
                <w:szCs w:val="20"/>
              </w:rPr>
              <w:t>2202541.55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w:t>
            </w:r>
          </w:p>
        </w:tc>
        <w:tc>
          <w:tcPr>
            <w:tcW w:w="1405" w:type="dxa"/>
            <w:vAlign w:val="center"/>
          </w:tcPr>
          <w:p w:rsidR="007206B8" w:rsidRPr="00C74280" w:rsidRDefault="007206B8" w:rsidP="001B71AB">
            <w:pPr>
              <w:jc w:val="center"/>
              <w:rPr>
                <w:sz w:val="18"/>
                <w:szCs w:val="20"/>
              </w:rPr>
            </w:pPr>
            <w:r w:rsidRPr="00C74280">
              <w:rPr>
                <w:sz w:val="18"/>
                <w:szCs w:val="20"/>
              </w:rPr>
              <w:t>380021.27</w:t>
            </w:r>
          </w:p>
        </w:tc>
        <w:tc>
          <w:tcPr>
            <w:tcW w:w="1562" w:type="dxa"/>
            <w:vAlign w:val="center"/>
          </w:tcPr>
          <w:p w:rsidR="007206B8" w:rsidRPr="00C74280" w:rsidRDefault="007206B8" w:rsidP="001B71AB">
            <w:pPr>
              <w:jc w:val="center"/>
              <w:rPr>
                <w:sz w:val="18"/>
                <w:szCs w:val="20"/>
              </w:rPr>
            </w:pPr>
            <w:r w:rsidRPr="00C74280">
              <w:rPr>
                <w:sz w:val="18"/>
                <w:szCs w:val="20"/>
              </w:rPr>
              <w:t>2202582.28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w:t>
            </w:r>
          </w:p>
        </w:tc>
        <w:tc>
          <w:tcPr>
            <w:tcW w:w="1405" w:type="dxa"/>
            <w:vAlign w:val="center"/>
          </w:tcPr>
          <w:p w:rsidR="007206B8" w:rsidRPr="00C74280" w:rsidRDefault="007206B8" w:rsidP="001B71AB">
            <w:pPr>
              <w:jc w:val="center"/>
              <w:rPr>
                <w:sz w:val="18"/>
                <w:szCs w:val="20"/>
              </w:rPr>
            </w:pPr>
            <w:r w:rsidRPr="00C74280">
              <w:rPr>
                <w:sz w:val="18"/>
                <w:szCs w:val="20"/>
              </w:rPr>
              <w:t>379998.63</w:t>
            </w:r>
          </w:p>
        </w:tc>
        <w:tc>
          <w:tcPr>
            <w:tcW w:w="1562" w:type="dxa"/>
            <w:vAlign w:val="center"/>
          </w:tcPr>
          <w:p w:rsidR="007206B8" w:rsidRPr="00C74280" w:rsidRDefault="007206B8" w:rsidP="001B71AB">
            <w:pPr>
              <w:jc w:val="center"/>
              <w:rPr>
                <w:sz w:val="18"/>
                <w:szCs w:val="20"/>
              </w:rPr>
            </w:pPr>
            <w:r w:rsidRPr="00C74280">
              <w:rPr>
                <w:sz w:val="18"/>
                <w:szCs w:val="20"/>
              </w:rPr>
              <w:t>2202592.13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w:t>
            </w:r>
          </w:p>
        </w:tc>
        <w:tc>
          <w:tcPr>
            <w:tcW w:w="1405" w:type="dxa"/>
            <w:vAlign w:val="center"/>
          </w:tcPr>
          <w:p w:rsidR="007206B8" w:rsidRPr="00C74280" w:rsidRDefault="007206B8" w:rsidP="001B71AB">
            <w:pPr>
              <w:jc w:val="center"/>
              <w:rPr>
                <w:sz w:val="18"/>
                <w:szCs w:val="20"/>
              </w:rPr>
            </w:pPr>
            <w:r w:rsidRPr="00C74280">
              <w:rPr>
                <w:sz w:val="18"/>
                <w:szCs w:val="20"/>
              </w:rPr>
              <w:t>379977.63</w:t>
            </w:r>
          </w:p>
        </w:tc>
        <w:tc>
          <w:tcPr>
            <w:tcW w:w="1562" w:type="dxa"/>
            <w:vAlign w:val="center"/>
          </w:tcPr>
          <w:p w:rsidR="007206B8" w:rsidRPr="00C74280" w:rsidRDefault="007206B8" w:rsidP="001B71AB">
            <w:pPr>
              <w:jc w:val="center"/>
              <w:rPr>
                <w:sz w:val="18"/>
                <w:szCs w:val="20"/>
              </w:rPr>
            </w:pPr>
            <w:r w:rsidRPr="00C74280">
              <w:rPr>
                <w:sz w:val="18"/>
                <w:szCs w:val="20"/>
              </w:rPr>
              <w:t>2202590.23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w:t>
            </w:r>
          </w:p>
        </w:tc>
        <w:tc>
          <w:tcPr>
            <w:tcW w:w="1405" w:type="dxa"/>
            <w:vAlign w:val="center"/>
          </w:tcPr>
          <w:p w:rsidR="007206B8" w:rsidRPr="00C74280" w:rsidRDefault="007206B8" w:rsidP="001B71AB">
            <w:pPr>
              <w:jc w:val="center"/>
              <w:rPr>
                <w:sz w:val="18"/>
                <w:szCs w:val="20"/>
              </w:rPr>
            </w:pPr>
            <w:r w:rsidRPr="00C74280">
              <w:rPr>
                <w:sz w:val="18"/>
                <w:szCs w:val="20"/>
              </w:rPr>
              <w:t>379965.20</w:t>
            </w:r>
          </w:p>
        </w:tc>
        <w:tc>
          <w:tcPr>
            <w:tcW w:w="1562" w:type="dxa"/>
            <w:vAlign w:val="center"/>
          </w:tcPr>
          <w:p w:rsidR="007206B8" w:rsidRPr="00C74280" w:rsidRDefault="007206B8" w:rsidP="001B71AB">
            <w:pPr>
              <w:jc w:val="center"/>
              <w:rPr>
                <w:sz w:val="18"/>
                <w:szCs w:val="20"/>
              </w:rPr>
            </w:pPr>
            <w:r w:rsidRPr="00C74280">
              <w:rPr>
                <w:sz w:val="18"/>
                <w:szCs w:val="20"/>
              </w:rPr>
              <w:t>2202593.99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w:t>
            </w:r>
          </w:p>
        </w:tc>
        <w:tc>
          <w:tcPr>
            <w:tcW w:w="1405" w:type="dxa"/>
            <w:vAlign w:val="center"/>
          </w:tcPr>
          <w:p w:rsidR="007206B8" w:rsidRPr="00C74280" w:rsidRDefault="007206B8" w:rsidP="001B71AB">
            <w:pPr>
              <w:jc w:val="center"/>
              <w:rPr>
                <w:sz w:val="18"/>
                <w:szCs w:val="20"/>
              </w:rPr>
            </w:pPr>
            <w:r w:rsidRPr="00C74280">
              <w:rPr>
                <w:sz w:val="18"/>
                <w:szCs w:val="20"/>
              </w:rPr>
              <w:t>379954.29</w:t>
            </w:r>
          </w:p>
        </w:tc>
        <w:tc>
          <w:tcPr>
            <w:tcW w:w="1562" w:type="dxa"/>
            <w:vAlign w:val="center"/>
          </w:tcPr>
          <w:p w:rsidR="007206B8" w:rsidRPr="00C74280" w:rsidRDefault="007206B8" w:rsidP="001B71AB">
            <w:pPr>
              <w:jc w:val="center"/>
              <w:rPr>
                <w:sz w:val="18"/>
                <w:szCs w:val="20"/>
              </w:rPr>
            </w:pPr>
            <w:r w:rsidRPr="00C74280">
              <w:rPr>
                <w:sz w:val="18"/>
                <w:szCs w:val="20"/>
              </w:rPr>
              <w:t>2202601.84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w:t>
            </w:r>
          </w:p>
        </w:tc>
        <w:tc>
          <w:tcPr>
            <w:tcW w:w="1405" w:type="dxa"/>
            <w:vAlign w:val="center"/>
          </w:tcPr>
          <w:p w:rsidR="007206B8" w:rsidRPr="00C74280" w:rsidRDefault="007206B8" w:rsidP="001B71AB">
            <w:pPr>
              <w:jc w:val="center"/>
              <w:rPr>
                <w:sz w:val="18"/>
                <w:szCs w:val="20"/>
              </w:rPr>
            </w:pPr>
            <w:r w:rsidRPr="00C74280">
              <w:rPr>
                <w:sz w:val="18"/>
                <w:szCs w:val="20"/>
              </w:rPr>
              <w:t>379948.31</w:t>
            </w:r>
          </w:p>
        </w:tc>
        <w:tc>
          <w:tcPr>
            <w:tcW w:w="1562" w:type="dxa"/>
            <w:vAlign w:val="center"/>
          </w:tcPr>
          <w:p w:rsidR="007206B8" w:rsidRPr="00C74280" w:rsidRDefault="007206B8" w:rsidP="001B71AB">
            <w:pPr>
              <w:jc w:val="center"/>
              <w:rPr>
                <w:sz w:val="18"/>
                <w:szCs w:val="20"/>
              </w:rPr>
            </w:pPr>
            <w:r w:rsidRPr="00C74280">
              <w:rPr>
                <w:sz w:val="18"/>
                <w:szCs w:val="20"/>
              </w:rPr>
              <w:t>2202608.69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w:t>
            </w:r>
          </w:p>
        </w:tc>
        <w:tc>
          <w:tcPr>
            <w:tcW w:w="1405" w:type="dxa"/>
            <w:vAlign w:val="center"/>
          </w:tcPr>
          <w:p w:rsidR="007206B8" w:rsidRPr="00C74280" w:rsidRDefault="007206B8" w:rsidP="001B71AB">
            <w:pPr>
              <w:jc w:val="center"/>
              <w:rPr>
                <w:sz w:val="18"/>
                <w:szCs w:val="20"/>
              </w:rPr>
            </w:pPr>
            <w:r w:rsidRPr="00C74280">
              <w:rPr>
                <w:sz w:val="18"/>
                <w:szCs w:val="20"/>
              </w:rPr>
              <w:t>379945.97</w:t>
            </w:r>
          </w:p>
        </w:tc>
        <w:tc>
          <w:tcPr>
            <w:tcW w:w="1562" w:type="dxa"/>
            <w:vAlign w:val="center"/>
          </w:tcPr>
          <w:p w:rsidR="007206B8" w:rsidRPr="00C74280" w:rsidRDefault="007206B8" w:rsidP="001B71AB">
            <w:pPr>
              <w:jc w:val="center"/>
              <w:rPr>
                <w:sz w:val="18"/>
                <w:szCs w:val="20"/>
              </w:rPr>
            </w:pPr>
            <w:r w:rsidRPr="00C74280">
              <w:rPr>
                <w:sz w:val="18"/>
                <w:szCs w:val="20"/>
              </w:rPr>
              <w:t>2202618.23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w:t>
            </w:r>
          </w:p>
        </w:tc>
        <w:tc>
          <w:tcPr>
            <w:tcW w:w="1405" w:type="dxa"/>
            <w:vAlign w:val="center"/>
          </w:tcPr>
          <w:p w:rsidR="007206B8" w:rsidRPr="00C74280" w:rsidRDefault="007206B8" w:rsidP="001B71AB">
            <w:pPr>
              <w:jc w:val="center"/>
              <w:rPr>
                <w:sz w:val="18"/>
                <w:szCs w:val="20"/>
              </w:rPr>
            </w:pPr>
            <w:r w:rsidRPr="00C74280">
              <w:rPr>
                <w:sz w:val="18"/>
                <w:szCs w:val="20"/>
              </w:rPr>
              <w:t>379948.46</w:t>
            </w:r>
          </w:p>
        </w:tc>
        <w:tc>
          <w:tcPr>
            <w:tcW w:w="1562" w:type="dxa"/>
            <w:vAlign w:val="center"/>
          </w:tcPr>
          <w:p w:rsidR="007206B8" w:rsidRPr="00C74280" w:rsidRDefault="007206B8" w:rsidP="001B71AB">
            <w:pPr>
              <w:jc w:val="center"/>
              <w:rPr>
                <w:sz w:val="18"/>
                <w:szCs w:val="20"/>
              </w:rPr>
            </w:pPr>
            <w:r w:rsidRPr="00C74280">
              <w:rPr>
                <w:sz w:val="18"/>
                <w:szCs w:val="20"/>
              </w:rPr>
              <w:t>2202627.73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w:t>
            </w:r>
          </w:p>
        </w:tc>
        <w:tc>
          <w:tcPr>
            <w:tcW w:w="1405" w:type="dxa"/>
            <w:vAlign w:val="center"/>
          </w:tcPr>
          <w:p w:rsidR="007206B8" w:rsidRPr="00C74280" w:rsidRDefault="007206B8" w:rsidP="001B71AB">
            <w:pPr>
              <w:jc w:val="center"/>
              <w:rPr>
                <w:sz w:val="18"/>
                <w:szCs w:val="20"/>
              </w:rPr>
            </w:pPr>
            <w:r w:rsidRPr="00C74280">
              <w:rPr>
                <w:sz w:val="18"/>
                <w:szCs w:val="20"/>
              </w:rPr>
              <w:t>379953.58</w:t>
            </w:r>
          </w:p>
        </w:tc>
        <w:tc>
          <w:tcPr>
            <w:tcW w:w="1562" w:type="dxa"/>
            <w:vAlign w:val="center"/>
          </w:tcPr>
          <w:p w:rsidR="007206B8" w:rsidRPr="00C74280" w:rsidRDefault="007206B8" w:rsidP="001B71AB">
            <w:pPr>
              <w:jc w:val="center"/>
              <w:rPr>
                <w:sz w:val="18"/>
                <w:szCs w:val="20"/>
              </w:rPr>
            </w:pPr>
            <w:r w:rsidRPr="00C74280">
              <w:rPr>
                <w:sz w:val="18"/>
                <w:szCs w:val="20"/>
              </w:rPr>
              <w:t>2202634.65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w:t>
            </w:r>
          </w:p>
        </w:tc>
        <w:tc>
          <w:tcPr>
            <w:tcW w:w="1405" w:type="dxa"/>
            <w:vAlign w:val="center"/>
          </w:tcPr>
          <w:p w:rsidR="007206B8" w:rsidRPr="00C74280" w:rsidRDefault="007206B8" w:rsidP="001B71AB">
            <w:pPr>
              <w:jc w:val="center"/>
              <w:rPr>
                <w:sz w:val="18"/>
                <w:szCs w:val="20"/>
              </w:rPr>
            </w:pPr>
            <w:r w:rsidRPr="00C74280">
              <w:rPr>
                <w:sz w:val="18"/>
                <w:szCs w:val="20"/>
              </w:rPr>
              <w:t>379930.81</w:t>
            </w:r>
          </w:p>
        </w:tc>
        <w:tc>
          <w:tcPr>
            <w:tcW w:w="1562" w:type="dxa"/>
            <w:vAlign w:val="center"/>
          </w:tcPr>
          <w:p w:rsidR="007206B8" w:rsidRPr="00C74280" w:rsidRDefault="007206B8" w:rsidP="001B71AB">
            <w:pPr>
              <w:jc w:val="center"/>
              <w:rPr>
                <w:sz w:val="18"/>
                <w:szCs w:val="20"/>
              </w:rPr>
            </w:pPr>
            <w:r w:rsidRPr="00C74280">
              <w:rPr>
                <w:sz w:val="18"/>
                <w:szCs w:val="20"/>
              </w:rPr>
              <w:t>2202631.51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w:t>
            </w:r>
          </w:p>
        </w:tc>
        <w:tc>
          <w:tcPr>
            <w:tcW w:w="1405" w:type="dxa"/>
            <w:vAlign w:val="center"/>
          </w:tcPr>
          <w:p w:rsidR="007206B8" w:rsidRPr="00C74280" w:rsidRDefault="007206B8" w:rsidP="001B71AB">
            <w:pPr>
              <w:jc w:val="center"/>
              <w:rPr>
                <w:sz w:val="18"/>
                <w:szCs w:val="20"/>
              </w:rPr>
            </w:pPr>
            <w:r w:rsidRPr="00C74280">
              <w:rPr>
                <w:sz w:val="18"/>
                <w:szCs w:val="20"/>
              </w:rPr>
              <w:t>379921.08</w:t>
            </w:r>
          </w:p>
        </w:tc>
        <w:tc>
          <w:tcPr>
            <w:tcW w:w="1562" w:type="dxa"/>
            <w:vAlign w:val="center"/>
          </w:tcPr>
          <w:p w:rsidR="007206B8" w:rsidRPr="00C74280" w:rsidRDefault="007206B8" w:rsidP="001B71AB">
            <w:pPr>
              <w:jc w:val="center"/>
              <w:rPr>
                <w:sz w:val="18"/>
                <w:szCs w:val="20"/>
              </w:rPr>
            </w:pPr>
            <w:r w:rsidRPr="00C74280">
              <w:rPr>
                <w:sz w:val="18"/>
                <w:szCs w:val="20"/>
              </w:rPr>
              <w:t>2202632.82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w:t>
            </w:r>
          </w:p>
        </w:tc>
        <w:tc>
          <w:tcPr>
            <w:tcW w:w="1405" w:type="dxa"/>
            <w:vAlign w:val="center"/>
          </w:tcPr>
          <w:p w:rsidR="007206B8" w:rsidRPr="00C74280" w:rsidRDefault="007206B8" w:rsidP="001B71AB">
            <w:pPr>
              <w:jc w:val="center"/>
              <w:rPr>
                <w:sz w:val="18"/>
                <w:szCs w:val="20"/>
              </w:rPr>
            </w:pPr>
            <w:r w:rsidRPr="00C74280">
              <w:rPr>
                <w:sz w:val="18"/>
                <w:szCs w:val="20"/>
              </w:rPr>
              <w:t>379909.49</w:t>
            </w:r>
          </w:p>
        </w:tc>
        <w:tc>
          <w:tcPr>
            <w:tcW w:w="1562" w:type="dxa"/>
            <w:vAlign w:val="center"/>
          </w:tcPr>
          <w:p w:rsidR="007206B8" w:rsidRPr="00C74280" w:rsidRDefault="007206B8" w:rsidP="001B71AB">
            <w:pPr>
              <w:jc w:val="center"/>
              <w:rPr>
                <w:sz w:val="18"/>
                <w:szCs w:val="20"/>
              </w:rPr>
            </w:pPr>
            <w:r w:rsidRPr="00C74280">
              <w:rPr>
                <w:sz w:val="18"/>
                <w:szCs w:val="20"/>
              </w:rPr>
              <w:t>2202641.40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w:t>
            </w:r>
          </w:p>
        </w:tc>
        <w:tc>
          <w:tcPr>
            <w:tcW w:w="1405" w:type="dxa"/>
            <w:vAlign w:val="center"/>
          </w:tcPr>
          <w:p w:rsidR="007206B8" w:rsidRPr="00C74280" w:rsidRDefault="007206B8" w:rsidP="001B71AB">
            <w:pPr>
              <w:jc w:val="center"/>
              <w:rPr>
                <w:sz w:val="18"/>
                <w:szCs w:val="20"/>
              </w:rPr>
            </w:pPr>
            <w:r w:rsidRPr="00C74280">
              <w:rPr>
                <w:sz w:val="18"/>
                <w:szCs w:val="20"/>
              </w:rPr>
              <w:t>379889.12</w:t>
            </w:r>
          </w:p>
        </w:tc>
        <w:tc>
          <w:tcPr>
            <w:tcW w:w="1562" w:type="dxa"/>
            <w:vAlign w:val="center"/>
          </w:tcPr>
          <w:p w:rsidR="007206B8" w:rsidRPr="00C74280" w:rsidRDefault="007206B8" w:rsidP="001B71AB">
            <w:pPr>
              <w:jc w:val="center"/>
              <w:rPr>
                <w:sz w:val="18"/>
                <w:szCs w:val="20"/>
              </w:rPr>
            </w:pPr>
            <w:r w:rsidRPr="00C74280">
              <w:rPr>
                <w:sz w:val="18"/>
                <w:szCs w:val="20"/>
              </w:rPr>
              <w:t>2202647.74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w:t>
            </w:r>
          </w:p>
        </w:tc>
        <w:tc>
          <w:tcPr>
            <w:tcW w:w="1405" w:type="dxa"/>
            <w:vAlign w:val="center"/>
          </w:tcPr>
          <w:p w:rsidR="007206B8" w:rsidRPr="00C74280" w:rsidRDefault="007206B8" w:rsidP="001B71AB">
            <w:pPr>
              <w:jc w:val="center"/>
              <w:rPr>
                <w:sz w:val="18"/>
                <w:szCs w:val="20"/>
              </w:rPr>
            </w:pPr>
            <w:r w:rsidRPr="00C74280">
              <w:rPr>
                <w:sz w:val="18"/>
                <w:szCs w:val="20"/>
              </w:rPr>
              <w:t>379881.18</w:t>
            </w:r>
          </w:p>
        </w:tc>
        <w:tc>
          <w:tcPr>
            <w:tcW w:w="1562" w:type="dxa"/>
            <w:vAlign w:val="center"/>
          </w:tcPr>
          <w:p w:rsidR="007206B8" w:rsidRPr="00C74280" w:rsidRDefault="007206B8" w:rsidP="001B71AB">
            <w:pPr>
              <w:jc w:val="center"/>
              <w:rPr>
                <w:sz w:val="18"/>
                <w:szCs w:val="20"/>
              </w:rPr>
            </w:pPr>
            <w:r w:rsidRPr="00C74280">
              <w:rPr>
                <w:sz w:val="18"/>
                <w:szCs w:val="20"/>
              </w:rPr>
              <w:t>2202652.44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w:t>
            </w:r>
          </w:p>
        </w:tc>
        <w:tc>
          <w:tcPr>
            <w:tcW w:w="1405" w:type="dxa"/>
            <w:vAlign w:val="center"/>
          </w:tcPr>
          <w:p w:rsidR="007206B8" w:rsidRPr="00C74280" w:rsidRDefault="007206B8" w:rsidP="001B71AB">
            <w:pPr>
              <w:jc w:val="center"/>
              <w:rPr>
                <w:sz w:val="18"/>
                <w:szCs w:val="20"/>
              </w:rPr>
            </w:pPr>
            <w:r w:rsidRPr="00C74280">
              <w:rPr>
                <w:sz w:val="18"/>
                <w:szCs w:val="20"/>
              </w:rPr>
              <w:t>379876.00</w:t>
            </w:r>
          </w:p>
        </w:tc>
        <w:tc>
          <w:tcPr>
            <w:tcW w:w="1562" w:type="dxa"/>
            <w:vAlign w:val="center"/>
          </w:tcPr>
          <w:p w:rsidR="007206B8" w:rsidRPr="00C74280" w:rsidRDefault="007206B8" w:rsidP="001B71AB">
            <w:pPr>
              <w:jc w:val="center"/>
              <w:rPr>
                <w:sz w:val="18"/>
                <w:szCs w:val="20"/>
              </w:rPr>
            </w:pPr>
            <w:r w:rsidRPr="00C74280">
              <w:rPr>
                <w:sz w:val="18"/>
                <w:szCs w:val="20"/>
              </w:rPr>
              <w:t>2202660.78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w:t>
            </w:r>
          </w:p>
        </w:tc>
        <w:tc>
          <w:tcPr>
            <w:tcW w:w="1405" w:type="dxa"/>
            <w:vAlign w:val="center"/>
          </w:tcPr>
          <w:p w:rsidR="007206B8" w:rsidRPr="00C74280" w:rsidRDefault="007206B8" w:rsidP="001B71AB">
            <w:pPr>
              <w:jc w:val="center"/>
              <w:rPr>
                <w:sz w:val="18"/>
                <w:szCs w:val="20"/>
              </w:rPr>
            </w:pPr>
            <w:r w:rsidRPr="00C74280">
              <w:rPr>
                <w:sz w:val="18"/>
                <w:szCs w:val="20"/>
              </w:rPr>
              <w:t>379875.41</w:t>
            </w:r>
          </w:p>
        </w:tc>
        <w:tc>
          <w:tcPr>
            <w:tcW w:w="1562" w:type="dxa"/>
            <w:vAlign w:val="center"/>
          </w:tcPr>
          <w:p w:rsidR="007206B8" w:rsidRPr="00C74280" w:rsidRDefault="007206B8" w:rsidP="001B71AB">
            <w:pPr>
              <w:jc w:val="center"/>
              <w:rPr>
                <w:sz w:val="18"/>
                <w:szCs w:val="20"/>
              </w:rPr>
            </w:pPr>
            <w:r w:rsidRPr="00C74280">
              <w:rPr>
                <w:sz w:val="18"/>
                <w:szCs w:val="20"/>
              </w:rPr>
              <w:t>2202670.59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w:t>
            </w:r>
          </w:p>
        </w:tc>
        <w:tc>
          <w:tcPr>
            <w:tcW w:w="1405" w:type="dxa"/>
            <w:vAlign w:val="center"/>
          </w:tcPr>
          <w:p w:rsidR="007206B8" w:rsidRPr="00C74280" w:rsidRDefault="007206B8" w:rsidP="001B71AB">
            <w:pPr>
              <w:jc w:val="center"/>
              <w:rPr>
                <w:sz w:val="18"/>
                <w:szCs w:val="20"/>
              </w:rPr>
            </w:pPr>
            <w:r w:rsidRPr="00C74280">
              <w:rPr>
                <w:sz w:val="18"/>
                <w:szCs w:val="20"/>
              </w:rPr>
              <w:t>379877.73</w:t>
            </w:r>
          </w:p>
        </w:tc>
        <w:tc>
          <w:tcPr>
            <w:tcW w:w="1562" w:type="dxa"/>
            <w:vAlign w:val="center"/>
          </w:tcPr>
          <w:p w:rsidR="007206B8" w:rsidRPr="00C74280" w:rsidRDefault="007206B8" w:rsidP="001B71AB">
            <w:pPr>
              <w:jc w:val="center"/>
              <w:rPr>
                <w:sz w:val="18"/>
                <w:szCs w:val="20"/>
              </w:rPr>
            </w:pPr>
            <w:r w:rsidRPr="00C74280">
              <w:rPr>
                <w:sz w:val="18"/>
                <w:szCs w:val="20"/>
              </w:rPr>
              <w:t>2202676.82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w:t>
            </w:r>
          </w:p>
        </w:tc>
        <w:tc>
          <w:tcPr>
            <w:tcW w:w="1405" w:type="dxa"/>
            <w:vAlign w:val="center"/>
          </w:tcPr>
          <w:p w:rsidR="007206B8" w:rsidRPr="00C74280" w:rsidRDefault="007206B8" w:rsidP="001B71AB">
            <w:pPr>
              <w:jc w:val="center"/>
              <w:rPr>
                <w:sz w:val="18"/>
                <w:szCs w:val="20"/>
              </w:rPr>
            </w:pPr>
            <w:r w:rsidRPr="00C74280">
              <w:rPr>
                <w:sz w:val="18"/>
                <w:szCs w:val="20"/>
              </w:rPr>
              <w:t>379876.19</w:t>
            </w:r>
          </w:p>
        </w:tc>
        <w:tc>
          <w:tcPr>
            <w:tcW w:w="1562" w:type="dxa"/>
            <w:vAlign w:val="center"/>
          </w:tcPr>
          <w:p w:rsidR="007206B8" w:rsidRPr="00C74280" w:rsidRDefault="007206B8" w:rsidP="001B71AB">
            <w:pPr>
              <w:jc w:val="center"/>
              <w:rPr>
                <w:sz w:val="18"/>
                <w:szCs w:val="20"/>
              </w:rPr>
            </w:pPr>
            <w:r w:rsidRPr="00C74280">
              <w:rPr>
                <w:sz w:val="18"/>
                <w:szCs w:val="20"/>
              </w:rPr>
              <w:t>2202679.54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w:t>
            </w:r>
          </w:p>
        </w:tc>
        <w:tc>
          <w:tcPr>
            <w:tcW w:w="1405" w:type="dxa"/>
            <w:vAlign w:val="center"/>
          </w:tcPr>
          <w:p w:rsidR="007206B8" w:rsidRPr="00C74280" w:rsidRDefault="007206B8" w:rsidP="001B71AB">
            <w:pPr>
              <w:jc w:val="center"/>
              <w:rPr>
                <w:sz w:val="18"/>
                <w:szCs w:val="20"/>
              </w:rPr>
            </w:pPr>
            <w:r w:rsidRPr="00C74280">
              <w:rPr>
                <w:sz w:val="18"/>
                <w:szCs w:val="20"/>
              </w:rPr>
              <w:t>379868.65</w:t>
            </w:r>
          </w:p>
        </w:tc>
        <w:tc>
          <w:tcPr>
            <w:tcW w:w="1562" w:type="dxa"/>
            <w:vAlign w:val="center"/>
          </w:tcPr>
          <w:p w:rsidR="007206B8" w:rsidRPr="00C74280" w:rsidRDefault="007206B8" w:rsidP="001B71AB">
            <w:pPr>
              <w:jc w:val="center"/>
              <w:rPr>
                <w:sz w:val="18"/>
                <w:szCs w:val="20"/>
              </w:rPr>
            </w:pPr>
            <w:r w:rsidRPr="00C74280">
              <w:rPr>
                <w:sz w:val="18"/>
                <w:szCs w:val="20"/>
              </w:rPr>
              <w:t>2202693.16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w:t>
            </w:r>
          </w:p>
        </w:tc>
        <w:tc>
          <w:tcPr>
            <w:tcW w:w="1405" w:type="dxa"/>
            <w:vAlign w:val="center"/>
          </w:tcPr>
          <w:p w:rsidR="007206B8" w:rsidRPr="00C74280" w:rsidRDefault="007206B8" w:rsidP="001B71AB">
            <w:pPr>
              <w:jc w:val="center"/>
              <w:rPr>
                <w:sz w:val="18"/>
                <w:szCs w:val="20"/>
              </w:rPr>
            </w:pPr>
            <w:r w:rsidRPr="00C74280">
              <w:rPr>
                <w:sz w:val="18"/>
                <w:szCs w:val="20"/>
              </w:rPr>
              <w:t>379848.55</w:t>
            </w:r>
          </w:p>
        </w:tc>
        <w:tc>
          <w:tcPr>
            <w:tcW w:w="1562" w:type="dxa"/>
            <w:vAlign w:val="center"/>
          </w:tcPr>
          <w:p w:rsidR="007206B8" w:rsidRPr="00C74280" w:rsidRDefault="007206B8" w:rsidP="001B71AB">
            <w:pPr>
              <w:jc w:val="center"/>
              <w:rPr>
                <w:sz w:val="18"/>
                <w:szCs w:val="20"/>
              </w:rPr>
            </w:pPr>
            <w:r w:rsidRPr="00C74280">
              <w:rPr>
                <w:sz w:val="18"/>
                <w:szCs w:val="20"/>
              </w:rPr>
              <w:t>2202710.14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w:t>
            </w:r>
          </w:p>
        </w:tc>
        <w:tc>
          <w:tcPr>
            <w:tcW w:w="1405" w:type="dxa"/>
            <w:vAlign w:val="center"/>
          </w:tcPr>
          <w:p w:rsidR="007206B8" w:rsidRPr="00C74280" w:rsidRDefault="007206B8" w:rsidP="001B71AB">
            <w:pPr>
              <w:jc w:val="center"/>
              <w:rPr>
                <w:sz w:val="18"/>
                <w:szCs w:val="20"/>
              </w:rPr>
            </w:pPr>
            <w:r w:rsidRPr="00C74280">
              <w:rPr>
                <w:sz w:val="18"/>
                <w:szCs w:val="20"/>
              </w:rPr>
              <w:t>379842.90</w:t>
            </w:r>
          </w:p>
        </w:tc>
        <w:tc>
          <w:tcPr>
            <w:tcW w:w="1562" w:type="dxa"/>
            <w:vAlign w:val="center"/>
          </w:tcPr>
          <w:p w:rsidR="007206B8" w:rsidRPr="00C74280" w:rsidRDefault="007206B8" w:rsidP="001B71AB">
            <w:pPr>
              <w:jc w:val="center"/>
              <w:rPr>
                <w:sz w:val="18"/>
                <w:szCs w:val="20"/>
              </w:rPr>
            </w:pPr>
            <w:r w:rsidRPr="00C74280">
              <w:rPr>
                <w:sz w:val="18"/>
                <w:szCs w:val="20"/>
              </w:rPr>
              <w:t>2202718.17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w:t>
            </w:r>
          </w:p>
        </w:tc>
        <w:tc>
          <w:tcPr>
            <w:tcW w:w="1405" w:type="dxa"/>
            <w:vAlign w:val="center"/>
          </w:tcPr>
          <w:p w:rsidR="007206B8" w:rsidRPr="00C74280" w:rsidRDefault="007206B8" w:rsidP="001B71AB">
            <w:pPr>
              <w:jc w:val="center"/>
              <w:rPr>
                <w:sz w:val="18"/>
                <w:szCs w:val="20"/>
              </w:rPr>
            </w:pPr>
            <w:r w:rsidRPr="00C74280">
              <w:rPr>
                <w:sz w:val="18"/>
                <w:szCs w:val="20"/>
              </w:rPr>
              <w:t>379841.74</w:t>
            </w:r>
          </w:p>
        </w:tc>
        <w:tc>
          <w:tcPr>
            <w:tcW w:w="1562" w:type="dxa"/>
            <w:vAlign w:val="center"/>
          </w:tcPr>
          <w:p w:rsidR="007206B8" w:rsidRPr="00C74280" w:rsidRDefault="007206B8" w:rsidP="001B71AB">
            <w:pPr>
              <w:jc w:val="center"/>
              <w:rPr>
                <w:sz w:val="18"/>
                <w:szCs w:val="20"/>
              </w:rPr>
            </w:pPr>
            <w:r w:rsidRPr="00C74280">
              <w:rPr>
                <w:sz w:val="18"/>
                <w:szCs w:val="20"/>
              </w:rPr>
              <w:t>2202727.92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48</w:t>
            </w:r>
          </w:p>
        </w:tc>
        <w:tc>
          <w:tcPr>
            <w:tcW w:w="1405" w:type="dxa"/>
            <w:vAlign w:val="center"/>
          </w:tcPr>
          <w:p w:rsidR="007206B8" w:rsidRPr="00C74280" w:rsidRDefault="007206B8" w:rsidP="001B71AB">
            <w:pPr>
              <w:jc w:val="center"/>
              <w:rPr>
                <w:sz w:val="18"/>
                <w:szCs w:val="20"/>
              </w:rPr>
            </w:pPr>
            <w:r w:rsidRPr="00C74280">
              <w:rPr>
                <w:sz w:val="18"/>
                <w:szCs w:val="20"/>
              </w:rPr>
              <w:t>379845.36</w:t>
            </w:r>
          </w:p>
        </w:tc>
        <w:tc>
          <w:tcPr>
            <w:tcW w:w="1562" w:type="dxa"/>
            <w:vAlign w:val="center"/>
          </w:tcPr>
          <w:p w:rsidR="007206B8" w:rsidRPr="00C74280" w:rsidRDefault="007206B8" w:rsidP="001B71AB">
            <w:pPr>
              <w:jc w:val="center"/>
              <w:rPr>
                <w:sz w:val="18"/>
                <w:szCs w:val="20"/>
              </w:rPr>
            </w:pPr>
            <w:r w:rsidRPr="00C74280">
              <w:rPr>
                <w:sz w:val="18"/>
                <w:szCs w:val="20"/>
              </w:rPr>
              <w:t>2202737.05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w:t>
            </w:r>
          </w:p>
        </w:tc>
        <w:tc>
          <w:tcPr>
            <w:tcW w:w="1405" w:type="dxa"/>
            <w:vAlign w:val="center"/>
          </w:tcPr>
          <w:p w:rsidR="007206B8" w:rsidRPr="00C74280" w:rsidRDefault="007206B8" w:rsidP="001B71AB">
            <w:pPr>
              <w:jc w:val="center"/>
              <w:rPr>
                <w:sz w:val="18"/>
                <w:szCs w:val="20"/>
              </w:rPr>
            </w:pPr>
            <w:r w:rsidRPr="00C74280">
              <w:rPr>
                <w:sz w:val="18"/>
                <w:szCs w:val="20"/>
              </w:rPr>
              <w:t>379845.92</w:t>
            </w:r>
          </w:p>
        </w:tc>
        <w:tc>
          <w:tcPr>
            <w:tcW w:w="1562" w:type="dxa"/>
            <w:vAlign w:val="center"/>
          </w:tcPr>
          <w:p w:rsidR="007206B8" w:rsidRPr="00C74280" w:rsidRDefault="007206B8" w:rsidP="001B71AB">
            <w:pPr>
              <w:jc w:val="center"/>
              <w:rPr>
                <w:sz w:val="18"/>
                <w:szCs w:val="20"/>
              </w:rPr>
            </w:pPr>
            <w:r w:rsidRPr="00C74280">
              <w:rPr>
                <w:sz w:val="18"/>
                <w:szCs w:val="20"/>
              </w:rPr>
              <w:t>2202737.52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w:t>
            </w:r>
          </w:p>
        </w:tc>
        <w:tc>
          <w:tcPr>
            <w:tcW w:w="1405" w:type="dxa"/>
            <w:vAlign w:val="center"/>
          </w:tcPr>
          <w:p w:rsidR="007206B8" w:rsidRPr="00C74280" w:rsidRDefault="007206B8" w:rsidP="001B71AB">
            <w:pPr>
              <w:jc w:val="center"/>
              <w:rPr>
                <w:sz w:val="18"/>
                <w:szCs w:val="20"/>
              </w:rPr>
            </w:pPr>
            <w:r w:rsidRPr="00C74280">
              <w:rPr>
                <w:sz w:val="18"/>
                <w:szCs w:val="20"/>
              </w:rPr>
              <w:t>379795.47</w:t>
            </w:r>
          </w:p>
        </w:tc>
        <w:tc>
          <w:tcPr>
            <w:tcW w:w="1562" w:type="dxa"/>
            <w:vAlign w:val="center"/>
          </w:tcPr>
          <w:p w:rsidR="007206B8" w:rsidRPr="00C74280" w:rsidRDefault="007206B8" w:rsidP="001B71AB">
            <w:pPr>
              <w:jc w:val="center"/>
              <w:rPr>
                <w:sz w:val="18"/>
                <w:szCs w:val="20"/>
              </w:rPr>
            </w:pPr>
            <w:r w:rsidRPr="00C74280">
              <w:rPr>
                <w:sz w:val="18"/>
                <w:szCs w:val="20"/>
              </w:rPr>
              <w:t>2202740.46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51</w:t>
            </w:r>
          </w:p>
        </w:tc>
        <w:tc>
          <w:tcPr>
            <w:tcW w:w="1405" w:type="dxa"/>
            <w:vAlign w:val="center"/>
          </w:tcPr>
          <w:p w:rsidR="007206B8" w:rsidRPr="00C74280" w:rsidRDefault="007206B8" w:rsidP="001B71AB">
            <w:pPr>
              <w:jc w:val="center"/>
              <w:rPr>
                <w:sz w:val="18"/>
                <w:szCs w:val="20"/>
              </w:rPr>
            </w:pPr>
            <w:r w:rsidRPr="00C74280">
              <w:rPr>
                <w:sz w:val="18"/>
                <w:szCs w:val="20"/>
              </w:rPr>
              <w:t>379794.59</w:t>
            </w:r>
          </w:p>
        </w:tc>
        <w:tc>
          <w:tcPr>
            <w:tcW w:w="1562" w:type="dxa"/>
            <w:vAlign w:val="center"/>
          </w:tcPr>
          <w:p w:rsidR="007206B8" w:rsidRPr="00C74280" w:rsidRDefault="007206B8" w:rsidP="001B71AB">
            <w:pPr>
              <w:jc w:val="center"/>
              <w:rPr>
                <w:sz w:val="18"/>
                <w:szCs w:val="20"/>
              </w:rPr>
            </w:pPr>
            <w:r w:rsidRPr="00C74280">
              <w:rPr>
                <w:sz w:val="18"/>
                <w:szCs w:val="20"/>
              </w:rPr>
              <w:t>2202710.89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52</w:t>
            </w:r>
          </w:p>
        </w:tc>
        <w:tc>
          <w:tcPr>
            <w:tcW w:w="1405" w:type="dxa"/>
            <w:vAlign w:val="center"/>
          </w:tcPr>
          <w:p w:rsidR="007206B8" w:rsidRPr="00C74280" w:rsidRDefault="007206B8" w:rsidP="001B71AB">
            <w:pPr>
              <w:jc w:val="center"/>
              <w:rPr>
                <w:sz w:val="18"/>
                <w:szCs w:val="20"/>
              </w:rPr>
            </w:pPr>
            <w:r w:rsidRPr="00C74280">
              <w:rPr>
                <w:sz w:val="18"/>
                <w:szCs w:val="20"/>
              </w:rPr>
              <w:t>379926.87</w:t>
            </w:r>
          </w:p>
        </w:tc>
        <w:tc>
          <w:tcPr>
            <w:tcW w:w="1562" w:type="dxa"/>
            <w:vAlign w:val="center"/>
          </w:tcPr>
          <w:p w:rsidR="007206B8" w:rsidRPr="00C74280" w:rsidRDefault="007206B8" w:rsidP="001B71AB">
            <w:pPr>
              <w:jc w:val="center"/>
              <w:rPr>
                <w:sz w:val="18"/>
                <w:szCs w:val="20"/>
              </w:rPr>
            </w:pPr>
            <w:r w:rsidRPr="00C74280">
              <w:rPr>
                <w:sz w:val="18"/>
                <w:szCs w:val="20"/>
              </w:rPr>
              <w:t>2202592.16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53</w:t>
            </w:r>
          </w:p>
        </w:tc>
        <w:tc>
          <w:tcPr>
            <w:tcW w:w="1405" w:type="dxa"/>
            <w:vAlign w:val="center"/>
          </w:tcPr>
          <w:p w:rsidR="007206B8" w:rsidRPr="00C74280" w:rsidRDefault="007206B8" w:rsidP="001B71AB">
            <w:pPr>
              <w:jc w:val="center"/>
              <w:rPr>
                <w:sz w:val="18"/>
                <w:szCs w:val="20"/>
              </w:rPr>
            </w:pPr>
            <w:r w:rsidRPr="00C74280">
              <w:rPr>
                <w:sz w:val="18"/>
                <w:szCs w:val="20"/>
              </w:rPr>
              <w:t>380063.00</w:t>
            </w:r>
          </w:p>
        </w:tc>
        <w:tc>
          <w:tcPr>
            <w:tcW w:w="1562" w:type="dxa"/>
            <w:vAlign w:val="center"/>
          </w:tcPr>
          <w:p w:rsidR="007206B8" w:rsidRPr="00C74280" w:rsidRDefault="007206B8" w:rsidP="001B71AB">
            <w:pPr>
              <w:jc w:val="center"/>
              <w:rPr>
                <w:sz w:val="18"/>
                <w:szCs w:val="20"/>
              </w:rPr>
            </w:pPr>
            <w:r w:rsidRPr="00C74280">
              <w:rPr>
                <w:sz w:val="18"/>
                <w:szCs w:val="20"/>
              </w:rPr>
              <w:t>2202449.80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380067.31</w:t>
            </w:r>
          </w:p>
        </w:tc>
        <w:tc>
          <w:tcPr>
            <w:tcW w:w="1562" w:type="dxa"/>
            <w:vAlign w:val="center"/>
          </w:tcPr>
          <w:p w:rsidR="007206B8" w:rsidRPr="00C74280" w:rsidRDefault="007206B8" w:rsidP="001B71AB">
            <w:pPr>
              <w:jc w:val="center"/>
              <w:rPr>
                <w:sz w:val="18"/>
                <w:szCs w:val="20"/>
              </w:rPr>
            </w:pPr>
            <w:r w:rsidRPr="00C74280">
              <w:rPr>
                <w:sz w:val="18"/>
                <w:szCs w:val="20"/>
              </w:rPr>
              <w:t>2202168.04</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Зона1(2)</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54</w:t>
            </w:r>
          </w:p>
        </w:tc>
        <w:tc>
          <w:tcPr>
            <w:tcW w:w="1405" w:type="dxa"/>
            <w:vAlign w:val="center"/>
          </w:tcPr>
          <w:p w:rsidR="007206B8" w:rsidRPr="00C74280" w:rsidRDefault="007206B8" w:rsidP="001B71AB">
            <w:pPr>
              <w:jc w:val="center"/>
              <w:rPr>
                <w:sz w:val="18"/>
                <w:szCs w:val="20"/>
              </w:rPr>
            </w:pPr>
            <w:r w:rsidRPr="00C74280">
              <w:rPr>
                <w:sz w:val="18"/>
                <w:szCs w:val="20"/>
              </w:rPr>
              <w:t>378723.03</w:t>
            </w:r>
          </w:p>
        </w:tc>
        <w:tc>
          <w:tcPr>
            <w:tcW w:w="1562" w:type="dxa"/>
            <w:vAlign w:val="center"/>
          </w:tcPr>
          <w:p w:rsidR="007206B8" w:rsidRPr="00C74280" w:rsidRDefault="007206B8" w:rsidP="001B71AB">
            <w:pPr>
              <w:jc w:val="center"/>
              <w:rPr>
                <w:sz w:val="18"/>
                <w:szCs w:val="20"/>
              </w:rPr>
            </w:pPr>
            <w:r w:rsidRPr="00C74280">
              <w:rPr>
                <w:sz w:val="18"/>
                <w:szCs w:val="20"/>
              </w:rPr>
              <w:t>2202941.64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55</w:t>
            </w:r>
          </w:p>
        </w:tc>
        <w:tc>
          <w:tcPr>
            <w:tcW w:w="1405" w:type="dxa"/>
            <w:vAlign w:val="center"/>
          </w:tcPr>
          <w:p w:rsidR="007206B8" w:rsidRPr="00C74280" w:rsidRDefault="007206B8" w:rsidP="001B71AB">
            <w:pPr>
              <w:jc w:val="center"/>
              <w:rPr>
                <w:sz w:val="18"/>
                <w:szCs w:val="20"/>
              </w:rPr>
            </w:pPr>
            <w:r w:rsidRPr="00C74280">
              <w:rPr>
                <w:sz w:val="18"/>
                <w:szCs w:val="20"/>
              </w:rPr>
              <w:t>378768.90</w:t>
            </w:r>
          </w:p>
        </w:tc>
        <w:tc>
          <w:tcPr>
            <w:tcW w:w="1562" w:type="dxa"/>
            <w:vAlign w:val="center"/>
          </w:tcPr>
          <w:p w:rsidR="007206B8" w:rsidRPr="00C74280" w:rsidRDefault="007206B8" w:rsidP="001B71AB">
            <w:pPr>
              <w:jc w:val="center"/>
              <w:rPr>
                <w:sz w:val="18"/>
                <w:szCs w:val="20"/>
              </w:rPr>
            </w:pPr>
            <w:r w:rsidRPr="00C74280">
              <w:rPr>
                <w:sz w:val="18"/>
                <w:szCs w:val="20"/>
              </w:rPr>
              <w:t>2202981.49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56</w:t>
            </w:r>
          </w:p>
        </w:tc>
        <w:tc>
          <w:tcPr>
            <w:tcW w:w="1405" w:type="dxa"/>
            <w:vAlign w:val="center"/>
          </w:tcPr>
          <w:p w:rsidR="007206B8" w:rsidRPr="00C74280" w:rsidRDefault="007206B8" w:rsidP="001B71AB">
            <w:pPr>
              <w:jc w:val="center"/>
              <w:rPr>
                <w:sz w:val="18"/>
                <w:szCs w:val="20"/>
              </w:rPr>
            </w:pPr>
            <w:r w:rsidRPr="00C74280">
              <w:rPr>
                <w:sz w:val="18"/>
                <w:szCs w:val="20"/>
              </w:rPr>
              <w:t>378781.14</w:t>
            </w:r>
          </w:p>
        </w:tc>
        <w:tc>
          <w:tcPr>
            <w:tcW w:w="1562" w:type="dxa"/>
            <w:vAlign w:val="center"/>
          </w:tcPr>
          <w:p w:rsidR="007206B8" w:rsidRPr="00C74280" w:rsidRDefault="007206B8" w:rsidP="001B71AB">
            <w:pPr>
              <w:jc w:val="center"/>
              <w:rPr>
                <w:sz w:val="18"/>
                <w:szCs w:val="20"/>
              </w:rPr>
            </w:pPr>
            <w:r w:rsidRPr="00C74280">
              <w:rPr>
                <w:sz w:val="18"/>
                <w:szCs w:val="20"/>
              </w:rPr>
              <w:t>2202986.19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57</w:t>
            </w:r>
          </w:p>
        </w:tc>
        <w:tc>
          <w:tcPr>
            <w:tcW w:w="1405" w:type="dxa"/>
            <w:vAlign w:val="center"/>
          </w:tcPr>
          <w:p w:rsidR="007206B8" w:rsidRPr="00C74280" w:rsidRDefault="007206B8" w:rsidP="001B71AB">
            <w:pPr>
              <w:jc w:val="center"/>
              <w:rPr>
                <w:sz w:val="18"/>
                <w:szCs w:val="20"/>
              </w:rPr>
            </w:pPr>
            <w:r w:rsidRPr="00C74280">
              <w:rPr>
                <w:sz w:val="18"/>
                <w:szCs w:val="20"/>
              </w:rPr>
              <w:t>378790.64</w:t>
            </w:r>
          </w:p>
        </w:tc>
        <w:tc>
          <w:tcPr>
            <w:tcW w:w="1562" w:type="dxa"/>
            <w:vAlign w:val="center"/>
          </w:tcPr>
          <w:p w:rsidR="007206B8" w:rsidRPr="00C74280" w:rsidRDefault="007206B8" w:rsidP="001B71AB">
            <w:pPr>
              <w:jc w:val="center"/>
              <w:rPr>
                <w:sz w:val="18"/>
                <w:szCs w:val="20"/>
              </w:rPr>
            </w:pPr>
            <w:r w:rsidRPr="00C74280">
              <w:rPr>
                <w:sz w:val="18"/>
                <w:szCs w:val="20"/>
              </w:rPr>
              <w:t>2203004.19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58</w:t>
            </w:r>
          </w:p>
        </w:tc>
        <w:tc>
          <w:tcPr>
            <w:tcW w:w="1405" w:type="dxa"/>
            <w:vAlign w:val="center"/>
          </w:tcPr>
          <w:p w:rsidR="007206B8" w:rsidRPr="00C74280" w:rsidRDefault="007206B8" w:rsidP="001B71AB">
            <w:pPr>
              <w:jc w:val="center"/>
              <w:rPr>
                <w:sz w:val="18"/>
                <w:szCs w:val="20"/>
              </w:rPr>
            </w:pPr>
            <w:r w:rsidRPr="00C74280">
              <w:rPr>
                <w:sz w:val="18"/>
                <w:szCs w:val="20"/>
              </w:rPr>
              <w:t>378836.97</w:t>
            </w:r>
          </w:p>
        </w:tc>
        <w:tc>
          <w:tcPr>
            <w:tcW w:w="1562" w:type="dxa"/>
            <w:vAlign w:val="center"/>
          </w:tcPr>
          <w:p w:rsidR="007206B8" w:rsidRPr="00C74280" w:rsidRDefault="007206B8" w:rsidP="001B71AB">
            <w:pPr>
              <w:jc w:val="center"/>
              <w:rPr>
                <w:sz w:val="18"/>
                <w:szCs w:val="20"/>
              </w:rPr>
            </w:pPr>
            <w:r w:rsidRPr="00C74280">
              <w:rPr>
                <w:sz w:val="18"/>
                <w:szCs w:val="20"/>
              </w:rPr>
              <w:t>2203011.16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59</w:t>
            </w:r>
          </w:p>
        </w:tc>
        <w:tc>
          <w:tcPr>
            <w:tcW w:w="1405" w:type="dxa"/>
            <w:vAlign w:val="center"/>
          </w:tcPr>
          <w:p w:rsidR="007206B8" w:rsidRPr="00C74280" w:rsidRDefault="007206B8" w:rsidP="001B71AB">
            <w:pPr>
              <w:jc w:val="center"/>
              <w:rPr>
                <w:sz w:val="18"/>
                <w:szCs w:val="20"/>
              </w:rPr>
            </w:pPr>
            <w:r w:rsidRPr="00C74280">
              <w:rPr>
                <w:sz w:val="18"/>
                <w:szCs w:val="20"/>
              </w:rPr>
              <w:t>378827.67</w:t>
            </w:r>
          </w:p>
        </w:tc>
        <w:tc>
          <w:tcPr>
            <w:tcW w:w="1562" w:type="dxa"/>
            <w:vAlign w:val="center"/>
          </w:tcPr>
          <w:p w:rsidR="007206B8" w:rsidRPr="00C74280" w:rsidRDefault="007206B8" w:rsidP="001B71AB">
            <w:pPr>
              <w:jc w:val="center"/>
              <w:rPr>
                <w:sz w:val="18"/>
                <w:szCs w:val="20"/>
              </w:rPr>
            </w:pPr>
            <w:r w:rsidRPr="00C74280">
              <w:rPr>
                <w:sz w:val="18"/>
                <w:szCs w:val="20"/>
              </w:rPr>
              <w:t>2203031.35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60</w:t>
            </w:r>
          </w:p>
        </w:tc>
        <w:tc>
          <w:tcPr>
            <w:tcW w:w="1405" w:type="dxa"/>
            <w:vAlign w:val="center"/>
          </w:tcPr>
          <w:p w:rsidR="007206B8" w:rsidRPr="00C74280" w:rsidRDefault="007206B8" w:rsidP="001B71AB">
            <w:pPr>
              <w:jc w:val="center"/>
              <w:rPr>
                <w:sz w:val="18"/>
                <w:szCs w:val="20"/>
              </w:rPr>
            </w:pPr>
            <w:r w:rsidRPr="00C74280">
              <w:rPr>
                <w:sz w:val="18"/>
                <w:szCs w:val="20"/>
              </w:rPr>
              <w:t>378774.96</w:t>
            </w:r>
          </w:p>
        </w:tc>
        <w:tc>
          <w:tcPr>
            <w:tcW w:w="1562" w:type="dxa"/>
            <w:vAlign w:val="center"/>
          </w:tcPr>
          <w:p w:rsidR="007206B8" w:rsidRPr="00C74280" w:rsidRDefault="007206B8" w:rsidP="001B71AB">
            <w:pPr>
              <w:jc w:val="center"/>
              <w:rPr>
                <w:sz w:val="18"/>
                <w:szCs w:val="20"/>
              </w:rPr>
            </w:pPr>
            <w:r w:rsidRPr="00C74280">
              <w:rPr>
                <w:sz w:val="18"/>
                <w:szCs w:val="20"/>
              </w:rPr>
              <w:t>2203204.81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61</w:t>
            </w:r>
          </w:p>
        </w:tc>
        <w:tc>
          <w:tcPr>
            <w:tcW w:w="1405" w:type="dxa"/>
            <w:vAlign w:val="center"/>
          </w:tcPr>
          <w:p w:rsidR="007206B8" w:rsidRPr="00C74280" w:rsidRDefault="007206B8" w:rsidP="001B71AB">
            <w:pPr>
              <w:jc w:val="center"/>
              <w:rPr>
                <w:sz w:val="18"/>
                <w:szCs w:val="20"/>
              </w:rPr>
            </w:pPr>
            <w:r w:rsidRPr="00C74280">
              <w:rPr>
                <w:sz w:val="18"/>
                <w:szCs w:val="20"/>
              </w:rPr>
              <w:t>378732.37</w:t>
            </w:r>
          </w:p>
        </w:tc>
        <w:tc>
          <w:tcPr>
            <w:tcW w:w="1562" w:type="dxa"/>
            <w:vAlign w:val="center"/>
          </w:tcPr>
          <w:p w:rsidR="007206B8" w:rsidRPr="00C74280" w:rsidRDefault="007206B8" w:rsidP="001B71AB">
            <w:pPr>
              <w:jc w:val="center"/>
              <w:rPr>
                <w:sz w:val="18"/>
                <w:szCs w:val="20"/>
              </w:rPr>
            </w:pPr>
            <w:r w:rsidRPr="00C74280">
              <w:rPr>
                <w:sz w:val="18"/>
                <w:szCs w:val="20"/>
              </w:rPr>
              <w:t>2203358.52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62</w:t>
            </w:r>
          </w:p>
        </w:tc>
        <w:tc>
          <w:tcPr>
            <w:tcW w:w="1405" w:type="dxa"/>
            <w:vAlign w:val="center"/>
          </w:tcPr>
          <w:p w:rsidR="007206B8" w:rsidRPr="00C74280" w:rsidRDefault="007206B8" w:rsidP="001B71AB">
            <w:pPr>
              <w:jc w:val="center"/>
              <w:rPr>
                <w:sz w:val="18"/>
                <w:szCs w:val="20"/>
              </w:rPr>
            </w:pPr>
            <w:r w:rsidRPr="00C74280">
              <w:rPr>
                <w:sz w:val="18"/>
                <w:szCs w:val="20"/>
              </w:rPr>
              <w:t>378711.01</w:t>
            </w:r>
          </w:p>
        </w:tc>
        <w:tc>
          <w:tcPr>
            <w:tcW w:w="1562" w:type="dxa"/>
            <w:vAlign w:val="center"/>
          </w:tcPr>
          <w:p w:rsidR="007206B8" w:rsidRPr="00C74280" w:rsidRDefault="007206B8" w:rsidP="001B71AB">
            <w:pPr>
              <w:jc w:val="center"/>
              <w:rPr>
                <w:sz w:val="18"/>
                <w:szCs w:val="20"/>
              </w:rPr>
            </w:pPr>
            <w:r w:rsidRPr="00C74280">
              <w:rPr>
                <w:sz w:val="18"/>
                <w:szCs w:val="20"/>
              </w:rPr>
              <w:t>2203440.75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63</w:t>
            </w:r>
          </w:p>
        </w:tc>
        <w:tc>
          <w:tcPr>
            <w:tcW w:w="1405" w:type="dxa"/>
            <w:vAlign w:val="center"/>
          </w:tcPr>
          <w:p w:rsidR="007206B8" w:rsidRPr="00C74280" w:rsidRDefault="007206B8" w:rsidP="001B71AB">
            <w:pPr>
              <w:jc w:val="center"/>
              <w:rPr>
                <w:sz w:val="18"/>
                <w:szCs w:val="20"/>
              </w:rPr>
            </w:pPr>
            <w:r w:rsidRPr="00C74280">
              <w:rPr>
                <w:sz w:val="18"/>
                <w:szCs w:val="20"/>
              </w:rPr>
              <w:t>378690.14</w:t>
            </w:r>
          </w:p>
        </w:tc>
        <w:tc>
          <w:tcPr>
            <w:tcW w:w="1562" w:type="dxa"/>
            <w:vAlign w:val="center"/>
          </w:tcPr>
          <w:p w:rsidR="007206B8" w:rsidRPr="00C74280" w:rsidRDefault="007206B8" w:rsidP="001B71AB">
            <w:pPr>
              <w:jc w:val="center"/>
              <w:rPr>
                <w:sz w:val="18"/>
                <w:szCs w:val="20"/>
              </w:rPr>
            </w:pPr>
            <w:r w:rsidRPr="00C74280">
              <w:rPr>
                <w:sz w:val="18"/>
                <w:szCs w:val="20"/>
              </w:rPr>
              <w:t>2203578.18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64</w:t>
            </w:r>
          </w:p>
        </w:tc>
        <w:tc>
          <w:tcPr>
            <w:tcW w:w="1405" w:type="dxa"/>
            <w:vAlign w:val="center"/>
          </w:tcPr>
          <w:p w:rsidR="007206B8" w:rsidRPr="00C74280" w:rsidRDefault="007206B8" w:rsidP="001B71AB">
            <w:pPr>
              <w:jc w:val="center"/>
              <w:rPr>
                <w:sz w:val="18"/>
                <w:szCs w:val="20"/>
              </w:rPr>
            </w:pPr>
            <w:r w:rsidRPr="00C74280">
              <w:rPr>
                <w:sz w:val="18"/>
                <w:szCs w:val="20"/>
              </w:rPr>
              <w:t>378684.55</w:t>
            </w:r>
          </w:p>
        </w:tc>
        <w:tc>
          <w:tcPr>
            <w:tcW w:w="1562" w:type="dxa"/>
            <w:vAlign w:val="center"/>
          </w:tcPr>
          <w:p w:rsidR="007206B8" w:rsidRPr="00C74280" w:rsidRDefault="007206B8" w:rsidP="001B71AB">
            <w:pPr>
              <w:jc w:val="center"/>
              <w:rPr>
                <w:sz w:val="18"/>
                <w:szCs w:val="20"/>
              </w:rPr>
            </w:pPr>
            <w:r w:rsidRPr="00C74280">
              <w:rPr>
                <w:sz w:val="18"/>
                <w:szCs w:val="20"/>
              </w:rPr>
              <w:t>2203645.29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65</w:t>
            </w:r>
          </w:p>
        </w:tc>
        <w:tc>
          <w:tcPr>
            <w:tcW w:w="1405" w:type="dxa"/>
            <w:vAlign w:val="center"/>
          </w:tcPr>
          <w:p w:rsidR="007206B8" w:rsidRPr="00C74280" w:rsidRDefault="007206B8" w:rsidP="001B71AB">
            <w:pPr>
              <w:jc w:val="center"/>
              <w:rPr>
                <w:sz w:val="18"/>
                <w:szCs w:val="20"/>
              </w:rPr>
            </w:pPr>
            <w:r w:rsidRPr="00C74280">
              <w:rPr>
                <w:sz w:val="18"/>
                <w:szCs w:val="20"/>
              </w:rPr>
              <w:t>378677.32</w:t>
            </w:r>
          </w:p>
        </w:tc>
        <w:tc>
          <w:tcPr>
            <w:tcW w:w="1562" w:type="dxa"/>
            <w:vAlign w:val="center"/>
          </w:tcPr>
          <w:p w:rsidR="007206B8" w:rsidRPr="00C74280" w:rsidRDefault="007206B8" w:rsidP="001B71AB">
            <w:pPr>
              <w:jc w:val="center"/>
              <w:rPr>
                <w:sz w:val="18"/>
                <w:szCs w:val="20"/>
              </w:rPr>
            </w:pPr>
            <w:r w:rsidRPr="00C74280">
              <w:rPr>
                <w:sz w:val="18"/>
                <w:szCs w:val="20"/>
              </w:rPr>
              <w:t>2203685.93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66</w:t>
            </w:r>
          </w:p>
        </w:tc>
        <w:tc>
          <w:tcPr>
            <w:tcW w:w="1405" w:type="dxa"/>
            <w:vAlign w:val="center"/>
          </w:tcPr>
          <w:p w:rsidR="007206B8" w:rsidRPr="00C74280" w:rsidRDefault="007206B8" w:rsidP="001B71AB">
            <w:pPr>
              <w:jc w:val="center"/>
              <w:rPr>
                <w:sz w:val="18"/>
                <w:szCs w:val="20"/>
              </w:rPr>
            </w:pPr>
            <w:r w:rsidRPr="00C74280">
              <w:rPr>
                <w:sz w:val="18"/>
                <w:szCs w:val="20"/>
              </w:rPr>
              <w:t>378667.14</w:t>
            </w:r>
          </w:p>
        </w:tc>
        <w:tc>
          <w:tcPr>
            <w:tcW w:w="1562" w:type="dxa"/>
            <w:vAlign w:val="center"/>
          </w:tcPr>
          <w:p w:rsidR="007206B8" w:rsidRPr="00C74280" w:rsidRDefault="007206B8" w:rsidP="001B71AB">
            <w:pPr>
              <w:jc w:val="center"/>
              <w:rPr>
                <w:sz w:val="18"/>
                <w:szCs w:val="20"/>
              </w:rPr>
            </w:pPr>
            <w:r w:rsidRPr="00C74280">
              <w:rPr>
                <w:sz w:val="18"/>
                <w:szCs w:val="20"/>
              </w:rPr>
              <w:t>2203778.81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67</w:t>
            </w:r>
          </w:p>
        </w:tc>
        <w:tc>
          <w:tcPr>
            <w:tcW w:w="1405" w:type="dxa"/>
            <w:vAlign w:val="center"/>
          </w:tcPr>
          <w:p w:rsidR="007206B8" w:rsidRPr="00C74280" w:rsidRDefault="007206B8" w:rsidP="001B71AB">
            <w:pPr>
              <w:jc w:val="center"/>
              <w:rPr>
                <w:sz w:val="18"/>
                <w:szCs w:val="20"/>
              </w:rPr>
            </w:pPr>
            <w:r w:rsidRPr="00C74280">
              <w:rPr>
                <w:sz w:val="18"/>
                <w:szCs w:val="20"/>
              </w:rPr>
              <w:t>378635.27</w:t>
            </w:r>
          </w:p>
        </w:tc>
        <w:tc>
          <w:tcPr>
            <w:tcW w:w="1562" w:type="dxa"/>
            <w:vAlign w:val="center"/>
          </w:tcPr>
          <w:p w:rsidR="007206B8" w:rsidRPr="00C74280" w:rsidRDefault="007206B8" w:rsidP="001B71AB">
            <w:pPr>
              <w:jc w:val="center"/>
              <w:rPr>
                <w:sz w:val="18"/>
                <w:szCs w:val="20"/>
              </w:rPr>
            </w:pPr>
            <w:r w:rsidRPr="00C74280">
              <w:rPr>
                <w:sz w:val="18"/>
                <w:szCs w:val="20"/>
              </w:rPr>
              <w:t>2204222.43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68</w:t>
            </w:r>
          </w:p>
        </w:tc>
        <w:tc>
          <w:tcPr>
            <w:tcW w:w="1405" w:type="dxa"/>
            <w:vAlign w:val="center"/>
          </w:tcPr>
          <w:p w:rsidR="007206B8" w:rsidRPr="00C74280" w:rsidRDefault="007206B8" w:rsidP="001B71AB">
            <w:pPr>
              <w:jc w:val="center"/>
              <w:rPr>
                <w:sz w:val="18"/>
                <w:szCs w:val="20"/>
              </w:rPr>
            </w:pPr>
            <w:r w:rsidRPr="00C74280">
              <w:rPr>
                <w:sz w:val="18"/>
                <w:szCs w:val="20"/>
              </w:rPr>
              <w:t>378631.52</w:t>
            </w:r>
          </w:p>
        </w:tc>
        <w:tc>
          <w:tcPr>
            <w:tcW w:w="1562" w:type="dxa"/>
            <w:vAlign w:val="center"/>
          </w:tcPr>
          <w:p w:rsidR="007206B8" w:rsidRPr="00C74280" w:rsidRDefault="007206B8" w:rsidP="001B71AB">
            <w:pPr>
              <w:jc w:val="center"/>
              <w:rPr>
                <w:sz w:val="18"/>
                <w:szCs w:val="20"/>
              </w:rPr>
            </w:pPr>
            <w:r w:rsidRPr="00C74280">
              <w:rPr>
                <w:sz w:val="18"/>
                <w:szCs w:val="20"/>
              </w:rPr>
              <w:t>2204273.75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69</w:t>
            </w:r>
          </w:p>
        </w:tc>
        <w:tc>
          <w:tcPr>
            <w:tcW w:w="1405" w:type="dxa"/>
            <w:vAlign w:val="center"/>
          </w:tcPr>
          <w:p w:rsidR="007206B8" w:rsidRPr="00C74280" w:rsidRDefault="007206B8" w:rsidP="001B71AB">
            <w:pPr>
              <w:jc w:val="center"/>
              <w:rPr>
                <w:sz w:val="18"/>
                <w:szCs w:val="20"/>
              </w:rPr>
            </w:pPr>
            <w:r w:rsidRPr="00C74280">
              <w:rPr>
                <w:sz w:val="18"/>
                <w:szCs w:val="20"/>
              </w:rPr>
              <w:t>378634.26</w:t>
            </w:r>
          </w:p>
        </w:tc>
        <w:tc>
          <w:tcPr>
            <w:tcW w:w="1562" w:type="dxa"/>
            <w:vAlign w:val="center"/>
          </w:tcPr>
          <w:p w:rsidR="007206B8" w:rsidRPr="00C74280" w:rsidRDefault="007206B8" w:rsidP="001B71AB">
            <w:pPr>
              <w:jc w:val="center"/>
              <w:rPr>
                <w:sz w:val="18"/>
                <w:szCs w:val="20"/>
              </w:rPr>
            </w:pPr>
            <w:r w:rsidRPr="00C74280">
              <w:rPr>
                <w:sz w:val="18"/>
                <w:szCs w:val="20"/>
              </w:rPr>
              <w:t>2204316.17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70</w:t>
            </w:r>
          </w:p>
        </w:tc>
        <w:tc>
          <w:tcPr>
            <w:tcW w:w="1405" w:type="dxa"/>
            <w:vAlign w:val="center"/>
          </w:tcPr>
          <w:p w:rsidR="007206B8" w:rsidRPr="00C74280" w:rsidRDefault="007206B8" w:rsidP="001B71AB">
            <w:pPr>
              <w:jc w:val="center"/>
              <w:rPr>
                <w:sz w:val="18"/>
                <w:szCs w:val="20"/>
              </w:rPr>
            </w:pPr>
            <w:r w:rsidRPr="00C74280">
              <w:rPr>
                <w:sz w:val="18"/>
                <w:szCs w:val="20"/>
              </w:rPr>
              <w:t>378622.09</w:t>
            </w:r>
          </w:p>
        </w:tc>
        <w:tc>
          <w:tcPr>
            <w:tcW w:w="1562" w:type="dxa"/>
            <w:vAlign w:val="center"/>
          </w:tcPr>
          <w:p w:rsidR="007206B8" w:rsidRPr="00C74280" w:rsidRDefault="007206B8" w:rsidP="001B71AB">
            <w:pPr>
              <w:jc w:val="center"/>
              <w:rPr>
                <w:sz w:val="18"/>
                <w:szCs w:val="20"/>
              </w:rPr>
            </w:pPr>
            <w:r w:rsidRPr="00C74280">
              <w:rPr>
                <w:sz w:val="18"/>
                <w:szCs w:val="20"/>
              </w:rPr>
              <w:t>2204457.95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71</w:t>
            </w:r>
          </w:p>
        </w:tc>
        <w:tc>
          <w:tcPr>
            <w:tcW w:w="1405" w:type="dxa"/>
            <w:vAlign w:val="center"/>
          </w:tcPr>
          <w:p w:rsidR="007206B8" w:rsidRPr="00C74280" w:rsidRDefault="007206B8" w:rsidP="001B71AB">
            <w:pPr>
              <w:jc w:val="center"/>
              <w:rPr>
                <w:sz w:val="18"/>
                <w:szCs w:val="20"/>
              </w:rPr>
            </w:pPr>
            <w:r w:rsidRPr="00C74280">
              <w:rPr>
                <w:sz w:val="18"/>
                <w:szCs w:val="20"/>
              </w:rPr>
              <w:t>378620.63</w:t>
            </w:r>
          </w:p>
        </w:tc>
        <w:tc>
          <w:tcPr>
            <w:tcW w:w="1562" w:type="dxa"/>
            <w:vAlign w:val="center"/>
          </w:tcPr>
          <w:p w:rsidR="007206B8" w:rsidRPr="00C74280" w:rsidRDefault="007206B8" w:rsidP="001B71AB">
            <w:pPr>
              <w:jc w:val="center"/>
              <w:rPr>
                <w:sz w:val="18"/>
                <w:szCs w:val="20"/>
              </w:rPr>
            </w:pPr>
            <w:r w:rsidRPr="00C74280">
              <w:rPr>
                <w:sz w:val="18"/>
                <w:szCs w:val="20"/>
              </w:rPr>
              <w:t>2204474.73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72</w:t>
            </w:r>
          </w:p>
        </w:tc>
        <w:tc>
          <w:tcPr>
            <w:tcW w:w="1405" w:type="dxa"/>
            <w:vAlign w:val="center"/>
          </w:tcPr>
          <w:p w:rsidR="007206B8" w:rsidRPr="00C74280" w:rsidRDefault="007206B8" w:rsidP="001B71AB">
            <w:pPr>
              <w:jc w:val="center"/>
              <w:rPr>
                <w:sz w:val="18"/>
                <w:szCs w:val="20"/>
              </w:rPr>
            </w:pPr>
            <w:r w:rsidRPr="00C74280">
              <w:rPr>
                <w:sz w:val="18"/>
                <w:szCs w:val="20"/>
              </w:rPr>
              <w:t>378527.72</w:t>
            </w:r>
          </w:p>
        </w:tc>
        <w:tc>
          <w:tcPr>
            <w:tcW w:w="1562" w:type="dxa"/>
            <w:vAlign w:val="center"/>
          </w:tcPr>
          <w:p w:rsidR="007206B8" w:rsidRPr="00C74280" w:rsidRDefault="007206B8" w:rsidP="001B71AB">
            <w:pPr>
              <w:jc w:val="center"/>
              <w:rPr>
                <w:sz w:val="18"/>
                <w:szCs w:val="20"/>
              </w:rPr>
            </w:pPr>
            <w:r w:rsidRPr="00C74280">
              <w:rPr>
                <w:sz w:val="18"/>
                <w:szCs w:val="20"/>
              </w:rPr>
              <w:t>2204453.09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73</w:t>
            </w:r>
          </w:p>
        </w:tc>
        <w:tc>
          <w:tcPr>
            <w:tcW w:w="1405" w:type="dxa"/>
            <w:vAlign w:val="center"/>
          </w:tcPr>
          <w:p w:rsidR="007206B8" w:rsidRPr="00C74280" w:rsidRDefault="007206B8" w:rsidP="001B71AB">
            <w:pPr>
              <w:jc w:val="center"/>
              <w:rPr>
                <w:sz w:val="18"/>
                <w:szCs w:val="20"/>
              </w:rPr>
            </w:pPr>
            <w:r w:rsidRPr="00C74280">
              <w:rPr>
                <w:sz w:val="18"/>
                <w:szCs w:val="20"/>
              </w:rPr>
              <w:t>378460.58</w:t>
            </w:r>
          </w:p>
        </w:tc>
        <w:tc>
          <w:tcPr>
            <w:tcW w:w="1562" w:type="dxa"/>
            <w:vAlign w:val="center"/>
          </w:tcPr>
          <w:p w:rsidR="007206B8" w:rsidRPr="00C74280" w:rsidRDefault="007206B8" w:rsidP="001B71AB">
            <w:pPr>
              <w:jc w:val="center"/>
              <w:rPr>
                <w:sz w:val="18"/>
                <w:szCs w:val="20"/>
              </w:rPr>
            </w:pPr>
            <w:r w:rsidRPr="00C74280">
              <w:rPr>
                <w:sz w:val="18"/>
                <w:szCs w:val="20"/>
              </w:rPr>
              <w:t>2204432.22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74</w:t>
            </w:r>
          </w:p>
        </w:tc>
        <w:tc>
          <w:tcPr>
            <w:tcW w:w="1405" w:type="dxa"/>
            <w:vAlign w:val="center"/>
          </w:tcPr>
          <w:p w:rsidR="007206B8" w:rsidRPr="00C74280" w:rsidRDefault="007206B8" w:rsidP="001B71AB">
            <w:pPr>
              <w:jc w:val="center"/>
              <w:rPr>
                <w:sz w:val="18"/>
                <w:szCs w:val="20"/>
              </w:rPr>
            </w:pPr>
            <w:r w:rsidRPr="00C74280">
              <w:rPr>
                <w:sz w:val="18"/>
                <w:szCs w:val="20"/>
              </w:rPr>
              <w:t>378348.99</w:t>
            </w:r>
          </w:p>
        </w:tc>
        <w:tc>
          <w:tcPr>
            <w:tcW w:w="1562" w:type="dxa"/>
            <w:vAlign w:val="center"/>
          </w:tcPr>
          <w:p w:rsidR="007206B8" w:rsidRPr="00C74280" w:rsidRDefault="007206B8" w:rsidP="001B71AB">
            <w:pPr>
              <w:jc w:val="center"/>
              <w:rPr>
                <w:sz w:val="18"/>
                <w:szCs w:val="20"/>
              </w:rPr>
            </w:pPr>
            <w:r w:rsidRPr="00C74280">
              <w:rPr>
                <w:sz w:val="18"/>
                <w:szCs w:val="20"/>
              </w:rPr>
              <w:t>2204436.19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75</w:t>
            </w:r>
          </w:p>
        </w:tc>
        <w:tc>
          <w:tcPr>
            <w:tcW w:w="1405" w:type="dxa"/>
            <w:vAlign w:val="center"/>
          </w:tcPr>
          <w:p w:rsidR="007206B8" w:rsidRPr="00C74280" w:rsidRDefault="007206B8" w:rsidP="001B71AB">
            <w:pPr>
              <w:jc w:val="center"/>
              <w:rPr>
                <w:sz w:val="18"/>
                <w:szCs w:val="20"/>
              </w:rPr>
            </w:pPr>
            <w:r w:rsidRPr="00C74280">
              <w:rPr>
                <w:sz w:val="18"/>
                <w:szCs w:val="20"/>
              </w:rPr>
              <w:t>378333.16</w:t>
            </w:r>
          </w:p>
        </w:tc>
        <w:tc>
          <w:tcPr>
            <w:tcW w:w="1562" w:type="dxa"/>
            <w:vAlign w:val="center"/>
          </w:tcPr>
          <w:p w:rsidR="007206B8" w:rsidRPr="00C74280" w:rsidRDefault="007206B8" w:rsidP="001B71AB">
            <w:pPr>
              <w:jc w:val="center"/>
              <w:rPr>
                <w:sz w:val="18"/>
                <w:szCs w:val="20"/>
              </w:rPr>
            </w:pPr>
            <w:r w:rsidRPr="00C74280">
              <w:rPr>
                <w:sz w:val="18"/>
                <w:szCs w:val="20"/>
              </w:rPr>
              <w:t>2204433.12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76</w:t>
            </w:r>
          </w:p>
        </w:tc>
        <w:tc>
          <w:tcPr>
            <w:tcW w:w="1405" w:type="dxa"/>
            <w:vAlign w:val="center"/>
          </w:tcPr>
          <w:p w:rsidR="007206B8" w:rsidRPr="00C74280" w:rsidRDefault="007206B8" w:rsidP="001B71AB">
            <w:pPr>
              <w:jc w:val="center"/>
              <w:rPr>
                <w:sz w:val="18"/>
                <w:szCs w:val="20"/>
              </w:rPr>
            </w:pPr>
            <w:r w:rsidRPr="00C74280">
              <w:rPr>
                <w:sz w:val="18"/>
                <w:szCs w:val="20"/>
              </w:rPr>
              <w:t>378299.14</w:t>
            </w:r>
          </w:p>
        </w:tc>
        <w:tc>
          <w:tcPr>
            <w:tcW w:w="1562" w:type="dxa"/>
            <w:vAlign w:val="center"/>
          </w:tcPr>
          <w:p w:rsidR="007206B8" w:rsidRPr="00C74280" w:rsidRDefault="007206B8" w:rsidP="001B71AB">
            <w:pPr>
              <w:jc w:val="center"/>
              <w:rPr>
                <w:sz w:val="18"/>
                <w:szCs w:val="20"/>
              </w:rPr>
            </w:pPr>
            <w:r w:rsidRPr="00C74280">
              <w:rPr>
                <w:sz w:val="18"/>
                <w:szCs w:val="20"/>
              </w:rPr>
              <w:t>2204389.56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77</w:t>
            </w:r>
          </w:p>
        </w:tc>
        <w:tc>
          <w:tcPr>
            <w:tcW w:w="1405" w:type="dxa"/>
            <w:vAlign w:val="center"/>
          </w:tcPr>
          <w:p w:rsidR="007206B8" w:rsidRPr="00C74280" w:rsidRDefault="007206B8" w:rsidP="001B71AB">
            <w:pPr>
              <w:jc w:val="center"/>
              <w:rPr>
                <w:sz w:val="18"/>
                <w:szCs w:val="20"/>
              </w:rPr>
            </w:pPr>
            <w:r w:rsidRPr="00C74280">
              <w:rPr>
                <w:sz w:val="18"/>
                <w:szCs w:val="20"/>
              </w:rPr>
              <w:t>378276.82</w:t>
            </w:r>
          </w:p>
        </w:tc>
        <w:tc>
          <w:tcPr>
            <w:tcW w:w="1562" w:type="dxa"/>
            <w:vAlign w:val="center"/>
          </w:tcPr>
          <w:p w:rsidR="007206B8" w:rsidRPr="00C74280" w:rsidRDefault="007206B8" w:rsidP="001B71AB">
            <w:pPr>
              <w:jc w:val="center"/>
              <w:rPr>
                <w:sz w:val="18"/>
                <w:szCs w:val="20"/>
              </w:rPr>
            </w:pPr>
            <w:r w:rsidRPr="00C74280">
              <w:rPr>
                <w:sz w:val="18"/>
                <w:szCs w:val="20"/>
              </w:rPr>
              <w:t>2204346.01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78</w:t>
            </w:r>
          </w:p>
        </w:tc>
        <w:tc>
          <w:tcPr>
            <w:tcW w:w="1405" w:type="dxa"/>
            <w:vAlign w:val="center"/>
          </w:tcPr>
          <w:p w:rsidR="007206B8" w:rsidRPr="00C74280" w:rsidRDefault="007206B8" w:rsidP="001B71AB">
            <w:pPr>
              <w:jc w:val="center"/>
              <w:rPr>
                <w:sz w:val="18"/>
                <w:szCs w:val="20"/>
              </w:rPr>
            </w:pPr>
            <w:r w:rsidRPr="00C74280">
              <w:rPr>
                <w:sz w:val="18"/>
                <w:szCs w:val="20"/>
              </w:rPr>
              <w:t>378273.64</w:t>
            </w:r>
          </w:p>
        </w:tc>
        <w:tc>
          <w:tcPr>
            <w:tcW w:w="1562" w:type="dxa"/>
            <w:vAlign w:val="center"/>
          </w:tcPr>
          <w:p w:rsidR="007206B8" w:rsidRPr="00C74280" w:rsidRDefault="007206B8" w:rsidP="001B71AB">
            <w:pPr>
              <w:jc w:val="center"/>
              <w:rPr>
                <w:sz w:val="18"/>
                <w:szCs w:val="20"/>
              </w:rPr>
            </w:pPr>
            <w:r w:rsidRPr="00C74280">
              <w:rPr>
                <w:sz w:val="18"/>
                <w:szCs w:val="20"/>
              </w:rPr>
              <w:t>2204312.00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79</w:t>
            </w:r>
          </w:p>
        </w:tc>
        <w:tc>
          <w:tcPr>
            <w:tcW w:w="1405" w:type="dxa"/>
            <w:vAlign w:val="center"/>
          </w:tcPr>
          <w:p w:rsidR="007206B8" w:rsidRPr="00C74280" w:rsidRDefault="007206B8" w:rsidP="001B71AB">
            <w:pPr>
              <w:jc w:val="center"/>
              <w:rPr>
                <w:sz w:val="18"/>
                <w:szCs w:val="20"/>
              </w:rPr>
            </w:pPr>
            <w:r w:rsidRPr="00C74280">
              <w:rPr>
                <w:sz w:val="18"/>
                <w:szCs w:val="20"/>
              </w:rPr>
              <w:t>378295.79</w:t>
            </w:r>
          </w:p>
        </w:tc>
        <w:tc>
          <w:tcPr>
            <w:tcW w:w="1562" w:type="dxa"/>
            <w:vAlign w:val="center"/>
          </w:tcPr>
          <w:p w:rsidR="007206B8" w:rsidRPr="00C74280" w:rsidRDefault="007206B8" w:rsidP="001B71AB">
            <w:pPr>
              <w:jc w:val="center"/>
              <w:rPr>
                <w:sz w:val="18"/>
                <w:szCs w:val="20"/>
              </w:rPr>
            </w:pPr>
            <w:r w:rsidRPr="00C74280">
              <w:rPr>
                <w:sz w:val="18"/>
                <w:szCs w:val="20"/>
              </w:rPr>
              <w:t>2204289.71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80</w:t>
            </w:r>
          </w:p>
        </w:tc>
        <w:tc>
          <w:tcPr>
            <w:tcW w:w="1405" w:type="dxa"/>
            <w:vAlign w:val="center"/>
          </w:tcPr>
          <w:p w:rsidR="007206B8" w:rsidRPr="00C74280" w:rsidRDefault="007206B8" w:rsidP="001B71AB">
            <w:pPr>
              <w:jc w:val="center"/>
              <w:rPr>
                <w:sz w:val="18"/>
                <w:szCs w:val="20"/>
              </w:rPr>
            </w:pPr>
            <w:r w:rsidRPr="00C74280">
              <w:rPr>
                <w:sz w:val="18"/>
                <w:szCs w:val="20"/>
              </w:rPr>
              <w:t>378398.12</w:t>
            </w:r>
          </w:p>
        </w:tc>
        <w:tc>
          <w:tcPr>
            <w:tcW w:w="1562" w:type="dxa"/>
            <w:vAlign w:val="center"/>
          </w:tcPr>
          <w:p w:rsidR="007206B8" w:rsidRPr="00C74280" w:rsidRDefault="007206B8" w:rsidP="001B71AB">
            <w:pPr>
              <w:jc w:val="center"/>
              <w:rPr>
                <w:sz w:val="18"/>
                <w:szCs w:val="20"/>
              </w:rPr>
            </w:pPr>
            <w:r w:rsidRPr="00C74280">
              <w:rPr>
                <w:sz w:val="18"/>
                <w:szCs w:val="20"/>
              </w:rPr>
              <w:t>2204246.64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81</w:t>
            </w:r>
          </w:p>
        </w:tc>
        <w:tc>
          <w:tcPr>
            <w:tcW w:w="1405" w:type="dxa"/>
            <w:vAlign w:val="center"/>
          </w:tcPr>
          <w:p w:rsidR="007206B8" w:rsidRPr="00C74280" w:rsidRDefault="007206B8" w:rsidP="001B71AB">
            <w:pPr>
              <w:jc w:val="center"/>
              <w:rPr>
                <w:sz w:val="18"/>
                <w:szCs w:val="20"/>
              </w:rPr>
            </w:pPr>
            <w:r w:rsidRPr="00C74280">
              <w:rPr>
                <w:sz w:val="18"/>
                <w:szCs w:val="20"/>
              </w:rPr>
              <w:t>378435.20</w:t>
            </w:r>
          </w:p>
        </w:tc>
        <w:tc>
          <w:tcPr>
            <w:tcW w:w="1562" w:type="dxa"/>
            <w:vAlign w:val="center"/>
          </w:tcPr>
          <w:p w:rsidR="007206B8" w:rsidRPr="00C74280" w:rsidRDefault="007206B8" w:rsidP="001B71AB">
            <w:pPr>
              <w:jc w:val="center"/>
              <w:rPr>
                <w:sz w:val="18"/>
                <w:szCs w:val="20"/>
              </w:rPr>
            </w:pPr>
            <w:r w:rsidRPr="00C74280">
              <w:rPr>
                <w:sz w:val="18"/>
                <w:szCs w:val="20"/>
              </w:rPr>
              <w:t>2204245.87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82</w:t>
            </w:r>
          </w:p>
        </w:tc>
        <w:tc>
          <w:tcPr>
            <w:tcW w:w="1405" w:type="dxa"/>
            <w:vAlign w:val="center"/>
          </w:tcPr>
          <w:p w:rsidR="007206B8" w:rsidRPr="00C74280" w:rsidRDefault="007206B8" w:rsidP="001B71AB">
            <w:pPr>
              <w:jc w:val="center"/>
              <w:rPr>
                <w:sz w:val="18"/>
                <w:szCs w:val="20"/>
              </w:rPr>
            </w:pPr>
            <w:r w:rsidRPr="00C74280">
              <w:rPr>
                <w:sz w:val="18"/>
                <w:szCs w:val="20"/>
              </w:rPr>
              <w:t>378438.51</w:t>
            </w:r>
          </w:p>
        </w:tc>
        <w:tc>
          <w:tcPr>
            <w:tcW w:w="1562" w:type="dxa"/>
            <w:vAlign w:val="center"/>
          </w:tcPr>
          <w:p w:rsidR="007206B8" w:rsidRPr="00C74280" w:rsidRDefault="007206B8" w:rsidP="001B71AB">
            <w:pPr>
              <w:jc w:val="center"/>
              <w:rPr>
                <w:sz w:val="18"/>
                <w:szCs w:val="20"/>
              </w:rPr>
            </w:pPr>
            <w:r w:rsidRPr="00C74280">
              <w:rPr>
                <w:sz w:val="18"/>
                <w:szCs w:val="20"/>
              </w:rPr>
              <w:t>2204218.06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83</w:t>
            </w:r>
          </w:p>
        </w:tc>
        <w:tc>
          <w:tcPr>
            <w:tcW w:w="1405" w:type="dxa"/>
            <w:vAlign w:val="center"/>
          </w:tcPr>
          <w:p w:rsidR="007206B8" w:rsidRPr="00C74280" w:rsidRDefault="007206B8" w:rsidP="001B71AB">
            <w:pPr>
              <w:jc w:val="center"/>
              <w:rPr>
                <w:sz w:val="18"/>
                <w:szCs w:val="20"/>
              </w:rPr>
            </w:pPr>
            <w:r w:rsidRPr="00C74280">
              <w:rPr>
                <w:sz w:val="18"/>
                <w:szCs w:val="20"/>
              </w:rPr>
              <w:t>378404.19</w:t>
            </w:r>
          </w:p>
        </w:tc>
        <w:tc>
          <w:tcPr>
            <w:tcW w:w="1562" w:type="dxa"/>
            <w:vAlign w:val="center"/>
          </w:tcPr>
          <w:p w:rsidR="007206B8" w:rsidRPr="00C74280" w:rsidRDefault="007206B8" w:rsidP="001B71AB">
            <w:pPr>
              <w:jc w:val="center"/>
              <w:rPr>
                <w:sz w:val="18"/>
                <w:szCs w:val="20"/>
              </w:rPr>
            </w:pPr>
            <w:r w:rsidRPr="00C74280">
              <w:rPr>
                <w:sz w:val="18"/>
                <w:szCs w:val="20"/>
              </w:rPr>
              <w:t>2204210.57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84</w:t>
            </w:r>
          </w:p>
        </w:tc>
        <w:tc>
          <w:tcPr>
            <w:tcW w:w="1405" w:type="dxa"/>
            <w:vAlign w:val="center"/>
          </w:tcPr>
          <w:p w:rsidR="007206B8" w:rsidRPr="00C74280" w:rsidRDefault="007206B8" w:rsidP="001B71AB">
            <w:pPr>
              <w:jc w:val="center"/>
              <w:rPr>
                <w:sz w:val="18"/>
                <w:szCs w:val="20"/>
              </w:rPr>
            </w:pPr>
            <w:r w:rsidRPr="00C74280">
              <w:rPr>
                <w:sz w:val="18"/>
                <w:szCs w:val="20"/>
              </w:rPr>
              <w:t>378383.74</w:t>
            </w:r>
          </w:p>
        </w:tc>
        <w:tc>
          <w:tcPr>
            <w:tcW w:w="1562" w:type="dxa"/>
            <w:vAlign w:val="center"/>
          </w:tcPr>
          <w:p w:rsidR="007206B8" w:rsidRPr="00C74280" w:rsidRDefault="007206B8" w:rsidP="001B71AB">
            <w:pPr>
              <w:jc w:val="center"/>
              <w:rPr>
                <w:sz w:val="18"/>
                <w:szCs w:val="20"/>
              </w:rPr>
            </w:pPr>
            <w:r w:rsidRPr="00C74280">
              <w:rPr>
                <w:sz w:val="18"/>
                <w:szCs w:val="20"/>
              </w:rPr>
              <w:t>2204203.35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85</w:t>
            </w:r>
          </w:p>
        </w:tc>
        <w:tc>
          <w:tcPr>
            <w:tcW w:w="1405" w:type="dxa"/>
            <w:vAlign w:val="center"/>
          </w:tcPr>
          <w:p w:rsidR="007206B8" w:rsidRPr="00C74280" w:rsidRDefault="007206B8" w:rsidP="001B71AB">
            <w:pPr>
              <w:jc w:val="center"/>
              <w:rPr>
                <w:sz w:val="18"/>
                <w:szCs w:val="20"/>
              </w:rPr>
            </w:pPr>
            <w:r w:rsidRPr="00C74280">
              <w:rPr>
                <w:sz w:val="18"/>
                <w:szCs w:val="20"/>
              </w:rPr>
              <w:t>378348.47</w:t>
            </w:r>
          </w:p>
        </w:tc>
        <w:tc>
          <w:tcPr>
            <w:tcW w:w="1562" w:type="dxa"/>
            <w:vAlign w:val="center"/>
          </w:tcPr>
          <w:p w:rsidR="007206B8" w:rsidRPr="00C74280" w:rsidRDefault="007206B8" w:rsidP="001B71AB">
            <w:pPr>
              <w:jc w:val="center"/>
              <w:rPr>
                <w:sz w:val="18"/>
                <w:szCs w:val="20"/>
              </w:rPr>
            </w:pPr>
            <w:r w:rsidRPr="00C74280">
              <w:rPr>
                <w:sz w:val="18"/>
                <w:szCs w:val="20"/>
              </w:rPr>
              <w:t>2204184.92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86</w:t>
            </w:r>
          </w:p>
        </w:tc>
        <w:tc>
          <w:tcPr>
            <w:tcW w:w="1405" w:type="dxa"/>
            <w:vAlign w:val="center"/>
          </w:tcPr>
          <w:p w:rsidR="007206B8" w:rsidRPr="00C74280" w:rsidRDefault="007206B8" w:rsidP="001B71AB">
            <w:pPr>
              <w:jc w:val="center"/>
              <w:rPr>
                <w:sz w:val="18"/>
                <w:szCs w:val="20"/>
              </w:rPr>
            </w:pPr>
            <w:r w:rsidRPr="00C74280">
              <w:rPr>
                <w:sz w:val="18"/>
                <w:szCs w:val="20"/>
              </w:rPr>
              <w:t>378337.05</w:t>
            </w:r>
          </w:p>
        </w:tc>
        <w:tc>
          <w:tcPr>
            <w:tcW w:w="1562" w:type="dxa"/>
            <w:vAlign w:val="center"/>
          </w:tcPr>
          <w:p w:rsidR="007206B8" w:rsidRPr="00C74280" w:rsidRDefault="007206B8" w:rsidP="001B71AB">
            <w:pPr>
              <w:jc w:val="center"/>
              <w:rPr>
                <w:sz w:val="18"/>
                <w:szCs w:val="20"/>
              </w:rPr>
            </w:pPr>
            <w:r w:rsidRPr="00C74280">
              <w:rPr>
                <w:sz w:val="18"/>
                <w:szCs w:val="20"/>
              </w:rPr>
              <w:t>2204175.30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87</w:t>
            </w:r>
          </w:p>
        </w:tc>
        <w:tc>
          <w:tcPr>
            <w:tcW w:w="1405" w:type="dxa"/>
            <w:vAlign w:val="center"/>
          </w:tcPr>
          <w:p w:rsidR="007206B8" w:rsidRPr="00C74280" w:rsidRDefault="007206B8" w:rsidP="001B71AB">
            <w:pPr>
              <w:jc w:val="center"/>
              <w:rPr>
                <w:sz w:val="18"/>
                <w:szCs w:val="20"/>
              </w:rPr>
            </w:pPr>
            <w:r w:rsidRPr="00C74280">
              <w:rPr>
                <w:sz w:val="18"/>
                <w:szCs w:val="20"/>
              </w:rPr>
              <w:t>378317.24</w:t>
            </w:r>
          </w:p>
        </w:tc>
        <w:tc>
          <w:tcPr>
            <w:tcW w:w="1562" w:type="dxa"/>
            <w:vAlign w:val="center"/>
          </w:tcPr>
          <w:p w:rsidR="007206B8" w:rsidRPr="00C74280" w:rsidRDefault="007206B8" w:rsidP="001B71AB">
            <w:pPr>
              <w:jc w:val="center"/>
              <w:rPr>
                <w:sz w:val="18"/>
                <w:szCs w:val="20"/>
              </w:rPr>
            </w:pPr>
            <w:r w:rsidRPr="00C74280">
              <w:rPr>
                <w:sz w:val="18"/>
                <w:szCs w:val="20"/>
              </w:rPr>
              <w:t>2204146.40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88</w:t>
            </w:r>
          </w:p>
        </w:tc>
        <w:tc>
          <w:tcPr>
            <w:tcW w:w="1405" w:type="dxa"/>
            <w:vAlign w:val="center"/>
          </w:tcPr>
          <w:p w:rsidR="007206B8" w:rsidRPr="00C74280" w:rsidRDefault="007206B8" w:rsidP="001B71AB">
            <w:pPr>
              <w:jc w:val="center"/>
              <w:rPr>
                <w:sz w:val="18"/>
                <w:szCs w:val="20"/>
              </w:rPr>
            </w:pPr>
            <w:r w:rsidRPr="00C74280">
              <w:rPr>
                <w:sz w:val="18"/>
                <w:szCs w:val="20"/>
              </w:rPr>
              <w:t>378284.86</w:t>
            </w:r>
          </w:p>
        </w:tc>
        <w:tc>
          <w:tcPr>
            <w:tcW w:w="1562" w:type="dxa"/>
            <w:vAlign w:val="center"/>
          </w:tcPr>
          <w:p w:rsidR="007206B8" w:rsidRPr="00C74280" w:rsidRDefault="007206B8" w:rsidP="001B71AB">
            <w:pPr>
              <w:jc w:val="center"/>
              <w:rPr>
                <w:sz w:val="18"/>
                <w:szCs w:val="20"/>
              </w:rPr>
            </w:pPr>
            <w:r w:rsidRPr="00C74280">
              <w:rPr>
                <w:sz w:val="18"/>
                <w:szCs w:val="20"/>
              </w:rPr>
              <w:t>2204106.67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89</w:t>
            </w:r>
          </w:p>
        </w:tc>
        <w:tc>
          <w:tcPr>
            <w:tcW w:w="1405" w:type="dxa"/>
            <w:vAlign w:val="center"/>
          </w:tcPr>
          <w:p w:rsidR="007206B8" w:rsidRPr="00C74280" w:rsidRDefault="007206B8" w:rsidP="001B71AB">
            <w:pPr>
              <w:jc w:val="center"/>
              <w:rPr>
                <w:sz w:val="18"/>
                <w:szCs w:val="20"/>
              </w:rPr>
            </w:pPr>
            <w:r w:rsidRPr="00C74280">
              <w:rPr>
                <w:sz w:val="18"/>
                <w:szCs w:val="20"/>
              </w:rPr>
              <w:t>378290.28</w:t>
            </w:r>
          </w:p>
        </w:tc>
        <w:tc>
          <w:tcPr>
            <w:tcW w:w="1562" w:type="dxa"/>
            <w:vAlign w:val="center"/>
          </w:tcPr>
          <w:p w:rsidR="007206B8" w:rsidRPr="00C74280" w:rsidRDefault="007206B8" w:rsidP="001B71AB">
            <w:pPr>
              <w:jc w:val="center"/>
              <w:rPr>
                <w:sz w:val="18"/>
                <w:szCs w:val="20"/>
              </w:rPr>
            </w:pPr>
            <w:r w:rsidRPr="00C74280">
              <w:rPr>
                <w:sz w:val="18"/>
                <w:szCs w:val="20"/>
              </w:rPr>
              <w:t>2203778.44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90</w:t>
            </w:r>
          </w:p>
        </w:tc>
        <w:tc>
          <w:tcPr>
            <w:tcW w:w="1405" w:type="dxa"/>
            <w:vAlign w:val="center"/>
          </w:tcPr>
          <w:p w:rsidR="007206B8" w:rsidRPr="00C74280" w:rsidRDefault="007206B8" w:rsidP="001B71AB">
            <w:pPr>
              <w:jc w:val="center"/>
              <w:rPr>
                <w:sz w:val="18"/>
                <w:szCs w:val="20"/>
              </w:rPr>
            </w:pPr>
            <w:r w:rsidRPr="00C74280">
              <w:rPr>
                <w:sz w:val="18"/>
                <w:szCs w:val="20"/>
              </w:rPr>
              <w:t>378286.57</w:t>
            </w:r>
          </w:p>
        </w:tc>
        <w:tc>
          <w:tcPr>
            <w:tcW w:w="1562" w:type="dxa"/>
            <w:vAlign w:val="center"/>
          </w:tcPr>
          <w:p w:rsidR="007206B8" w:rsidRPr="00C74280" w:rsidRDefault="007206B8" w:rsidP="001B71AB">
            <w:pPr>
              <w:jc w:val="center"/>
              <w:rPr>
                <w:sz w:val="18"/>
                <w:szCs w:val="20"/>
              </w:rPr>
            </w:pPr>
            <w:r w:rsidRPr="00C74280">
              <w:rPr>
                <w:sz w:val="18"/>
                <w:szCs w:val="20"/>
              </w:rPr>
              <w:t>2203766.07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91</w:t>
            </w:r>
          </w:p>
        </w:tc>
        <w:tc>
          <w:tcPr>
            <w:tcW w:w="1405" w:type="dxa"/>
            <w:vAlign w:val="center"/>
          </w:tcPr>
          <w:p w:rsidR="007206B8" w:rsidRPr="00C74280" w:rsidRDefault="007206B8" w:rsidP="001B71AB">
            <w:pPr>
              <w:jc w:val="center"/>
              <w:rPr>
                <w:sz w:val="18"/>
                <w:szCs w:val="20"/>
              </w:rPr>
            </w:pPr>
            <w:r w:rsidRPr="00C74280">
              <w:rPr>
                <w:sz w:val="18"/>
                <w:szCs w:val="20"/>
              </w:rPr>
              <w:t>378147.23</w:t>
            </w:r>
          </w:p>
        </w:tc>
        <w:tc>
          <w:tcPr>
            <w:tcW w:w="1562" w:type="dxa"/>
            <w:vAlign w:val="center"/>
          </w:tcPr>
          <w:p w:rsidR="007206B8" w:rsidRPr="00C74280" w:rsidRDefault="007206B8" w:rsidP="001B71AB">
            <w:pPr>
              <w:jc w:val="center"/>
              <w:rPr>
                <w:sz w:val="18"/>
                <w:szCs w:val="20"/>
              </w:rPr>
            </w:pPr>
            <w:r w:rsidRPr="00C74280">
              <w:rPr>
                <w:sz w:val="18"/>
                <w:szCs w:val="20"/>
              </w:rPr>
              <w:t>2203803.08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92</w:t>
            </w:r>
          </w:p>
        </w:tc>
        <w:tc>
          <w:tcPr>
            <w:tcW w:w="1405" w:type="dxa"/>
            <w:vAlign w:val="center"/>
          </w:tcPr>
          <w:p w:rsidR="007206B8" w:rsidRPr="00C74280" w:rsidRDefault="007206B8" w:rsidP="001B71AB">
            <w:pPr>
              <w:jc w:val="center"/>
              <w:rPr>
                <w:sz w:val="18"/>
                <w:szCs w:val="20"/>
              </w:rPr>
            </w:pPr>
            <w:r w:rsidRPr="00C74280">
              <w:rPr>
                <w:sz w:val="18"/>
                <w:szCs w:val="20"/>
              </w:rPr>
              <w:t>378060.60</w:t>
            </w:r>
          </w:p>
        </w:tc>
        <w:tc>
          <w:tcPr>
            <w:tcW w:w="1562" w:type="dxa"/>
            <w:vAlign w:val="center"/>
          </w:tcPr>
          <w:p w:rsidR="007206B8" w:rsidRPr="00C74280" w:rsidRDefault="007206B8" w:rsidP="001B71AB">
            <w:pPr>
              <w:jc w:val="center"/>
              <w:rPr>
                <w:sz w:val="18"/>
                <w:szCs w:val="20"/>
              </w:rPr>
            </w:pPr>
            <w:r w:rsidRPr="00C74280">
              <w:rPr>
                <w:sz w:val="18"/>
                <w:szCs w:val="20"/>
              </w:rPr>
              <w:t>2203826.28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93</w:t>
            </w:r>
          </w:p>
        </w:tc>
        <w:tc>
          <w:tcPr>
            <w:tcW w:w="1405" w:type="dxa"/>
            <w:vAlign w:val="center"/>
          </w:tcPr>
          <w:p w:rsidR="007206B8" w:rsidRPr="00C74280" w:rsidRDefault="007206B8" w:rsidP="001B71AB">
            <w:pPr>
              <w:jc w:val="center"/>
              <w:rPr>
                <w:sz w:val="18"/>
                <w:szCs w:val="20"/>
              </w:rPr>
            </w:pPr>
            <w:r w:rsidRPr="00C74280">
              <w:rPr>
                <w:sz w:val="18"/>
                <w:szCs w:val="20"/>
              </w:rPr>
              <w:t>378049.67</w:t>
            </w:r>
          </w:p>
        </w:tc>
        <w:tc>
          <w:tcPr>
            <w:tcW w:w="1562" w:type="dxa"/>
            <w:vAlign w:val="center"/>
          </w:tcPr>
          <w:p w:rsidR="007206B8" w:rsidRPr="00C74280" w:rsidRDefault="007206B8" w:rsidP="001B71AB">
            <w:pPr>
              <w:jc w:val="center"/>
              <w:rPr>
                <w:sz w:val="18"/>
                <w:szCs w:val="20"/>
              </w:rPr>
            </w:pPr>
            <w:r w:rsidRPr="00C74280">
              <w:rPr>
                <w:sz w:val="18"/>
                <w:szCs w:val="20"/>
              </w:rPr>
              <w:t>2203798.50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94</w:t>
            </w:r>
          </w:p>
        </w:tc>
        <w:tc>
          <w:tcPr>
            <w:tcW w:w="1405" w:type="dxa"/>
            <w:vAlign w:val="center"/>
          </w:tcPr>
          <w:p w:rsidR="007206B8" w:rsidRPr="00C74280" w:rsidRDefault="007206B8" w:rsidP="001B71AB">
            <w:pPr>
              <w:jc w:val="center"/>
              <w:rPr>
                <w:sz w:val="18"/>
                <w:szCs w:val="20"/>
              </w:rPr>
            </w:pPr>
            <w:r w:rsidRPr="00C74280">
              <w:rPr>
                <w:sz w:val="18"/>
                <w:szCs w:val="20"/>
              </w:rPr>
              <w:t>378046.02</w:t>
            </w:r>
          </w:p>
        </w:tc>
        <w:tc>
          <w:tcPr>
            <w:tcW w:w="1562" w:type="dxa"/>
            <w:vAlign w:val="center"/>
          </w:tcPr>
          <w:p w:rsidR="007206B8" w:rsidRPr="00C74280" w:rsidRDefault="007206B8" w:rsidP="001B71AB">
            <w:pPr>
              <w:jc w:val="center"/>
              <w:rPr>
                <w:sz w:val="18"/>
                <w:szCs w:val="20"/>
              </w:rPr>
            </w:pPr>
            <w:r w:rsidRPr="00C74280">
              <w:rPr>
                <w:sz w:val="18"/>
                <w:szCs w:val="20"/>
              </w:rPr>
              <w:t>2203789.21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95</w:t>
            </w:r>
          </w:p>
        </w:tc>
        <w:tc>
          <w:tcPr>
            <w:tcW w:w="1405" w:type="dxa"/>
            <w:vAlign w:val="center"/>
          </w:tcPr>
          <w:p w:rsidR="007206B8" w:rsidRPr="00C74280" w:rsidRDefault="007206B8" w:rsidP="001B71AB">
            <w:pPr>
              <w:jc w:val="center"/>
              <w:rPr>
                <w:sz w:val="18"/>
                <w:szCs w:val="20"/>
              </w:rPr>
            </w:pPr>
            <w:r w:rsidRPr="00C74280">
              <w:rPr>
                <w:sz w:val="18"/>
                <w:szCs w:val="20"/>
              </w:rPr>
              <w:t>377995.05</w:t>
            </w:r>
          </w:p>
        </w:tc>
        <w:tc>
          <w:tcPr>
            <w:tcW w:w="1562" w:type="dxa"/>
            <w:vAlign w:val="center"/>
          </w:tcPr>
          <w:p w:rsidR="007206B8" w:rsidRPr="00C74280" w:rsidRDefault="007206B8" w:rsidP="001B71AB">
            <w:pPr>
              <w:jc w:val="center"/>
              <w:rPr>
                <w:sz w:val="18"/>
                <w:szCs w:val="20"/>
              </w:rPr>
            </w:pPr>
            <w:r w:rsidRPr="00C74280">
              <w:rPr>
                <w:sz w:val="18"/>
                <w:szCs w:val="20"/>
              </w:rPr>
              <w:t>2203695.78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96</w:t>
            </w:r>
          </w:p>
        </w:tc>
        <w:tc>
          <w:tcPr>
            <w:tcW w:w="1405" w:type="dxa"/>
            <w:vAlign w:val="center"/>
          </w:tcPr>
          <w:p w:rsidR="007206B8" w:rsidRPr="00C74280" w:rsidRDefault="007206B8" w:rsidP="001B71AB">
            <w:pPr>
              <w:jc w:val="center"/>
              <w:rPr>
                <w:sz w:val="18"/>
                <w:szCs w:val="20"/>
              </w:rPr>
            </w:pPr>
            <w:r w:rsidRPr="00C74280">
              <w:rPr>
                <w:sz w:val="18"/>
                <w:szCs w:val="20"/>
              </w:rPr>
              <w:t>377967.60</w:t>
            </w:r>
          </w:p>
        </w:tc>
        <w:tc>
          <w:tcPr>
            <w:tcW w:w="1562" w:type="dxa"/>
            <w:vAlign w:val="center"/>
          </w:tcPr>
          <w:p w:rsidR="007206B8" w:rsidRPr="00C74280" w:rsidRDefault="007206B8" w:rsidP="001B71AB">
            <w:pPr>
              <w:jc w:val="center"/>
              <w:rPr>
                <w:sz w:val="18"/>
                <w:szCs w:val="20"/>
              </w:rPr>
            </w:pPr>
            <w:r w:rsidRPr="00C74280">
              <w:rPr>
                <w:sz w:val="18"/>
                <w:szCs w:val="20"/>
              </w:rPr>
              <w:t>2203647.13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97</w:t>
            </w:r>
          </w:p>
        </w:tc>
        <w:tc>
          <w:tcPr>
            <w:tcW w:w="1405" w:type="dxa"/>
            <w:vAlign w:val="center"/>
          </w:tcPr>
          <w:p w:rsidR="007206B8" w:rsidRPr="00C74280" w:rsidRDefault="007206B8" w:rsidP="001B71AB">
            <w:pPr>
              <w:jc w:val="center"/>
              <w:rPr>
                <w:sz w:val="18"/>
                <w:szCs w:val="20"/>
              </w:rPr>
            </w:pPr>
            <w:r w:rsidRPr="00C74280">
              <w:rPr>
                <w:sz w:val="18"/>
                <w:szCs w:val="20"/>
              </w:rPr>
              <w:t>377963.75</w:t>
            </w:r>
          </w:p>
        </w:tc>
        <w:tc>
          <w:tcPr>
            <w:tcW w:w="1562" w:type="dxa"/>
            <w:vAlign w:val="center"/>
          </w:tcPr>
          <w:p w:rsidR="007206B8" w:rsidRPr="00C74280" w:rsidRDefault="007206B8" w:rsidP="001B71AB">
            <w:pPr>
              <w:jc w:val="center"/>
              <w:rPr>
                <w:sz w:val="18"/>
                <w:szCs w:val="20"/>
              </w:rPr>
            </w:pPr>
            <w:r w:rsidRPr="00C74280">
              <w:rPr>
                <w:sz w:val="18"/>
                <w:szCs w:val="20"/>
              </w:rPr>
              <w:t>2203640.29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98</w:t>
            </w:r>
          </w:p>
        </w:tc>
        <w:tc>
          <w:tcPr>
            <w:tcW w:w="1405" w:type="dxa"/>
            <w:vAlign w:val="center"/>
          </w:tcPr>
          <w:p w:rsidR="007206B8" w:rsidRPr="00C74280" w:rsidRDefault="007206B8" w:rsidP="001B71AB">
            <w:pPr>
              <w:jc w:val="center"/>
              <w:rPr>
                <w:sz w:val="18"/>
                <w:szCs w:val="20"/>
              </w:rPr>
            </w:pPr>
            <w:r w:rsidRPr="00C74280">
              <w:rPr>
                <w:sz w:val="18"/>
                <w:szCs w:val="20"/>
              </w:rPr>
              <w:t>377997.25</w:t>
            </w:r>
          </w:p>
        </w:tc>
        <w:tc>
          <w:tcPr>
            <w:tcW w:w="1562" w:type="dxa"/>
            <w:vAlign w:val="center"/>
          </w:tcPr>
          <w:p w:rsidR="007206B8" w:rsidRPr="00C74280" w:rsidRDefault="007206B8" w:rsidP="001B71AB">
            <w:pPr>
              <w:jc w:val="center"/>
              <w:rPr>
                <w:sz w:val="18"/>
                <w:szCs w:val="20"/>
              </w:rPr>
            </w:pPr>
            <w:r w:rsidRPr="00C74280">
              <w:rPr>
                <w:sz w:val="18"/>
                <w:szCs w:val="20"/>
              </w:rPr>
              <w:t>2203554.67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99</w:t>
            </w:r>
          </w:p>
        </w:tc>
        <w:tc>
          <w:tcPr>
            <w:tcW w:w="1405" w:type="dxa"/>
            <w:vAlign w:val="center"/>
          </w:tcPr>
          <w:p w:rsidR="007206B8" w:rsidRPr="00C74280" w:rsidRDefault="007206B8" w:rsidP="001B71AB">
            <w:pPr>
              <w:jc w:val="center"/>
              <w:rPr>
                <w:sz w:val="18"/>
                <w:szCs w:val="20"/>
              </w:rPr>
            </w:pPr>
            <w:r w:rsidRPr="00C74280">
              <w:rPr>
                <w:sz w:val="18"/>
                <w:szCs w:val="20"/>
              </w:rPr>
              <w:t>377969.99</w:t>
            </w:r>
          </w:p>
        </w:tc>
        <w:tc>
          <w:tcPr>
            <w:tcW w:w="1562" w:type="dxa"/>
            <w:vAlign w:val="center"/>
          </w:tcPr>
          <w:p w:rsidR="007206B8" w:rsidRPr="00C74280" w:rsidRDefault="007206B8" w:rsidP="001B71AB">
            <w:pPr>
              <w:jc w:val="center"/>
              <w:rPr>
                <w:sz w:val="18"/>
                <w:szCs w:val="20"/>
              </w:rPr>
            </w:pPr>
            <w:r w:rsidRPr="00C74280">
              <w:rPr>
                <w:sz w:val="18"/>
                <w:szCs w:val="20"/>
              </w:rPr>
              <w:t>2203543.03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100</w:t>
            </w:r>
          </w:p>
        </w:tc>
        <w:tc>
          <w:tcPr>
            <w:tcW w:w="1405" w:type="dxa"/>
            <w:vAlign w:val="center"/>
          </w:tcPr>
          <w:p w:rsidR="007206B8" w:rsidRPr="00C74280" w:rsidRDefault="007206B8" w:rsidP="001B71AB">
            <w:pPr>
              <w:jc w:val="center"/>
              <w:rPr>
                <w:sz w:val="18"/>
                <w:szCs w:val="20"/>
              </w:rPr>
            </w:pPr>
            <w:r w:rsidRPr="00C74280">
              <w:rPr>
                <w:sz w:val="18"/>
                <w:szCs w:val="20"/>
              </w:rPr>
              <w:t>377981.02</w:t>
            </w:r>
          </w:p>
        </w:tc>
        <w:tc>
          <w:tcPr>
            <w:tcW w:w="1562" w:type="dxa"/>
            <w:vAlign w:val="center"/>
          </w:tcPr>
          <w:p w:rsidR="007206B8" w:rsidRPr="00C74280" w:rsidRDefault="007206B8" w:rsidP="001B71AB">
            <w:pPr>
              <w:jc w:val="center"/>
              <w:rPr>
                <w:sz w:val="18"/>
                <w:szCs w:val="20"/>
              </w:rPr>
            </w:pPr>
            <w:r w:rsidRPr="00C74280">
              <w:rPr>
                <w:sz w:val="18"/>
                <w:szCs w:val="20"/>
              </w:rPr>
              <w:t>2203509.22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101</w:t>
            </w:r>
          </w:p>
        </w:tc>
        <w:tc>
          <w:tcPr>
            <w:tcW w:w="1405" w:type="dxa"/>
            <w:vAlign w:val="center"/>
          </w:tcPr>
          <w:p w:rsidR="007206B8" w:rsidRPr="00C74280" w:rsidRDefault="007206B8" w:rsidP="001B71AB">
            <w:pPr>
              <w:jc w:val="center"/>
              <w:rPr>
                <w:sz w:val="18"/>
                <w:szCs w:val="20"/>
              </w:rPr>
            </w:pPr>
            <w:r w:rsidRPr="00C74280">
              <w:rPr>
                <w:sz w:val="18"/>
                <w:szCs w:val="20"/>
              </w:rPr>
              <w:t>377976.04</w:t>
            </w:r>
          </w:p>
        </w:tc>
        <w:tc>
          <w:tcPr>
            <w:tcW w:w="1562" w:type="dxa"/>
            <w:vAlign w:val="center"/>
          </w:tcPr>
          <w:p w:rsidR="007206B8" w:rsidRPr="00C74280" w:rsidRDefault="007206B8" w:rsidP="001B71AB">
            <w:pPr>
              <w:jc w:val="center"/>
              <w:rPr>
                <w:sz w:val="18"/>
                <w:szCs w:val="20"/>
              </w:rPr>
            </w:pPr>
            <w:r w:rsidRPr="00C74280">
              <w:rPr>
                <w:sz w:val="18"/>
                <w:szCs w:val="20"/>
              </w:rPr>
              <w:t>2203495.27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102</w:t>
            </w:r>
          </w:p>
        </w:tc>
        <w:tc>
          <w:tcPr>
            <w:tcW w:w="1405" w:type="dxa"/>
            <w:vAlign w:val="center"/>
          </w:tcPr>
          <w:p w:rsidR="007206B8" w:rsidRPr="00C74280" w:rsidRDefault="007206B8" w:rsidP="001B71AB">
            <w:pPr>
              <w:jc w:val="center"/>
              <w:rPr>
                <w:sz w:val="18"/>
                <w:szCs w:val="20"/>
              </w:rPr>
            </w:pPr>
            <w:r w:rsidRPr="00C74280">
              <w:rPr>
                <w:sz w:val="18"/>
                <w:szCs w:val="20"/>
              </w:rPr>
              <w:t>377966.06</w:t>
            </w:r>
          </w:p>
        </w:tc>
        <w:tc>
          <w:tcPr>
            <w:tcW w:w="1562" w:type="dxa"/>
            <w:vAlign w:val="center"/>
          </w:tcPr>
          <w:p w:rsidR="007206B8" w:rsidRPr="00C74280" w:rsidRDefault="007206B8" w:rsidP="001B71AB">
            <w:pPr>
              <w:jc w:val="center"/>
              <w:rPr>
                <w:sz w:val="18"/>
                <w:szCs w:val="20"/>
              </w:rPr>
            </w:pPr>
            <w:r w:rsidRPr="00C74280">
              <w:rPr>
                <w:sz w:val="18"/>
                <w:szCs w:val="20"/>
              </w:rPr>
              <w:t>2203492.28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103</w:t>
            </w:r>
          </w:p>
        </w:tc>
        <w:tc>
          <w:tcPr>
            <w:tcW w:w="1405" w:type="dxa"/>
            <w:vAlign w:val="center"/>
          </w:tcPr>
          <w:p w:rsidR="007206B8" w:rsidRPr="00C74280" w:rsidRDefault="007206B8" w:rsidP="001B71AB">
            <w:pPr>
              <w:jc w:val="center"/>
              <w:rPr>
                <w:sz w:val="18"/>
                <w:szCs w:val="20"/>
              </w:rPr>
            </w:pPr>
            <w:r w:rsidRPr="00C74280">
              <w:rPr>
                <w:sz w:val="18"/>
                <w:szCs w:val="20"/>
              </w:rPr>
              <w:t>377949.11</w:t>
            </w:r>
          </w:p>
        </w:tc>
        <w:tc>
          <w:tcPr>
            <w:tcW w:w="1562" w:type="dxa"/>
            <w:vAlign w:val="center"/>
          </w:tcPr>
          <w:p w:rsidR="007206B8" w:rsidRPr="00C74280" w:rsidRDefault="007206B8" w:rsidP="001B71AB">
            <w:pPr>
              <w:jc w:val="center"/>
              <w:rPr>
                <w:sz w:val="18"/>
                <w:szCs w:val="20"/>
              </w:rPr>
            </w:pPr>
            <w:r w:rsidRPr="00C74280">
              <w:rPr>
                <w:sz w:val="18"/>
                <w:szCs w:val="20"/>
              </w:rPr>
              <w:t>2203491.29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104</w:t>
            </w:r>
          </w:p>
        </w:tc>
        <w:tc>
          <w:tcPr>
            <w:tcW w:w="1405" w:type="dxa"/>
            <w:vAlign w:val="center"/>
          </w:tcPr>
          <w:p w:rsidR="007206B8" w:rsidRPr="00C74280" w:rsidRDefault="007206B8" w:rsidP="001B71AB">
            <w:pPr>
              <w:jc w:val="center"/>
              <w:rPr>
                <w:sz w:val="18"/>
                <w:szCs w:val="20"/>
              </w:rPr>
            </w:pPr>
            <w:r w:rsidRPr="00C74280">
              <w:rPr>
                <w:sz w:val="18"/>
                <w:szCs w:val="20"/>
              </w:rPr>
              <w:t>377945.13</w:t>
            </w:r>
          </w:p>
        </w:tc>
        <w:tc>
          <w:tcPr>
            <w:tcW w:w="1562" w:type="dxa"/>
            <w:vAlign w:val="center"/>
          </w:tcPr>
          <w:p w:rsidR="007206B8" w:rsidRPr="00C74280" w:rsidRDefault="007206B8" w:rsidP="001B71AB">
            <w:pPr>
              <w:jc w:val="center"/>
              <w:rPr>
                <w:sz w:val="18"/>
                <w:szCs w:val="20"/>
              </w:rPr>
            </w:pPr>
            <w:r w:rsidRPr="00C74280">
              <w:rPr>
                <w:sz w:val="18"/>
                <w:szCs w:val="20"/>
              </w:rPr>
              <w:t>2203480.33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105</w:t>
            </w:r>
          </w:p>
        </w:tc>
        <w:tc>
          <w:tcPr>
            <w:tcW w:w="1405" w:type="dxa"/>
            <w:vAlign w:val="center"/>
          </w:tcPr>
          <w:p w:rsidR="007206B8" w:rsidRPr="00C74280" w:rsidRDefault="007206B8" w:rsidP="001B71AB">
            <w:pPr>
              <w:jc w:val="center"/>
              <w:rPr>
                <w:sz w:val="18"/>
                <w:szCs w:val="20"/>
              </w:rPr>
            </w:pPr>
            <w:r w:rsidRPr="00C74280">
              <w:rPr>
                <w:sz w:val="18"/>
                <w:szCs w:val="20"/>
              </w:rPr>
              <w:t>377946.22</w:t>
            </w:r>
          </w:p>
        </w:tc>
        <w:tc>
          <w:tcPr>
            <w:tcW w:w="1562" w:type="dxa"/>
            <w:vAlign w:val="center"/>
          </w:tcPr>
          <w:p w:rsidR="007206B8" w:rsidRPr="00C74280" w:rsidRDefault="007206B8" w:rsidP="001B71AB">
            <w:pPr>
              <w:jc w:val="center"/>
              <w:rPr>
                <w:sz w:val="18"/>
                <w:szCs w:val="20"/>
              </w:rPr>
            </w:pPr>
            <w:r w:rsidRPr="00C74280">
              <w:rPr>
                <w:sz w:val="18"/>
                <w:szCs w:val="20"/>
              </w:rPr>
              <w:t>2203455.89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106</w:t>
            </w:r>
          </w:p>
        </w:tc>
        <w:tc>
          <w:tcPr>
            <w:tcW w:w="1405" w:type="dxa"/>
            <w:vAlign w:val="center"/>
          </w:tcPr>
          <w:p w:rsidR="007206B8" w:rsidRPr="00C74280" w:rsidRDefault="007206B8" w:rsidP="001B71AB">
            <w:pPr>
              <w:jc w:val="center"/>
              <w:rPr>
                <w:sz w:val="18"/>
                <w:szCs w:val="20"/>
              </w:rPr>
            </w:pPr>
            <w:r w:rsidRPr="00C74280">
              <w:rPr>
                <w:sz w:val="18"/>
                <w:szCs w:val="20"/>
              </w:rPr>
              <w:t>377951.12</w:t>
            </w:r>
          </w:p>
        </w:tc>
        <w:tc>
          <w:tcPr>
            <w:tcW w:w="1562" w:type="dxa"/>
            <w:vAlign w:val="center"/>
          </w:tcPr>
          <w:p w:rsidR="007206B8" w:rsidRPr="00C74280" w:rsidRDefault="007206B8" w:rsidP="001B71AB">
            <w:pPr>
              <w:jc w:val="center"/>
              <w:rPr>
                <w:sz w:val="18"/>
                <w:szCs w:val="20"/>
              </w:rPr>
            </w:pPr>
            <w:r w:rsidRPr="00C74280">
              <w:rPr>
                <w:sz w:val="18"/>
                <w:szCs w:val="20"/>
              </w:rPr>
              <w:t>2203417.53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107</w:t>
            </w:r>
          </w:p>
        </w:tc>
        <w:tc>
          <w:tcPr>
            <w:tcW w:w="1405" w:type="dxa"/>
            <w:vAlign w:val="center"/>
          </w:tcPr>
          <w:p w:rsidR="007206B8" w:rsidRPr="00C74280" w:rsidRDefault="007206B8" w:rsidP="001B71AB">
            <w:pPr>
              <w:jc w:val="center"/>
              <w:rPr>
                <w:sz w:val="18"/>
                <w:szCs w:val="20"/>
              </w:rPr>
            </w:pPr>
            <w:r w:rsidRPr="00C74280">
              <w:rPr>
                <w:sz w:val="18"/>
                <w:szCs w:val="20"/>
              </w:rPr>
              <w:t>377956.10</w:t>
            </w:r>
          </w:p>
        </w:tc>
        <w:tc>
          <w:tcPr>
            <w:tcW w:w="1562" w:type="dxa"/>
            <w:vAlign w:val="center"/>
          </w:tcPr>
          <w:p w:rsidR="007206B8" w:rsidRPr="00C74280" w:rsidRDefault="007206B8" w:rsidP="001B71AB">
            <w:pPr>
              <w:jc w:val="center"/>
              <w:rPr>
                <w:sz w:val="18"/>
                <w:szCs w:val="20"/>
              </w:rPr>
            </w:pPr>
            <w:r w:rsidRPr="00C74280">
              <w:rPr>
                <w:sz w:val="18"/>
                <w:szCs w:val="20"/>
              </w:rPr>
              <w:t>2203390.60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108</w:t>
            </w:r>
          </w:p>
        </w:tc>
        <w:tc>
          <w:tcPr>
            <w:tcW w:w="1405" w:type="dxa"/>
            <w:vAlign w:val="center"/>
          </w:tcPr>
          <w:p w:rsidR="007206B8" w:rsidRPr="00C74280" w:rsidRDefault="007206B8" w:rsidP="001B71AB">
            <w:pPr>
              <w:jc w:val="center"/>
              <w:rPr>
                <w:sz w:val="18"/>
                <w:szCs w:val="20"/>
              </w:rPr>
            </w:pPr>
            <w:r w:rsidRPr="00C74280">
              <w:rPr>
                <w:sz w:val="18"/>
                <w:szCs w:val="20"/>
              </w:rPr>
              <w:t>377964.08</w:t>
            </w:r>
          </w:p>
        </w:tc>
        <w:tc>
          <w:tcPr>
            <w:tcW w:w="1562" w:type="dxa"/>
            <w:vAlign w:val="center"/>
          </w:tcPr>
          <w:p w:rsidR="007206B8" w:rsidRPr="00C74280" w:rsidRDefault="007206B8" w:rsidP="001B71AB">
            <w:pPr>
              <w:jc w:val="center"/>
              <w:rPr>
                <w:sz w:val="18"/>
                <w:szCs w:val="20"/>
              </w:rPr>
            </w:pPr>
            <w:r w:rsidRPr="00C74280">
              <w:rPr>
                <w:sz w:val="18"/>
                <w:szCs w:val="20"/>
              </w:rPr>
              <w:t>2203367.67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109</w:t>
            </w:r>
          </w:p>
        </w:tc>
        <w:tc>
          <w:tcPr>
            <w:tcW w:w="1405" w:type="dxa"/>
            <w:vAlign w:val="center"/>
          </w:tcPr>
          <w:p w:rsidR="007206B8" w:rsidRPr="00C74280" w:rsidRDefault="007206B8" w:rsidP="001B71AB">
            <w:pPr>
              <w:jc w:val="center"/>
              <w:rPr>
                <w:sz w:val="18"/>
                <w:szCs w:val="20"/>
              </w:rPr>
            </w:pPr>
            <w:r w:rsidRPr="00C74280">
              <w:rPr>
                <w:sz w:val="18"/>
                <w:szCs w:val="20"/>
              </w:rPr>
              <w:t>377969.08</w:t>
            </w:r>
          </w:p>
        </w:tc>
        <w:tc>
          <w:tcPr>
            <w:tcW w:w="1562" w:type="dxa"/>
            <w:vAlign w:val="center"/>
          </w:tcPr>
          <w:p w:rsidR="007206B8" w:rsidRPr="00C74280" w:rsidRDefault="007206B8" w:rsidP="001B71AB">
            <w:pPr>
              <w:jc w:val="center"/>
              <w:rPr>
                <w:sz w:val="18"/>
                <w:szCs w:val="20"/>
              </w:rPr>
            </w:pPr>
            <w:r w:rsidRPr="00C74280">
              <w:rPr>
                <w:sz w:val="18"/>
                <w:szCs w:val="20"/>
              </w:rPr>
              <w:t>2203344.74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110</w:t>
            </w:r>
          </w:p>
        </w:tc>
        <w:tc>
          <w:tcPr>
            <w:tcW w:w="1405" w:type="dxa"/>
            <w:vAlign w:val="center"/>
          </w:tcPr>
          <w:p w:rsidR="007206B8" w:rsidRPr="00C74280" w:rsidRDefault="007206B8" w:rsidP="001B71AB">
            <w:pPr>
              <w:jc w:val="center"/>
              <w:rPr>
                <w:sz w:val="18"/>
                <w:szCs w:val="20"/>
              </w:rPr>
            </w:pPr>
            <w:r w:rsidRPr="00C74280">
              <w:rPr>
                <w:sz w:val="18"/>
                <w:szCs w:val="20"/>
              </w:rPr>
              <w:t>377971.07</w:t>
            </w:r>
          </w:p>
        </w:tc>
        <w:tc>
          <w:tcPr>
            <w:tcW w:w="1562" w:type="dxa"/>
            <w:vAlign w:val="center"/>
          </w:tcPr>
          <w:p w:rsidR="007206B8" w:rsidRPr="00C74280" w:rsidRDefault="007206B8" w:rsidP="001B71AB">
            <w:pPr>
              <w:jc w:val="center"/>
              <w:rPr>
                <w:sz w:val="18"/>
                <w:szCs w:val="20"/>
              </w:rPr>
            </w:pPr>
            <w:r w:rsidRPr="00C74280">
              <w:rPr>
                <w:sz w:val="18"/>
                <w:szCs w:val="20"/>
              </w:rPr>
              <w:t>2203322.81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111</w:t>
            </w:r>
          </w:p>
        </w:tc>
        <w:tc>
          <w:tcPr>
            <w:tcW w:w="1405" w:type="dxa"/>
            <w:vAlign w:val="center"/>
          </w:tcPr>
          <w:p w:rsidR="007206B8" w:rsidRPr="00C74280" w:rsidRDefault="007206B8" w:rsidP="001B71AB">
            <w:pPr>
              <w:jc w:val="center"/>
              <w:rPr>
                <w:sz w:val="18"/>
                <w:szCs w:val="20"/>
              </w:rPr>
            </w:pPr>
            <w:r w:rsidRPr="00C74280">
              <w:rPr>
                <w:sz w:val="18"/>
                <w:szCs w:val="20"/>
              </w:rPr>
              <w:t>377976.06</w:t>
            </w:r>
          </w:p>
        </w:tc>
        <w:tc>
          <w:tcPr>
            <w:tcW w:w="1562" w:type="dxa"/>
            <w:vAlign w:val="center"/>
          </w:tcPr>
          <w:p w:rsidR="007206B8" w:rsidRPr="00C74280" w:rsidRDefault="007206B8" w:rsidP="001B71AB">
            <w:pPr>
              <w:jc w:val="center"/>
              <w:rPr>
                <w:sz w:val="18"/>
                <w:szCs w:val="20"/>
              </w:rPr>
            </w:pPr>
            <w:r w:rsidRPr="00C74280">
              <w:rPr>
                <w:sz w:val="18"/>
                <w:szCs w:val="20"/>
              </w:rPr>
              <w:t>2203297.89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112</w:t>
            </w:r>
          </w:p>
        </w:tc>
        <w:tc>
          <w:tcPr>
            <w:tcW w:w="1405" w:type="dxa"/>
            <w:vAlign w:val="center"/>
          </w:tcPr>
          <w:p w:rsidR="007206B8" w:rsidRPr="00C74280" w:rsidRDefault="007206B8" w:rsidP="001B71AB">
            <w:pPr>
              <w:jc w:val="center"/>
              <w:rPr>
                <w:sz w:val="18"/>
                <w:szCs w:val="20"/>
              </w:rPr>
            </w:pPr>
            <w:r w:rsidRPr="00C74280">
              <w:rPr>
                <w:sz w:val="18"/>
                <w:szCs w:val="20"/>
              </w:rPr>
              <w:t>377982.05</w:t>
            </w:r>
          </w:p>
        </w:tc>
        <w:tc>
          <w:tcPr>
            <w:tcW w:w="1562" w:type="dxa"/>
            <w:vAlign w:val="center"/>
          </w:tcPr>
          <w:p w:rsidR="007206B8" w:rsidRPr="00C74280" w:rsidRDefault="007206B8" w:rsidP="001B71AB">
            <w:pPr>
              <w:jc w:val="center"/>
              <w:rPr>
                <w:sz w:val="18"/>
                <w:szCs w:val="20"/>
              </w:rPr>
            </w:pPr>
            <w:r w:rsidRPr="00C74280">
              <w:rPr>
                <w:sz w:val="18"/>
                <w:szCs w:val="20"/>
              </w:rPr>
              <w:t>2203287.92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113</w:t>
            </w:r>
          </w:p>
        </w:tc>
        <w:tc>
          <w:tcPr>
            <w:tcW w:w="1405" w:type="dxa"/>
            <w:vAlign w:val="center"/>
          </w:tcPr>
          <w:p w:rsidR="007206B8" w:rsidRPr="00C74280" w:rsidRDefault="007206B8" w:rsidP="001B71AB">
            <w:pPr>
              <w:jc w:val="center"/>
              <w:rPr>
                <w:sz w:val="18"/>
                <w:szCs w:val="20"/>
              </w:rPr>
            </w:pPr>
            <w:r w:rsidRPr="00C74280">
              <w:rPr>
                <w:sz w:val="18"/>
                <w:szCs w:val="20"/>
              </w:rPr>
              <w:t>378017.78</w:t>
            </w:r>
          </w:p>
        </w:tc>
        <w:tc>
          <w:tcPr>
            <w:tcW w:w="1562" w:type="dxa"/>
            <w:vAlign w:val="center"/>
          </w:tcPr>
          <w:p w:rsidR="007206B8" w:rsidRPr="00C74280" w:rsidRDefault="007206B8" w:rsidP="001B71AB">
            <w:pPr>
              <w:jc w:val="center"/>
              <w:rPr>
                <w:sz w:val="18"/>
                <w:szCs w:val="20"/>
              </w:rPr>
            </w:pPr>
            <w:r w:rsidRPr="00C74280">
              <w:rPr>
                <w:sz w:val="18"/>
                <w:szCs w:val="20"/>
              </w:rPr>
              <w:t>2203293.94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114</w:t>
            </w:r>
          </w:p>
        </w:tc>
        <w:tc>
          <w:tcPr>
            <w:tcW w:w="1405" w:type="dxa"/>
            <w:vAlign w:val="center"/>
          </w:tcPr>
          <w:p w:rsidR="007206B8" w:rsidRPr="00C74280" w:rsidRDefault="007206B8" w:rsidP="001B71AB">
            <w:pPr>
              <w:jc w:val="center"/>
              <w:rPr>
                <w:sz w:val="18"/>
                <w:szCs w:val="20"/>
              </w:rPr>
            </w:pPr>
            <w:r w:rsidRPr="00C74280">
              <w:rPr>
                <w:sz w:val="18"/>
                <w:szCs w:val="20"/>
              </w:rPr>
              <w:t>378065.81</w:t>
            </w:r>
          </w:p>
        </w:tc>
        <w:tc>
          <w:tcPr>
            <w:tcW w:w="1562" w:type="dxa"/>
            <w:vAlign w:val="center"/>
          </w:tcPr>
          <w:p w:rsidR="007206B8" w:rsidRPr="00C74280" w:rsidRDefault="007206B8" w:rsidP="001B71AB">
            <w:pPr>
              <w:jc w:val="center"/>
              <w:rPr>
                <w:sz w:val="18"/>
                <w:szCs w:val="20"/>
              </w:rPr>
            </w:pPr>
            <w:r w:rsidRPr="00C74280">
              <w:rPr>
                <w:sz w:val="18"/>
                <w:szCs w:val="20"/>
              </w:rPr>
              <w:t>2203322.77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115</w:t>
            </w:r>
          </w:p>
        </w:tc>
        <w:tc>
          <w:tcPr>
            <w:tcW w:w="1405" w:type="dxa"/>
            <w:vAlign w:val="center"/>
          </w:tcPr>
          <w:p w:rsidR="007206B8" w:rsidRPr="00C74280" w:rsidRDefault="007206B8" w:rsidP="001B71AB">
            <w:pPr>
              <w:jc w:val="center"/>
              <w:rPr>
                <w:sz w:val="18"/>
                <w:szCs w:val="20"/>
              </w:rPr>
            </w:pPr>
            <w:r w:rsidRPr="00C74280">
              <w:rPr>
                <w:sz w:val="18"/>
                <w:szCs w:val="20"/>
              </w:rPr>
              <w:t>378113.67</w:t>
            </w:r>
          </w:p>
        </w:tc>
        <w:tc>
          <w:tcPr>
            <w:tcW w:w="1562" w:type="dxa"/>
            <w:vAlign w:val="center"/>
          </w:tcPr>
          <w:p w:rsidR="007206B8" w:rsidRPr="00C74280" w:rsidRDefault="007206B8" w:rsidP="001B71AB">
            <w:pPr>
              <w:jc w:val="center"/>
              <w:rPr>
                <w:sz w:val="18"/>
                <w:szCs w:val="20"/>
              </w:rPr>
            </w:pPr>
            <w:r w:rsidRPr="00C74280">
              <w:rPr>
                <w:sz w:val="18"/>
                <w:szCs w:val="20"/>
              </w:rPr>
              <w:t>2203353.64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116</w:t>
            </w:r>
          </w:p>
        </w:tc>
        <w:tc>
          <w:tcPr>
            <w:tcW w:w="1405" w:type="dxa"/>
            <w:vAlign w:val="center"/>
          </w:tcPr>
          <w:p w:rsidR="007206B8" w:rsidRPr="00C74280" w:rsidRDefault="007206B8" w:rsidP="001B71AB">
            <w:pPr>
              <w:jc w:val="center"/>
              <w:rPr>
                <w:sz w:val="18"/>
                <w:szCs w:val="20"/>
              </w:rPr>
            </w:pPr>
            <w:r w:rsidRPr="00C74280">
              <w:rPr>
                <w:sz w:val="18"/>
                <w:szCs w:val="20"/>
              </w:rPr>
              <w:t>378160.53</w:t>
            </w:r>
          </w:p>
        </w:tc>
        <w:tc>
          <w:tcPr>
            <w:tcW w:w="1562" w:type="dxa"/>
            <w:vAlign w:val="center"/>
          </w:tcPr>
          <w:p w:rsidR="007206B8" w:rsidRPr="00C74280" w:rsidRDefault="007206B8" w:rsidP="001B71AB">
            <w:pPr>
              <w:jc w:val="center"/>
              <w:rPr>
                <w:sz w:val="18"/>
                <w:szCs w:val="20"/>
              </w:rPr>
            </w:pPr>
            <w:r w:rsidRPr="00C74280">
              <w:rPr>
                <w:sz w:val="18"/>
                <w:szCs w:val="20"/>
              </w:rPr>
              <w:t>2203388.51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117</w:t>
            </w:r>
          </w:p>
        </w:tc>
        <w:tc>
          <w:tcPr>
            <w:tcW w:w="1405" w:type="dxa"/>
            <w:vAlign w:val="center"/>
          </w:tcPr>
          <w:p w:rsidR="007206B8" w:rsidRPr="00C74280" w:rsidRDefault="007206B8" w:rsidP="001B71AB">
            <w:pPr>
              <w:jc w:val="center"/>
              <w:rPr>
                <w:sz w:val="18"/>
                <w:szCs w:val="20"/>
              </w:rPr>
            </w:pPr>
            <w:r w:rsidRPr="00C74280">
              <w:rPr>
                <w:sz w:val="18"/>
                <w:szCs w:val="20"/>
              </w:rPr>
              <w:t>378211.39</w:t>
            </w:r>
          </w:p>
        </w:tc>
        <w:tc>
          <w:tcPr>
            <w:tcW w:w="1562" w:type="dxa"/>
            <w:vAlign w:val="center"/>
          </w:tcPr>
          <w:p w:rsidR="007206B8" w:rsidRPr="00C74280" w:rsidRDefault="007206B8" w:rsidP="001B71AB">
            <w:pPr>
              <w:jc w:val="center"/>
              <w:rPr>
                <w:sz w:val="18"/>
                <w:szCs w:val="20"/>
              </w:rPr>
            </w:pPr>
            <w:r w:rsidRPr="00C74280">
              <w:rPr>
                <w:sz w:val="18"/>
                <w:szCs w:val="20"/>
              </w:rPr>
              <w:t>2203433.34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118</w:t>
            </w:r>
          </w:p>
        </w:tc>
        <w:tc>
          <w:tcPr>
            <w:tcW w:w="1405" w:type="dxa"/>
            <w:vAlign w:val="center"/>
          </w:tcPr>
          <w:p w:rsidR="007206B8" w:rsidRPr="00C74280" w:rsidRDefault="007206B8" w:rsidP="001B71AB">
            <w:pPr>
              <w:jc w:val="center"/>
              <w:rPr>
                <w:sz w:val="18"/>
                <w:szCs w:val="20"/>
              </w:rPr>
            </w:pPr>
            <w:r w:rsidRPr="00C74280">
              <w:rPr>
                <w:sz w:val="18"/>
                <w:szCs w:val="20"/>
              </w:rPr>
              <w:t>378241.30</w:t>
            </w:r>
          </w:p>
        </w:tc>
        <w:tc>
          <w:tcPr>
            <w:tcW w:w="1562" w:type="dxa"/>
            <w:vAlign w:val="center"/>
          </w:tcPr>
          <w:p w:rsidR="007206B8" w:rsidRPr="00C74280" w:rsidRDefault="007206B8" w:rsidP="001B71AB">
            <w:pPr>
              <w:jc w:val="center"/>
              <w:rPr>
                <w:sz w:val="18"/>
                <w:szCs w:val="20"/>
              </w:rPr>
            </w:pPr>
            <w:r w:rsidRPr="00C74280">
              <w:rPr>
                <w:sz w:val="18"/>
                <w:szCs w:val="20"/>
              </w:rPr>
              <w:t>2203464.22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119</w:t>
            </w:r>
          </w:p>
        </w:tc>
        <w:tc>
          <w:tcPr>
            <w:tcW w:w="1405" w:type="dxa"/>
            <w:vAlign w:val="center"/>
          </w:tcPr>
          <w:p w:rsidR="007206B8" w:rsidRPr="00C74280" w:rsidRDefault="007206B8" w:rsidP="001B71AB">
            <w:pPr>
              <w:jc w:val="center"/>
              <w:rPr>
                <w:sz w:val="18"/>
                <w:szCs w:val="20"/>
              </w:rPr>
            </w:pPr>
            <w:r w:rsidRPr="00C74280">
              <w:rPr>
                <w:sz w:val="18"/>
                <w:szCs w:val="20"/>
              </w:rPr>
              <w:t>378253.10</w:t>
            </w:r>
          </w:p>
        </w:tc>
        <w:tc>
          <w:tcPr>
            <w:tcW w:w="1562" w:type="dxa"/>
            <w:vAlign w:val="center"/>
          </w:tcPr>
          <w:p w:rsidR="007206B8" w:rsidRPr="00C74280" w:rsidRDefault="007206B8" w:rsidP="001B71AB">
            <w:pPr>
              <w:jc w:val="center"/>
              <w:rPr>
                <w:sz w:val="18"/>
                <w:szCs w:val="20"/>
              </w:rPr>
            </w:pPr>
            <w:r w:rsidRPr="00C74280">
              <w:rPr>
                <w:sz w:val="18"/>
                <w:szCs w:val="20"/>
              </w:rPr>
              <w:t>2203467.27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120</w:t>
            </w:r>
          </w:p>
        </w:tc>
        <w:tc>
          <w:tcPr>
            <w:tcW w:w="1405" w:type="dxa"/>
            <w:vAlign w:val="center"/>
          </w:tcPr>
          <w:p w:rsidR="007206B8" w:rsidRPr="00C74280" w:rsidRDefault="007206B8" w:rsidP="001B71AB">
            <w:pPr>
              <w:jc w:val="center"/>
              <w:rPr>
                <w:sz w:val="18"/>
                <w:szCs w:val="20"/>
              </w:rPr>
            </w:pPr>
            <w:r w:rsidRPr="00C74280">
              <w:rPr>
                <w:sz w:val="18"/>
                <w:szCs w:val="20"/>
              </w:rPr>
              <w:t>378251.27</w:t>
            </w:r>
          </w:p>
        </w:tc>
        <w:tc>
          <w:tcPr>
            <w:tcW w:w="1562" w:type="dxa"/>
            <w:vAlign w:val="center"/>
          </w:tcPr>
          <w:p w:rsidR="007206B8" w:rsidRPr="00C74280" w:rsidRDefault="007206B8" w:rsidP="001B71AB">
            <w:pPr>
              <w:jc w:val="center"/>
              <w:rPr>
                <w:sz w:val="18"/>
                <w:szCs w:val="20"/>
              </w:rPr>
            </w:pPr>
            <w:r w:rsidRPr="00C74280">
              <w:rPr>
                <w:sz w:val="18"/>
                <w:szCs w:val="20"/>
              </w:rPr>
              <w:t>2203458.24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121</w:t>
            </w:r>
          </w:p>
        </w:tc>
        <w:tc>
          <w:tcPr>
            <w:tcW w:w="1405" w:type="dxa"/>
            <w:vAlign w:val="center"/>
          </w:tcPr>
          <w:p w:rsidR="007206B8" w:rsidRPr="00C74280" w:rsidRDefault="007206B8" w:rsidP="001B71AB">
            <w:pPr>
              <w:jc w:val="center"/>
              <w:rPr>
                <w:sz w:val="18"/>
                <w:szCs w:val="20"/>
              </w:rPr>
            </w:pPr>
            <w:r w:rsidRPr="00C74280">
              <w:rPr>
                <w:sz w:val="18"/>
                <w:szCs w:val="20"/>
              </w:rPr>
              <w:t>378237.31</w:t>
            </w:r>
          </w:p>
        </w:tc>
        <w:tc>
          <w:tcPr>
            <w:tcW w:w="1562" w:type="dxa"/>
            <w:vAlign w:val="center"/>
          </w:tcPr>
          <w:p w:rsidR="007206B8" w:rsidRPr="00C74280" w:rsidRDefault="007206B8" w:rsidP="001B71AB">
            <w:pPr>
              <w:jc w:val="center"/>
              <w:rPr>
                <w:sz w:val="18"/>
                <w:szCs w:val="20"/>
              </w:rPr>
            </w:pPr>
            <w:r w:rsidRPr="00C74280">
              <w:rPr>
                <w:sz w:val="18"/>
                <w:szCs w:val="20"/>
              </w:rPr>
              <w:t>2203432.33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122</w:t>
            </w:r>
          </w:p>
        </w:tc>
        <w:tc>
          <w:tcPr>
            <w:tcW w:w="1405" w:type="dxa"/>
            <w:vAlign w:val="center"/>
          </w:tcPr>
          <w:p w:rsidR="007206B8" w:rsidRPr="00C74280" w:rsidRDefault="007206B8" w:rsidP="001B71AB">
            <w:pPr>
              <w:jc w:val="center"/>
              <w:rPr>
                <w:sz w:val="18"/>
                <w:szCs w:val="20"/>
              </w:rPr>
            </w:pPr>
            <w:r w:rsidRPr="00C74280">
              <w:rPr>
                <w:sz w:val="18"/>
                <w:szCs w:val="20"/>
              </w:rPr>
              <w:t>378206.41</w:t>
            </w:r>
          </w:p>
        </w:tc>
        <w:tc>
          <w:tcPr>
            <w:tcW w:w="1562" w:type="dxa"/>
            <w:vAlign w:val="center"/>
          </w:tcPr>
          <w:p w:rsidR="007206B8" w:rsidRPr="00C74280" w:rsidRDefault="007206B8" w:rsidP="001B71AB">
            <w:pPr>
              <w:jc w:val="center"/>
              <w:rPr>
                <w:sz w:val="18"/>
                <w:szCs w:val="20"/>
              </w:rPr>
            </w:pPr>
            <w:r w:rsidRPr="00C74280">
              <w:rPr>
                <w:sz w:val="18"/>
                <w:szCs w:val="20"/>
              </w:rPr>
              <w:t>2203393.47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123</w:t>
            </w:r>
          </w:p>
        </w:tc>
        <w:tc>
          <w:tcPr>
            <w:tcW w:w="1405" w:type="dxa"/>
            <w:vAlign w:val="center"/>
          </w:tcPr>
          <w:p w:rsidR="007206B8" w:rsidRPr="00C74280" w:rsidRDefault="007206B8" w:rsidP="001B71AB">
            <w:pPr>
              <w:jc w:val="center"/>
              <w:rPr>
                <w:sz w:val="18"/>
                <w:szCs w:val="20"/>
              </w:rPr>
            </w:pPr>
            <w:r w:rsidRPr="00C74280">
              <w:rPr>
                <w:sz w:val="18"/>
                <w:szCs w:val="20"/>
              </w:rPr>
              <w:t>378203.42</w:t>
            </w:r>
          </w:p>
        </w:tc>
        <w:tc>
          <w:tcPr>
            <w:tcW w:w="1562" w:type="dxa"/>
            <w:vAlign w:val="center"/>
          </w:tcPr>
          <w:p w:rsidR="007206B8" w:rsidRPr="00C74280" w:rsidRDefault="007206B8" w:rsidP="001B71AB">
            <w:pPr>
              <w:jc w:val="center"/>
              <w:rPr>
                <w:sz w:val="18"/>
                <w:szCs w:val="20"/>
              </w:rPr>
            </w:pPr>
            <w:r w:rsidRPr="00C74280">
              <w:rPr>
                <w:sz w:val="18"/>
                <w:szCs w:val="20"/>
              </w:rPr>
              <w:t>2203380.51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124</w:t>
            </w:r>
          </w:p>
        </w:tc>
        <w:tc>
          <w:tcPr>
            <w:tcW w:w="1405" w:type="dxa"/>
            <w:vAlign w:val="center"/>
          </w:tcPr>
          <w:p w:rsidR="007206B8" w:rsidRPr="00C74280" w:rsidRDefault="007206B8" w:rsidP="001B71AB">
            <w:pPr>
              <w:jc w:val="center"/>
              <w:rPr>
                <w:sz w:val="18"/>
                <w:szCs w:val="20"/>
              </w:rPr>
            </w:pPr>
            <w:r w:rsidRPr="00C74280">
              <w:rPr>
                <w:sz w:val="18"/>
                <w:szCs w:val="20"/>
              </w:rPr>
              <w:t>378192.45</w:t>
            </w:r>
          </w:p>
        </w:tc>
        <w:tc>
          <w:tcPr>
            <w:tcW w:w="1562" w:type="dxa"/>
            <w:vAlign w:val="center"/>
          </w:tcPr>
          <w:p w:rsidR="007206B8" w:rsidRPr="00C74280" w:rsidRDefault="007206B8" w:rsidP="001B71AB">
            <w:pPr>
              <w:jc w:val="center"/>
              <w:rPr>
                <w:sz w:val="18"/>
                <w:szCs w:val="20"/>
              </w:rPr>
            </w:pPr>
            <w:r w:rsidRPr="00C74280">
              <w:rPr>
                <w:sz w:val="18"/>
                <w:szCs w:val="20"/>
              </w:rPr>
              <w:t>2203366.56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125</w:t>
            </w:r>
          </w:p>
        </w:tc>
        <w:tc>
          <w:tcPr>
            <w:tcW w:w="1405" w:type="dxa"/>
            <w:vAlign w:val="center"/>
          </w:tcPr>
          <w:p w:rsidR="007206B8" w:rsidRPr="00C74280" w:rsidRDefault="007206B8" w:rsidP="001B71AB">
            <w:pPr>
              <w:jc w:val="center"/>
              <w:rPr>
                <w:sz w:val="18"/>
                <w:szCs w:val="20"/>
              </w:rPr>
            </w:pPr>
            <w:r w:rsidRPr="00C74280">
              <w:rPr>
                <w:sz w:val="18"/>
                <w:szCs w:val="20"/>
              </w:rPr>
              <w:t>378182.48</w:t>
            </w:r>
          </w:p>
        </w:tc>
        <w:tc>
          <w:tcPr>
            <w:tcW w:w="1562" w:type="dxa"/>
            <w:vAlign w:val="center"/>
          </w:tcPr>
          <w:p w:rsidR="007206B8" w:rsidRPr="00C74280" w:rsidRDefault="007206B8" w:rsidP="001B71AB">
            <w:pPr>
              <w:jc w:val="center"/>
              <w:rPr>
                <w:sz w:val="18"/>
                <w:szCs w:val="20"/>
              </w:rPr>
            </w:pPr>
            <w:r w:rsidRPr="00C74280">
              <w:rPr>
                <w:sz w:val="18"/>
                <w:szCs w:val="20"/>
              </w:rPr>
              <w:t>2203341.65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126</w:t>
            </w:r>
          </w:p>
        </w:tc>
        <w:tc>
          <w:tcPr>
            <w:tcW w:w="1405" w:type="dxa"/>
            <w:vAlign w:val="center"/>
          </w:tcPr>
          <w:p w:rsidR="007206B8" w:rsidRPr="00C74280" w:rsidRDefault="007206B8" w:rsidP="001B71AB">
            <w:pPr>
              <w:jc w:val="center"/>
              <w:rPr>
                <w:sz w:val="18"/>
                <w:szCs w:val="20"/>
              </w:rPr>
            </w:pPr>
            <w:r w:rsidRPr="00C74280">
              <w:rPr>
                <w:sz w:val="18"/>
                <w:szCs w:val="20"/>
              </w:rPr>
              <w:t>378169.52</w:t>
            </w:r>
          </w:p>
        </w:tc>
        <w:tc>
          <w:tcPr>
            <w:tcW w:w="1562" w:type="dxa"/>
            <w:vAlign w:val="center"/>
          </w:tcPr>
          <w:p w:rsidR="007206B8" w:rsidRPr="00C74280" w:rsidRDefault="007206B8" w:rsidP="001B71AB">
            <w:pPr>
              <w:jc w:val="center"/>
              <w:rPr>
                <w:sz w:val="18"/>
                <w:szCs w:val="20"/>
              </w:rPr>
            </w:pPr>
            <w:r w:rsidRPr="00C74280">
              <w:rPr>
                <w:sz w:val="18"/>
                <w:szCs w:val="20"/>
              </w:rPr>
              <w:t>2203309.76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127</w:t>
            </w:r>
          </w:p>
        </w:tc>
        <w:tc>
          <w:tcPr>
            <w:tcW w:w="1405" w:type="dxa"/>
            <w:vAlign w:val="center"/>
          </w:tcPr>
          <w:p w:rsidR="007206B8" w:rsidRPr="00C74280" w:rsidRDefault="007206B8" w:rsidP="001B71AB">
            <w:pPr>
              <w:jc w:val="center"/>
              <w:rPr>
                <w:sz w:val="18"/>
                <w:szCs w:val="20"/>
              </w:rPr>
            </w:pPr>
            <w:r w:rsidRPr="00C74280">
              <w:rPr>
                <w:sz w:val="18"/>
                <w:szCs w:val="20"/>
              </w:rPr>
              <w:t>378155.56</w:t>
            </w:r>
          </w:p>
        </w:tc>
        <w:tc>
          <w:tcPr>
            <w:tcW w:w="1562" w:type="dxa"/>
            <w:vAlign w:val="center"/>
          </w:tcPr>
          <w:p w:rsidR="007206B8" w:rsidRPr="00C74280" w:rsidRDefault="007206B8" w:rsidP="001B71AB">
            <w:pPr>
              <w:jc w:val="center"/>
              <w:rPr>
                <w:sz w:val="18"/>
                <w:szCs w:val="20"/>
              </w:rPr>
            </w:pPr>
            <w:r w:rsidRPr="00C74280">
              <w:rPr>
                <w:sz w:val="18"/>
                <w:szCs w:val="20"/>
              </w:rPr>
              <w:t>2203296.81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128</w:t>
            </w:r>
          </w:p>
        </w:tc>
        <w:tc>
          <w:tcPr>
            <w:tcW w:w="1405" w:type="dxa"/>
            <w:vAlign w:val="center"/>
          </w:tcPr>
          <w:p w:rsidR="007206B8" w:rsidRPr="00C74280" w:rsidRDefault="007206B8" w:rsidP="001B71AB">
            <w:pPr>
              <w:jc w:val="center"/>
              <w:rPr>
                <w:sz w:val="18"/>
                <w:szCs w:val="20"/>
              </w:rPr>
            </w:pPr>
            <w:r w:rsidRPr="00C74280">
              <w:rPr>
                <w:sz w:val="18"/>
                <w:szCs w:val="20"/>
              </w:rPr>
              <w:t>378118.66</w:t>
            </w:r>
          </w:p>
        </w:tc>
        <w:tc>
          <w:tcPr>
            <w:tcW w:w="1562" w:type="dxa"/>
            <w:vAlign w:val="center"/>
          </w:tcPr>
          <w:p w:rsidR="007206B8" w:rsidRPr="00C74280" w:rsidRDefault="007206B8" w:rsidP="001B71AB">
            <w:pPr>
              <w:jc w:val="center"/>
              <w:rPr>
                <w:sz w:val="18"/>
                <w:szCs w:val="20"/>
              </w:rPr>
            </w:pPr>
            <w:r w:rsidRPr="00C74280">
              <w:rPr>
                <w:sz w:val="18"/>
                <w:szCs w:val="20"/>
              </w:rPr>
              <w:t>2203285.86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129</w:t>
            </w:r>
          </w:p>
        </w:tc>
        <w:tc>
          <w:tcPr>
            <w:tcW w:w="1405" w:type="dxa"/>
            <w:vAlign w:val="center"/>
          </w:tcPr>
          <w:p w:rsidR="007206B8" w:rsidRPr="00C74280" w:rsidRDefault="007206B8" w:rsidP="001B71AB">
            <w:pPr>
              <w:jc w:val="center"/>
              <w:rPr>
                <w:sz w:val="18"/>
                <w:szCs w:val="20"/>
              </w:rPr>
            </w:pPr>
            <w:r w:rsidRPr="00C74280">
              <w:rPr>
                <w:sz w:val="18"/>
                <w:szCs w:val="20"/>
              </w:rPr>
              <w:t>378067.81</w:t>
            </w:r>
          </w:p>
        </w:tc>
        <w:tc>
          <w:tcPr>
            <w:tcW w:w="1562" w:type="dxa"/>
            <w:vAlign w:val="center"/>
          </w:tcPr>
          <w:p w:rsidR="007206B8" w:rsidRPr="00C74280" w:rsidRDefault="007206B8" w:rsidP="001B71AB">
            <w:pPr>
              <w:jc w:val="center"/>
              <w:rPr>
                <w:sz w:val="18"/>
                <w:szCs w:val="20"/>
              </w:rPr>
            </w:pPr>
            <w:r w:rsidRPr="00C74280">
              <w:rPr>
                <w:sz w:val="18"/>
                <w:szCs w:val="20"/>
              </w:rPr>
              <w:t>2203276.91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130</w:t>
            </w:r>
          </w:p>
        </w:tc>
        <w:tc>
          <w:tcPr>
            <w:tcW w:w="1405" w:type="dxa"/>
            <w:vAlign w:val="center"/>
          </w:tcPr>
          <w:p w:rsidR="007206B8" w:rsidRPr="00C74280" w:rsidRDefault="007206B8" w:rsidP="001B71AB">
            <w:pPr>
              <w:jc w:val="center"/>
              <w:rPr>
                <w:sz w:val="18"/>
                <w:szCs w:val="20"/>
              </w:rPr>
            </w:pPr>
            <w:r w:rsidRPr="00C74280">
              <w:rPr>
                <w:sz w:val="18"/>
                <w:szCs w:val="20"/>
              </w:rPr>
              <w:t>378054.85</w:t>
            </w:r>
          </w:p>
        </w:tc>
        <w:tc>
          <w:tcPr>
            <w:tcW w:w="1562" w:type="dxa"/>
            <w:vAlign w:val="center"/>
          </w:tcPr>
          <w:p w:rsidR="007206B8" w:rsidRPr="00C74280" w:rsidRDefault="007206B8" w:rsidP="001B71AB">
            <w:pPr>
              <w:jc w:val="center"/>
              <w:rPr>
                <w:sz w:val="18"/>
                <w:szCs w:val="20"/>
              </w:rPr>
            </w:pPr>
            <w:r w:rsidRPr="00C74280">
              <w:rPr>
                <w:sz w:val="18"/>
                <w:szCs w:val="20"/>
              </w:rPr>
              <w:t>2203260.97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131</w:t>
            </w:r>
          </w:p>
        </w:tc>
        <w:tc>
          <w:tcPr>
            <w:tcW w:w="1405" w:type="dxa"/>
            <w:vAlign w:val="center"/>
          </w:tcPr>
          <w:p w:rsidR="007206B8" w:rsidRPr="00C74280" w:rsidRDefault="007206B8" w:rsidP="001B71AB">
            <w:pPr>
              <w:jc w:val="center"/>
              <w:rPr>
                <w:sz w:val="18"/>
                <w:szCs w:val="20"/>
              </w:rPr>
            </w:pPr>
            <w:r w:rsidRPr="00C74280">
              <w:rPr>
                <w:sz w:val="18"/>
                <w:szCs w:val="20"/>
              </w:rPr>
              <w:t>378056.84</w:t>
            </w:r>
          </w:p>
        </w:tc>
        <w:tc>
          <w:tcPr>
            <w:tcW w:w="1562" w:type="dxa"/>
            <w:vAlign w:val="center"/>
          </w:tcPr>
          <w:p w:rsidR="007206B8" w:rsidRPr="00C74280" w:rsidRDefault="007206B8" w:rsidP="001B71AB">
            <w:pPr>
              <w:jc w:val="center"/>
              <w:rPr>
                <w:sz w:val="18"/>
                <w:szCs w:val="20"/>
              </w:rPr>
            </w:pPr>
            <w:r w:rsidRPr="00C74280">
              <w:rPr>
                <w:sz w:val="18"/>
                <w:szCs w:val="20"/>
              </w:rPr>
              <w:t>2203236.05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132</w:t>
            </w:r>
          </w:p>
        </w:tc>
        <w:tc>
          <w:tcPr>
            <w:tcW w:w="1405" w:type="dxa"/>
            <w:vAlign w:val="center"/>
          </w:tcPr>
          <w:p w:rsidR="007206B8" w:rsidRPr="00C74280" w:rsidRDefault="007206B8" w:rsidP="001B71AB">
            <w:pPr>
              <w:jc w:val="center"/>
              <w:rPr>
                <w:sz w:val="18"/>
                <w:szCs w:val="20"/>
              </w:rPr>
            </w:pPr>
            <w:r w:rsidRPr="00C74280">
              <w:rPr>
                <w:sz w:val="18"/>
                <w:szCs w:val="20"/>
              </w:rPr>
              <w:t>378068.82</w:t>
            </w:r>
          </w:p>
        </w:tc>
        <w:tc>
          <w:tcPr>
            <w:tcW w:w="1562" w:type="dxa"/>
            <w:vAlign w:val="center"/>
          </w:tcPr>
          <w:p w:rsidR="007206B8" w:rsidRPr="00C74280" w:rsidRDefault="007206B8" w:rsidP="001B71AB">
            <w:pPr>
              <w:jc w:val="center"/>
              <w:rPr>
                <w:sz w:val="18"/>
                <w:szCs w:val="20"/>
              </w:rPr>
            </w:pPr>
            <w:r w:rsidRPr="00C74280">
              <w:rPr>
                <w:sz w:val="18"/>
                <w:szCs w:val="20"/>
              </w:rPr>
              <w:t>2203206.14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133</w:t>
            </w:r>
          </w:p>
        </w:tc>
        <w:tc>
          <w:tcPr>
            <w:tcW w:w="1405" w:type="dxa"/>
            <w:vAlign w:val="center"/>
          </w:tcPr>
          <w:p w:rsidR="007206B8" w:rsidRPr="00C74280" w:rsidRDefault="007206B8" w:rsidP="001B71AB">
            <w:pPr>
              <w:jc w:val="center"/>
              <w:rPr>
                <w:sz w:val="18"/>
                <w:szCs w:val="20"/>
              </w:rPr>
            </w:pPr>
            <w:r w:rsidRPr="00C74280">
              <w:rPr>
                <w:sz w:val="18"/>
                <w:szCs w:val="20"/>
              </w:rPr>
              <w:t>378084.77</w:t>
            </w:r>
          </w:p>
        </w:tc>
        <w:tc>
          <w:tcPr>
            <w:tcW w:w="1562" w:type="dxa"/>
            <w:vAlign w:val="center"/>
          </w:tcPr>
          <w:p w:rsidR="007206B8" w:rsidRPr="00C74280" w:rsidRDefault="007206B8" w:rsidP="001B71AB">
            <w:pPr>
              <w:jc w:val="center"/>
              <w:rPr>
                <w:sz w:val="18"/>
                <w:szCs w:val="20"/>
              </w:rPr>
            </w:pPr>
            <w:r w:rsidRPr="00C74280">
              <w:rPr>
                <w:sz w:val="18"/>
                <w:szCs w:val="20"/>
              </w:rPr>
              <w:t>2203179.22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134</w:t>
            </w:r>
          </w:p>
        </w:tc>
        <w:tc>
          <w:tcPr>
            <w:tcW w:w="1405" w:type="dxa"/>
            <w:vAlign w:val="center"/>
          </w:tcPr>
          <w:p w:rsidR="007206B8" w:rsidRPr="00C74280" w:rsidRDefault="007206B8" w:rsidP="001B71AB">
            <w:pPr>
              <w:jc w:val="center"/>
              <w:rPr>
                <w:sz w:val="18"/>
                <w:szCs w:val="20"/>
              </w:rPr>
            </w:pPr>
            <w:r w:rsidRPr="00C74280">
              <w:rPr>
                <w:sz w:val="18"/>
                <w:szCs w:val="20"/>
              </w:rPr>
              <w:t>378117.69</w:t>
            </w:r>
          </w:p>
        </w:tc>
        <w:tc>
          <w:tcPr>
            <w:tcW w:w="1562" w:type="dxa"/>
            <w:vAlign w:val="center"/>
          </w:tcPr>
          <w:p w:rsidR="007206B8" w:rsidRPr="00C74280" w:rsidRDefault="007206B8" w:rsidP="001B71AB">
            <w:pPr>
              <w:jc w:val="center"/>
              <w:rPr>
                <w:sz w:val="18"/>
                <w:szCs w:val="20"/>
              </w:rPr>
            </w:pPr>
            <w:r w:rsidRPr="00C74280">
              <w:rPr>
                <w:sz w:val="18"/>
                <w:szCs w:val="20"/>
              </w:rPr>
              <w:t>2203124.38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135</w:t>
            </w:r>
          </w:p>
        </w:tc>
        <w:tc>
          <w:tcPr>
            <w:tcW w:w="1405" w:type="dxa"/>
            <w:vAlign w:val="center"/>
          </w:tcPr>
          <w:p w:rsidR="007206B8" w:rsidRPr="00C74280" w:rsidRDefault="007206B8" w:rsidP="001B71AB">
            <w:pPr>
              <w:jc w:val="center"/>
              <w:rPr>
                <w:sz w:val="18"/>
                <w:szCs w:val="20"/>
              </w:rPr>
            </w:pPr>
            <w:r w:rsidRPr="00C74280">
              <w:rPr>
                <w:sz w:val="18"/>
                <w:szCs w:val="20"/>
              </w:rPr>
              <w:t>378131.66</w:t>
            </w:r>
          </w:p>
        </w:tc>
        <w:tc>
          <w:tcPr>
            <w:tcW w:w="1562" w:type="dxa"/>
            <w:vAlign w:val="center"/>
          </w:tcPr>
          <w:p w:rsidR="007206B8" w:rsidRPr="00C74280" w:rsidRDefault="007206B8" w:rsidP="001B71AB">
            <w:pPr>
              <w:jc w:val="center"/>
              <w:rPr>
                <w:sz w:val="18"/>
                <w:szCs w:val="20"/>
              </w:rPr>
            </w:pPr>
            <w:r w:rsidRPr="00C74280">
              <w:rPr>
                <w:sz w:val="18"/>
                <w:szCs w:val="20"/>
              </w:rPr>
              <w:t>2203095.47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136</w:t>
            </w:r>
          </w:p>
        </w:tc>
        <w:tc>
          <w:tcPr>
            <w:tcW w:w="1405" w:type="dxa"/>
            <w:vAlign w:val="center"/>
          </w:tcPr>
          <w:p w:rsidR="007206B8" w:rsidRPr="00C74280" w:rsidRDefault="007206B8" w:rsidP="001B71AB">
            <w:pPr>
              <w:jc w:val="center"/>
              <w:rPr>
                <w:sz w:val="18"/>
                <w:szCs w:val="20"/>
              </w:rPr>
            </w:pPr>
            <w:r w:rsidRPr="00C74280">
              <w:rPr>
                <w:sz w:val="18"/>
                <w:szCs w:val="20"/>
              </w:rPr>
              <w:t>378153.59</w:t>
            </w:r>
          </w:p>
        </w:tc>
        <w:tc>
          <w:tcPr>
            <w:tcW w:w="1562" w:type="dxa"/>
            <w:vAlign w:val="center"/>
          </w:tcPr>
          <w:p w:rsidR="007206B8" w:rsidRPr="00C74280" w:rsidRDefault="007206B8" w:rsidP="001B71AB">
            <w:pPr>
              <w:jc w:val="center"/>
              <w:rPr>
                <w:sz w:val="18"/>
                <w:szCs w:val="20"/>
              </w:rPr>
            </w:pPr>
            <w:r w:rsidRPr="00C74280">
              <w:rPr>
                <w:sz w:val="18"/>
                <w:szCs w:val="20"/>
              </w:rPr>
              <w:t>2203071.53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137</w:t>
            </w:r>
          </w:p>
        </w:tc>
        <w:tc>
          <w:tcPr>
            <w:tcW w:w="1405" w:type="dxa"/>
            <w:vAlign w:val="center"/>
          </w:tcPr>
          <w:p w:rsidR="007206B8" w:rsidRPr="00C74280" w:rsidRDefault="007206B8" w:rsidP="001B71AB">
            <w:pPr>
              <w:jc w:val="center"/>
              <w:rPr>
                <w:sz w:val="18"/>
                <w:szCs w:val="20"/>
              </w:rPr>
            </w:pPr>
            <w:r w:rsidRPr="00C74280">
              <w:rPr>
                <w:sz w:val="18"/>
                <w:szCs w:val="20"/>
              </w:rPr>
              <w:t>378165.56</w:t>
            </w:r>
          </w:p>
        </w:tc>
        <w:tc>
          <w:tcPr>
            <w:tcW w:w="1562" w:type="dxa"/>
            <w:vAlign w:val="center"/>
          </w:tcPr>
          <w:p w:rsidR="007206B8" w:rsidRPr="00C74280" w:rsidRDefault="007206B8" w:rsidP="001B71AB">
            <w:pPr>
              <w:jc w:val="center"/>
              <w:rPr>
                <w:sz w:val="18"/>
                <w:szCs w:val="20"/>
              </w:rPr>
            </w:pPr>
            <w:r w:rsidRPr="00C74280">
              <w:rPr>
                <w:sz w:val="18"/>
                <w:szCs w:val="20"/>
              </w:rPr>
              <w:t>2203065.55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138</w:t>
            </w:r>
          </w:p>
        </w:tc>
        <w:tc>
          <w:tcPr>
            <w:tcW w:w="1405" w:type="dxa"/>
            <w:vAlign w:val="center"/>
          </w:tcPr>
          <w:p w:rsidR="007206B8" w:rsidRPr="00C74280" w:rsidRDefault="007206B8" w:rsidP="001B71AB">
            <w:pPr>
              <w:jc w:val="center"/>
              <w:rPr>
                <w:sz w:val="18"/>
                <w:szCs w:val="20"/>
              </w:rPr>
            </w:pPr>
            <w:r w:rsidRPr="00C74280">
              <w:rPr>
                <w:sz w:val="18"/>
                <w:szCs w:val="20"/>
              </w:rPr>
              <w:t>378179.52</w:t>
            </w:r>
          </w:p>
        </w:tc>
        <w:tc>
          <w:tcPr>
            <w:tcW w:w="1562" w:type="dxa"/>
            <w:vAlign w:val="center"/>
          </w:tcPr>
          <w:p w:rsidR="007206B8" w:rsidRPr="00C74280" w:rsidRDefault="007206B8" w:rsidP="001B71AB">
            <w:pPr>
              <w:jc w:val="center"/>
              <w:rPr>
                <w:sz w:val="18"/>
                <w:szCs w:val="20"/>
              </w:rPr>
            </w:pPr>
            <w:r w:rsidRPr="00C74280">
              <w:rPr>
                <w:sz w:val="18"/>
                <w:szCs w:val="20"/>
              </w:rPr>
              <w:t>2203068.53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139</w:t>
            </w:r>
          </w:p>
        </w:tc>
        <w:tc>
          <w:tcPr>
            <w:tcW w:w="1405" w:type="dxa"/>
            <w:vAlign w:val="center"/>
          </w:tcPr>
          <w:p w:rsidR="007206B8" w:rsidRPr="00C74280" w:rsidRDefault="007206B8" w:rsidP="001B71AB">
            <w:pPr>
              <w:jc w:val="center"/>
              <w:rPr>
                <w:sz w:val="18"/>
                <w:szCs w:val="20"/>
              </w:rPr>
            </w:pPr>
            <w:r w:rsidRPr="00C74280">
              <w:rPr>
                <w:sz w:val="18"/>
                <w:szCs w:val="20"/>
              </w:rPr>
              <w:t>378214.18</w:t>
            </w:r>
          </w:p>
        </w:tc>
        <w:tc>
          <w:tcPr>
            <w:tcW w:w="1562" w:type="dxa"/>
            <w:vAlign w:val="center"/>
          </w:tcPr>
          <w:p w:rsidR="007206B8" w:rsidRPr="00C74280" w:rsidRDefault="007206B8" w:rsidP="001B71AB">
            <w:pPr>
              <w:jc w:val="center"/>
              <w:rPr>
                <w:sz w:val="18"/>
                <w:szCs w:val="20"/>
              </w:rPr>
            </w:pPr>
            <w:r w:rsidRPr="00C74280">
              <w:rPr>
                <w:sz w:val="18"/>
                <w:szCs w:val="20"/>
              </w:rPr>
              <w:t>2203103.24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140</w:t>
            </w:r>
          </w:p>
        </w:tc>
        <w:tc>
          <w:tcPr>
            <w:tcW w:w="1405" w:type="dxa"/>
            <w:vAlign w:val="center"/>
          </w:tcPr>
          <w:p w:rsidR="007206B8" w:rsidRPr="00C74280" w:rsidRDefault="007206B8" w:rsidP="001B71AB">
            <w:pPr>
              <w:jc w:val="center"/>
              <w:rPr>
                <w:sz w:val="18"/>
                <w:szCs w:val="20"/>
              </w:rPr>
            </w:pPr>
            <w:r w:rsidRPr="00C74280">
              <w:rPr>
                <w:sz w:val="18"/>
                <w:szCs w:val="20"/>
              </w:rPr>
              <w:t>378280.23</w:t>
            </w:r>
          </w:p>
        </w:tc>
        <w:tc>
          <w:tcPr>
            <w:tcW w:w="1562" w:type="dxa"/>
            <w:vAlign w:val="center"/>
          </w:tcPr>
          <w:p w:rsidR="007206B8" w:rsidRPr="00C74280" w:rsidRDefault="007206B8" w:rsidP="001B71AB">
            <w:pPr>
              <w:jc w:val="center"/>
              <w:rPr>
                <w:sz w:val="18"/>
                <w:szCs w:val="20"/>
              </w:rPr>
            </w:pPr>
            <w:r w:rsidRPr="00C74280">
              <w:rPr>
                <w:sz w:val="18"/>
                <w:szCs w:val="20"/>
              </w:rPr>
              <w:t>2203167.16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141</w:t>
            </w:r>
          </w:p>
        </w:tc>
        <w:tc>
          <w:tcPr>
            <w:tcW w:w="1405" w:type="dxa"/>
            <w:vAlign w:val="center"/>
          </w:tcPr>
          <w:p w:rsidR="007206B8" w:rsidRPr="00C74280" w:rsidRDefault="007206B8" w:rsidP="001B71AB">
            <w:pPr>
              <w:jc w:val="center"/>
              <w:rPr>
                <w:sz w:val="18"/>
                <w:szCs w:val="20"/>
              </w:rPr>
            </w:pPr>
            <w:r w:rsidRPr="00C74280">
              <w:rPr>
                <w:sz w:val="18"/>
                <w:szCs w:val="20"/>
              </w:rPr>
              <w:t>378326.10</w:t>
            </w:r>
          </w:p>
        </w:tc>
        <w:tc>
          <w:tcPr>
            <w:tcW w:w="1562" w:type="dxa"/>
            <w:vAlign w:val="center"/>
          </w:tcPr>
          <w:p w:rsidR="007206B8" w:rsidRPr="00C74280" w:rsidRDefault="007206B8" w:rsidP="001B71AB">
            <w:pPr>
              <w:jc w:val="center"/>
              <w:rPr>
                <w:sz w:val="18"/>
                <w:szCs w:val="20"/>
              </w:rPr>
            </w:pPr>
            <w:r w:rsidRPr="00C74280">
              <w:rPr>
                <w:sz w:val="18"/>
                <w:szCs w:val="20"/>
              </w:rPr>
              <w:t>2203197.04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142</w:t>
            </w:r>
          </w:p>
        </w:tc>
        <w:tc>
          <w:tcPr>
            <w:tcW w:w="1405" w:type="dxa"/>
            <w:vAlign w:val="center"/>
          </w:tcPr>
          <w:p w:rsidR="007206B8" w:rsidRPr="00C74280" w:rsidRDefault="007206B8" w:rsidP="001B71AB">
            <w:pPr>
              <w:jc w:val="center"/>
              <w:rPr>
                <w:sz w:val="18"/>
                <w:szCs w:val="20"/>
              </w:rPr>
            </w:pPr>
            <w:r w:rsidRPr="00C74280">
              <w:rPr>
                <w:sz w:val="18"/>
                <w:szCs w:val="20"/>
              </w:rPr>
              <w:t>378352.03</w:t>
            </w:r>
          </w:p>
        </w:tc>
        <w:tc>
          <w:tcPr>
            <w:tcW w:w="1562" w:type="dxa"/>
            <w:vAlign w:val="center"/>
          </w:tcPr>
          <w:p w:rsidR="007206B8" w:rsidRPr="00C74280" w:rsidRDefault="007206B8" w:rsidP="001B71AB">
            <w:pPr>
              <w:jc w:val="center"/>
              <w:rPr>
                <w:sz w:val="18"/>
                <w:szCs w:val="20"/>
              </w:rPr>
            </w:pPr>
            <w:r w:rsidRPr="00C74280">
              <w:rPr>
                <w:sz w:val="18"/>
                <w:szCs w:val="20"/>
              </w:rPr>
              <w:t>2203201.01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143</w:t>
            </w:r>
          </w:p>
        </w:tc>
        <w:tc>
          <w:tcPr>
            <w:tcW w:w="1405" w:type="dxa"/>
            <w:vAlign w:val="center"/>
          </w:tcPr>
          <w:p w:rsidR="007206B8" w:rsidRPr="00C74280" w:rsidRDefault="007206B8" w:rsidP="001B71AB">
            <w:pPr>
              <w:jc w:val="center"/>
              <w:rPr>
                <w:sz w:val="18"/>
                <w:szCs w:val="20"/>
              </w:rPr>
            </w:pPr>
            <w:r w:rsidRPr="00C74280">
              <w:rPr>
                <w:sz w:val="18"/>
                <w:szCs w:val="20"/>
              </w:rPr>
              <w:t>378349.04</w:t>
            </w:r>
          </w:p>
        </w:tc>
        <w:tc>
          <w:tcPr>
            <w:tcW w:w="1562" w:type="dxa"/>
            <w:vAlign w:val="center"/>
          </w:tcPr>
          <w:p w:rsidR="007206B8" w:rsidRPr="00C74280" w:rsidRDefault="007206B8" w:rsidP="001B71AB">
            <w:pPr>
              <w:jc w:val="center"/>
              <w:rPr>
                <w:sz w:val="18"/>
                <w:szCs w:val="20"/>
              </w:rPr>
            </w:pPr>
            <w:r w:rsidRPr="00C74280">
              <w:rPr>
                <w:sz w:val="18"/>
                <w:szCs w:val="20"/>
              </w:rPr>
              <w:t>2203191.04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144</w:t>
            </w:r>
          </w:p>
        </w:tc>
        <w:tc>
          <w:tcPr>
            <w:tcW w:w="1405" w:type="dxa"/>
            <w:vAlign w:val="center"/>
          </w:tcPr>
          <w:p w:rsidR="007206B8" w:rsidRPr="00C74280" w:rsidRDefault="007206B8" w:rsidP="001B71AB">
            <w:pPr>
              <w:jc w:val="center"/>
              <w:rPr>
                <w:sz w:val="18"/>
                <w:szCs w:val="20"/>
              </w:rPr>
            </w:pPr>
            <w:r w:rsidRPr="00C74280">
              <w:rPr>
                <w:sz w:val="18"/>
                <w:szCs w:val="20"/>
              </w:rPr>
              <w:t>378299.97</w:t>
            </w:r>
          </w:p>
        </w:tc>
        <w:tc>
          <w:tcPr>
            <w:tcW w:w="1562" w:type="dxa"/>
            <w:vAlign w:val="center"/>
          </w:tcPr>
          <w:p w:rsidR="007206B8" w:rsidRPr="00C74280" w:rsidRDefault="007206B8" w:rsidP="001B71AB">
            <w:pPr>
              <w:jc w:val="center"/>
              <w:rPr>
                <w:sz w:val="18"/>
                <w:szCs w:val="20"/>
              </w:rPr>
            </w:pPr>
            <w:r w:rsidRPr="00C74280">
              <w:rPr>
                <w:sz w:val="18"/>
                <w:szCs w:val="20"/>
              </w:rPr>
              <w:t>2203142.29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145</w:t>
            </w:r>
          </w:p>
        </w:tc>
        <w:tc>
          <w:tcPr>
            <w:tcW w:w="1405" w:type="dxa"/>
            <w:vAlign w:val="center"/>
          </w:tcPr>
          <w:p w:rsidR="007206B8" w:rsidRPr="00C74280" w:rsidRDefault="007206B8" w:rsidP="001B71AB">
            <w:pPr>
              <w:jc w:val="center"/>
              <w:rPr>
                <w:sz w:val="18"/>
                <w:szCs w:val="20"/>
              </w:rPr>
            </w:pPr>
            <w:r w:rsidRPr="00C74280">
              <w:rPr>
                <w:sz w:val="18"/>
                <w:szCs w:val="20"/>
              </w:rPr>
              <w:t>378253.10</w:t>
            </w:r>
          </w:p>
        </w:tc>
        <w:tc>
          <w:tcPr>
            <w:tcW w:w="1562" w:type="dxa"/>
            <w:vAlign w:val="center"/>
          </w:tcPr>
          <w:p w:rsidR="007206B8" w:rsidRPr="00C74280" w:rsidRDefault="007206B8" w:rsidP="001B71AB">
            <w:pPr>
              <w:jc w:val="center"/>
              <w:rPr>
                <w:sz w:val="18"/>
                <w:szCs w:val="20"/>
              </w:rPr>
            </w:pPr>
            <w:r w:rsidRPr="00C74280">
              <w:rPr>
                <w:sz w:val="18"/>
                <w:szCs w:val="20"/>
              </w:rPr>
              <w:t>2203103.44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146</w:t>
            </w:r>
          </w:p>
        </w:tc>
        <w:tc>
          <w:tcPr>
            <w:tcW w:w="1405" w:type="dxa"/>
            <w:vAlign w:val="center"/>
          </w:tcPr>
          <w:p w:rsidR="007206B8" w:rsidRPr="00C74280" w:rsidRDefault="007206B8" w:rsidP="001B71AB">
            <w:pPr>
              <w:jc w:val="center"/>
              <w:rPr>
                <w:sz w:val="18"/>
                <w:szCs w:val="20"/>
              </w:rPr>
            </w:pPr>
            <w:r w:rsidRPr="00C74280">
              <w:rPr>
                <w:sz w:val="18"/>
                <w:szCs w:val="20"/>
              </w:rPr>
              <w:t>378207.28</w:t>
            </w:r>
          </w:p>
        </w:tc>
        <w:tc>
          <w:tcPr>
            <w:tcW w:w="1562" w:type="dxa"/>
            <w:vAlign w:val="center"/>
          </w:tcPr>
          <w:p w:rsidR="007206B8" w:rsidRPr="00C74280" w:rsidRDefault="007206B8" w:rsidP="001B71AB">
            <w:pPr>
              <w:jc w:val="center"/>
              <w:rPr>
                <w:sz w:val="18"/>
                <w:szCs w:val="20"/>
              </w:rPr>
            </w:pPr>
            <w:r w:rsidRPr="00C74280">
              <w:rPr>
                <w:sz w:val="18"/>
                <w:szCs w:val="20"/>
              </w:rPr>
              <w:t>2203065.10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147</w:t>
            </w:r>
          </w:p>
        </w:tc>
        <w:tc>
          <w:tcPr>
            <w:tcW w:w="1405" w:type="dxa"/>
            <w:vAlign w:val="center"/>
          </w:tcPr>
          <w:p w:rsidR="007206B8" w:rsidRPr="00C74280" w:rsidRDefault="007206B8" w:rsidP="001B71AB">
            <w:pPr>
              <w:jc w:val="center"/>
              <w:rPr>
                <w:sz w:val="18"/>
                <w:szCs w:val="20"/>
              </w:rPr>
            </w:pPr>
            <w:r w:rsidRPr="00C74280">
              <w:rPr>
                <w:sz w:val="18"/>
                <w:szCs w:val="20"/>
              </w:rPr>
              <w:t>378285.77</w:t>
            </w:r>
          </w:p>
        </w:tc>
        <w:tc>
          <w:tcPr>
            <w:tcW w:w="1562" w:type="dxa"/>
            <w:vAlign w:val="center"/>
          </w:tcPr>
          <w:p w:rsidR="007206B8" w:rsidRPr="00C74280" w:rsidRDefault="007206B8" w:rsidP="001B71AB">
            <w:pPr>
              <w:jc w:val="center"/>
              <w:rPr>
                <w:sz w:val="18"/>
                <w:szCs w:val="20"/>
              </w:rPr>
            </w:pPr>
            <w:r w:rsidRPr="00C74280">
              <w:rPr>
                <w:sz w:val="18"/>
                <w:szCs w:val="20"/>
              </w:rPr>
              <w:t>2202856.83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148</w:t>
            </w:r>
          </w:p>
        </w:tc>
        <w:tc>
          <w:tcPr>
            <w:tcW w:w="1405" w:type="dxa"/>
            <w:vAlign w:val="center"/>
          </w:tcPr>
          <w:p w:rsidR="007206B8" w:rsidRPr="00C74280" w:rsidRDefault="007206B8" w:rsidP="001B71AB">
            <w:pPr>
              <w:jc w:val="center"/>
              <w:rPr>
                <w:sz w:val="18"/>
                <w:szCs w:val="20"/>
              </w:rPr>
            </w:pPr>
            <w:r w:rsidRPr="00C74280">
              <w:rPr>
                <w:sz w:val="18"/>
                <w:szCs w:val="20"/>
              </w:rPr>
              <w:t>378293.24</w:t>
            </w:r>
          </w:p>
        </w:tc>
        <w:tc>
          <w:tcPr>
            <w:tcW w:w="1562" w:type="dxa"/>
            <w:vAlign w:val="center"/>
          </w:tcPr>
          <w:p w:rsidR="007206B8" w:rsidRPr="00C74280" w:rsidRDefault="007206B8" w:rsidP="001B71AB">
            <w:pPr>
              <w:jc w:val="center"/>
              <w:rPr>
                <w:sz w:val="18"/>
                <w:szCs w:val="20"/>
              </w:rPr>
            </w:pPr>
            <w:r w:rsidRPr="00C74280">
              <w:rPr>
                <w:sz w:val="18"/>
                <w:szCs w:val="20"/>
              </w:rPr>
              <w:t>2202857.11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149</w:t>
            </w:r>
          </w:p>
        </w:tc>
        <w:tc>
          <w:tcPr>
            <w:tcW w:w="1405" w:type="dxa"/>
            <w:vAlign w:val="center"/>
          </w:tcPr>
          <w:p w:rsidR="007206B8" w:rsidRPr="00C74280" w:rsidRDefault="007206B8" w:rsidP="001B71AB">
            <w:pPr>
              <w:jc w:val="center"/>
              <w:rPr>
                <w:sz w:val="18"/>
                <w:szCs w:val="20"/>
              </w:rPr>
            </w:pPr>
            <w:r w:rsidRPr="00C74280">
              <w:rPr>
                <w:sz w:val="18"/>
                <w:szCs w:val="20"/>
              </w:rPr>
              <w:t>378314.19</w:t>
            </w:r>
          </w:p>
        </w:tc>
        <w:tc>
          <w:tcPr>
            <w:tcW w:w="1562" w:type="dxa"/>
            <w:vAlign w:val="center"/>
          </w:tcPr>
          <w:p w:rsidR="007206B8" w:rsidRPr="00C74280" w:rsidRDefault="007206B8" w:rsidP="001B71AB">
            <w:pPr>
              <w:jc w:val="center"/>
              <w:rPr>
                <w:sz w:val="18"/>
                <w:szCs w:val="20"/>
              </w:rPr>
            </w:pPr>
            <w:r w:rsidRPr="00C74280">
              <w:rPr>
                <w:sz w:val="18"/>
                <w:szCs w:val="20"/>
              </w:rPr>
              <w:t>2202857.10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150</w:t>
            </w:r>
          </w:p>
        </w:tc>
        <w:tc>
          <w:tcPr>
            <w:tcW w:w="1405" w:type="dxa"/>
            <w:vAlign w:val="center"/>
          </w:tcPr>
          <w:p w:rsidR="007206B8" w:rsidRPr="00C74280" w:rsidRDefault="007206B8" w:rsidP="001B71AB">
            <w:pPr>
              <w:jc w:val="center"/>
              <w:rPr>
                <w:sz w:val="18"/>
                <w:szCs w:val="20"/>
              </w:rPr>
            </w:pPr>
            <w:r w:rsidRPr="00C74280">
              <w:rPr>
                <w:sz w:val="18"/>
                <w:szCs w:val="20"/>
              </w:rPr>
              <w:t>378343.10</w:t>
            </w:r>
          </w:p>
        </w:tc>
        <w:tc>
          <w:tcPr>
            <w:tcW w:w="1562" w:type="dxa"/>
            <w:vAlign w:val="center"/>
          </w:tcPr>
          <w:p w:rsidR="007206B8" w:rsidRPr="00C74280" w:rsidRDefault="007206B8" w:rsidP="001B71AB">
            <w:pPr>
              <w:jc w:val="center"/>
              <w:rPr>
                <w:sz w:val="18"/>
                <w:szCs w:val="20"/>
              </w:rPr>
            </w:pPr>
            <w:r w:rsidRPr="00C74280">
              <w:rPr>
                <w:sz w:val="18"/>
                <w:szCs w:val="20"/>
              </w:rPr>
              <w:t>2202851.14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151</w:t>
            </w:r>
          </w:p>
        </w:tc>
        <w:tc>
          <w:tcPr>
            <w:tcW w:w="1405" w:type="dxa"/>
            <w:vAlign w:val="center"/>
          </w:tcPr>
          <w:p w:rsidR="007206B8" w:rsidRPr="00C74280" w:rsidRDefault="007206B8" w:rsidP="001B71AB">
            <w:pPr>
              <w:jc w:val="center"/>
              <w:rPr>
                <w:sz w:val="18"/>
                <w:szCs w:val="20"/>
              </w:rPr>
            </w:pPr>
            <w:r w:rsidRPr="00C74280">
              <w:rPr>
                <w:sz w:val="18"/>
                <w:szCs w:val="20"/>
              </w:rPr>
              <w:t>378397.95</w:t>
            </w:r>
          </w:p>
        </w:tc>
        <w:tc>
          <w:tcPr>
            <w:tcW w:w="1562" w:type="dxa"/>
            <w:vAlign w:val="center"/>
          </w:tcPr>
          <w:p w:rsidR="007206B8" w:rsidRPr="00C74280" w:rsidRDefault="007206B8" w:rsidP="001B71AB">
            <w:pPr>
              <w:jc w:val="center"/>
              <w:rPr>
                <w:sz w:val="18"/>
                <w:szCs w:val="20"/>
              </w:rPr>
            </w:pPr>
            <w:r w:rsidRPr="00C74280">
              <w:rPr>
                <w:sz w:val="18"/>
                <w:szCs w:val="20"/>
              </w:rPr>
              <w:t>2202842.14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152</w:t>
            </w:r>
          </w:p>
        </w:tc>
        <w:tc>
          <w:tcPr>
            <w:tcW w:w="1405" w:type="dxa"/>
            <w:vAlign w:val="center"/>
          </w:tcPr>
          <w:p w:rsidR="007206B8" w:rsidRPr="00C74280" w:rsidRDefault="007206B8" w:rsidP="001B71AB">
            <w:pPr>
              <w:jc w:val="center"/>
              <w:rPr>
                <w:sz w:val="18"/>
                <w:szCs w:val="20"/>
              </w:rPr>
            </w:pPr>
            <w:r w:rsidRPr="00C74280">
              <w:rPr>
                <w:sz w:val="18"/>
                <w:szCs w:val="20"/>
              </w:rPr>
              <w:t>378437.83</w:t>
            </w:r>
          </w:p>
        </w:tc>
        <w:tc>
          <w:tcPr>
            <w:tcW w:w="1562" w:type="dxa"/>
            <w:vAlign w:val="center"/>
          </w:tcPr>
          <w:p w:rsidR="007206B8" w:rsidRPr="00C74280" w:rsidRDefault="007206B8" w:rsidP="001B71AB">
            <w:pPr>
              <w:jc w:val="center"/>
              <w:rPr>
                <w:sz w:val="18"/>
                <w:szCs w:val="20"/>
              </w:rPr>
            </w:pPr>
            <w:r w:rsidRPr="00C74280">
              <w:rPr>
                <w:sz w:val="18"/>
                <w:szCs w:val="20"/>
              </w:rPr>
              <w:t>2202830.16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153</w:t>
            </w:r>
          </w:p>
        </w:tc>
        <w:tc>
          <w:tcPr>
            <w:tcW w:w="1405" w:type="dxa"/>
            <w:vAlign w:val="center"/>
          </w:tcPr>
          <w:p w:rsidR="007206B8" w:rsidRPr="00C74280" w:rsidRDefault="007206B8" w:rsidP="001B71AB">
            <w:pPr>
              <w:jc w:val="center"/>
              <w:rPr>
                <w:sz w:val="18"/>
                <w:szCs w:val="20"/>
              </w:rPr>
            </w:pPr>
            <w:r w:rsidRPr="00C74280">
              <w:rPr>
                <w:sz w:val="18"/>
                <w:szCs w:val="20"/>
              </w:rPr>
              <w:t>378468.75</w:t>
            </w:r>
          </w:p>
        </w:tc>
        <w:tc>
          <w:tcPr>
            <w:tcW w:w="1562" w:type="dxa"/>
            <w:vAlign w:val="center"/>
          </w:tcPr>
          <w:p w:rsidR="007206B8" w:rsidRPr="00C74280" w:rsidRDefault="007206B8" w:rsidP="001B71AB">
            <w:pPr>
              <w:jc w:val="center"/>
              <w:rPr>
                <w:sz w:val="18"/>
                <w:szCs w:val="20"/>
              </w:rPr>
            </w:pPr>
            <w:r w:rsidRPr="00C74280">
              <w:rPr>
                <w:sz w:val="18"/>
                <w:szCs w:val="20"/>
              </w:rPr>
              <w:t>2202827.15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154</w:t>
            </w:r>
          </w:p>
        </w:tc>
        <w:tc>
          <w:tcPr>
            <w:tcW w:w="1405" w:type="dxa"/>
            <w:vAlign w:val="center"/>
          </w:tcPr>
          <w:p w:rsidR="007206B8" w:rsidRPr="00C74280" w:rsidRDefault="007206B8" w:rsidP="001B71AB">
            <w:pPr>
              <w:jc w:val="center"/>
              <w:rPr>
                <w:sz w:val="18"/>
                <w:szCs w:val="20"/>
              </w:rPr>
            </w:pPr>
            <w:r w:rsidRPr="00C74280">
              <w:rPr>
                <w:sz w:val="18"/>
                <w:szCs w:val="20"/>
              </w:rPr>
              <w:t>378498.67</w:t>
            </w:r>
          </w:p>
        </w:tc>
        <w:tc>
          <w:tcPr>
            <w:tcW w:w="1562" w:type="dxa"/>
            <w:vAlign w:val="center"/>
          </w:tcPr>
          <w:p w:rsidR="007206B8" w:rsidRPr="00C74280" w:rsidRDefault="007206B8" w:rsidP="001B71AB">
            <w:pPr>
              <w:jc w:val="center"/>
              <w:rPr>
                <w:sz w:val="18"/>
                <w:szCs w:val="20"/>
              </w:rPr>
            </w:pPr>
            <w:r w:rsidRPr="00C74280">
              <w:rPr>
                <w:sz w:val="18"/>
                <w:szCs w:val="20"/>
              </w:rPr>
              <w:t>2202831.12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155</w:t>
            </w:r>
          </w:p>
        </w:tc>
        <w:tc>
          <w:tcPr>
            <w:tcW w:w="1405" w:type="dxa"/>
            <w:vAlign w:val="center"/>
          </w:tcPr>
          <w:p w:rsidR="007206B8" w:rsidRPr="00C74280" w:rsidRDefault="007206B8" w:rsidP="001B71AB">
            <w:pPr>
              <w:jc w:val="center"/>
              <w:rPr>
                <w:sz w:val="18"/>
                <w:szCs w:val="20"/>
              </w:rPr>
            </w:pPr>
            <w:r w:rsidRPr="00C74280">
              <w:rPr>
                <w:sz w:val="18"/>
                <w:szCs w:val="20"/>
              </w:rPr>
              <w:t>378538.38</w:t>
            </w:r>
          </w:p>
        </w:tc>
        <w:tc>
          <w:tcPr>
            <w:tcW w:w="1562" w:type="dxa"/>
            <w:vAlign w:val="center"/>
          </w:tcPr>
          <w:p w:rsidR="007206B8" w:rsidRPr="00C74280" w:rsidRDefault="007206B8" w:rsidP="001B71AB">
            <w:pPr>
              <w:jc w:val="center"/>
              <w:rPr>
                <w:sz w:val="18"/>
                <w:szCs w:val="20"/>
              </w:rPr>
            </w:pPr>
            <w:r w:rsidRPr="00C74280">
              <w:rPr>
                <w:sz w:val="18"/>
                <w:szCs w:val="20"/>
              </w:rPr>
              <w:t>2202842.44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156</w:t>
            </w:r>
          </w:p>
        </w:tc>
        <w:tc>
          <w:tcPr>
            <w:tcW w:w="1405" w:type="dxa"/>
            <w:vAlign w:val="center"/>
          </w:tcPr>
          <w:p w:rsidR="007206B8" w:rsidRPr="00C74280" w:rsidRDefault="007206B8" w:rsidP="001B71AB">
            <w:pPr>
              <w:jc w:val="center"/>
              <w:rPr>
                <w:sz w:val="18"/>
                <w:szCs w:val="20"/>
              </w:rPr>
            </w:pPr>
            <w:r w:rsidRPr="00C74280">
              <w:rPr>
                <w:sz w:val="18"/>
                <w:szCs w:val="20"/>
              </w:rPr>
              <w:t>378555.10</w:t>
            </w:r>
          </w:p>
        </w:tc>
        <w:tc>
          <w:tcPr>
            <w:tcW w:w="1562" w:type="dxa"/>
            <w:vAlign w:val="center"/>
          </w:tcPr>
          <w:p w:rsidR="007206B8" w:rsidRPr="00C74280" w:rsidRDefault="007206B8" w:rsidP="001B71AB">
            <w:pPr>
              <w:jc w:val="center"/>
              <w:rPr>
                <w:sz w:val="18"/>
                <w:szCs w:val="20"/>
              </w:rPr>
            </w:pPr>
            <w:r w:rsidRPr="00C74280">
              <w:rPr>
                <w:sz w:val="18"/>
                <w:szCs w:val="20"/>
              </w:rPr>
              <w:t>2202856.70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157</w:t>
            </w:r>
          </w:p>
        </w:tc>
        <w:tc>
          <w:tcPr>
            <w:tcW w:w="1405" w:type="dxa"/>
            <w:vAlign w:val="center"/>
          </w:tcPr>
          <w:p w:rsidR="007206B8" w:rsidRPr="00C74280" w:rsidRDefault="007206B8" w:rsidP="001B71AB">
            <w:pPr>
              <w:jc w:val="center"/>
              <w:rPr>
                <w:sz w:val="18"/>
                <w:szCs w:val="20"/>
              </w:rPr>
            </w:pPr>
            <w:r w:rsidRPr="00C74280">
              <w:rPr>
                <w:sz w:val="18"/>
                <w:szCs w:val="20"/>
              </w:rPr>
              <w:t>378588.59</w:t>
            </w:r>
          </w:p>
        </w:tc>
        <w:tc>
          <w:tcPr>
            <w:tcW w:w="1562" w:type="dxa"/>
            <w:vAlign w:val="center"/>
          </w:tcPr>
          <w:p w:rsidR="007206B8" w:rsidRPr="00C74280" w:rsidRDefault="007206B8" w:rsidP="001B71AB">
            <w:pPr>
              <w:jc w:val="center"/>
              <w:rPr>
                <w:sz w:val="18"/>
                <w:szCs w:val="20"/>
              </w:rPr>
            </w:pPr>
            <w:r w:rsidRPr="00C74280">
              <w:rPr>
                <w:sz w:val="18"/>
                <w:szCs w:val="20"/>
              </w:rPr>
              <w:t>2202860.37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158</w:t>
            </w:r>
          </w:p>
        </w:tc>
        <w:tc>
          <w:tcPr>
            <w:tcW w:w="1405" w:type="dxa"/>
            <w:vAlign w:val="center"/>
          </w:tcPr>
          <w:p w:rsidR="007206B8" w:rsidRPr="00C74280" w:rsidRDefault="007206B8" w:rsidP="001B71AB">
            <w:pPr>
              <w:jc w:val="center"/>
              <w:rPr>
                <w:sz w:val="18"/>
                <w:szCs w:val="20"/>
              </w:rPr>
            </w:pPr>
            <w:r w:rsidRPr="00C74280">
              <w:rPr>
                <w:sz w:val="18"/>
                <w:szCs w:val="20"/>
              </w:rPr>
              <w:t>378634.29</w:t>
            </w:r>
          </w:p>
        </w:tc>
        <w:tc>
          <w:tcPr>
            <w:tcW w:w="1562" w:type="dxa"/>
            <w:vAlign w:val="center"/>
          </w:tcPr>
          <w:p w:rsidR="007206B8" w:rsidRPr="00C74280" w:rsidRDefault="007206B8" w:rsidP="001B71AB">
            <w:pPr>
              <w:jc w:val="center"/>
              <w:rPr>
                <w:sz w:val="18"/>
                <w:szCs w:val="20"/>
              </w:rPr>
            </w:pPr>
            <w:r w:rsidRPr="00C74280">
              <w:rPr>
                <w:sz w:val="18"/>
                <w:szCs w:val="20"/>
              </w:rPr>
              <w:t>2202881.89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159</w:t>
            </w:r>
          </w:p>
        </w:tc>
        <w:tc>
          <w:tcPr>
            <w:tcW w:w="1405" w:type="dxa"/>
            <w:vAlign w:val="center"/>
          </w:tcPr>
          <w:p w:rsidR="007206B8" w:rsidRPr="00C74280" w:rsidRDefault="007206B8" w:rsidP="001B71AB">
            <w:pPr>
              <w:jc w:val="center"/>
              <w:rPr>
                <w:sz w:val="18"/>
                <w:szCs w:val="20"/>
              </w:rPr>
            </w:pPr>
            <w:r w:rsidRPr="00C74280">
              <w:rPr>
                <w:sz w:val="18"/>
                <w:szCs w:val="20"/>
              </w:rPr>
              <w:t>378674.17</w:t>
            </w:r>
          </w:p>
        </w:tc>
        <w:tc>
          <w:tcPr>
            <w:tcW w:w="1562" w:type="dxa"/>
            <w:vAlign w:val="center"/>
          </w:tcPr>
          <w:p w:rsidR="007206B8" w:rsidRPr="00C74280" w:rsidRDefault="007206B8" w:rsidP="001B71AB">
            <w:pPr>
              <w:jc w:val="center"/>
              <w:rPr>
                <w:sz w:val="18"/>
                <w:szCs w:val="20"/>
              </w:rPr>
            </w:pPr>
            <w:r w:rsidRPr="00C74280">
              <w:rPr>
                <w:sz w:val="18"/>
                <w:szCs w:val="20"/>
              </w:rPr>
              <w:t>2202903.80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54</w:t>
            </w:r>
          </w:p>
        </w:tc>
        <w:tc>
          <w:tcPr>
            <w:tcW w:w="1405" w:type="dxa"/>
            <w:vAlign w:val="center"/>
          </w:tcPr>
          <w:p w:rsidR="007206B8" w:rsidRPr="00C74280" w:rsidRDefault="007206B8" w:rsidP="001B71AB">
            <w:pPr>
              <w:jc w:val="center"/>
              <w:rPr>
                <w:sz w:val="18"/>
                <w:szCs w:val="20"/>
              </w:rPr>
            </w:pPr>
            <w:r w:rsidRPr="00C74280">
              <w:rPr>
                <w:sz w:val="18"/>
                <w:szCs w:val="20"/>
              </w:rPr>
              <w:t>378723.03</w:t>
            </w:r>
          </w:p>
        </w:tc>
        <w:tc>
          <w:tcPr>
            <w:tcW w:w="1562" w:type="dxa"/>
            <w:vAlign w:val="center"/>
          </w:tcPr>
          <w:p w:rsidR="007206B8" w:rsidRPr="00C74280" w:rsidRDefault="007206B8" w:rsidP="001B71AB">
            <w:pPr>
              <w:jc w:val="center"/>
              <w:rPr>
                <w:sz w:val="18"/>
                <w:szCs w:val="20"/>
              </w:rPr>
            </w:pPr>
            <w:r w:rsidRPr="00C74280">
              <w:rPr>
                <w:sz w:val="18"/>
                <w:szCs w:val="20"/>
              </w:rPr>
              <w:t>2202941.64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Зона1(3)</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160</w:t>
            </w:r>
          </w:p>
        </w:tc>
        <w:tc>
          <w:tcPr>
            <w:tcW w:w="1405" w:type="dxa"/>
            <w:vAlign w:val="center"/>
          </w:tcPr>
          <w:p w:rsidR="007206B8" w:rsidRPr="00C74280" w:rsidRDefault="007206B8" w:rsidP="001B71AB">
            <w:pPr>
              <w:jc w:val="center"/>
              <w:rPr>
                <w:sz w:val="18"/>
                <w:szCs w:val="20"/>
              </w:rPr>
            </w:pPr>
            <w:r w:rsidRPr="00C74280">
              <w:rPr>
                <w:sz w:val="18"/>
                <w:szCs w:val="20"/>
              </w:rPr>
              <w:t>378604.27</w:t>
            </w:r>
          </w:p>
        </w:tc>
        <w:tc>
          <w:tcPr>
            <w:tcW w:w="1562" w:type="dxa"/>
            <w:vAlign w:val="center"/>
          </w:tcPr>
          <w:p w:rsidR="007206B8" w:rsidRPr="00C74280" w:rsidRDefault="007206B8" w:rsidP="001B71AB">
            <w:pPr>
              <w:jc w:val="center"/>
              <w:rPr>
                <w:sz w:val="18"/>
                <w:szCs w:val="20"/>
              </w:rPr>
            </w:pPr>
            <w:r w:rsidRPr="00C74280">
              <w:rPr>
                <w:sz w:val="18"/>
                <w:szCs w:val="20"/>
              </w:rPr>
              <w:t>2204770.87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161</w:t>
            </w:r>
          </w:p>
        </w:tc>
        <w:tc>
          <w:tcPr>
            <w:tcW w:w="1405" w:type="dxa"/>
            <w:vAlign w:val="center"/>
          </w:tcPr>
          <w:p w:rsidR="007206B8" w:rsidRPr="00C74280" w:rsidRDefault="007206B8" w:rsidP="001B71AB">
            <w:pPr>
              <w:jc w:val="center"/>
              <w:rPr>
                <w:sz w:val="18"/>
                <w:szCs w:val="20"/>
              </w:rPr>
            </w:pPr>
            <w:r w:rsidRPr="00C74280">
              <w:rPr>
                <w:sz w:val="18"/>
                <w:szCs w:val="20"/>
              </w:rPr>
              <w:t>378603.30</w:t>
            </w:r>
          </w:p>
        </w:tc>
        <w:tc>
          <w:tcPr>
            <w:tcW w:w="1562" w:type="dxa"/>
            <w:vAlign w:val="center"/>
          </w:tcPr>
          <w:p w:rsidR="007206B8" w:rsidRPr="00C74280" w:rsidRDefault="007206B8" w:rsidP="001B71AB">
            <w:pPr>
              <w:jc w:val="center"/>
              <w:rPr>
                <w:sz w:val="18"/>
                <w:szCs w:val="20"/>
              </w:rPr>
            </w:pPr>
            <w:r w:rsidRPr="00C74280">
              <w:rPr>
                <w:sz w:val="18"/>
                <w:szCs w:val="20"/>
              </w:rPr>
              <w:t>2204803.94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162</w:t>
            </w:r>
          </w:p>
        </w:tc>
        <w:tc>
          <w:tcPr>
            <w:tcW w:w="1405" w:type="dxa"/>
            <w:vAlign w:val="center"/>
          </w:tcPr>
          <w:p w:rsidR="007206B8" w:rsidRPr="00C74280" w:rsidRDefault="007206B8" w:rsidP="001B71AB">
            <w:pPr>
              <w:jc w:val="center"/>
              <w:rPr>
                <w:sz w:val="18"/>
                <w:szCs w:val="20"/>
              </w:rPr>
            </w:pPr>
            <w:r w:rsidRPr="00C74280">
              <w:rPr>
                <w:sz w:val="18"/>
                <w:szCs w:val="20"/>
              </w:rPr>
              <w:t>378599.58</w:t>
            </w:r>
          </w:p>
        </w:tc>
        <w:tc>
          <w:tcPr>
            <w:tcW w:w="1562" w:type="dxa"/>
            <w:vAlign w:val="center"/>
          </w:tcPr>
          <w:p w:rsidR="007206B8" w:rsidRPr="00C74280" w:rsidRDefault="007206B8" w:rsidP="001B71AB">
            <w:pPr>
              <w:jc w:val="center"/>
              <w:rPr>
                <w:sz w:val="18"/>
                <w:szCs w:val="20"/>
              </w:rPr>
            </w:pPr>
            <w:r w:rsidRPr="00C74280">
              <w:rPr>
                <w:sz w:val="18"/>
                <w:szCs w:val="20"/>
              </w:rPr>
              <w:t>2204930.98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163</w:t>
            </w:r>
          </w:p>
        </w:tc>
        <w:tc>
          <w:tcPr>
            <w:tcW w:w="1405" w:type="dxa"/>
            <w:vAlign w:val="center"/>
          </w:tcPr>
          <w:p w:rsidR="007206B8" w:rsidRPr="00C74280" w:rsidRDefault="007206B8" w:rsidP="001B71AB">
            <w:pPr>
              <w:jc w:val="center"/>
              <w:rPr>
                <w:sz w:val="18"/>
                <w:szCs w:val="20"/>
              </w:rPr>
            </w:pPr>
            <w:r w:rsidRPr="00C74280">
              <w:rPr>
                <w:sz w:val="18"/>
                <w:szCs w:val="20"/>
              </w:rPr>
              <w:t>378601.51</w:t>
            </w:r>
          </w:p>
        </w:tc>
        <w:tc>
          <w:tcPr>
            <w:tcW w:w="1562" w:type="dxa"/>
            <w:vAlign w:val="center"/>
          </w:tcPr>
          <w:p w:rsidR="007206B8" w:rsidRPr="00C74280" w:rsidRDefault="007206B8" w:rsidP="001B71AB">
            <w:pPr>
              <w:jc w:val="center"/>
              <w:rPr>
                <w:sz w:val="18"/>
                <w:szCs w:val="20"/>
              </w:rPr>
            </w:pPr>
            <w:r w:rsidRPr="00C74280">
              <w:rPr>
                <w:sz w:val="18"/>
                <w:szCs w:val="20"/>
              </w:rPr>
              <w:t>2205117.07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164</w:t>
            </w:r>
          </w:p>
        </w:tc>
        <w:tc>
          <w:tcPr>
            <w:tcW w:w="1405" w:type="dxa"/>
            <w:vAlign w:val="center"/>
          </w:tcPr>
          <w:p w:rsidR="007206B8" w:rsidRPr="00C74280" w:rsidRDefault="007206B8" w:rsidP="001B71AB">
            <w:pPr>
              <w:jc w:val="center"/>
              <w:rPr>
                <w:sz w:val="18"/>
                <w:szCs w:val="20"/>
              </w:rPr>
            </w:pPr>
            <w:r w:rsidRPr="00C74280">
              <w:rPr>
                <w:sz w:val="18"/>
                <w:szCs w:val="20"/>
              </w:rPr>
              <w:t>378634.91</w:t>
            </w:r>
          </w:p>
        </w:tc>
        <w:tc>
          <w:tcPr>
            <w:tcW w:w="1562" w:type="dxa"/>
            <w:vAlign w:val="center"/>
          </w:tcPr>
          <w:p w:rsidR="007206B8" w:rsidRPr="00C74280" w:rsidRDefault="007206B8" w:rsidP="001B71AB">
            <w:pPr>
              <w:jc w:val="center"/>
              <w:rPr>
                <w:sz w:val="18"/>
                <w:szCs w:val="20"/>
              </w:rPr>
            </w:pPr>
            <w:r w:rsidRPr="00C74280">
              <w:rPr>
                <w:sz w:val="18"/>
                <w:szCs w:val="20"/>
              </w:rPr>
              <w:t>2205572.45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165</w:t>
            </w:r>
          </w:p>
        </w:tc>
        <w:tc>
          <w:tcPr>
            <w:tcW w:w="1405" w:type="dxa"/>
            <w:vAlign w:val="center"/>
          </w:tcPr>
          <w:p w:rsidR="007206B8" w:rsidRPr="00C74280" w:rsidRDefault="007206B8" w:rsidP="001B71AB">
            <w:pPr>
              <w:jc w:val="center"/>
              <w:rPr>
                <w:sz w:val="18"/>
                <w:szCs w:val="20"/>
              </w:rPr>
            </w:pPr>
            <w:r w:rsidRPr="00C74280">
              <w:rPr>
                <w:sz w:val="18"/>
                <w:szCs w:val="20"/>
              </w:rPr>
              <w:t>378611.18</w:t>
            </w:r>
          </w:p>
        </w:tc>
        <w:tc>
          <w:tcPr>
            <w:tcW w:w="1562" w:type="dxa"/>
            <w:vAlign w:val="center"/>
          </w:tcPr>
          <w:p w:rsidR="007206B8" w:rsidRPr="00C74280" w:rsidRDefault="007206B8" w:rsidP="001B71AB">
            <w:pPr>
              <w:jc w:val="center"/>
              <w:rPr>
                <w:sz w:val="18"/>
                <w:szCs w:val="20"/>
              </w:rPr>
            </w:pPr>
            <w:r w:rsidRPr="00C74280">
              <w:rPr>
                <w:sz w:val="18"/>
                <w:szCs w:val="20"/>
              </w:rPr>
              <w:t>2205622.01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166</w:t>
            </w:r>
          </w:p>
        </w:tc>
        <w:tc>
          <w:tcPr>
            <w:tcW w:w="1405" w:type="dxa"/>
            <w:vAlign w:val="center"/>
          </w:tcPr>
          <w:p w:rsidR="007206B8" w:rsidRPr="00C74280" w:rsidRDefault="007206B8" w:rsidP="001B71AB">
            <w:pPr>
              <w:jc w:val="center"/>
              <w:rPr>
                <w:sz w:val="18"/>
                <w:szCs w:val="20"/>
              </w:rPr>
            </w:pPr>
            <w:r w:rsidRPr="00C74280">
              <w:rPr>
                <w:sz w:val="18"/>
                <w:szCs w:val="20"/>
              </w:rPr>
              <w:t>377817.74</w:t>
            </w:r>
          </w:p>
        </w:tc>
        <w:tc>
          <w:tcPr>
            <w:tcW w:w="1562" w:type="dxa"/>
            <w:vAlign w:val="center"/>
          </w:tcPr>
          <w:p w:rsidR="007206B8" w:rsidRPr="00C74280" w:rsidRDefault="007206B8" w:rsidP="001B71AB">
            <w:pPr>
              <w:jc w:val="center"/>
              <w:rPr>
                <w:sz w:val="18"/>
                <w:szCs w:val="20"/>
              </w:rPr>
            </w:pPr>
            <w:r w:rsidRPr="00C74280">
              <w:rPr>
                <w:sz w:val="18"/>
                <w:szCs w:val="20"/>
              </w:rPr>
              <w:t>2205699.77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167</w:t>
            </w:r>
          </w:p>
        </w:tc>
        <w:tc>
          <w:tcPr>
            <w:tcW w:w="1405" w:type="dxa"/>
            <w:vAlign w:val="center"/>
          </w:tcPr>
          <w:p w:rsidR="007206B8" w:rsidRPr="00C74280" w:rsidRDefault="007206B8" w:rsidP="001B71AB">
            <w:pPr>
              <w:jc w:val="center"/>
              <w:rPr>
                <w:sz w:val="18"/>
                <w:szCs w:val="20"/>
              </w:rPr>
            </w:pPr>
            <w:r w:rsidRPr="00C74280">
              <w:rPr>
                <w:sz w:val="18"/>
                <w:szCs w:val="20"/>
              </w:rPr>
              <w:t>377802.13</w:t>
            </w:r>
          </w:p>
        </w:tc>
        <w:tc>
          <w:tcPr>
            <w:tcW w:w="1562" w:type="dxa"/>
            <w:vAlign w:val="center"/>
          </w:tcPr>
          <w:p w:rsidR="007206B8" w:rsidRPr="00C74280" w:rsidRDefault="007206B8" w:rsidP="001B71AB">
            <w:pPr>
              <w:jc w:val="center"/>
              <w:rPr>
                <w:sz w:val="18"/>
                <w:szCs w:val="20"/>
              </w:rPr>
            </w:pPr>
            <w:r w:rsidRPr="00C74280">
              <w:rPr>
                <w:sz w:val="18"/>
                <w:szCs w:val="20"/>
              </w:rPr>
              <w:t>2205701.30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168</w:t>
            </w:r>
          </w:p>
        </w:tc>
        <w:tc>
          <w:tcPr>
            <w:tcW w:w="1405" w:type="dxa"/>
            <w:vAlign w:val="center"/>
          </w:tcPr>
          <w:p w:rsidR="007206B8" w:rsidRPr="00C74280" w:rsidRDefault="007206B8" w:rsidP="001B71AB">
            <w:pPr>
              <w:jc w:val="center"/>
              <w:rPr>
                <w:sz w:val="18"/>
                <w:szCs w:val="20"/>
              </w:rPr>
            </w:pPr>
            <w:r w:rsidRPr="00C74280">
              <w:rPr>
                <w:sz w:val="18"/>
                <w:szCs w:val="20"/>
              </w:rPr>
              <w:t>377783.85</w:t>
            </w:r>
          </w:p>
        </w:tc>
        <w:tc>
          <w:tcPr>
            <w:tcW w:w="1562" w:type="dxa"/>
            <w:vAlign w:val="center"/>
          </w:tcPr>
          <w:p w:rsidR="007206B8" w:rsidRPr="00C74280" w:rsidRDefault="007206B8" w:rsidP="001B71AB">
            <w:pPr>
              <w:jc w:val="center"/>
              <w:rPr>
                <w:sz w:val="18"/>
                <w:szCs w:val="20"/>
              </w:rPr>
            </w:pPr>
            <w:r w:rsidRPr="00C74280">
              <w:rPr>
                <w:sz w:val="18"/>
                <w:szCs w:val="20"/>
              </w:rPr>
              <w:t>2205839.87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169</w:t>
            </w:r>
          </w:p>
        </w:tc>
        <w:tc>
          <w:tcPr>
            <w:tcW w:w="1405" w:type="dxa"/>
            <w:vAlign w:val="center"/>
          </w:tcPr>
          <w:p w:rsidR="007206B8" w:rsidRPr="00C74280" w:rsidRDefault="007206B8" w:rsidP="001B71AB">
            <w:pPr>
              <w:jc w:val="center"/>
              <w:rPr>
                <w:sz w:val="18"/>
                <w:szCs w:val="20"/>
              </w:rPr>
            </w:pPr>
            <w:r w:rsidRPr="00C74280">
              <w:rPr>
                <w:sz w:val="18"/>
                <w:szCs w:val="20"/>
              </w:rPr>
              <w:t>377744.77</w:t>
            </w:r>
          </w:p>
        </w:tc>
        <w:tc>
          <w:tcPr>
            <w:tcW w:w="1562" w:type="dxa"/>
            <w:vAlign w:val="center"/>
          </w:tcPr>
          <w:p w:rsidR="007206B8" w:rsidRPr="00C74280" w:rsidRDefault="007206B8" w:rsidP="001B71AB">
            <w:pPr>
              <w:jc w:val="center"/>
              <w:rPr>
                <w:sz w:val="18"/>
                <w:szCs w:val="20"/>
              </w:rPr>
            </w:pPr>
            <w:r w:rsidRPr="00C74280">
              <w:rPr>
                <w:sz w:val="18"/>
                <w:szCs w:val="20"/>
              </w:rPr>
              <w:t>2205848.29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170</w:t>
            </w:r>
          </w:p>
        </w:tc>
        <w:tc>
          <w:tcPr>
            <w:tcW w:w="1405" w:type="dxa"/>
            <w:vAlign w:val="center"/>
          </w:tcPr>
          <w:p w:rsidR="007206B8" w:rsidRPr="00C74280" w:rsidRDefault="007206B8" w:rsidP="001B71AB">
            <w:pPr>
              <w:jc w:val="center"/>
              <w:rPr>
                <w:sz w:val="18"/>
                <w:szCs w:val="20"/>
              </w:rPr>
            </w:pPr>
            <w:r w:rsidRPr="00C74280">
              <w:rPr>
                <w:sz w:val="18"/>
                <w:szCs w:val="20"/>
              </w:rPr>
              <w:t>377560.95</w:t>
            </w:r>
          </w:p>
        </w:tc>
        <w:tc>
          <w:tcPr>
            <w:tcW w:w="1562" w:type="dxa"/>
            <w:vAlign w:val="center"/>
          </w:tcPr>
          <w:p w:rsidR="007206B8" w:rsidRPr="00C74280" w:rsidRDefault="007206B8" w:rsidP="001B71AB">
            <w:pPr>
              <w:jc w:val="center"/>
              <w:rPr>
                <w:sz w:val="18"/>
                <w:szCs w:val="20"/>
              </w:rPr>
            </w:pPr>
            <w:r w:rsidRPr="00C74280">
              <w:rPr>
                <w:sz w:val="18"/>
                <w:szCs w:val="20"/>
              </w:rPr>
              <w:t>2205810.92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171</w:t>
            </w:r>
          </w:p>
        </w:tc>
        <w:tc>
          <w:tcPr>
            <w:tcW w:w="1405" w:type="dxa"/>
            <w:vAlign w:val="center"/>
          </w:tcPr>
          <w:p w:rsidR="007206B8" w:rsidRPr="00C74280" w:rsidRDefault="007206B8" w:rsidP="001B71AB">
            <w:pPr>
              <w:jc w:val="center"/>
              <w:rPr>
                <w:sz w:val="18"/>
                <w:szCs w:val="20"/>
              </w:rPr>
            </w:pPr>
            <w:r w:rsidRPr="00C74280">
              <w:rPr>
                <w:sz w:val="18"/>
                <w:szCs w:val="20"/>
              </w:rPr>
              <w:t>377510.85</w:t>
            </w:r>
          </w:p>
        </w:tc>
        <w:tc>
          <w:tcPr>
            <w:tcW w:w="1562" w:type="dxa"/>
            <w:vAlign w:val="center"/>
          </w:tcPr>
          <w:p w:rsidR="007206B8" w:rsidRPr="00C74280" w:rsidRDefault="007206B8" w:rsidP="001B71AB">
            <w:pPr>
              <w:jc w:val="center"/>
              <w:rPr>
                <w:sz w:val="18"/>
                <w:szCs w:val="20"/>
              </w:rPr>
            </w:pPr>
            <w:r w:rsidRPr="00C74280">
              <w:rPr>
                <w:sz w:val="18"/>
                <w:szCs w:val="20"/>
              </w:rPr>
              <w:t>2205787.11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172</w:t>
            </w:r>
          </w:p>
        </w:tc>
        <w:tc>
          <w:tcPr>
            <w:tcW w:w="1405" w:type="dxa"/>
            <w:vAlign w:val="center"/>
          </w:tcPr>
          <w:p w:rsidR="007206B8" w:rsidRPr="00C74280" w:rsidRDefault="007206B8" w:rsidP="001B71AB">
            <w:pPr>
              <w:jc w:val="center"/>
              <w:rPr>
                <w:sz w:val="18"/>
                <w:szCs w:val="20"/>
              </w:rPr>
            </w:pPr>
            <w:r w:rsidRPr="00C74280">
              <w:rPr>
                <w:sz w:val="18"/>
                <w:szCs w:val="20"/>
              </w:rPr>
              <w:t>377449.04</w:t>
            </w:r>
          </w:p>
        </w:tc>
        <w:tc>
          <w:tcPr>
            <w:tcW w:w="1562" w:type="dxa"/>
            <w:vAlign w:val="center"/>
          </w:tcPr>
          <w:p w:rsidR="007206B8" w:rsidRPr="00C74280" w:rsidRDefault="007206B8" w:rsidP="001B71AB">
            <w:pPr>
              <w:jc w:val="center"/>
              <w:rPr>
                <w:sz w:val="18"/>
                <w:szCs w:val="20"/>
              </w:rPr>
            </w:pPr>
            <w:r w:rsidRPr="00C74280">
              <w:rPr>
                <w:sz w:val="18"/>
                <w:szCs w:val="20"/>
              </w:rPr>
              <w:t>2205744.11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173</w:t>
            </w:r>
          </w:p>
        </w:tc>
        <w:tc>
          <w:tcPr>
            <w:tcW w:w="1405" w:type="dxa"/>
            <w:vAlign w:val="center"/>
          </w:tcPr>
          <w:p w:rsidR="007206B8" w:rsidRPr="00C74280" w:rsidRDefault="007206B8" w:rsidP="001B71AB">
            <w:pPr>
              <w:jc w:val="center"/>
              <w:rPr>
                <w:sz w:val="18"/>
                <w:szCs w:val="20"/>
              </w:rPr>
            </w:pPr>
            <w:r w:rsidRPr="00C74280">
              <w:rPr>
                <w:sz w:val="18"/>
                <w:szCs w:val="20"/>
              </w:rPr>
              <w:t>377397.18</w:t>
            </w:r>
          </w:p>
        </w:tc>
        <w:tc>
          <w:tcPr>
            <w:tcW w:w="1562" w:type="dxa"/>
            <w:vAlign w:val="center"/>
          </w:tcPr>
          <w:p w:rsidR="007206B8" w:rsidRPr="00C74280" w:rsidRDefault="007206B8" w:rsidP="001B71AB">
            <w:pPr>
              <w:jc w:val="center"/>
              <w:rPr>
                <w:sz w:val="18"/>
                <w:szCs w:val="20"/>
              </w:rPr>
            </w:pPr>
            <w:r w:rsidRPr="00C74280">
              <w:rPr>
                <w:sz w:val="18"/>
                <w:szCs w:val="20"/>
              </w:rPr>
              <w:t>2205720.21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174</w:t>
            </w:r>
          </w:p>
        </w:tc>
        <w:tc>
          <w:tcPr>
            <w:tcW w:w="1405" w:type="dxa"/>
            <w:vAlign w:val="center"/>
          </w:tcPr>
          <w:p w:rsidR="007206B8" w:rsidRPr="00C74280" w:rsidRDefault="007206B8" w:rsidP="001B71AB">
            <w:pPr>
              <w:jc w:val="center"/>
              <w:rPr>
                <w:sz w:val="18"/>
                <w:szCs w:val="20"/>
              </w:rPr>
            </w:pPr>
            <w:r w:rsidRPr="00C74280">
              <w:rPr>
                <w:sz w:val="18"/>
                <w:szCs w:val="20"/>
              </w:rPr>
              <w:t>377313.42</w:t>
            </w:r>
          </w:p>
        </w:tc>
        <w:tc>
          <w:tcPr>
            <w:tcW w:w="1562" w:type="dxa"/>
            <w:vAlign w:val="center"/>
          </w:tcPr>
          <w:p w:rsidR="007206B8" w:rsidRPr="00C74280" w:rsidRDefault="007206B8" w:rsidP="001B71AB">
            <w:pPr>
              <w:jc w:val="center"/>
              <w:rPr>
                <w:sz w:val="18"/>
                <w:szCs w:val="20"/>
              </w:rPr>
            </w:pPr>
            <w:r w:rsidRPr="00C74280">
              <w:rPr>
                <w:sz w:val="18"/>
                <w:szCs w:val="20"/>
              </w:rPr>
              <w:t>2205696.33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175</w:t>
            </w:r>
          </w:p>
        </w:tc>
        <w:tc>
          <w:tcPr>
            <w:tcW w:w="1405" w:type="dxa"/>
            <w:vAlign w:val="center"/>
          </w:tcPr>
          <w:p w:rsidR="007206B8" w:rsidRPr="00C74280" w:rsidRDefault="007206B8" w:rsidP="001B71AB">
            <w:pPr>
              <w:jc w:val="center"/>
              <w:rPr>
                <w:sz w:val="18"/>
                <w:szCs w:val="20"/>
              </w:rPr>
            </w:pPr>
            <w:r w:rsidRPr="00C74280">
              <w:rPr>
                <w:sz w:val="18"/>
                <w:szCs w:val="20"/>
              </w:rPr>
              <w:t>377253.59</w:t>
            </w:r>
          </w:p>
        </w:tc>
        <w:tc>
          <w:tcPr>
            <w:tcW w:w="1562" w:type="dxa"/>
            <w:vAlign w:val="center"/>
          </w:tcPr>
          <w:p w:rsidR="007206B8" w:rsidRPr="00C74280" w:rsidRDefault="007206B8" w:rsidP="001B71AB">
            <w:pPr>
              <w:jc w:val="center"/>
              <w:rPr>
                <w:sz w:val="18"/>
                <w:szCs w:val="20"/>
              </w:rPr>
            </w:pPr>
            <w:r w:rsidRPr="00C74280">
              <w:rPr>
                <w:sz w:val="18"/>
                <w:szCs w:val="20"/>
              </w:rPr>
              <w:t>2205678.42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176</w:t>
            </w:r>
          </w:p>
        </w:tc>
        <w:tc>
          <w:tcPr>
            <w:tcW w:w="1405" w:type="dxa"/>
            <w:vAlign w:val="center"/>
          </w:tcPr>
          <w:p w:rsidR="007206B8" w:rsidRPr="00C74280" w:rsidRDefault="007206B8" w:rsidP="001B71AB">
            <w:pPr>
              <w:jc w:val="center"/>
              <w:rPr>
                <w:sz w:val="18"/>
                <w:szCs w:val="20"/>
              </w:rPr>
            </w:pPr>
            <w:r w:rsidRPr="00C74280">
              <w:rPr>
                <w:sz w:val="18"/>
                <w:szCs w:val="20"/>
              </w:rPr>
              <w:t>377193.76</w:t>
            </w:r>
          </w:p>
        </w:tc>
        <w:tc>
          <w:tcPr>
            <w:tcW w:w="1562" w:type="dxa"/>
            <w:vAlign w:val="center"/>
          </w:tcPr>
          <w:p w:rsidR="007206B8" w:rsidRPr="00C74280" w:rsidRDefault="007206B8" w:rsidP="001B71AB">
            <w:pPr>
              <w:jc w:val="center"/>
              <w:rPr>
                <w:sz w:val="18"/>
                <w:szCs w:val="20"/>
              </w:rPr>
            </w:pPr>
            <w:r w:rsidRPr="00C74280">
              <w:rPr>
                <w:sz w:val="18"/>
                <w:szCs w:val="20"/>
              </w:rPr>
              <w:t>2205664.49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177</w:t>
            </w:r>
          </w:p>
        </w:tc>
        <w:tc>
          <w:tcPr>
            <w:tcW w:w="1405" w:type="dxa"/>
            <w:vAlign w:val="center"/>
          </w:tcPr>
          <w:p w:rsidR="007206B8" w:rsidRPr="00C74280" w:rsidRDefault="007206B8" w:rsidP="001B71AB">
            <w:pPr>
              <w:jc w:val="center"/>
              <w:rPr>
                <w:sz w:val="18"/>
                <w:szCs w:val="20"/>
              </w:rPr>
            </w:pPr>
            <w:r w:rsidRPr="00C74280">
              <w:rPr>
                <w:sz w:val="18"/>
                <w:szCs w:val="20"/>
              </w:rPr>
              <w:t>377173.17</w:t>
            </w:r>
          </w:p>
        </w:tc>
        <w:tc>
          <w:tcPr>
            <w:tcW w:w="1562" w:type="dxa"/>
            <w:vAlign w:val="center"/>
          </w:tcPr>
          <w:p w:rsidR="007206B8" w:rsidRPr="00C74280" w:rsidRDefault="007206B8" w:rsidP="001B71AB">
            <w:pPr>
              <w:jc w:val="center"/>
              <w:rPr>
                <w:sz w:val="18"/>
                <w:szCs w:val="20"/>
              </w:rPr>
            </w:pPr>
            <w:r w:rsidRPr="00C74280">
              <w:rPr>
                <w:sz w:val="18"/>
                <w:szCs w:val="20"/>
              </w:rPr>
              <w:t>2205662.71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178</w:t>
            </w:r>
          </w:p>
        </w:tc>
        <w:tc>
          <w:tcPr>
            <w:tcW w:w="1405" w:type="dxa"/>
            <w:vAlign w:val="center"/>
          </w:tcPr>
          <w:p w:rsidR="007206B8" w:rsidRPr="00C74280" w:rsidRDefault="007206B8" w:rsidP="001B71AB">
            <w:pPr>
              <w:jc w:val="center"/>
              <w:rPr>
                <w:sz w:val="18"/>
                <w:szCs w:val="20"/>
              </w:rPr>
            </w:pPr>
            <w:r w:rsidRPr="00C74280">
              <w:rPr>
                <w:sz w:val="18"/>
                <w:szCs w:val="20"/>
              </w:rPr>
              <w:t>377167.39</w:t>
            </w:r>
          </w:p>
        </w:tc>
        <w:tc>
          <w:tcPr>
            <w:tcW w:w="1562" w:type="dxa"/>
            <w:vAlign w:val="center"/>
          </w:tcPr>
          <w:p w:rsidR="007206B8" w:rsidRPr="00C74280" w:rsidRDefault="007206B8" w:rsidP="001B71AB">
            <w:pPr>
              <w:jc w:val="center"/>
              <w:rPr>
                <w:sz w:val="18"/>
                <w:szCs w:val="20"/>
              </w:rPr>
            </w:pPr>
            <w:r w:rsidRPr="00C74280">
              <w:rPr>
                <w:sz w:val="18"/>
                <w:szCs w:val="20"/>
              </w:rPr>
              <w:t>2205625.58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179</w:t>
            </w:r>
          </w:p>
        </w:tc>
        <w:tc>
          <w:tcPr>
            <w:tcW w:w="1405" w:type="dxa"/>
            <w:vAlign w:val="center"/>
          </w:tcPr>
          <w:p w:rsidR="007206B8" w:rsidRPr="00C74280" w:rsidRDefault="007206B8" w:rsidP="001B71AB">
            <w:pPr>
              <w:jc w:val="center"/>
              <w:rPr>
                <w:sz w:val="18"/>
                <w:szCs w:val="20"/>
              </w:rPr>
            </w:pPr>
            <w:r w:rsidRPr="00C74280">
              <w:rPr>
                <w:sz w:val="18"/>
                <w:szCs w:val="20"/>
              </w:rPr>
              <w:t>377148.30</w:t>
            </w:r>
          </w:p>
        </w:tc>
        <w:tc>
          <w:tcPr>
            <w:tcW w:w="1562" w:type="dxa"/>
            <w:vAlign w:val="center"/>
          </w:tcPr>
          <w:p w:rsidR="007206B8" w:rsidRPr="00C74280" w:rsidRDefault="007206B8" w:rsidP="001B71AB">
            <w:pPr>
              <w:jc w:val="center"/>
              <w:rPr>
                <w:sz w:val="18"/>
                <w:szCs w:val="20"/>
              </w:rPr>
            </w:pPr>
            <w:r w:rsidRPr="00C74280">
              <w:rPr>
                <w:sz w:val="18"/>
                <w:szCs w:val="20"/>
              </w:rPr>
              <w:t>2205502.55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180</w:t>
            </w:r>
          </w:p>
        </w:tc>
        <w:tc>
          <w:tcPr>
            <w:tcW w:w="1405" w:type="dxa"/>
            <w:vAlign w:val="center"/>
          </w:tcPr>
          <w:p w:rsidR="007206B8" w:rsidRPr="00C74280" w:rsidRDefault="007206B8" w:rsidP="001B71AB">
            <w:pPr>
              <w:jc w:val="center"/>
              <w:rPr>
                <w:sz w:val="18"/>
                <w:szCs w:val="20"/>
              </w:rPr>
            </w:pPr>
            <w:r w:rsidRPr="00C74280">
              <w:rPr>
                <w:sz w:val="18"/>
                <w:szCs w:val="20"/>
              </w:rPr>
              <w:t>377095.06</w:t>
            </w:r>
          </w:p>
        </w:tc>
        <w:tc>
          <w:tcPr>
            <w:tcW w:w="1562" w:type="dxa"/>
            <w:vAlign w:val="center"/>
          </w:tcPr>
          <w:p w:rsidR="007206B8" w:rsidRPr="00C74280" w:rsidRDefault="007206B8" w:rsidP="001B71AB">
            <w:pPr>
              <w:jc w:val="center"/>
              <w:rPr>
                <w:sz w:val="18"/>
                <w:szCs w:val="20"/>
              </w:rPr>
            </w:pPr>
            <w:r w:rsidRPr="00C74280">
              <w:rPr>
                <w:sz w:val="18"/>
                <w:szCs w:val="20"/>
              </w:rPr>
              <w:t>2205338.24</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181</w:t>
            </w:r>
          </w:p>
        </w:tc>
        <w:tc>
          <w:tcPr>
            <w:tcW w:w="1405" w:type="dxa"/>
            <w:vAlign w:val="center"/>
          </w:tcPr>
          <w:p w:rsidR="007206B8" w:rsidRPr="00C74280" w:rsidRDefault="007206B8" w:rsidP="001B71AB">
            <w:pPr>
              <w:jc w:val="center"/>
              <w:rPr>
                <w:sz w:val="18"/>
                <w:szCs w:val="20"/>
              </w:rPr>
            </w:pPr>
            <w:r w:rsidRPr="00C74280">
              <w:rPr>
                <w:sz w:val="18"/>
                <w:szCs w:val="20"/>
              </w:rPr>
              <w:t>377083.13</w:t>
            </w:r>
          </w:p>
        </w:tc>
        <w:tc>
          <w:tcPr>
            <w:tcW w:w="1562" w:type="dxa"/>
            <w:vAlign w:val="center"/>
          </w:tcPr>
          <w:p w:rsidR="007206B8" w:rsidRPr="00C74280" w:rsidRDefault="007206B8" w:rsidP="001B71AB">
            <w:pPr>
              <w:jc w:val="center"/>
              <w:rPr>
                <w:sz w:val="18"/>
                <w:szCs w:val="20"/>
              </w:rPr>
            </w:pPr>
            <w:r w:rsidRPr="00C74280">
              <w:rPr>
                <w:sz w:val="18"/>
                <w:szCs w:val="20"/>
              </w:rPr>
              <w:t>2205261.25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182</w:t>
            </w:r>
          </w:p>
        </w:tc>
        <w:tc>
          <w:tcPr>
            <w:tcW w:w="1405" w:type="dxa"/>
            <w:vAlign w:val="center"/>
          </w:tcPr>
          <w:p w:rsidR="007206B8" w:rsidRPr="00C74280" w:rsidRDefault="007206B8" w:rsidP="001B71AB">
            <w:pPr>
              <w:jc w:val="center"/>
              <w:rPr>
                <w:sz w:val="18"/>
                <w:szCs w:val="20"/>
              </w:rPr>
            </w:pPr>
            <w:r w:rsidRPr="00C74280">
              <w:rPr>
                <w:sz w:val="18"/>
                <w:szCs w:val="20"/>
              </w:rPr>
              <w:t>377124.38</w:t>
            </w:r>
          </w:p>
        </w:tc>
        <w:tc>
          <w:tcPr>
            <w:tcW w:w="1562" w:type="dxa"/>
            <w:vAlign w:val="center"/>
          </w:tcPr>
          <w:p w:rsidR="007206B8" w:rsidRPr="00C74280" w:rsidRDefault="007206B8" w:rsidP="001B71AB">
            <w:pPr>
              <w:jc w:val="center"/>
              <w:rPr>
                <w:sz w:val="18"/>
                <w:szCs w:val="20"/>
              </w:rPr>
            </w:pPr>
            <w:r w:rsidRPr="00C74280">
              <w:rPr>
                <w:sz w:val="18"/>
                <w:szCs w:val="20"/>
              </w:rPr>
              <w:t>2205238.63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183</w:t>
            </w:r>
          </w:p>
        </w:tc>
        <w:tc>
          <w:tcPr>
            <w:tcW w:w="1405" w:type="dxa"/>
            <w:vAlign w:val="center"/>
          </w:tcPr>
          <w:p w:rsidR="007206B8" w:rsidRPr="00C74280" w:rsidRDefault="007206B8" w:rsidP="001B71AB">
            <w:pPr>
              <w:jc w:val="center"/>
              <w:rPr>
                <w:sz w:val="18"/>
                <w:szCs w:val="20"/>
              </w:rPr>
            </w:pPr>
            <w:r w:rsidRPr="00C74280">
              <w:rPr>
                <w:sz w:val="18"/>
                <w:szCs w:val="20"/>
              </w:rPr>
              <w:t>377134.30</w:t>
            </w:r>
          </w:p>
        </w:tc>
        <w:tc>
          <w:tcPr>
            <w:tcW w:w="1562" w:type="dxa"/>
            <w:vAlign w:val="center"/>
          </w:tcPr>
          <w:p w:rsidR="007206B8" w:rsidRPr="00C74280" w:rsidRDefault="007206B8" w:rsidP="001B71AB">
            <w:pPr>
              <w:jc w:val="center"/>
              <w:rPr>
                <w:sz w:val="18"/>
                <w:szCs w:val="20"/>
              </w:rPr>
            </w:pPr>
            <w:r w:rsidRPr="00C74280">
              <w:rPr>
                <w:sz w:val="18"/>
                <w:szCs w:val="20"/>
              </w:rPr>
              <w:t>2205213.23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184</w:t>
            </w:r>
          </w:p>
        </w:tc>
        <w:tc>
          <w:tcPr>
            <w:tcW w:w="1405" w:type="dxa"/>
            <w:vAlign w:val="center"/>
          </w:tcPr>
          <w:p w:rsidR="007206B8" w:rsidRPr="00C74280" w:rsidRDefault="007206B8" w:rsidP="001B71AB">
            <w:pPr>
              <w:jc w:val="center"/>
              <w:rPr>
                <w:sz w:val="18"/>
                <w:szCs w:val="20"/>
              </w:rPr>
            </w:pPr>
            <w:r w:rsidRPr="00C74280">
              <w:rPr>
                <w:sz w:val="18"/>
                <w:szCs w:val="20"/>
              </w:rPr>
              <w:t>377161.74</w:t>
            </w:r>
          </w:p>
        </w:tc>
        <w:tc>
          <w:tcPr>
            <w:tcW w:w="1562" w:type="dxa"/>
            <w:vAlign w:val="center"/>
          </w:tcPr>
          <w:p w:rsidR="007206B8" w:rsidRPr="00C74280" w:rsidRDefault="007206B8" w:rsidP="001B71AB">
            <w:pPr>
              <w:jc w:val="center"/>
              <w:rPr>
                <w:sz w:val="18"/>
                <w:szCs w:val="20"/>
              </w:rPr>
            </w:pPr>
            <w:r w:rsidRPr="00C74280">
              <w:rPr>
                <w:sz w:val="18"/>
                <w:szCs w:val="20"/>
              </w:rPr>
              <w:t>2205181.08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185</w:t>
            </w:r>
          </w:p>
        </w:tc>
        <w:tc>
          <w:tcPr>
            <w:tcW w:w="1405" w:type="dxa"/>
            <w:vAlign w:val="center"/>
          </w:tcPr>
          <w:p w:rsidR="007206B8" w:rsidRPr="00C74280" w:rsidRDefault="007206B8" w:rsidP="001B71AB">
            <w:pPr>
              <w:jc w:val="center"/>
              <w:rPr>
                <w:sz w:val="18"/>
                <w:szCs w:val="20"/>
              </w:rPr>
            </w:pPr>
            <w:r w:rsidRPr="00C74280">
              <w:rPr>
                <w:sz w:val="18"/>
                <w:szCs w:val="20"/>
              </w:rPr>
              <w:t>377161.74</w:t>
            </w:r>
          </w:p>
        </w:tc>
        <w:tc>
          <w:tcPr>
            <w:tcW w:w="1562" w:type="dxa"/>
            <w:vAlign w:val="center"/>
          </w:tcPr>
          <w:p w:rsidR="007206B8" w:rsidRPr="00C74280" w:rsidRDefault="007206B8" w:rsidP="001B71AB">
            <w:pPr>
              <w:jc w:val="center"/>
              <w:rPr>
                <w:sz w:val="18"/>
                <w:szCs w:val="20"/>
              </w:rPr>
            </w:pPr>
            <w:r w:rsidRPr="00C74280">
              <w:rPr>
                <w:sz w:val="18"/>
                <w:szCs w:val="20"/>
              </w:rPr>
              <w:t>2205164.18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186</w:t>
            </w:r>
          </w:p>
        </w:tc>
        <w:tc>
          <w:tcPr>
            <w:tcW w:w="1405" w:type="dxa"/>
            <w:vAlign w:val="center"/>
          </w:tcPr>
          <w:p w:rsidR="007206B8" w:rsidRPr="00C74280" w:rsidRDefault="007206B8" w:rsidP="001B71AB">
            <w:pPr>
              <w:jc w:val="center"/>
              <w:rPr>
                <w:sz w:val="18"/>
                <w:szCs w:val="20"/>
              </w:rPr>
            </w:pPr>
            <w:r w:rsidRPr="00C74280">
              <w:rPr>
                <w:sz w:val="18"/>
                <w:szCs w:val="20"/>
              </w:rPr>
              <w:t>377319.48</w:t>
            </w:r>
          </w:p>
        </w:tc>
        <w:tc>
          <w:tcPr>
            <w:tcW w:w="1562" w:type="dxa"/>
            <w:vAlign w:val="center"/>
          </w:tcPr>
          <w:p w:rsidR="007206B8" w:rsidRPr="00C74280" w:rsidRDefault="007206B8" w:rsidP="001B71AB">
            <w:pPr>
              <w:jc w:val="center"/>
              <w:rPr>
                <w:sz w:val="18"/>
                <w:szCs w:val="20"/>
              </w:rPr>
            </w:pPr>
            <w:r w:rsidRPr="00C74280">
              <w:rPr>
                <w:sz w:val="18"/>
                <w:szCs w:val="20"/>
              </w:rPr>
              <w:t>2205113.21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187</w:t>
            </w:r>
          </w:p>
        </w:tc>
        <w:tc>
          <w:tcPr>
            <w:tcW w:w="1405" w:type="dxa"/>
            <w:vAlign w:val="center"/>
          </w:tcPr>
          <w:p w:rsidR="007206B8" w:rsidRPr="00C74280" w:rsidRDefault="007206B8" w:rsidP="001B71AB">
            <w:pPr>
              <w:jc w:val="center"/>
              <w:rPr>
                <w:sz w:val="18"/>
                <w:szCs w:val="20"/>
              </w:rPr>
            </w:pPr>
            <w:r w:rsidRPr="00C74280">
              <w:rPr>
                <w:sz w:val="18"/>
                <w:szCs w:val="20"/>
              </w:rPr>
              <w:t>377319.48</w:t>
            </w:r>
          </w:p>
        </w:tc>
        <w:tc>
          <w:tcPr>
            <w:tcW w:w="1562" w:type="dxa"/>
            <w:vAlign w:val="center"/>
          </w:tcPr>
          <w:p w:rsidR="007206B8" w:rsidRPr="00C74280" w:rsidRDefault="007206B8" w:rsidP="001B71AB">
            <w:pPr>
              <w:jc w:val="center"/>
              <w:rPr>
                <w:sz w:val="18"/>
                <w:szCs w:val="20"/>
              </w:rPr>
            </w:pPr>
            <w:r w:rsidRPr="00C74280">
              <w:rPr>
                <w:sz w:val="18"/>
                <w:szCs w:val="20"/>
              </w:rPr>
              <w:t>2205095.26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188</w:t>
            </w:r>
          </w:p>
        </w:tc>
        <w:tc>
          <w:tcPr>
            <w:tcW w:w="1405" w:type="dxa"/>
            <w:vAlign w:val="center"/>
          </w:tcPr>
          <w:p w:rsidR="007206B8" w:rsidRPr="00C74280" w:rsidRDefault="007206B8" w:rsidP="001B71AB">
            <w:pPr>
              <w:jc w:val="center"/>
              <w:rPr>
                <w:sz w:val="18"/>
                <w:szCs w:val="20"/>
              </w:rPr>
            </w:pPr>
            <w:r w:rsidRPr="00C74280">
              <w:rPr>
                <w:sz w:val="18"/>
                <w:szCs w:val="20"/>
              </w:rPr>
              <w:t>377319.49</w:t>
            </w:r>
          </w:p>
        </w:tc>
        <w:tc>
          <w:tcPr>
            <w:tcW w:w="1562" w:type="dxa"/>
            <w:vAlign w:val="center"/>
          </w:tcPr>
          <w:p w:rsidR="007206B8" w:rsidRPr="00C74280" w:rsidRDefault="007206B8" w:rsidP="001B71AB">
            <w:pPr>
              <w:jc w:val="center"/>
              <w:rPr>
                <w:sz w:val="18"/>
                <w:szCs w:val="20"/>
              </w:rPr>
            </w:pPr>
            <w:r w:rsidRPr="00C74280">
              <w:rPr>
                <w:sz w:val="18"/>
                <w:szCs w:val="20"/>
              </w:rPr>
              <w:t>2205056.39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189</w:t>
            </w:r>
          </w:p>
        </w:tc>
        <w:tc>
          <w:tcPr>
            <w:tcW w:w="1405" w:type="dxa"/>
            <w:vAlign w:val="center"/>
          </w:tcPr>
          <w:p w:rsidR="007206B8" w:rsidRPr="00C74280" w:rsidRDefault="007206B8" w:rsidP="001B71AB">
            <w:pPr>
              <w:jc w:val="center"/>
              <w:rPr>
                <w:sz w:val="18"/>
                <w:szCs w:val="20"/>
              </w:rPr>
            </w:pPr>
            <w:r w:rsidRPr="00C74280">
              <w:rPr>
                <w:sz w:val="18"/>
                <w:szCs w:val="20"/>
              </w:rPr>
              <w:t>377334.45</w:t>
            </w:r>
          </w:p>
        </w:tc>
        <w:tc>
          <w:tcPr>
            <w:tcW w:w="1562" w:type="dxa"/>
            <w:vAlign w:val="center"/>
          </w:tcPr>
          <w:p w:rsidR="007206B8" w:rsidRPr="00C74280" w:rsidRDefault="007206B8" w:rsidP="001B71AB">
            <w:pPr>
              <w:jc w:val="center"/>
              <w:rPr>
                <w:sz w:val="18"/>
                <w:szCs w:val="20"/>
              </w:rPr>
            </w:pPr>
            <w:r w:rsidRPr="00C74280">
              <w:rPr>
                <w:sz w:val="18"/>
                <w:szCs w:val="20"/>
              </w:rPr>
              <w:t>2205023.48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190</w:t>
            </w:r>
          </w:p>
        </w:tc>
        <w:tc>
          <w:tcPr>
            <w:tcW w:w="1405" w:type="dxa"/>
            <w:vAlign w:val="center"/>
          </w:tcPr>
          <w:p w:rsidR="007206B8" w:rsidRPr="00C74280" w:rsidRDefault="007206B8" w:rsidP="001B71AB">
            <w:pPr>
              <w:jc w:val="center"/>
              <w:rPr>
                <w:sz w:val="18"/>
                <w:szCs w:val="20"/>
              </w:rPr>
            </w:pPr>
            <w:r w:rsidRPr="00C74280">
              <w:rPr>
                <w:sz w:val="18"/>
                <w:szCs w:val="20"/>
              </w:rPr>
              <w:t>377346.42</w:t>
            </w:r>
          </w:p>
        </w:tc>
        <w:tc>
          <w:tcPr>
            <w:tcW w:w="1562" w:type="dxa"/>
            <w:vAlign w:val="center"/>
          </w:tcPr>
          <w:p w:rsidR="007206B8" w:rsidRPr="00C74280" w:rsidRDefault="007206B8" w:rsidP="001B71AB">
            <w:pPr>
              <w:jc w:val="center"/>
              <w:rPr>
                <w:sz w:val="18"/>
                <w:szCs w:val="20"/>
              </w:rPr>
            </w:pPr>
            <w:r w:rsidRPr="00C74280">
              <w:rPr>
                <w:sz w:val="18"/>
                <w:szCs w:val="20"/>
              </w:rPr>
              <w:t>2205007.52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191</w:t>
            </w:r>
          </w:p>
        </w:tc>
        <w:tc>
          <w:tcPr>
            <w:tcW w:w="1405" w:type="dxa"/>
            <w:vAlign w:val="center"/>
          </w:tcPr>
          <w:p w:rsidR="007206B8" w:rsidRPr="00C74280" w:rsidRDefault="007206B8" w:rsidP="001B71AB">
            <w:pPr>
              <w:jc w:val="center"/>
              <w:rPr>
                <w:sz w:val="18"/>
                <w:szCs w:val="20"/>
              </w:rPr>
            </w:pPr>
            <w:r w:rsidRPr="00C74280">
              <w:rPr>
                <w:sz w:val="18"/>
                <w:szCs w:val="20"/>
              </w:rPr>
              <w:t>377373.34</w:t>
            </w:r>
          </w:p>
        </w:tc>
        <w:tc>
          <w:tcPr>
            <w:tcW w:w="1562" w:type="dxa"/>
            <w:vAlign w:val="center"/>
          </w:tcPr>
          <w:p w:rsidR="007206B8" w:rsidRPr="00C74280" w:rsidRDefault="007206B8" w:rsidP="001B71AB">
            <w:pPr>
              <w:jc w:val="center"/>
              <w:rPr>
                <w:sz w:val="18"/>
                <w:szCs w:val="20"/>
              </w:rPr>
            </w:pPr>
            <w:r w:rsidRPr="00C74280">
              <w:rPr>
                <w:sz w:val="18"/>
                <w:szCs w:val="20"/>
              </w:rPr>
              <w:t>2204984.58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192</w:t>
            </w:r>
          </w:p>
        </w:tc>
        <w:tc>
          <w:tcPr>
            <w:tcW w:w="1405" w:type="dxa"/>
            <w:vAlign w:val="center"/>
          </w:tcPr>
          <w:p w:rsidR="007206B8" w:rsidRPr="00C74280" w:rsidRDefault="007206B8" w:rsidP="001B71AB">
            <w:pPr>
              <w:jc w:val="center"/>
              <w:rPr>
                <w:sz w:val="18"/>
                <w:szCs w:val="20"/>
              </w:rPr>
            </w:pPr>
            <w:r w:rsidRPr="00C74280">
              <w:rPr>
                <w:sz w:val="18"/>
                <w:szCs w:val="20"/>
              </w:rPr>
              <w:t>377396.43</w:t>
            </w:r>
          </w:p>
        </w:tc>
        <w:tc>
          <w:tcPr>
            <w:tcW w:w="1562" w:type="dxa"/>
            <w:vAlign w:val="center"/>
          </w:tcPr>
          <w:p w:rsidR="007206B8" w:rsidRPr="00C74280" w:rsidRDefault="007206B8" w:rsidP="001B71AB">
            <w:pPr>
              <w:jc w:val="center"/>
              <w:rPr>
                <w:sz w:val="18"/>
                <w:szCs w:val="20"/>
              </w:rPr>
            </w:pPr>
            <w:r w:rsidRPr="00C74280">
              <w:rPr>
                <w:sz w:val="18"/>
                <w:szCs w:val="20"/>
              </w:rPr>
              <w:t>2204937.21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193</w:t>
            </w:r>
          </w:p>
        </w:tc>
        <w:tc>
          <w:tcPr>
            <w:tcW w:w="1405" w:type="dxa"/>
            <w:vAlign w:val="center"/>
          </w:tcPr>
          <w:p w:rsidR="007206B8" w:rsidRPr="00C74280" w:rsidRDefault="007206B8" w:rsidP="001B71AB">
            <w:pPr>
              <w:jc w:val="center"/>
              <w:rPr>
                <w:sz w:val="18"/>
                <w:szCs w:val="20"/>
              </w:rPr>
            </w:pPr>
            <w:r w:rsidRPr="00C74280">
              <w:rPr>
                <w:sz w:val="18"/>
                <w:szCs w:val="20"/>
              </w:rPr>
              <w:t>377444.37</w:t>
            </w:r>
          </w:p>
        </w:tc>
        <w:tc>
          <w:tcPr>
            <w:tcW w:w="1562" w:type="dxa"/>
            <w:vAlign w:val="center"/>
          </w:tcPr>
          <w:p w:rsidR="007206B8" w:rsidRPr="00C74280" w:rsidRDefault="007206B8" w:rsidP="001B71AB">
            <w:pPr>
              <w:jc w:val="center"/>
              <w:rPr>
                <w:sz w:val="18"/>
                <w:szCs w:val="20"/>
              </w:rPr>
            </w:pPr>
            <w:r w:rsidRPr="00C74280">
              <w:rPr>
                <w:sz w:val="18"/>
                <w:szCs w:val="20"/>
              </w:rPr>
              <w:t>2204938.11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194</w:t>
            </w:r>
          </w:p>
        </w:tc>
        <w:tc>
          <w:tcPr>
            <w:tcW w:w="1405" w:type="dxa"/>
            <w:vAlign w:val="center"/>
          </w:tcPr>
          <w:p w:rsidR="007206B8" w:rsidRPr="00C74280" w:rsidRDefault="007206B8" w:rsidP="001B71AB">
            <w:pPr>
              <w:jc w:val="center"/>
              <w:rPr>
                <w:sz w:val="18"/>
                <w:szCs w:val="20"/>
              </w:rPr>
            </w:pPr>
            <w:r w:rsidRPr="00C74280">
              <w:rPr>
                <w:sz w:val="18"/>
                <w:szCs w:val="20"/>
              </w:rPr>
              <w:t>377483.43</w:t>
            </w:r>
          </w:p>
        </w:tc>
        <w:tc>
          <w:tcPr>
            <w:tcW w:w="1562" w:type="dxa"/>
            <w:vAlign w:val="center"/>
          </w:tcPr>
          <w:p w:rsidR="007206B8" w:rsidRPr="00C74280" w:rsidRDefault="007206B8" w:rsidP="001B71AB">
            <w:pPr>
              <w:jc w:val="center"/>
              <w:rPr>
                <w:sz w:val="18"/>
                <w:szCs w:val="20"/>
              </w:rPr>
            </w:pPr>
            <w:r w:rsidRPr="00C74280">
              <w:rPr>
                <w:sz w:val="18"/>
                <w:szCs w:val="20"/>
              </w:rPr>
              <w:t>2204943.51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195</w:t>
            </w:r>
          </w:p>
        </w:tc>
        <w:tc>
          <w:tcPr>
            <w:tcW w:w="1405" w:type="dxa"/>
            <w:vAlign w:val="center"/>
          </w:tcPr>
          <w:p w:rsidR="007206B8" w:rsidRPr="00C74280" w:rsidRDefault="007206B8" w:rsidP="001B71AB">
            <w:pPr>
              <w:jc w:val="center"/>
              <w:rPr>
                <w:sz w:val="18"/>
                <w:szCs w:val="20"/>
              </w:rPr>
            </w:pPr>
            <w:r w:rsidRPr="00C74280">
              <w:rPr>
                <w:sz w:val="18"/>
                <w:szCs w:val="20"/>
              </w:rPr>
              <w:t>377552.65</w:t>
            </w:r>
          </w:p>
        </w:tc>
        <w:tc>
          <w:tcPr>
            <w:tcW w:w="1562" w:type="dxa"/>
            <w:vAlign w:val="center"/>
          </w:tcPr>
          <w:p w:rsidR="007206B8" w:rsidRPr="00C74280" w:rsidRDefault="007206B8" w:rsidP="001B71AB">
            <w:pPr>
              <w:jc w:val="center"/>
              <w:rPr>
                <w:sz w:val="18"/>
                <w:szCs w:val="20"/>
              </w:rPr>
            </w:pPr>
            <w:r w:rsidRPr="00C74280">
              <w:rPr>
                <w:sz w:val="18"/>
                <w:szCs w:val="20"/>
              </w:rPr>
              <w:t>2204961.23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196</w:t>
            </w:r>
          </w:p>
        </w:tc>
        <w:tc>
          <w:tcPr>
            <w:tcW w:w="1405" w:type="dxa"/>
            <w:vAlign w:val="center"/>
          </w:tcPr>
          <w:p w:rsidR="007206B8" w:rsidRPr="00C74280" w:rsidRDefault="007206B8" w:rsidP="001B71AB">
            <w:pPr>
              <w:jc w:val="center"/>
              <w:rPr>
                <w:sz w:val="18"/>
                <w:szCs w:val="20"/>
              </w:rPr>
            </w:pPr>
            <w:r w:rsidRPr="00C74280">
              <w:rPr>
                <w:sz w:val="18"/>
                <w:szCs w:val="20"/>
              </w:rPr>
              <w:t>377592.29</w:t>
            </w:r>
          </w:p>
        </w:tc>
        <w:tc>
          <w:tcPr>
            <w:tcW w:w="1562" w:type="dxa"/>
            <w:vAlign w:val="center"/>
          </w:tcPr>
          <w:p w:rsidR="007206B8" w:rsidRPr="00C74280" w:rsidRDefault="007206B8" w:rsidP="001B71AB">
            <w:pPr>
              <w:jc w:val="center"/>
              <w:rPr>
                <w:sz w:val="18"/>
                <w:szCs w:val="20"/>
              </w:rPr>
            </w:pPr>
            <w:r w:rsidRPr="00C74280">
              <w:rPr>
                <w:sz w:val="18"/>
                <w:szCs w:val="20"/>
              </w:rPr>
              <w:t>2204982.86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197</w:t>
            </w:r>
          </w:p>
        </w:tc>
        <w:tc>
          <w:tcPr>
            <w:tcW w:w="1405" w:type="dxa"/>
            <w:vAlign w:val="center"/>
          </w:tcPr>
          <w:p w:rsidR="007206B8" w:rsidRPr="00C74280" w:rsidRDefault="007206B8" w:rsidP="001B71AB">
            <w:pPr>
              <w:jc w:val="center"/>
              <w:rPr>
                <w:sz w:val="18"/>
                <w:szCs w:val="20"/>
              </w:rPr>
            </w:pPr>
            <w:r w:rsidRPr="00C74280">
              <w:rPr>
                <w:sz w:val="18"/>
                <w:szCs w:val="20"/>
              </w:rPr>
              <w:t>377612.06</w:t>
            </w:r>
          </w:p>
        </w:tc>
        <w:tc>
          <w:tcPr>
            <w:tcW w:w="1562" w:type="dxa"/>
            <w:vAlign w:val="center"/>
          </w:tcPr>
          <w:p w:rsidR="007206B8" w:rsidRPr="00C74280" w:rsidRDefault="007206B8" w:rsidP="001B71AB">
            <w:pPr>
              <w:jc w:val="center"/>
              <w:rPr>
                <w:sz w:val="18"/>
                <w:szCs w:val="20"/>
              </w:rPr>
            </w:pPr>
            <w:r w:rsidRPr="00C74280">
              <w:rPr>
                <w:sz w:val="18"/>
                <w:szCs w:val="20"/>
              </w:rPr>
              <w:t>2204987.23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198</w:t>
            </w:r>
          </w:p>
        </w:tc>
        <w:tc>
          <w:tcPr>
            <w:tcW w:w="1405" w:type="dxa"/>
            <w:vAlign w:val="center"/>
          </w:tcPr>
          <w:p w:rsidR="007206B8" w:rsidRPr="00C74280" w:rsidRDefault="007206B8" w:rsidP="001B71AB">
            <w:pPr>
              <w:jc w:val="center"/>
              <w:rPr>
                <w:sz w:val="18"/>
                <w:szCs w:val="20"/>
              </w:rPr>
            </w:pPr>
            <w:r w:rsidRPr="00C74280">
              <w:rPr>
                <w:sz w:val="18"/>
                <w:szCs w:val="20"/>
              </w:rPr>
              <w:t>377667.04</w:t>
            </w:r>
          </w:p>
        </w:tc>
        <w:tc>
          <w:tcPr>
            <w:tcW w:w="1562" w:type="dxa"/>
            <w:vAlign w:val="center"/>
          </w:tcPr>
          <w:p w:rsidR="007206B8" w:rsidRPr="00C74280" w:rsidRDefault="007206B8" w:rsidP="001B71AB">
            <w:pPr>
              <w:jc w:val="center"/>
              <w:rPr>
                <w:sz w:val="18"/>
                <w:szCs w:val="20"/>
              </w:rPr>
            </w:pPr>
            <w:r w:rsidRPr="00C74280">
              <w:rPr>
                <w:sz w:val="18"/>
                <w:szCs w:val="20"/>
              </w:rPr>
              <w:t>2204999.38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199</w:t>
            </w:r>
          </w:p>
        </w:tc>
        <w:tc>
          <w:tcPr>
            <w:tcW w:w="1405" w:type="dxa"/>
            <w:vAlign w:val="center"/>
          </w:tcPr>
          <w:p w:rsidR="007206B8" w:rsidRPr="00C74280" w:rsidRDefault="007206B8" w:rsidP="001B71AB">
            <w:pPr>
              <w:jc w:val="center"/>
              <w:rPr>
                <w:sz w:val="18"/>
                <w:szCs w:val="20"/>
              </w:rPr>
            </w:pPr>
            <w:r w:rsidRPr="00C74280">
              <w:rPr>
                <w:sz w:val="18"/>
                <w:szCs w:val="20"/>
              </w:rPr>
              <w:t>377704.93</w:t>
            </w:r>
          </w:p>
        </w:tc>
        <w:tc>
          <w:tcPr>
            <w:tcW w:w="1562" w:type="dxa"/>
            <w:vAlign w:val="center"/>
          </w:tcPr>
          <w:p w:rsidR="007206B8" w:rsidRPr="00C74280" w:rsidRDefault="007206B8" w:rsidP="001B71AB">
            <w:pPr>
              <w:jc w:val="center"/>
              <w:rPr>
                <w:sz w:val="18"/>
                <w:szCs w:val="20"/>
              </w:rPr>
            </w:pPr>
            <w:r w:rsidRPr="00C74280">
              <w:rPr>
                <w:sz w:val="18"/>
                <w:szCs w:val="20"/>
              </w:rPr>
              <w:t>2205004.78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200</w:t>
            </w:r>
          </w:p>
        </w:tc>
        <w:tc>
          <w:tcPr>
            <w:tcW w:w="1405" w:type="dxa"/>
            <w:vAlign w:val="center"/>
          </w:tcPr>
          <w:p w:rsidR="007206B8" w:rsidRPr="00C74280" w:rsidRDefault="007206B8" w:rsidP="001B71AB">
            <w:pPr>
              <w:jc w:val="center"/>
              <w:rPr>
                <w:sz w:val="18"/>
                <w:szCs w:val="20"/>
              </w:rPr>
            </w:pPr>
            <w:r w:rsidRPr="00C74280">
              <w:rPr>
                <w:sz w:val="18"/>
                <w:szCs w:val="20"/>
              </w:rPr>
              <w:t>377758.56</w:t>
            </w:r>
          </w:p>
        </w:tc>
        <w:tc>
          <w:tcPr>
            <w:tcW w:w="1562" w:type="dxa"/>
            <w:vAlign w:val="center"/>
          </w:tcPr>
          <w:p w:rsidR="007206B8" w:rsidRPr="00C74280" w:rsidRDefault="007206B8" w:rsidP="001B71AB">
            <w:pPr>
              <w:jc w:val="center"/>
              <w:rPr>
                <w:sz w:val="18"/>
                <w:szCs w:val="20"/>
              </w:rPr>
            </w:pPr>
            <w:r w:rsidRPr="00C74280">
              <w:rPr>
                <w:sz w:val="18"/>
                <w:szCs w:val="20"/>
              </w:rPr>
              <w:t>2204964.54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201</w:t>
            </w:r>
          </w:p>
        </w:tc>
        <w:tc>
          <w:tcPr>
            <w:tcW w:w="1405" w:type="dxa"/>
            <w:vAlign w:val="center"/>
          </w:tcPr>
          <w:p w:rsidR="007206B8" w:rsidRPr="00C74280" w:rsidRDefault="007206B8" w:rsidP="001B71AB">
            <w:pPr>
              <w:jc w:val="center"/>
              <w:rPr>
                <w:sz w:val="18"/>
                <w:szCs w:val="20"/>
              </w:rPr>
            </w:pPr>
            <w:r w:rsidRPr="00C74280">
              <w:rPr>
                <w:sz w:val="18"/>
                <w:szCs w:val="20"/>
              </w:rPr>
              <w:t>377897.72</w:t>
            </w:r>
          </w:p>
        </w:tc>
        <w:tc>
          <w:tcPr>
            <w:tcW w:w="1562" w:type="dxa"/>
            <w:vAlign w:val="center"/>
          </w:tcPr>
          <w:p w:rsidR="007206B8" w:rsidRPr="00C74280" w:rsidRDefault="007206B8" w:rsidP="001B71AB">
            <w:pPr>
              <w:jc w:val="center"/>
              <w:rPr>
                <w:sz w:val="18"/>
                <w:szCs w:val="20"/>
              </w:rPr>
            </w:pPr>
            <w:r w:rsidRPr="00C74280">
              <w:rPr>
                <w:sz w:val="18"/>
                <w:szCs w:val="20"/>
              </w:rPr>
              <w:t>2204884.34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202</w:t>
            </w:r>
          </w:p>
        </w:tc>
        <w:tc>
          <w:tcPr>
            <w:tcW w:w="1405" w:type="dxa"/>
            <w:vAlign w:val="center"/>
          </w:tcPr>
          <w:p w:rsidR="007206B8" w:rsidRPr="00C74280" w:rsidRDefault="007206B8" w:rsidP="001B71AB">
            <w:pPr>
              <w:jc w:val="center"/>
              <w:rPr>
                <w:sz w:val="18"/>
                <w:szCs w:val="20"/>
              </w:rPr>
            </w:pPr>
            <w:r w:rsidRPr="00C74280">
              <w:rPr>
                <w:sz w:val="18"/>
                <w:szCs w:val="20"/>
              </w:rPr>
              <w:t>378029.02</w:t>
            </w:r>
          </w:p>
        </w:tc>
        <w:tc>
          <w:tcPr>
            <w:tcW w:w="1562" w:type="dxa"/>
            <w:vAlign w:val="center"/>
          </w:tcPr>
          <w:p w:rsidR="007206B8" w:rsidRPr="00C74280" w:rsidRDefault="007206B8" w:rsidP="001B71AB">
            <w:pPr>
              <w:jc w:val="center"/>
              <w:rPr>
                <w:sz w:val="18"/>
                <w:szCs w:val="20"/>
              </w:rPr>
            </w:pPr>
            <w:r w:rsidRPr="00C74280">
              <w:rPr>
                <w:sz w:val="18"/>
                <w:szCs w:val="20"/>
              </w:rPr>
              <w:t>2204887.65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203</w:t>
            </w:r>
          </w:p>
        </w:tc>
        <w:tc>
          <w:tcPr>
            <w:tcW w:w="1405" w:type="dxa"/>
            <w:vAlign w:val="center"/>
          </w:tcPr>
          <w:p w:rsidR="007206B8" w:rsidRPr="00C74280" w:rsidRDefault="007206B8" w:rsidP="001B71AB">
            <w:pPr>
              <w:jc w:val="center"/>
              <w:rPr>
                <w:sz w:val="18"/>
                <w:szCs w:val="20"/>
              </w:rPr>
            </w:pPr>
            <w:r w:rsidRPr="00C74280">
              <w:rPr>
                <w:sz w:val="18"/>
                <w:szCs w:val="20"/>
              </w:rPr>
              <w:t>378046.70</w:t>
            </w:r>
          </w:p>
        </w:tc>
        <w:tc>
          <w:tcPr>
            <w:tcW w:w="1562" w:type="dxa"/>
            <w:vAlign w:val="center"/>
          </w:tcPr>
          <w:p w:rsidR="007206B8" w:rsidRPr="00C74280" w:rsidRDefault="007206B8" w:rsidP="001B71AB">
            <w:pPr>
              <w:jc w:val="center"/>
              <w:rPr>
                <w:sz w:val="18"/>
                <w:szCs w:val="20"/>
              </w:rPr>
            </w:pPr>
            <w:r w:rsidRPr="00C74280">
              <w:rPr>
                <w:sz w:val="18"/>
                <w:szCs w:val="20"/>
              </w:rPr>
              <w:t>2204999.77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204</w:t>
            </w:r>
          </w:p>
        </w:tc>
        <w:tc>
          <w:tcPr>
            <w:tcW w:w="1405" w:type="dxa"/>
            <w:vAlign w:val="center"/>
          </w:tcPr>
          <w:p w:rsidR="007206B8" w:rsidRPr="00C74280" w:rsidRDefault="007206B8" w:rsidP="001B71AB">
            <w:pPr>
              <w:jc w:val="center"/>
              <w:rPr>
                <w:sz w:val="18"/>
                <w:szCs w:val="20"/>
              </w:rPr>
            </w:pPr>
            <w:r w:rsidRPr="00C74280">
              <w:rPr>
                <w:sz w:val="18"/>
                <w:szCs w:val="20"/>
              </w:rPr>
              <w:t>378119.81</w:t>
            </w:r>
          </w:p>
        </w:tc>
        <w:tc>
          <w:tcPr>
            <w:tcW w:w="1562" w:type="dxa"/>
            <w:vAlign w:val="center"/>
          </w:tcPr>
          <w:p w:rsidR="007206B8" w:rsidRPr="00C74280" w:rsidRDefault="007206B8" w:rsidP="001B71AB">
            <w:pPr>
              <w:jc w:val="center"/>
              <w:rPr>
                <w:sz w:val="18"/>
                <w:szCs w:val="20"/>
              </w:rPr>
            </w:pPr>
            <w:r w:rsidRPr="00C74280">
              <w:rPr>
                <w:sz w:val="18"/>
                <w:szCs w:val="20"/>
              </w:rPr>
              <w:t>2205038.77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205</w:t>
            </w:r>
          </w:p>
        </w:tc>
        <w:tc>
          <w:tcPr>
            <w:tcW w:w="1405" w:type="dxa"/>
            <w:vAlign w:val="center"/>
          </w:tcPr>
          <w:p w:rsidR="007206B8" w:rsidRPr="00C74280" w:rsidRDefault="007206B8" w:rsidP="001B71AB">
            <w:pPr>
              <w:jc w:val="center"/>
              <w:rPr>
                <w:sz w:val="18"/>
                <w:szCs w:val="20"/>
              </w:rPr>
            </w:pPr>
            <w:r w:rsidRPr="00C74280">
              <w:rPr>
                <w:sz w:val="18"/>
                <w:szCs w:val="20"/>
              </w:rPr>
              <w:t>378215.38</w:t>
            </w:r>
          </w:p>
        </w:tc>
        <w:tc>
          <w:tcPr>
            <w:tcW w:w="1562" w:type="dxa"/>
            <w:vAlign w:val="center"/>
          </w:tcPr>
          <w:p w:rsidR="007206B8" w:rsidRPr="00C74280" w:rsidRDefault="007206B8" w:rsidP="001B71AB">
            <w:pPr>
              <w:jc w:val="center"/>
              <w:rPr>
                <w:sz w:val="18"/>
                <w:szCs w:val="20"/>
              </w:rPr>
            </w:pPr>
            <w:r w:rsidRPr="00C74280">
              <w:rPr>
                <w:sz w:val="18"/>
                <w:szCs w:val="20"/>
              </w:rPr>
              <w:t>2204951.60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206</w:t>
            </w:r>
          </w:p>
        </w:tc>
        <w:tc>
          <w:tcPr>
            <w:tcW w:w="1405" w:type="dxa"/>
            <w:vAlign w:val="center"/>
          </w:tcPr>
          <w:p w:rsidR="007206B8" w:rsidRPr="00C74280" w:rsidRDefault="007206B8" w:rsidP="001B71AB">
            <w:pPr>
              <w:jc w:val="center"/>
              <w:rPr>
                <w:sz w:val="18"/>
                <w:szCs w:val="20"/>
              </w:rPr>
            </w:pPr>
            <w:r w:rsidRPr="00C74280">
              <w:rPr>
                <w:sz w:val="18"/>
                <w:szCs w:val="20"/>
              </w:rPr>
              <w:t>378239.62</w:t>
            </w:r>
          </w:p>
        </w:tc>
        <w:tc>
          <w:tcPr>
            <w:tcW w:w="1562" w:type="dxa"/>
            <w:vAlign w:val="center"/>
          </w:tcPr>
          <w:p w:rsidR="007206B8" w:rsidRPr="00C74280" w:rsidRDefault="007206B8" w:rsidP="001B71AB">
            <w:pPr>
              <w:jc w:val="center"/>
              <w:rPr>
                <w:sz w:val="18"/>
                <w:szCs w:val="20"/>
              </w:rPr>
            </w:pPr>
            <w:r w:rsidRPr="00C74280">
              <w:rPr>
                <w:sz w:val="18"/>
                <w:szCs w:val="20"/>
              </w:rPr>
              <w:t>2204776.49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207</w:t>
            </w:r>
          </w:p>
        </w:tc>
        <w:tc>
          <w:tcPr>
            <w:tcW w:w="1405" w:type="dxa"/>
            <w:vAlign w:val="center"/>
          </w:tcPr>
          <w:p w:rsidR="007206B8" w:rsidRPr="00C74280" w:rsidRDefault="007206B8" w:rsidP="001B71AB">
            <w:pPr>
              <w:jc w:val="center"/>
              <w:rPr>
                <w:sz w:val="18"/>
                <w:szCs w:val="20"/>
              </w:rPr>
            </w:pPr>
            <w:r w:rsidRPr="00C74280">
              <w:rPr>
                <w:sz w:val="18"/>
                <w:szCs w:val="20"/>
              </w:rPr>
              <w:t>378289.60</w:t>
            </w:r>
          </w:p>
        </w:tc>
        <w:tc>
          <w:tcPr>
            <w:tcW w:w="1562" w:type="dxa"/>
            <w:vAlign w:val="center"/>
          </w:tcPr>
          <w:p w:rsidR="007206B8" w:rsidRPr="00C74280" w:rsidRDefault="007206B8" w:rsidP="001B71AB">
            <w:pPr>
              <w:jc w:val="center"/>
              <w:rPr>
                <w:sz w:val="18"/>
                <w:szCs w:val="20"/>
              </w:rPr>
            </w:pPr>
            <w:r w:rsidRPr="00C74280">
              <w:rPr>
                <w:sz w:val="18"/>
                <w:szCs w:val="20"/>
              </w:rPr>
              <w:t>2204755.45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208</w:t>
            </w:r>
          </w:p>
        </w:tc>
        <w:tc>
          <w:tcPr>
            <w:tcW w:w="1405" w:type="dxa"/>
            <w:vAlign w:val="center"/>
          </w:tcPr>
          <w:p w:rsidR="007206B8" w:rsidRPr="00C74280" w:rsidRDefault="007206B8" w:rsidP="001B71AB">
            <w:pPr>
              <w:jc w:val="center"/>
              <w:rPr>
                <w:sz w:val="18"/>
                <w:szCs w:val="20"/>
              </w:rPr>
            </w:pPr>
            <w:r w:rsidRPr="00C74280">
              <w:rPr>
                <w:sz w:val="18"/>
                <w:szCs w:val="20"/>
              </w:rPr>
              <w:t>378486.23</w:t>
            </w:r>
          </w:p>
        </w:tc>
        <w:tc>
          <w:tcPr>
            <w:tcW w:w="1562" w:type="dxa"/>
            <w:vAlign w:val="center"/>
          </w:tcPr>
          <w:p w:rsidR="007206B8" w:rsidRPr="00C74280" w:rsidRDefault="007206B8" w:rsidP="001B71AB">
            <w:pPr>
              <w:jc w:val="center"/>
              <w:rPr>
                <w:sz w:val="18"/>
                <w:szCs w:val="20"/>
              </w:rPr>
            </w:pPr>
            <w:r w:rsidRPr="00C74280">
              <w:rPr>
                <w:sz w:val="18"/>
                <w:szCs w:val="20"/>
              </w:rPr>
              <w:t>2204778.46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209</w:t>
            </w:r>
          </w:p>
        </w:tc>
        <w:tc>
          <w:tcPr>
            <w:tcW w:w="1405" w:type="dxa"/>
            <w:vAlign w:val="center"/>
          </w:tcPr>
          <w:p w:rsidR="007206B8" w:rsidRPr="00C74280" w:rsidRDefault="007206B8" w:rsidP="001B71AB">
            <w:pPr>
              <w:jc w:val="center"/>
              <w:rPr>
                <w:sz w:val="18"/>
                <w:szCs w:val="20"/>
              </w:rPr>
            </w:pPr>
            <w:r w:rsidRPr="00C74280">
              <w:rPr>
                <w:sz w:val="18"/>
                <w:szCs w:val="20"/>
              </w:rPr>
              <w:t>378579.95</w:t>
            </w:r>
          </w:p>
        </w:tc>
        <w:tc>
          <w:tcPr>
            <w:tcW w:w="1562" w:type="dxa"/>
            <w:vAlign w:val="center"/>
          </w:tcPr>
          <w:p w:rsidR="007206B8" w:rsidRPr="00C74280" w:rsidRDefault="007206B8" w:rsidP="001B71AB">
            <w:pPr>
              <w:jc w:val="center"/>
              <w:rPr>
                <w:sz w:val="18"/>
                <w:szCs w:val="20"/>
              </w:rPr>
            </w:pPr>
            <w:r w:rsidRPr="00C74280">
              <w:rPr>
                <w:sz w:val="18"/>
                <w:szCs w:val="20"/>
              </w:rPr>
              <w:t>2204778.24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160</w:t>
            </w:r>
          </w:p>
        </w:tc>
        <w:tc>
          <w:tcPr>
            <w:tcW w:w="1405" w:type="dxa"/>
            <w:vAlign w:val="center"/>
          </w:tcPr>
          <w:p w:rsidR="007206B8" w:rsidRPr="00C74280" w:rsidRDefault="007206B8" w:rsidP="001B71AB">
            <w:pPr>
              <w:jc w:val="center"/>
              <w:rPr>
                <w:sz w:val="18"/>
                <w:szCs w:val="20"/>
              </w:rPr>
            </w:pPr>
            <w:r w:rsidRPr="00C74280">
              <w:rPr>
                <w:sz w:val="18"/>
                <w:szCs w:val="20"/>
              </w:rPr>
              <w:t>378604.27</w:t>
            </w:r>
          </w:p>
        </w:tc>
        <w:tc>
          <w:tcPr>
            <w:tcW w:w="1562" w:type="dxa"/>
            <w:vAlign w:val="center"/>
          </w:tcPr>
          <w:p w:rsidR="007206B8" w:rsidRPr="00C74280" w:rsidRDefault="007206B8" w:rsidP="001B71AB">
            <w:pPr>
              <w:jc w:val="center"/>
              <w:rPr>
                <w:sz w:val="18"/>
                <w:szCs w:val="20"/>
              </w:rPr>
            </w:pPr>
            <w:r w:rsidRPr="00C74280">
              <w:rPr>
                <w:sz w:val="18"/>
                <w:szCs w:val="20"/>
              </w:rPr>
              <w:t>2204770.87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Зона1(4)</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210</w:t>
            </w:r>
          </w:p>
        </w:tc>
        <w:tc>
          <w:tcPr>
            <w:tcW w:w="1405" w:type="dxa"/>
            <w:vAlign w:val="center"/>
          </w:tcPr>
          <w:p w:rsidR="007206B8" w:rsidRPr="00C74280" w:rsidRDefault="007206B8" w:rsidP="001B71AB">
            <w:pPr>
              <w:jc w:val="center"/>
              <w:rPr>
                <w:sz w:val="18"/>
                <w:szCs w:val="20"/>
              </w:rPr>
            </w:pPr>
            <w:r w:rsidRPr="00C74280">
              <w:rPr>
                <w:sz w:val="18"/>
                <w:szCs w:val="20"/>
              </w:rPr>
              <w:t>377251.77</w:t>
            </w:r>
          </w:p>
        </w:tc>
        <w:tc>
          <w:tcPr>
            <w:tcW w:w="1562" w:type="dxa"/>
            <w:vAlign w:val="center"/>
          </w:tcPr>
          <w:p w:rsidR="007206B8" w:rsidRPr="00C74280" w:rsidRDefault="007206B8" w:rsidP="001B71AB">
            <w:pPr>
              <w:jc w:val="center"/>
              <w:rPr>
                <w:sz w:val="18"/>
                <w:szCs w:val="20"/>
              </w:rPr>
            </w:pPr>
            <w:r w:rsidRPr="00C74280">
              <w:rPr>
                <w:sz w:val="18"/>
                <w:szCs w:val="20"/>
              </w:rPr>
              <w:t>2206650.74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211</w:t>
            </w:r>
          </w:p>
        </w:tc>
        <w:tc>
          <w:tcPr>
            <w:tcW w:w="1405" w:type="dxa"/>
            <w:vAlign w:val="center"/>
          </w:tcPr>
          <w:p w:rsidR="007206B8" w:rsidRPr="00C74280" w:rsidRDefault="007206B8" w:rsidP="001B71AB">
            <w:pPr>
              <w:jc w:val="center"/>
              <w:rPr>
                <w:sz w:val="18"/>
                <w:szCs w:val="20"/>
              </w:rPr>
            </w:pPr>
            <w:r w:rsidRPr="00C74280">
              <w:rPr>
                <w:sz w:val="18"/>
                <w:szCs w:val="20"/>
              </w:rPr>
              <w:t>377255.61</w:t>
            </w:r>
          </w:p>
        </w:tc>
        <w:tc>
          <w:tcPr>
            <w:tcW w:w="1562" w:type="dxa"/>
            <w:vAlign w:val="center"/>
          </w:tcPr>
          <w:p w:rsidR="007206B8" w:rsidRPr="00C74280" w:rsidRDefault="007206B8" w:rsidP="001B71AB">
            <w:pPr>
              <w:jc w:val="center"/>
              <w:rPr>
                <w:sz w:val="18"/>
                <w:szCs w:val="20"/>
              </w:rPr>
            </w:pPr>
            <w:r w:rsidRPr="00C74280">
              <w:rPr>
                <w:sz w:val="18"/>
                <w:szCs w:val="20"/>
              </w:rPr>
              <w:t>2206654.53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212</w:t>
            </w:r>
          </w:p>
        </w:tc>
        <w:tc>
          <w:tcPr>
            <w:tcW w:w="1405" w:type="dxa"/>
            <w:vAlign w:val="center"/>
          </w:tcPr>
          <w:p w:rsidR="007206B8" w:rsidRPr="00C74280" w:rsidRDefault="007206B8" w:rsidP="001B71AB">
            <w:pPr>
              <w:jc w:val="center"/>
              <w:rPr>
                <w:sz w:val="18"/>
                <w:szCs w:val="20"/>
              </w:rPr>
            </w:pPr>
            <w:r w:rsidRPr="00C74280">
              <w:rPr>
                <w:sz w:val="18"/>
                <w:szCs w:val="20"/>
              </w:rPr>
              <w:t>377261.78</w:t>
            </w:r>
          </w:p>
        </w:tc>
        <w:tc>
          <w:tcPr>
            <w:tcW w:w="1562" w:type="dxa"/>
            <w:vAlign w:val="center"/>
          </w:tcPr>
          <w:p w:rsidR="007206B8" w:rsidRPr="00C74280" w:rsidRDefault="007206B8" w:rsidP="001B71AB">
            <w:pPr>
              <w:jc w:val="center"/>
              <w:rPr>
                <w:sz w:val="18"/>
                <w:szCs w:val="20"/>
              </w:rPr>
            </w:pPr>
            <w:r w:rsidRPr="00C74280">
              <w:rPr>
                <w:sz w:val="18"/>
                <w:szCs w:val="20"/>
              </w:rPr>
              <w:t>2206661.28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213</w:t>
            </w:r>
          </w:p>
        </w:tc>
        <w:tc>
          <w:tcPr>
            <w:tcW w:w="1405" w:type="dxa"/>
            <w:vAlign w:val="center"/>
          </w:tcPr>
          <w:p w:rsidR="007206B8" w:rsidRPr="00C74280" w:rsidRDefault="007206B8" w:rsidP="001B71AB">
            <w:pPr>
              <w:jc w:val="center"/>
              <w:rPr>
                <w:sz w:val="18"/>
                <w:szCs w:val="20"/>
              </w:rPr>
            </w:pPr>
            <w:r w:rsidRPr="00C74280">
              <w:rPr>
                <w:sz w:val="18"/>
                <w:szCs w:val="20"/>
              </w:rPr>
              <w:t>377268.41</w:t>
            </w:r>
          </w:p>
        </w:tc>
        <w:tc>
          <w:tcPr>
            <w:tcW w:w="1562" w:type="dxa"/>
            <w:vAlign w:val="center"/>
          </w:tcPr>
          <w:p w:rsidR="007206B8" w:rsidRPr="00C74280" w:rsidRDefault="007206B8" w:rsidP="001B71AB">
            <w:pPr>
              <w:jc w:val="center"/>
              <w:rPr>
                <w:sz w:val="18"/>
                <w:szCs w:val="20"/>
              </w:rPr>
            </w:pPr>
            <w:r w:rsidRPr="00C74280">
              <w:rPr>
                <w:sz w:val="18"/>
                <w:szCs w:val="20"/>
              </w:rPr>
              <w:t>2206671.58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214</w:t>
            </w:r>
          </w:p>
        </w:tc>
        <w:tc>
          <w:tcPr>
            <w:tcW w:w="1405" w:type="dxa"/>
            <w:vAlign w:val="center"/>
          </w:tcPr>
          <w:p w:rsidR="007206B8" w:rsidRPr="00C74280" w:rsidRDefault="007206B8" w:rsidP="001B71AB">
            <w:pPr>
              <w:jc w:val="center"/>
              <w:rPr>
                <w:sz w:val="18"/>
                <w:szCs w:val="20"/>
              </w:rPr>
            </w:pPr>
            <w:r w:rsidRPr="00C74280">
              <w:rPr>
                <w:sz w:val="18"/>
                <w:szCs w:val="20"/>
              </w:rPr>
              <w:t>377273.50</w:t>
            </w:r>
          </w:p>
        </w:tc>
        <w:tc>
          <w:tcPr>
            <w:tcW w:w="1562" w:type="dxa"/>
            <w:vAlign w:val="center"/>
          </w:tcPr>
          <w:p w:rsidR="007206B8" w:rsidRPr="00C74280" w:rsidRDefault="007206B8" w:rsidP="001B71AB">
            <w:pPr>
              <w:jc w:val="center"/>
              <w:rPr>
                <w:sz w:val="18"/>
                <w:szCs w:val="20"/>
              </w:rPr>
            </w:pPr>
            <w:r w:rsidRPr="00C74280">
              <w:rPr>
                <w:sz w:val="18"/>
                <w:szCs w:val="20"/>
              </w:rPr>
              <w:t>2206682.30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215</w:t>
            </w:r>
          </w:p>
        </w:tc>
        <w:tc>
          <w:tcPr>
            <w:tcW w:w="1405" w:type="dxa"/>
            <w:vAlign w:val="center"/>
          </w:tcPr>
          <w:p w:rsidR="007206B8" w:rsidRPr="00C74280" w:rsidRDefault="007206B8" w:rsidP="001B71AB">
            <w:pPr>
              <w:jc w:val="center"/>
              <w:rPr>
                <w:sz w:val="18"/>
                <w:szCs w:val="20"/>
              </w:rPr>
            </w:pPr>
            <w:r w:rsidRPr="00C74280">
              <w:rPr>
                <w:sz w:val="18"/>
                <w:szCs w:val="20"/>
              </w:rPr>
              <w:t>377276.83</w:t>
            </w:r>
          </w:p>
        </w:tc>
        <w:tc>
          <w:tcPr>
            <w:tcW w:w="1562" w:type="dxa"/>
            <w:vAlign w:val="center"/>
          </w:tcPr>
          <w:p w:rsidR="007206B8" w:rsidRPr="00C74280" w:rsidRDefault="007206B8" w:rsidP="001B71AB">
            <w:pPr>
              <w:jc w:val="center"/>
              <w:rPr>
                <w:sz w:val="18"/>
                <w:szCs w:val="20"/>
              </w:rPr>
            </w:pPr>
            <w:r w:rsidRPr="00C74280">
              <w:rPr>
                <w:sz w:val="18"/>
                <w:szCs w:val="20"/>
              </w:rPr>
              <w:t>2206697.09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216</w:t>
            </w:r>
          </w:p>
        </w:tc>
        <w:tc>
          <w:tcPr>
            <w:tcW w:w="1405" w:type="dxa"/>
            <w:vAlign w:val="center"/>
          </w:tcPr>
          <w:p w:rsidR="007206B8" w:rsidRPr="00C74280" w:rsidRDefault="007206B8" w:rsidP="001B71AB">
            <w:pPr>
              <w:jc w:val="center"/>
              <w:rPr>
                <w:sz w:val="18"/>
                <w:szCs w:val="20"/>
              </w:rPr>
            </w:pPr>
            <w:r w:rsidRPr="00C74280">
              <w:rPr>
                <w:sz w:val="18"/>
                <w:szCs w:val="20"/>
              </w:rPr>
              <w:t>377258.79</w:t>
            </w:r>
          </w:p>
        </w:tc>
        <w:tc>
          <w:tcPr>
            <w:tcW w:w="1562" w:type="dxa"/>
            <w:vAlign w:val="center"/>
          </w:tcPr>
          <w:p w:rsidR="007206B8" w:rsidRPr="00C74280" w:rsidRDefault="007206B8" w:rsidP="001B71AB">
            <w:pPr>
              <w:jc w:val="center"/>
              <w:rPr>
                <w:sz w:val="18"/>
                <w:szCs w:val="20"/>
              </w:rPr>
            </w:pPr>
            <w:r w:rsidRPr="00C74280">
              <w:rPr>
                <w:sz w:val="18"/>
                <w:szCs w:val="20"/>
              </w:rPr>
              <w:t>2206705.14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217</w:t>
            </w:r>
          </w:p>
        </w:tc>
        <w:tc>
          <w:tcPr>
            <w:tcW w:w="1405" w:type="dxa"/>
            <w:vAlign w:val="center"/>
          </w:tcPr>
          <w:p w:rsidR="007206B8" w:rsidRPr="00C74280" w:rsidRDefault="007206B8" w:rsidP="001B71AB">
            <w:pPr>
              <w:jc w:val="center"/>
              <w:rPr>
                <w:sz w:val="18"/>
                <w:szCs w:val="20"/>
              </w:rPr>
            </w:pPr>
            <w:r w:rsidRPr="00C74280">
              <w:rPr>
                <w:sz w:val="18"/>
                <w:szCs w:val="20"/>
              </w:rPr>
              <w:t>377263.79</w:t>
            </w:r>
          </w:p>
        </w:tc>
        <w:tc>
          <w:tcPr>
            <w:tcW w:w="1562" w:type="dxa"/>
            <w:vAlign w:val="center"/>
          </w:tcPr>
          <w:p w:rsidR="007206B8" w:rsidRPr="00C74280" w:rsidRDefault="007206B8" w:rsidP="001B71AB">
            <w:pPr>
              <w:jc w:val="center"/>
              <w:rPr>
                <w:sz w:val="18"/>
                <w:szCs w:val="20"/>
              </w:rPr>
            </w:pPr>
            <w:r w:rsidRPr="00C74280">
              <w:rPr>
                <w:sz w:val="18"/>
                <w:szCs w:val="20"/>
              </w:rPr>
              <w:t>2206731.05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218</w:t>
            </w:r>
          </w:p>
        </w:tc>
        <w:tc>
          <w:tcPr>
            <w:tcW w:w="1405" w:type="dxa"/>
            <w:vAlign w:val="center"/>
          </w:tcPr>
          <w:p w:rsidR="007206B8" w:rsidRPr="00C74280" w:rsidRDefault="007206B8" w:rsidP="001B71AB">
            <w:pPr>
              <w:jc w:val="center"/>
              <w:rPr>
                <w:sz w:val="18"/>
                <w:szCs w:val="20"/>
              </w:rPr>
            </w:pPr>
            <w:r w:rsidRPr="00C74280">
              <w:rPr>
                <w:sz w:val="18"/>
                <w:szCs w:val="20"/>
              </w:rPr>
              <w:t>377272.77</w:t>
            </w:r>
          </w:p>
        </w:tc>
        <w:tc>
          <w:tcPr>
            <w:tcW w:w="1562" w:type="dxa"/>
            <w:vAlign w:val="center"/>
          </w:tcPr>
          <w:p w:rsidR="007206B8" w:rsidRPr="00C74280" w:rsidRDefault="007206B8" w:rsidP="001B71AB">
            <w:pPr>
              <w:jc w:val="center"/>
              <w:rPr>
                <w:sz w:val="18"/>
                <w:szCs w:val="20"/>
              </w:rPr>
            </w:pPr>
            <w:r w:rsidRPr="00C74280">
              <w:rPr>
                <w:sz w:val="18"/>
                <w:szCs w:val="20"/>
              </w:rPr>
              <w:t>2206742.02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219</w:t>
            </w:r>
          </w:p>
        </w:tc>
        <w:tc>
          <w:tcPr>
            <w:tcW w:w="1405" w:type="dxa"/>
            <w:vAlign w:val="center"/>
          </w:tcPr>
          <w:p w:rsidR="007206B8" w:rsidRPr="00C74280" w:rsidRDefault="007206B8" w:rsidP="001B71AB">
            <w:pPr>
              <w:jc w:val="center"/>
              <w:rPr>
                <w:sz w:val="18"/>
                <w:szCs w:val="20"/>
              </w:rPr>
            </w:pPr>
            <w:r w:rsidRPr="00C74280">
              <w:rPr>
                <w:sz w:val="18"/>
                <w:szCs w:val="20"/>
              </w:rPr>
              <w:t>377285.74</w:t>
            </w:r>
          </w:p>
        </w:tc>
        <w:tc>
          <w:tcPr>
            <w:tcW w:w="1562" w:type="dxa"/>
            <w:vAlign w:val="center"/>
          </w:tcPr>
          <w:p w:rsidR="007206B8" w:rsidRPr="00C74280" w:rsidRDefault="007206B8" w:rsidP="001B71AB">
            <w:pPr>
              <w:jc w:val="center"/>
              <w:rPr>
                <w:sz w:val="18"/>
                <w:szCs w:val="20"/>
              </w:rPr>
            </w:pPr>
            <w:r w:rsidRPr="00C74280">
              <w:rPr>
                <w:sz w:val="18"/>
                <w:szCs w:val="20"/>
              </w:rPr>
              <w:t>2206751.99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220</w:t>
            </w:r>
          </w:p>
        </w:tc>
        <w:tc>
          <w:tcPr>
            <w:tcW w:w="1405" w:type="dxa"/>
            <w:vAlign w:val="center"/>
          </w:tcPr>
          <w:p w:rsidR="007206B8" w:rsidRPr="00C74280" w:rsidRDefault="007206B8" w:rsidP="001B71AB">
            <w:pPr>
              <w:jc w:val="center"/>
              <w:rPr>
                <w:sz w:val="18"/>
                <w:szCs w:val="20"/>
              </w:rPr>
            </w:pPr>
            <w:r w:rsidRPr="00C74280">
              <w:rPr>
                <w:sz w:val="18"/>
                <w:szCs w:val="20"/>
              </w:rPr>
              <w:t>377292.72</w:t>
            </w:r>
          </w:p>
        </w:tc>
        <w:tc>
          <w:tcPr>
            <w:tcW w:w="1562" w:type="dxa"/>
            <w:vAlign w:val="center"/>
          </w:tcPr>
          <w:p w:rsidR="007206B8" w:rsidRPr="00C74280" w:rsidRDefault="007206B8" w:rsidP="001B71AB">
            <w:pPr>
              <w:jc w:val="center"/>
              <w:rPr>
                <w:sz w:val="18"/>
                <w:szCs w:val="20"/>
              </w:rPr>
            </w:pPr>
            <w:r w:rsidRPr="00C74280">
              <w:rPr>
                <w:sz w:val="18"/>
                <w:szCs w:val="20"/>
              </w:rPr>
              <w:t>2206761.95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221</w:t>
            </w:r>
          </w:p>
        </w:tc>
        <w:tc>
          <w:tcPr>
            <w:tcW w:w="1405" w:type="dxa"/>
            <w:vAlign w:val="center"/>
          </w:tcPr>
          <w:p w:rsidR="007206B8" w:rsidRPr="00C74280" w:rsidRDefault="007206B8" w:rsidP="001B71AB">
            <w:pPr>
              <w:jc w:val="center"/>
              <w:rPr>
                <w:sz w:val="18"/>
                <w:szCs w:val="20"/>
              </w:rPr>
            </w:pPr>
            <w:r w:rsidRPr="00C74280">
              <w:rPr>
                <w:sz w:val="18"/>
                <w:szCs w:val="20"/>
              </w:rPr>
              <w:t>377300.70</w:t>
            </w:r>
          </w:p>
        </w:tc>
        <w:tc>
          <w:tcPr>
            <w:tcW w:w="1562" w:type="dxa"/>
            <w:vAlign w:val="center"/>
          </w:tcPr>
          <w:p w:rsidR="007206B8" w:rsidRPr="00C74280" w:rsidRDefault="007206B8" w:rsidP="001B71AB">
            <w:pPr>
              <w:jc w:val="center"/>
              <w:rPr>
                <w:sz w:val="18"/>
                <w:szCs w:val="20"/>
              </w:rPr>
            </w:pPr>
            <w:r w:rsidRPr="00C74280">
              <w:rPr>
                <w:sz w:val="18"/>
                <w:szCs w:val="20"/>
              </w:rPr>
              <w:t>2206775.91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222</w:t>
            </w:r>
          </w:p>
        </w:tc>
        <w:tc>
          <w:tcPr>
            <w:tcW w:w="1405" w:type="dxa"/>
            <w:vAlign w:val="center"/>
          </w:tcPr>
          <w:p w:rsidR="007206B8" w:rsidRPr="00C74280" w:rsidRDefault="007206B8" w:rsidP="001B71AB">
            <w:pPr>
              <w:jc w:val="center"/>
              <w:rPr>
                <w:sz w:val="18"/>
                <w:szCs w:val="20"/>
              </w:rPr>
            </w:pPr>
            <w:r w:rsidRPr="00C74280">
              <w:rPr>
                <w:sz w:val="18"/>
                <w:szCs w:val="20"/>
              </w:rPr>
              <w:t>377311.68</w:t>
            </w:r>
          </w:p>
        </w:tc>
        <w:tc>
          <w:tcPr>
            <w:tcW w:w="1562" w:type="dxa"/>
            <w:vAlign w:val="center"/>
          </w:tcPr>
          <w:p w:rsidR="007206B8" w:rsidRPr="00C74280" w:rsidRDefault="007206B8" w:rsidP="001B71AB">
            <w:pPr>
              <w:jc w:val="center"/>
              <w:rPr>
                <w:sz w:val="18"/>
                <w:szCs w:val="20"/>
              </w:rPr>
            </w:pPr>
            <w:r w:rsidRPr="00C74280">
              <w:rPr>
                <w:sz w:val="18"/>
                <w:szCs w:val="20"/>
              </w:rPr>
              <w:t>2206794.85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223</w:t>
            </w:r>
          </w:p>
        </w:tc>
        <w:tc>
          <w:tcPr>
            <w:tcW w:w="1405" w:type="dxa"/>
            <w:vAlign w:val="center"/>
          </w:tcPr>
          <w:p w:rsidR="007206B8" w:rsidRPr="00C74280" w:rsidRDefault="007206B8" w:rsidP="001B71AB">
            <w:pPr>
              <w:jc w:val="center"/>
              <w:rPr>
                <w:sz w:val="18"/>
                <w:szCs w:val="20"/>
              </w:rPr>
            </w:pPr>
            <w:r w:rsidRPr="00C74280">
              <w:rPr>
                <w:sz w:val="18"/>
                <w:szCs w:val="20"/>
              </w:rPr>
              <w:t>377313.80</w:t>
            </w:r>
          </w:p>
        </w:tc>
        <w:tc>
          <w:tcPr>
            <w:tcW w:w="1562" w:type="dxa"/>
            <w:vAlign w:val="center"/>
          </w:tcPr>
          <w:p w:rsidR="007206B8" w:rsidRPr="00C74280" w:rsidRDefault="007206B8" w:rsidP="001B71AB">
            <w:pPr>
              <w:jc w:val="center"/>
              <w:rPr>
                <w:sz w:val="18"/>
                <w:szCs w:val="20"/>
              </w:rPr>
            </w:pPr>
            <w:r w:rsidRPr="00C74280">
              <w:rPr>
                <w:sz w:val="18"/>
                <w:szCs w:val="20"/>
              </w:rPr>
              <w:t>2206799.71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224</w:t>
            </w:r>
          </w:p>
        </w:tc>
        <w:tc>
          <w:tcPr>
            <w:tcW w:w="1405" w:type="dxa"/>
            <w:vAlign w:val="center"/>
          </w:tcPr>
          <w:p w:rsidR="007206B8" w:rsidRPr="00C74280" w:rsidRDefault="007206B8" w:rsidP="001B71AB">
            <w:pPr>
              <w:jc w:val="center"/>
              <w:rPr>
                <w:sz w:val="18"/>
                <w:szCs w:val="20"/>
              </w:rPr>
            </w:pPr>
            <w:r w:rsidRPr="00C74280">
              <w:rPr>
                <w:sz w:val="18"/>
                <w:szCs w:val="20"/>
              </w:rPr>
              <w:t>377312.94</w:t>
            </w:r>
          </w:p>
        </w:tc>
        <w:tc>
          <w:tcPr>
            <w:tcW w:w="1562" w:type="dxa"/>
            <w:vAlign w:val="center"/>
          </w:tcPr>
          <w:p w:rsidR="007206B8" w:rsidRPr="00C74280" w:rsidRDefault="007206B8" w:rsidP="001B71AB">
            <w:pPr>
              <w:jc w:val="center"/>
              <w:rPr>
                <w:sz w:val="18"/>
                <w:szCs w:val="20"/>
              </w:rPr>
            </w:pPr>
            <w:r w:rsidRPr="00C74280">
              <w:rPr>
                <w:sz w:val="18"/>
                <w:szCs w:val="20"/>
              </w:rPr>
              <w:t>2206814.42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225</w:t>
            </w:r>
          </w:p>
        </w:tc>
        <w:tc>
          <w:tcPr>
            <w:tcW w:w="1405" w:type="dxa"/>
            <w:vAlign w:val="center"/>
          </w:tcPr>
          <w:p w:rsidR="007206B8" w:rsidRPr="00C74280" w:rsidRDefault="007206B8" w:rsidP="001B71AB">
            <w:pPr>
              <w:jc w:val="center"/>
              <w:rPr>
                <w:sz w:val="18"/>
                <w:szCs w:val="20"/>
              </w:rPr>
            </w:pPr>
            <w:r w:rsidRPr="00C74280">
              <w:rPr>
                <w:sz w:val="18"/>
                <w:szCs w:val="20"/>
              </w:rPr>
              <w:t>377303.77</w:t>
            </w:r>
          </w:p>
        </w:tc>
        <w:tc>
          <w:tcPr>
            <w:tcW w:w="1562" w:type="dxa"/>
            <w:vAlign w:val="center"/>
          </w:tcPr>
          <w:p w:rsidR="007206B8" w:rsidRPr="00C74280" w:rsidRDefault="007206B8" w:rsidP="001B71AB">
            <w:pPr>
              <w:jc w:val="center"/>
              <w:rPr>
                <w:sz w:val="18"/>
                <w:szCs w:val="20"/>
              </w:rPr>
            </w:pPr>
            <w:r w:rsidRPr="00C74280">
              <w:rPr>
                <w:sz w:val="18"/>
                <w:szCs w:val="20"/>
              </w:rPr>
              <w:t>2206833.08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226</w:t>
            </w:r>
          </w:p>
        </w:tc>
        <w:tc>
          <w:tcPr>
            <w:tcW w:w="1405" w:type="dxa"/>
            <w:vAlign w:val="center"/>
          </w:tcPr>
          <w:p w:rsidR="007206B8" w:rsidRPr="00C74280" w:rsidRDefault="007206B8" w:rsidP="001B71AB">
            <w:pPr>
              <w:jc w:val="center"/>
              <w:rPr>
                <w:sz w:val="18"/>
                <w:szCs w:val="20"/>
              </w:rPr>
            </w:pPr>
            <w:r w:rsidRPr="00C74280">
              <w:rPr>
                <w:sz w:val="18"/>
                <w:szCs w:val="20"/>
              </w:rPr>
              <w:t>377299.72</w:t>
            </w:r>
          </w:p>
        </w:tc>
        <w:tc>
          <w:tcPr>
            <w:tcW w:w="1562" w:type="dxa"/>
            <w:vAlign w:val="center"/>
          </w:tcPr>
          <w:p w:rsidR="007206B8" w:rsidRPr="00C74280" w:rsidRDefault="007206B8" w:rsidP="001B71AB">
            <w:pPr>
              <w:jc w:val="center"/>
              <w:rPr>
                <w:sz w:val="18"/>
                <w:szCs w:val="20"/>
              </w:rPr>
            </w:pPr>
            <w:r w:rsidRPr="00C74280">
              <w:rPr>
                <w:sz w:val="18"/>
                <w:szCs w:val="20"/>
              </w:rPr>
              <w:t>2206837.72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227</w:t>
            </w:r>
          </w:p>
        </w:tc>
        <w:tc>
          <w:tcPr>
            <w:tcW w:w="1405" w:type="dxa"/>
            <w:vAlign w:val="center"/>
          </w:tcPr>
          <w:p w:rsidR="007206B8" w:rsidRPr="00C74280" w:rsidRDefault="007206B8" w:rsidP="001B71AB">
            <w:pPr>
              <w:jc w:val="center"/>
              <w:rPr>
                <w:sz w:val="18"/>
                <w:szCs w:val="20"/>
              </w:rPr>
            </w:pPr>
            <w:r w:rsidRPr="00C74280">
              <w:rPr>
                <w:sz w:val="18"/>
                <w:szCs w:val="20"/>
              </w:rPr>
              <w:t>377297.85</w:t>
            </w:r>
          </w:p>
        </w:tc>
        <w:tc>
          <w:tcPr>
            <w:tcW w:w="1562" w:type="dxa"/>
            <w:vAlign w:val="center"/>
          </w:tcPr>
          <w:p w:rsidR="007206B8" w:rsidRPr="00C74280" w:rsidRDefault="007206B8" w:rsidP="001B71AB">
            <w:pPr>
              <w:jc w:val="center"/>
              <w:rPr>
                <w:sz w:val="18"/>
                <w:szCs w:val="20"/>
              </w:rPr>
            </w:pPr>
            <w:r w:rsidRPr="00C74280">
              <w:rPr>
                <w:sz w:val="18"/>
                <w:szCs w:val="20"/>
              </w:rPr>
              <w:t>2206843.05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228</w:t>
            </w:r>
          </w:p>
        </w:tc>
        <w:tc>
          <w:tcPr>
            <w:tcW w:w="1405" w:type="dxa"/>
            <w:vAlign w:val="center"/>
          </w:tcPr>
          <w:p w:rsidR="007206B8" w:rsidRPr="00C74280" w:rsidRDefault="007206B8" w:rsidP="001B71AB">
            <w:pPr>
              <w:jc w:val="center"/>
              <w:rPr>
                <w:sz w:val="18"/>
                <w:szCs w:val="20"/>
              </w:rPr>
            </w:pPr>
            <w:r w:rsidRPr="00C74280">
              <w:rPr>
                <w:sz w:val="18"/>
                <w:szCs w:val="20"/>
              </w:rPr>
              <w:t>377289.09</w:t>
            </w:r>
          </w:p>
        </w:tc>
        <w:tc>
          <w:tcPr>
            <w:tcW w:w="1562" w:type="dxa"/>
            <w:vAlign w:val="center"/>
          </w:tcPr>
          <w:p w:rsidR="007206B8" w:rsidRPr="00C74280" w:rsidRDefault="007206B8" w:rsidP="001B71AB">
            <w:pPr>
              <w:jc w:val="center"/>
              <w:rPr>
                <w:sz w:val="18"/>
                <w:szCs w:val="20"/>
              </w:rPr>
            </w:pPr>
            <w:r w:rsidRPr="00C74280">
              <w:rPr>
                <w:sz w:val="18"/>
                <w:szCs w:val="20"/>
              </w:rPr>
              <w:t>2206853.26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229</w:t>
            </w:r>
          </w:p>
        </w:tc>
        <w:tc>
          <w:tcPr>
            <w:tcW w:w="1405" w:type="dxa"/>
            <w:vAlign w:val="center"/>
          </w:tcPr>
          <w:p w:rsidR="007206B8" w:rsidRPr="00C74280" w:rsidRDefault="007206B8" w:rsidP="001B71AB">
            <w:pPr>
              <w:jc w:val="center"/>
              <w:rPr>
                <w:sz w:val="18"/>
                <w:szCs w:val="20"/>
              </w:rPr>
            </w:pPr>
            <w:r w:rsidRPr="00C74280">
              <w:rPr>
                <w:sz w:val="18"/>
                <w:szCs w:val="20"/>
              </w:rPr>
              <w:t>377285.33</w:t>
            </w:r>
          </w:p>
        </w:tc>
        <w:tc>
          <w:tcPr>
            <w:tcW w:w="1562" w:type="dxa"/>
            <w:vAlign w:val="center"/>
          </w:tcPr>
          <w:p w:rsidR="007206B8" w:rsidRPr="00C74280" w:rsidRDefault="007206B8" w:rsidP="001B71AB">
            <w:pPr>
              <w:jc w:val="center"/>
              <w:rPr>
                <w:sz w:val="18"/>
                <w:szCs w:val="20"/>
              </w:rPr>
            </w:pPr>
            <w:r w:rsidRPr="00C74280">
              <w:rPr>
                <w:sz w:val="18"/>
                <w:szCs w:val="20"/>
              </w:rPr>
              <w:t>2206866.63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230</w:t>
            </w:r>
          </w:p>
        </w:tc>
        <w:tc>
          <w:tcPr>
            <w:tcW w:w="1405" w:type="dxa"/>
            <w:vAlign w:val="center"/>
          </w:tcPr>
          <w:p w:rsidR="007206B8" w:rsidRPr="00C74280" w:rsidRDefault="007206B8" w:rsidP="001B71AB">
            <w:pPr>
              <w:jc w:val="center"/>
              <w:rPr>
                <w:sz w:val="18"/>
                <w:szCs w:val="20"/>
              </w:rPr>
            </w:pPr>
            <w:r w:rsidRPr="00C74280">
              <w:rPr>
                <w:sz w:val="18"/>
                <w:szCs w:val="20"/>
              </w:rPr>
              <w:t>377285.34</w:t>
            </w:r>
          </w:p>
        </w:tc>
        <w:tc>
          <w:tcPr>
            <w:tcW w:w="1562" w:type="dxa"/>
            <w:vAlign w:val="center"/>
          </w:tcPr>
          <w:p w:rsidR="007206B8" w:rsidRPr="00C74280" w:rsidRDefault="007206B8" w:rsidP="001B71AB">
            <w:pPr>
              <w:jc w:val="center"/>
              <w:rPr>
                <w:sz w:val="18"/>
                <w:szCs w:val="20"/>
              </w:rPr>
            </w:pPr>
            <w:r w:rsidRPr="00C74280">
              <w:rPr>
                <w:sz w:val="18"/>
                <w:szCs w:val="20"/>
              </w:rPr>
              <w:t>2206884.72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231</w:t>
            </w:r>
          </w:p>
        </w:tc>
        <w:tc>
          <w:tcPr>
            <w:tcW w:w="1405" w:type="dxa"/>
            <w:vAlign w:val="center"/>
          </w:tcPr>
          <w:p w:rsidR="007206B8" w:rsidRPr="00C74280" w:rsidRDefault="007206B8" w:rsidP="001B71AB">
            <w:pPr>
              <w:jc w:val="center"/>
              <w:rPr>
                <w:sz w:val="18"/>
                <w:szCs w:val="20"/>
              </w:rPr>
            </w:pPr>
            <w:r w:rsidRPr="00C74280">
              <w:rPr>
                <w:sz w:val="18"/>
                <w:szCs w:val="20"/>
              </w:rPr>
              <w:t>377293.29</w:t>
            </w:r>
          </w:p>
        </w:tc>
        <w:tc>
          <w:tcPr>
            <w:tcW w:w="1562" w:type="dxa"/>
            <w:vAlign w:val="center"/>
          </w:tcPr>
          <w:p w:rsidR="007206B8" w:rsidRPr="00C74280" w:rsidRDefault="007206B8" w:rsidP="001B71AB">
            <w:pPr>
              <w:jc w:val="center"/>
              <w:rPr>
                <w:sz w:val="18"/>
                <w:szCs w:val="20"/>
              </w:rPr>
            </w:pPr>
            <w:r w:rsidRPr="00C74280">
              <w:rPr>
                <w:sz w:val="18"/>
                <w:szCs w:val="20"/>
              </w:rPr>
              <w:t>2206902.92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232</w:t>
            </w:r>
          </w:p>
        </w:tc>
        <w:tc>
          <w:tcPr>
            <w:tcW w:w="1405" w:type="dxa"/>
            <w:vAlign w:val="center"/>
          </w:tcPr>
          <w:p w:rsidR="007206B8" w:rsidRPr="00C74280" w:rsidRDefault="007206B8" w:rsidP="001B71AB">
            <w:pPr>
              <w:jc w:val="center"/>
              <w:rPr>
                <w:sz w:val="18"/>
                <w:szCs w:val="20"/>
              </w:rPr>
            </w:pPr>
            <w:r w:rsidRPr="00C74280">
              <w:rPr>
                <w:sz w:val="18"/>
                <w:szCs w:val="20"/>
              </w:rPr>
              <w:t>377305.38</w:t>
            </w:r>
          </w:p>
        </w:tc>
        <w:tc>
          <w:tcPr>
            <w:tcW w:w="1562" w:type="dxa"/>
            <w:vAlign w:val="center"/>
          </w:tcPr>
          <w:p w:rsidR="007206B8" w:rsidRPr="00C74280" w:rsidRDefault="007206B8" w:rsidP="001B71AB">
            <w:pPr>
              <w:jc w:val="center"/>
              <w:rPr>
                <w:sz w:val="18"/>
                <w:szCs w:val="20"/>
              </w:rPr>
            </w:pPr>
            <w:r w:rsidRPr="00C74280">
              <w:rPr>
                <w:sz w:val="18"/>
                <w:szCs w:val="20"/>
              </w:rPr>
              <w:t>2206919.26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233</w:t>
            </w:r>
          </w:p>
        </w:tc>
        <w:tc>
          <w:tcPr>
            <w:tcW w:w="1405" w:type="dxa"/>
            <w:vAlign w:val="center"/>
          </w:tcPr>
          <w:p w:rsidR="007206B8" w:rsidRPr="00C74280" w:rsidRDefault="007206B8" w:rsidP="001B71AB">
            <w:pPr>
              <w:jc w:val="center"/>
              <w:rPr>
                <w:sz w:val="18"/>
                <w:szCs w:val="20"/>
              </w:rPr>
            </w:pPr>
            <w:r w:rsidRPr="00C74280">
              <w:rPr>
                <w:sz w:val="18"/>
                <w:szCs w:val="20"/>
              </w:rPr>
              <w:t>377314.38</w:t>
            </w:r>
          </w:p>
        </w:tc>
        <w:tc>
          <w:tcPr>
            <w:tcW w:w="1562" w:type="dxa"/>
            <w:vAlign w:val="center"/>
          </w:tcPr>
          <w:p w:rsidR="007206B8" w:rsidRPr="00C74280" w:rsidRDefault="007206B8" w:rsidP="001B71AB">
            <w:pPr>
              <w:jc w:val="center"/>
              <w:rPr>
                <w:sz w:val="18"/>
                <w:szCs w:val="20"/>
              </w:rPr>
            </w:pPr>
            <w:r w:rsidRPr="00C74280">
              <w:rPr>
                <w:sz w:val="18"/>
                <w:szCs w:val="20"/>
              </w:rPr>
              <w:t>2206936.01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234</w:t>
            </w:r>
          </w:p>
        </w:tc>
        <w:tc>
          <w:tcPr>
            <w:tcW w:w="1405" w:type="dxa"/>
            <w:vAlign w:val="center"/>
          </w:tcPr>
          <w:p w:rsidR="007206B8" w:rsidRPr="00C74280" w:rsidRDefault="007206B8" w:rsidP="001B71AB">
            <w:pPr>
              <w:jc w:val="center"/>
              <w:rPr>
                <w:sz w:val="18"/>
                <w:szCs w:val="20"/>
              </w:rPr>
            </w:pPr>
            <w:r w:rsidRPr="00C74280">
              <w:rPr>
                <w:sz w:val="18"/>
                <w:szCs w:val="20"/>
              </w:rPr>
              <w:t>377313.70</w:t>
            </w:r>
          </w:p>
        </w:tc>
        <w:tc>
          <w:tcPr>
            <w:tcW w:w="1562" w:type="dxa"/>
            <w:vAlign w:val="center"/>
          </w:tcPr>
          <w:p w:rsidR="007206B8" w:rsidRPr="00C74280" w:rsidRDefault="007206B8" w:rsidP="001B71AB">
            <w:pPr>
              <w:jc w:val="center"/>
              <w:rPr>
                <w:sz w:val="18"/>
                <w:szCs w:val="20"/>
              </w:rPr>
            </w:pPr>
            <w:r w:rsidRPr="00C74280">
              <w:rPr>
                <w:sz w:val="18"/>
                <w:szCs w:val="20"/>
              </w:rPr>
              <w:t>2206937.40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235</w:t>
            </w:r>
          </w:p>
        </w:tc>
        <w:tc>
          <w:tcPr>
            <w:tcW w:w="1405" w:type="dxa"/>
            <w:vAlign w:val="center"/>
          </w:tcPr>
          <w:p w:rsidR="007206B8" w:rsidRPr="00C74280" w:rsidRDefault="007206B8" w:rsidP="001B71AB">
            <w:pPr>
              <w:jc w:val="center"/>
              <w:rPr>
                <w:sz w:val="18"/>
                <w:szCs w:val="20"/>
              </w:rPr>
            </w:pPr>
            <w:r w:rsidRPr="00C74280">
              <w:rPr>
                <w:sz w:val="18"/>
                <w:szCs w:val="20"/>
              </w:rPr>
              <w:t>377303.73</w:t>
            </w:r>
          </w:p>
        </w:tc>
        <w:tc>
          <w:tcPr>
            <w:tcW w:w="1562" w:type="dxa"/>
            <w:vAlign w:val="center"/>
          </w:tcPr>
          <w:p w:rsidR="007206B8" w:rsidRPr="00C74280" w:rsidRDefault="007206B8" w:rsidP="001B71AB">
            <w:pPr>
              <w:jc w:val="center"/>
              <w:rPr>
                <w:sz w:val="18"/>
                <w:szCs w:val="20"/>
              </w:rPr>
            </w:pPr>
            <w:r w:rsidRPr="00C74280">
              <w:rPr>
                <w:sz w:val="18"/>
                <w:szCs w:val="20"/>
              </w:rPr>
              <w:t>2206953.35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236</w:t>
            </w:r>
          </w:p>
        </w:tc>
        <w:tc>
          <w:tcPr>
            <w:tcW w:w="1405" w:type="dxa"/>
            <w:vAlign w:val="center"/>
          </w:tcPr>
          <w:p w:rsidR="007206B8" w:rsidRPr="00C74280" w:rsidRDefault="007206B8" w:rsidP="001B71AB">
            <w:pPr>
              <w:jc w:val="center"/>
              <w:rPr>
                <w:sz w:val="18"/>
                <w:szCs w:val="20"/>
              </w:rPr>
            </w:pPr>
            <w:r w:rsidRPr="00C74280">
              <w:rPr>
                <w:sz w:val="18"/>
                <w:szCs w:val="20"/>
              </w:rPr>
              <w:t>377296.06</w:t>
            </w:r>
          </w:p>
        </w:tc>
        <w:tc>
          <w:tcPr>
            <w:tcW w:w="1562" w:type="dxa"/>
            <w:vAlign w:val="center"/>
          </w:tcPr>
          <w:p w:rsidR="007206B8" w:rsidRPr="00C74280" w:rsidRDefault="007206B8" w:rsidP="001B71AB">
            <w:pPr>
              <w:jc w:val="center"/>
              <w:rPr>
                <w:sz w:val="18"/>
                <w:szCs w:val="20"/>
              </w:rPr>
            </w:pPr>
            <w:r w:rsidRPr="00C74280">
              <w:rPr>
                <w:sz w:val="18"/>
                <w:szCs w:val="20"/>
              </w:rPr>
              <w:t>2206966.96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237</w:t>
            </w:r>
          </w:p>
        </w:tc>
        <w:tc>
          <w:tcPr>
            <w:tcW w:w="1405" w:type="dxa"/>
            <w:vAlign w:val="center"/>
          </w:tcPr>
          <w:p w:rsidR="007206B8" w:rsidRPr="00C74280" w:rsidRDefault="007206B8" w:rsidP="001B71AB">
            <w:pPr>
              <w:jc w:val="center"/>
              <w:rPr>
                <w:sz w:val="18"/>
                <w:szCs w:val="20"/>
              </w:rPr>
            </w:pPr>
            <w:r w:rsidRPr="00C74280">
              <w:rPr>
                <w:sz w:val="18"/>
                <w:szCs w:val="20"/>
              </w:rPr>
              <w:t>377290.50</w:t>
            </w:r>
          </w:p>
        </w:tc>
        <w:tc>
          <w:tcPr>
            <w:tcW w:w="1562" w:type="dxa"/>
            <w:vAlign w:val="center"/>
          </w:tcPr>
          <w:p w:rsidR="007206B8" w:rsidRPr="00C74280" w:rsidRDefault="007206B8" w:rsidP="001B71AB">
            <w:pPr>
              <w:jc w:val="center"/>
              <w:rPr>
                <w:sz w:val="18"/>
                <w:szCs w:val="20"/>
              </w:rPr>
            </w:pPr>
            <w:r w:rsidRPr="00C74280">
              <w:rPr>
                <w:sz w:val="18"/>
                <w:szCs w:val="20"/>
              </w:rPr>
              <w:t>2206970.89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238</w:t>
            </w:r>
          </w:p>
        </w:tc>
        <w:tc>
          <w:tcPr>
            <w:tcW w:w="1405" w:type="dxa"/>
            <w:vAlign w:val="center"/>
          </w:tcPr>
          <w:p w:rsidR="007206B8" w:rsidRPr="00C74280" w:rsidRDefault="007206B8" w:rsidP="001B71AB">
            <w:pPr>
              <w:jc w:val="center"/>
              <w:rPr>
                <w:sz w:val="18"/>
                <w:szCs w:val="20"/>
              </w:rPr>
            </w:pPr>
            <w:r w:rsidRPr="00C74280">
              <w:rPr>
                <w:sz w:val="18"/>
                <w:szCs w:val="20"/>
              </w:rPr>
              <w:t>377278.80</w:t>
            </w:r>
          </w:p>
        </w:tc>
        <w:tc>
          <w:tcPr>
            <w:tcW w:w="1562" w:type="dxa"/>
            <w:vAlign w:val="center"/>
          </w:tcPr>
          <w:p w:rsidR="007206B8" w:rsidRPr="00C74280" w:rsidRDefault="007206B8" w:rsidP="001B71AB">
            <w:pPr>
              <w:jc w:val="center"/>
              <w:rPr>
                <w:sz w:val="18"/>
                <w:szCs w:val="20"/>
              </w:rPr>
            </w:pPr>
            <w:r w:rsidRPr="00C74280">
              <w:rPr>
                <w:sz w:val="18"/>
                <w:szCs w:val="20"/>
              </w:rPr>
              <w:t>2206975.28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239</w:t>
            </w:r>
          </w:p>
        </w:tc>
        <w:tc>
          <w:tcPr>
            <w:tcW w:w="1405" w:type="dxa"/>
            <w:vAlign w:val="center"/>
          </w:tcPr>
          <w:p w:rsidR="007206B8" w:rsidRPr="00C74280" w:rsidRDefault="007206B8" w:rsidP="001B71AB">
            <w:pPr>
              <w:jc w:val="center"/>
              <w:rPr>
                <w:sz w:val="18"/>
                <w:szCs w:val="20"/>
              </w:rPr>
            </w:pPr>
            <w:r w:rsidRPr="00C74280">
              <w:rPr>
                <w:sz w:val="18"/>
                <w:szCs w:val="20"/>
              </w:rPr>
              <w:t>377259.85</w:t>
            </w:r>
          </w:p>
        </w:tc>
        <w:tc>
          <w:tcPr>
            <w:tcW w:w="1562" w:type="dxa"/>
            <w:vAlign w:val="center"/>
          </w:tcPr>
          <w:p w:rsidR="007206B8" w:rsidRPr="00C74280" w:rsidRDefault="007206B8" w:rsidP="001B71AB">
            <w:pPr>
              <w:jc w:val="center"/>
              <w:rPr>
                <w:sz w:val="18"/>
                <w:szCs w:val="20"/>
              </w:rPr>
            </w:pPr>
            <w:r w:rsidRPr="00C74280">
              <w:rPr>
                <w:sz w:val="18"/>
                <w:szCs w:val="20"/>
              </w:rPr>
              <w:t>2206981.26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240</w:t>
            </w:r>
          </w:p>
        </w:tc>
        <w:tc>
          <w:tcPr>
            <w:tcW w:w="1405" w:type="dxa"/>
            <w:vAlign w:val="center"/>
          </w:tcPr>
          <w:p w:rsidR="007206B8" w:rsidRPr="00C74280" w:rsidRDefault="007206B8" w:rsidP="001B71AB">
            <w:pPr>
              <w:jc w:val="center"/>
              <w:rPr>
                <w:sz w:val="18"/>
                <w:szCs w:val="20"/>
              </w:rPr>
            </w:pPr>
            <w:r w:rsidRPr="00C74280">
              <w:rPr>
                <w:sz w:val="18"/>
                <w:szCs w:val="20"/>
              </w:rPr>
              <w:t>377251.88</w:t>
            </w:r>
          </w:p>
        </w:tc>
        <w:tc>
          <w:tcPr>
            <w:tcW w:w="1562" w:type="dxa"/>
            <w:vAlign w:val="center"/>
          </w:tcPr>
          <w:p w:rsidR="007206B8" w:rsidRPr="00C74280" w:rsidRDefault="007206B8" w:rsidP="001B71AB">
            <w:pPr>
              <w:jc w:val="center"/>
              <w:rPr>
                <w:sz w:val="18"/>
                <w:szCs w:val="20"/>
              </w:rPr>
            </w:pPr>
            <w:r w:rsidRPr="00C74280">
              <w:rPr>
                <w:sz w:val="18"/>
                <w:szCs w:val="20"/>
              </w:rPr>
              <w:t>2206988.24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241</w:t>
            </w:r>
          </w:p>
        </w:tc>
        <w:tc>
          <w:tcPr>
            <w:tcW w:w="1405" w:type="dxa"/>
            <w:vAlign w:val="center"/>
          </w:tcPr>
          <w:p w:rsidR="007206B8" w:rsidRPr="00C74280" w:rsidRDefault="007206B8" w:rsidP="001B71AB">
            <w:pPr>
              <w:jc w:val="center"/>
              <w:rPr>
                <w:sz w:val="18"/>
                <w:szCs w:val="20"/>
              </w:rPr>
            </w:pPr>
            <w:r w:rsidRPr="00C74280">
              <w:rPr>
                <w:sz w:val="18"/>
                <w:szCs w:val="20"/>
              </w:rPr>
              <w:t>377239.90</w:t>
            </w:r>
          </w:p>
        </w:tc>
        <w:tc>
          <w:tcPr>
            <w:tcW w:w="1562" w:type="dxa"/>
            <w:vAlign w:val="center"/>
          </w:tcPr>
          <w:p w:rsidR="007206B8" w:rsidRPr="00C74280" w:rsidRDefault="007206B8" w:rsidP="001B71AB">
            <w:pPr>
              <w:jc w:val="center"/>
              <w:rPr>
                <w:sz w:val="18"/>
                <w:szCs w:val="20"/>
              </w:rPr>
            </w:pPr>
            <w:r w:rsidRPr="00C74280">
              <w:rPr>
                <w:sz w:val="18"/>
                <w:szCs w:val="20"/>
              </w:rPr>
              <w:t>2207006.18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242</w:t>
            </w:r>
          </w:p>
        </w:tc>
        <w:tc>
          <w:tcPr>
            <w:tcW w:w="1405" w:type="dxa"/>
            <w:vAlign w:val="center"/>
          </w:tcPr>
          <w:p w:rsidR="007206B8" w:rsidRPr="00C74280" w:rsidRDefault="007206B8" w:rsidP="001B71AB">
            <w:pPr>
              <w:jc w:val="center"/>
              <w:rPr>
                <w:sz w:val="18"/>
                <w:szCs w:val="20"/>
              </w:rPr>
            </w:pPr>
            <w:r w:rsidRPr="00C74280">
              <w:rPr>
                <w:sz w:val="18"/>
                <w:szCs w:val="20"/>
              </w:rPr>
              <w:t>377221.96</w:t>
            </w:r>
          </w:p>
        </w:tc>
        <w:tc>
          <w:tcPr>
            <w:tcW w:w="1562" w:type="dxa"/>
            <w:vAlign w:val="center"/>
          </w:tcPr>
          <w:p w:rsidR="007206B8" w:rsidRPr="00C74280" w:rsidRDefault="007206B8" w:rsidP="001B71AB">
            <w:pPr>
              <w:jc w:val="center"/>
              <w:rPr>
                <w:sz w:val="18"/>
                <w:szCs w:val="20"/>
              </w:rPr>
            </w:pPr>
            <w:r w:rsidRPr="00C74280">
              <w:rPr>
                <w:sz w:val="18"/>
                <w:szCs w:val="20"/>
              </w:rPr>
              <w:t>2207038.07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243</w:t>
            </w:r>
          </w:p>
        </w:tc>
        <w:tc>
          <w:tcPr>
            <w:tcW w:w="1405" w:type="dxa"/>
            <w:vAlign w:val="center"/>
          </w:tcPr>
          <w:p w:rsidR="007206B8" w:rsidRPr="00C74280" w:rsidRDefault="007206B8" w:rsidP="001B71AB">
            <w:pPr>
              <w:jc w:val="center"/>
              <w:rPr>
                <w:sz w:val="18"/>
                <w:szCs w:val="20"/>
              </w:rPr>
            </w:pPr>
            <w:r w:rsidRPr="00C74280">
              <w:rPr>
                <w:sz w:val="18"/>
                <w:szCs w:val="20"/>
              </w:rPr>
              <w:t>377208.00</w:t>
            </w:r>
          </w:p>
        </w:tc>
        <w:tc>
          <w:tcPr>
            <w:tcW w:w="1562" w:type="dxa"/>
            <w:vAlign w:val="center"/>
          </w:tcPr>
          <w:p w:rsidR="007206B8" w:rsidRPr="00C74280" w:rsidRDefault="007206B8" w:rsidP="001B71AB">
            <w:pPr>
              <w:jc w:val="center"/>
              <w:rPr>
                <w:sz w:val="18"/>
                <w:szCs w:val="20"/>
              </w:rPr>
            </w:pPr>
            <w:r w:rsidRPr="00C74280">
              <w:rPr>
                <w:sz w:val="18"/>
                <w:szCs w:val="20"/>
              </w:rPr>
              <w:t>2207061.00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244</w:t>
            </w:r>
          </w:p>
        </w:tc>
        <w:tc>
          <w:tcPr>
            <w:tcW w:w="1405" w:type="dxa"/>
            <w:vAlign w:val="center"/>
          </w:tcPr>
          <w:p w:rsidR="007206B8" w:rsidRPr="00C74280" w:rsidRDefault="007206B8" w:rsidP="001B71AB">
            <w:pPr>
              <w:jc w:val="center"/>
              <w:rPr>
                <w:sz w:val="18"/>
                <w:szCs w:val="20"/>
              </w:rPr>
            </w:pPr>
            <w:r w:rsidRPr="00C74280">
              <w:rPr>
                <w:sz w:val="18"/>
                <w:szCs w:val="20"/>
              </w:rPr>
              <w:t>377197.03</w:t>
            </w:r>
          </w:p>
        </w:tc>
        <w:tc>
          <w:tcPr>
            <w:tcW w:w="1562" w:type="dxa"/>
            <w:vAlign w:val="center"/>
          </w:tcPr>
          <w:p w:rsidR="007206B8" w:rsidRPr="00C74280" w:rsidRDefault="007206B8" w:rsidP="001B71AB">
            <w:pPr>
              <w:jc w:val="center"/>
              <w:rPr>
                <w:sz w:val="18"/>
                <w:szCs w:val="20"/>
              </w:rPr>
            </w:pPr>
            <w:r w:rsidRPr="00C74280">
              <w:rPr>
                <w:sz w:val="18"/>
                <w:szCs w:val="20"/>
              </w:rPr>
              <w:t>2207073.96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245</w:t>
            </w:r>
          </w:p>
        </w:tc>
        <w:tc>
          <w:tcPr>
            <w:tcW w:w="1405" w:type="dxa"/>
            <w:vAlign w:val="center"/>
          </w:tcPr>
          <w:p w:rsidR="007206B8" w:rsidRPr="00C74280" w:rsidRDefault="007206B8" w:rsidP="001B71AB">
            <w:pPr>
              <w:jc w:val="center"/>
              <w:rPr>
                <w:sz w:val="18"/>
                <w:szCs w:val="20"/>
              </w:rPr>
            </w:pPr>
            <w:r w:rsidRPr="00C74280">
              <w:rPr>
                <w:sz w:val="18"/>
                <w:szCs w:val="20"/>
              </w:rPr>
              <w:t>377176.09</w:t>
            </w:r>
          </w:p>
        </w:tc>
        <w:tc>
          <w:tcPr>
            <w:tcW w:w="1562" w:type="dxa"/>
            <w:vAlign w:val="center"/>
          </w:tcPr>
          <w:p w:rsidR="007206B8" w:rsidRPr="00C74280" w:rsidRDefault="007206B8" w:rsidP="001B71AB">
            <w:pPr>
              <w:jc w:val="center"/>
              <w:rPr>
                <w:sz w:val="18"/>
                <w:szCs w:val="20"/>
              </w:rPr>
            </w:pPr>
            <w:r w:rsidRPr="00C74280">
              <w:rPr>
                <w:sz w:val="18"/>
                <w:szCs w:val="20"/>
              </w:rPr>
              <w:t>2207090.90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246</w:t>
            </w:r>
          </w:p>
        </w:tc>
        <w:tc>
          <w:tcPr>
            <w:tcW w:w="1405" w:type="dxa"/>
            <w:vAlign w:val="center"/>
          </w:tcPr>
          <w:p w:rsidR="007206B8" w:rsidRPr="00C74280" w:rsidRDefault="007206B8" w:rsidP="001B71AB">
            <w:pPr>
              <w:jc w:val="center"/>
              <w:rPr>
                <w:sz w:val="18"/>
                <w:szCs w:val="20"/>
              </w:rPr>
            </w:pPr>
            <w:r w:rsidRPr="00C74280">
              <w:rPr>
                <w:sz w:val="18"/>
                <w:szCs w:val="20"/>
              </w:rPr>
              <w:t>377159.14</w:t>
            </w:r>
          </w:p>
        </w:tc>
        <w:tc>
          <w:tcPr>
            <w:tcW w:w="1562" w:type="dxa"/>
            <w:vAlign w:val="center"/>
          </w:tcPr>
          <w:p w:rsidR="007206B8" w:rsidRPr="00C74280" w:rsidRDefault="007206B8" w:rsidP="001B71AB">
            <w:pPr>
              <w:jc w:val="center"/>
              <w:rPr>
                <w:sz w:val="18"/>
                <w:szCs w:val="20"/>
              </w:rPr>
            </w:pPr>
            <w:r w:rsidRPr="00C74280">
              <w:rPr>
                <w:sz w:val="18"/>
                <w:szCs w:val="20"/>
              </w:rPr>
              <w:t>2207099.88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247</w:t>
            </w:r>
          </w:p>
        </w:tc>
        <w:tc>
          <w:tcPr>
            <w:tcW w:w="1405" w:type="dxa"/>
            <w:vAlign w:val="center"/>
          </w:tcPr>
          <w:p w:rsidR="007206B8" w:rsidRPr="00C74280" w:rsidRDefault="007206B8" w:rsidP="001B71AB">
            <w:pPr>
              <w:jc w:val="center"/>
              <w:rPr>
                <w:sz w:val="18"/>
                <w:szCs w:val="20"/>
              </w:rPr>
            </w:pPr>
            <w:r w:rsidRPr="00C74280">
              <w:rPr>
                <w:sz w:val="18"/>
                <w:szCs w:val="20"/>
              </w:rPr>
              <w:t>377131.21</w:t>
            </w:r>
          </w:p>
        </w:tc>
        <w:tc>
          <w:tcPr>
            <w:tcW w:w="1562" w:type="dxa"/>
            <w:vAlign w:val="center"/>
          </w:tcPr>
          <w:p w:rsidR="007206B8" w:rsidRPr="00C74280" w:rsidRDefault="007206B8" w:rsidP="001B71AB">
            <w:pPr>
              <w:jc w:val="center"/>
              <w:rPr>
                <w:sz w:val="18"/>
                <w:szCs w:val="20"/>
              </w:rPr>
            </w:pPr>
            <w:r w:rsidRPr="00C74280">
              <w:rPr>
                <w:sz w:val="18"/>
                <w:szCs w:val="20"/>
              </w:rPr>
              <w:t>2207103.86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248</w:t>
            </w:r>
          </w:p>
        </w:tc>
        <w:tc>
          <w:tcPr>
            <w:tcW w:w="1405" w:type="dxa"/>
            <w:vAlign w:val="center"/>
          </w:tcPr>
          <w:p w:rsidR="007206B8" w:rsidRPr="00C74280" w:rsidRDefault="007206B8" w:rsidP="001B71AB">
            <w:pPr>
              <w:jc w:val="center"/>
              <w:rPr>
                <w:sz w:val="18"/>
                <w:szCs w:val="20"/>
              </w:rPr>
            </w:pPr>
            <w:r w:rsidRPr="00C74280">
              <w:rPr>
                <w:sz w:val="18"/>
                <w:szCs w:val="20"/>
              </w:rPr>
              <w:t>377111.27</w:t>
            </w:r>
          </w:p>
        </w:tc>
        <w:tc>
          <w:tcPr>
            <w:tcW w:w="1562" w:type="dxa"/>
            <w:vAlign w:val="center"/>
          </w:tcPr>
          <w:p w:rsidR="007206B8" w:rsidRPr="00C74280" w:rsidRDefault="007206B8" w:rsidP="001B71AB">
            <w:pPr>
              <w:jc w:val="center"/>
              <w:rPr>
                <w:sz w:val="18"/>
                <w:szCs w:val="20"/>
              </w:rPr>
            </w:pPr>
            <w:r w:rsidRPr="00C74280">
              <w:rPr>
                <w:sz w:val="18"/>
                <w:szCs w:val="20"/>
              </w:rPr>
              <w:t>2207107.85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249</w:t>
            </w:r>
          </w:p>
        </w:tc>
        <w:tc>
          <w:tcPr>
            <w:tcW w:w="1405" w:type="dxa"/>
            <w:vAlign w:val="center"/>
          </w:tcPr>
          <w:p w:rsidR="007206B8" w:rsidRPr="00C74280" w:rsidRDefault="007206B8" w:rsidP="001B71AB">
            <w:pPr>
              <w:jc w:val="center"/>
              <w:rPr>
                <w:sz w:val="18"/>
                <w:szCs w:val="20"/>
              </w:rPr>
            </w:pPr>
            <w:r w:rsidRPr="00C74280">
              <w:rPr>
                <w:sz w:val="18"/>
                <w:szCs w:val="20"/>
              </w:rPr>
              <w:t>377096.30</w:t>
            </w:r>
          </w:p>
        </w:tc>
        <w:tc>
          <w:tcPr>
            <w:tcW w:w="1562" w:type="dxa"/>
            <w:vAlign w:val="center"/>
          </w:tcPr>
          <w:p w:rsidR="007206B8" w:rsidRPr="00C74280" w:rsidRDefault="007206B8" w:rsidP="001B71AB">
            <w:pPr>
              <w:jc w:val="center"/>
              <w:rPr>
                <w:sz w:val="18"/>
                <w:szCs w:val="20"/>
              </w:rPr>
            </w:pPr>
            <w:r w:rsidRPr="00C74280">
              <w:rPr>
                <w:sz w:val="18"/>
                <w:szCs w:val="20"/>
              </w:rPr>
              <w:t>2207112.83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250</w:t>
            </w:r>
          </w:p>
        </w:tc>
        <w:tc>
          <w:tcPr>
            <w:tcW w:w="1405" w:type="dxa"/>
            <w:vAlign w:val="center"/>
          </w:tcPr>
          <w:p w:rsidR="007206B8" w:rsidRPr="00C74280" w:rsidRDefault="007206B8" w:rsidP="001B71AB">
            <w:pPr>
              <w:jc w:val="center"/>
              <w:rPr>
                <w:sz w:val="18"/>
                <w:szCs w:val="20"/>
              </w:rPr>
            </w:pPr>
            <w:r w:rsidRPr="00C74280">
              <w:rPr>
                <w:sz w:val="18"/>
                <w:szCs w:val="20"/>
              </w:rPr>
              <w:t>377081.34</w:t>
            </w:r>
          </w:p>
        </w:tc>
        <w:tc>
          <w:tcPr>
            <w:tcW w:w="1562" w:type="dxa"/>
            <w:vAlign w:val="center"/>
          </w:tcPr>
          <w:p w:rsidR="007206B8" w:rsidRPr="00C74280" w:rsidRDefault="007206B8" w:rsidP="001B71AB">
            <w:pPr>
              <w:jc w:val="center"/>
              <w:rPr>
                <w:sz w:val="18"/>
                <w:szCs w:val="20"/>
              </w:rPr>
            </w:pPr>
            <w:r w:rsidRPr="00C74280">
              <w:rPr>
                <w:sz w:val="18"/>
                <w:szCs w:val="20"/>
              </w:rPr>
              <w:t>2207118.81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251</w:t>
            </w:r>
          </w:p>
        </w:tc>
        <w:tc>
          <w:tcPr>
            <w:tcW w:w="1405" w:type="dxa"/>
            <w:vAlign w:val="center"/>
          </w:tcPr>
          <w:p w:rsidR="007206B8" w:rsidRPr="00C74280" w:rsidRDefault="007206B8" w:rsidP="001B71AB">
            <w:pPr>
              <w:jc w:val="center"/>
              <w:rPr>
                <w:sz w:val="18"/>
                <w:szCs w:val="20"/>
              </w:rPr>
            </w:pPr>
            <w:r w:rsidRPr="00C74280">
              <w:rPr>
                <w:sz w:val="18"/>
                <w:szCs w:val="20"/>
              </w:rPr>
              <w:t>377066.39</w:t>
            </w:r>
          </w:p>
        </w:tc>
        <w:tc>
          <w:tcPr>
            <w:tcW w:w="1562" w:type="dxa"/>
            <w:vAlign w:val="center"/>
          </w:tcPr>
          <w:p w:rsidR="007206B8" w:rsidRPr="00C74280" w:rsidRDefault="007206B8" w:rsidP="001B71AB">
            <w:pPr>
              <w:jc w:val="center"/>
              <w:rPr>
                <w:sz w:val="18"/>
                <w:szCs w:val="20"/>
              </w:rPr>
            </w:pPr>
            <w:r w:rsidRPr="00C74280">
              <w:rPr>
                <w:sz w:val="18"/>
                <w:szCs w:val="20"/>
              </w:rPr>
              <w:t>2207128.78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252</w:t>
            </w:r>
          </w:p>
        </w:tc>
        <w:tc>
          <w:tcPr>
            <w:tcW w:w="1405" w:type="dxa"/>
            <w:vAlign w:val="center"/>
          </w:tcPr>
          <w:p w:rsidR="007206B8" w:rsidRPr="00C74280" w:rsidRDefault="007206B8" w:rsidP="001B71AB">
            <w:pPr>
              <w:jc w:val="center"/>
              <w:rPr>
                <w:sz w:val="18"/>
                <w:szCs w:val="20"/>
              </w:rPr>
            </w:pPr>
            <w:r w:rsidRPr="00C74280">
              <w:rPr>
                <w:sz w:val="18"/>
                <w:szCs w:val="20"/>
              </w:rPr>
              <w:t>377055.42</w:t>
            </w:r>
          </w:p>
        </w:tc>
        <w:tc>
          <w:tcPr>
            <w:tcW w:w="1562" w:type="dxa"/>
            <w:vAlign w:val="center"/>
          </w:tcPr>
          <w:p w:rsidR="007206B8" w:rsidRPr="00C74280" w:rsidRDefault="007206B8" w:rsidP="001B71AB">
            <w:pPr>
              <w:jc w:val="center"/>
              <w:rPr>
                <w:sz w:val="18"/>
                <w:szCs w:val="20"/>
              </w:rPr>
            </w:pPr>
            <w:r w:rsidRPr="00C74280">
              <w:rPr>
                <w:sz w:val="18"/>
                <w:szCs w:val="20"/>
              </w:rPr>
              <w:t>2207133.77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253</w:t>
            </w:r>
          </w:p>
        </w:tc>
        <w:tc>
          <w:tcPr>
            <w:tcW w:w="1405" w:type="dxa"/>
            <w:vAlign w:val="center"/>
          </w:tcPr>
          <w:p w:rsidR="007206B8" w:rsidRPr="00C74280" w:rsidRDefault="007206B8" w:rsidP="001B71AB">
            <w:pPr>
              <w:jc w:val="center"/>
              <w:rPr>
                <w:sz w:val="18"/>
                <w:szCs w:val="20"/>
              </w:rPr>
            </w:pPr>
            <w:r w:rsidRPr="00C74280">
              <w:rPr>
                <w:sz w:val="18"/>
                <w:szCs w:val="20"/>
              </w:rPr>
              <w:t>377041.45</w:t>
            </w:r>
          </w:p>
        </w:tc>
        <w:tc>
          <w:tcPr>
            <w:tcW w:w="1562" w:type="dxa"/>
            <w:vAlign w:val="center"/>
          </w:tcPr>
          <w:p w:rsidR="007206B8" w:rsidRPr="00C74280" w:rsidRDefault="007206B8" w:rsidP="001B71AB">
            <w:pPr>
              <w:jc w:val="center"/>
              <w:rPr>
                <w:sz w:val="18"/>
                <w:szCs w:val="20"/>
              </w:rPr>
            </w:pPr>
            <w:r w:rsidRPr="00C74280">
              <w:rPr>
                <w:sz w:val="18"/>
                <w:szCs w:val="20"/>
              </w:rPr>
              <w:t>2207135.76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254</w:t>
            </w:r>
          </w:p>
        </w:tc>
        <w:tc>
          <w:tcPr>
            <w:tcW w:w="1405" w:type="dxa"/>
            <w:vAlign w:val="center"/>
          </w:tcPr>
          <w:p w:rsidR="007206B8" w:rsidRPr="00C74280" w:rsidRDefault="007206B8" w:rsidP="001B71AB">
            <w:pPr>
              <w:jc w:val="center"/>
              <w:rPr>
                <w:sz w:val="18"/>
                <w:szCs w:val="20"/>
              </w:rPr>
            </w:pPr>
            <w:r w:rsidRPr="00C74280">
              <w:rPr>
                <w:sz w:val="18"/>
                <w:szCs w:val="20"/>
              </w:rPr>
              <w:t>377006.55</w:t>
            </w:r>
          </w:p>
        </w:tc>
        <w:tc>
          <w:tcPr>
            <w:tcW w:w="1562" w:type="dxa"/>
            <w:vAlign w:val="center"/>
          </w:tcPr>
          <w:p w:rsidR="007206B8" w:rsidRPr="00C74280" w:rsidRDefault="007206B8" w:rsidP="001B71AB">
            <w:pPr>
              <w:jc w:val="center"/>
              <w:rPr>
                <w:sz w:val="18"/>
                <w:szCs w:val="20"/>
              </w:rPr>
            </w:pPr>
            <w:r w:rsidRPr="00C74280">
              <w:rPr>
                <w:sz w:val="18"/>
                <w:szCs w:val="20"/>
              </w:rPr>
              <w:t>2207150.71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255</w:t>
            </w:r>
          </w:p>
        </w:tc>
        <w:tc>
          <w:tcPr>
            <w:tcW w:w="1405" w:type="dxa"/>
            <w:vAlign w:val="center"/>
          </w:tcPr>
          <w:p w:rsidR="007206B8" w:rsidRPr="00C74280" w:rsidRDefault="007206B8" w:rsidP="001B71AB">
            <w:pPr>
              <w:jc w:val="center"/>
              <w:rPr>
                <w:sz w:val="18"/>
                <w:szCs w:val="20"/>
              </w:rPr>
            </w:pPr>
            <w:r w:rsidRPr="00C74280">
              <w:rPr>
                <w:sz w:val="18"/>
                <w:szCs w:val="20"/>
              </w:rPr>
              <w:t>376973.63</w:t>
            </w:r>
          </w:p>
        </w:tc>
        <w:tc>
          <w:tcPr>
            <w:tcW w:w="1562" w:type="dxa"/>
            <w:vAlign w:val="center"/>
          </w:tcPr>
          <w:p w:rsidR="007206B8" w:rsidRPr="00C74280" w:rsidRDefault="007206B8" w:rsidP="001B71AB">
            <w:pPr>
              <w:jc w:val="center"/>
              <w:rPr>
                <w:sz w:val="18"/>
                <w:szCs w:val="20"/>
              </w:rPr>
            </w:pPr>
            <w:r w:rsidRPr="00C74280">
              <w:rPr>
                <w:sz w:val="18"/>
                <w:szCs w:val="20"/>
              </w:rPr>
              <w:t>2207166.67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256</w:t>
            </w:r>
          </w:p>
        </w:tc>
        <w:tc>
          <w:tcPr>
            <w:tcW w:w="1405" w:type="dxa"/>
            <w:vAlign w:val="center"/>
          </w:tcPr>
          <w:p w:rsidR="007206B8" w:rsidRPr="00C74280" w:rsidRDefault="007206B8" w:rsidP="001B71AB">
            <w:pPr>
              <w:jc w:val="center"/>
              <w:rPr>
                <w:sz w:val="18"/>
                <w:szCs w:val="20"/>
              </w:rPr>
            </w:pPr>
            <w:r w:rsidRPr="00C74280">
              <w:rPr>
                <w:sz w:val="18"/>
                <w:szCs w:val="20"/>
              </w:rPr>
              <w:t>376949.70</w:t>
            </w:r>
          </w:p>
        </w:tc>
        <w:tc>
          <w:tcPr>
            <w:tcW w:w="1562" w:type="dxa"/>
            <w:vAlign w:val="center"/>
          </w:tcPr>
          <w:p w:rsidR="007206B8" w:rsidRPr="00C74280" w:rsidRDefault="007206B8" w:rsidP="001B71AB">
            <w:pPr>
              <w:jc w:val="center"/>
              <w:rPr>
                <w:sz w:val="18"/>
                <w:szCs w:val="20"/>
              </w:rPr>
            </w:pPr>
            <w:r w:rsidRPr="00C74280">
              <w:rPr>
                <w:sz w:val="18"/>
                <w:szCs w:val="20"/>
              </w:rPr>
              <w:t>2207175.64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257</w:t>
            </w:r>
          </w:p>
        </w:tc>
        <w:tc>
          <w:tcPr>
            <w:tcW w:w="1405" w:type="dxa"/>
            <w:vAlign w:val="center"/>
          </w:tcPr>
          <w:p w:rsidR="007206B8" w:rsidRPr="00C74280" w:rsidRDefault="007206B8" w:rsidP="001B71AB">
            <w:pPr>
              <w:jc w:val="center"/>
              <w:rPr>
                <w:sz w:val="18"/>
                <w:szCs w:val="20"/>
              </w:rPr>
            </w:pPr>
            <w:r w:rsidRPr="00C74280">
              <w:rPr>
                <w:sz w:val="18"/>
                <w:szCs w:val="20"/>
              </w:rPr>
              <w:t>376919.78</w:t>
            </w:r>
          </w:p>
        </w:tc>
        <w:tc>
          <w:tcPr>
            <w:tcW w:w="1562" w:type="dxa"/>
            <w:vAlign w:val="center"/>
          </w:tcPr>
          <w:p w:rsidR="007206B8" w:rsidRPr="00C74280" w:rsidRDefault="007206B8" w:rsidP="001B71AB">
            <w:pPr>
              <w:jc w:val="center"/>
              <w:rPr>
                <w:sz w:val="18"/>
                <w:szCs w:val="20"/>
              </w:rPr>
            </w:pPr>
            <w:r w:rsidRPr="00C74280">
              <w:rPr>
                <w:sz w:val="18"/>
                <w:szCs w:val="20"/>
              </w:rPr>
              <w:t>2207183.62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258</w:t>
            </w:r>
          </w:p>
        </w:tc>
        <w:tc>
          <w:tcPr>
            <w:tcW w:w="1405" w:type="dxa"/>
            <w:vAlign w:val="center"/>
          </w:tcPr>
          <w:p w:rsidR="007206B8" w:rsidRPr="00C74280" w:rsidRDefault="007206B8" w:rsidP="001B71AB">
            <w:pPr>
              <w:jc w:val="center"/>
              <w:rPr>
                <w:sz w:val="18"/>
                <w:szCs w:val="20"/>
              </w:rPr>
            </w:pPr>
            <w:r w:rsidRPr="00C74280">
              <w:rPr>
                <w:sz w:val="18"/>
                <w:szCs w:val="20"/>
              </w:rPr>
              <w:t>376901.82</w:t>
            </w:r>
          </w:p>
        </w:tc>
        <w:tc>
          <w:tcPr>
            <w:tcW w:w="1562" w:type="dxa"/>
            <w:vAlign w:val="center"/>
          </w:tcPr>
          <w:p w:rsidR="007206B8" w:rsidRPr="00C74280" w:rsidRDefault="007206B8" w:rsidP="001B71AB">
            <w:pPr>
              <w:jc w:val="center"/>
              <w:rPr>
                <w:sz w:val="18"/>
                <w:szCs w:val="20"/>
              </w:rPr>
            </w:pPr>
            <w:r w:rsidRPr="00C74280">
              <w:rPr>
                <w:sz w:val="18"/>
                <w:szCs w:val="20"/>
              </w:rPr>
              <w:t>2207185.61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259</w:t>
            </w:r>
          </w:p>
        </w:tc>
        <w:tc>
          <w:tcPr>
            <w:tcW w:w="1405" w:type="dxa"/>
            <w:vAlign w:val="center"/>
          </w:tcPr>
          <w:p w:rsidR="007206B8" w:rsidRPr="00C74280" w:rsidRDefault="007206B8" w:rsidP="001B71AB">
            <w:pPr>
              <w:jc w:val="center"/>
              <w:rPr>
                <w:sz w:val="18"/>
                <w:szCs w:val="20"/>
              </w:rPr>
            </w:pPr>
            <w:r w:rsidRPr="00C74280">
              <w:rPr>
                <w:sz w:val="18"/>
                <w:szCs w:val="20"/>
              </w:rPr>
              <w:t>376879.88</w:t>
            </w:r>
          </w:p>
        </w:tc>
        <w:tc>
          <w:tcPr>
            <w:tcW w:w="1562" w:type="dxa"/>
            <w:vAlign w:val="center"/>
          </w:tcPr>
          <w:p w:rsidR="007206B8" w:rsidRPr="00C74280" w:rsidRDefault="007206B8" w:rsidP="001B71AB">
            <w:pPr>
              <w:jc w:val="center"/>
              <w:rPr>
                <w:sz w:val="18"/>
                <w:szCs w:val="20"/>
              </w:rPr>
            </w:pPr>
            <w:r w:rsidRPr="00C74280">
              <w:rPr>
                <w:sz w:val="18"/>
                <w:szCs w:val="20"/>
              </w:rPr>
              <w:t>2207182.62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260</w:t>
            </w:r>
          </w:p>
        </w:tc>
        <w:tc>
          <w:tcPr>
            <w:tcW w:w="1405" w:type="dxa"/>
            <w:vAlign w:val="center"/>
          </w:tcPr>
          <w:p w:rsidR="007206B8" w:rsidRPr="00C74280" w:rsidRDefault="007206B8" w:rsidP="001B71AB">
            <w:pPr>
              <w:jc w:val="center"/>
              <w:rPr>
                <w:sz w:val="18"/>
                <w:szCs w:val="20"/>
              </w:rPr>
            </w:pPr>
            <w:r w:rsidRPr="00C74280">
              <w:rPr>
                <w:sz w:val="18"/>
                <w:szCs w:val="20"/>
              </w:rPr>
              <w:t>376845.97</w:t>
            </w:r>
          </w:p>
        </w:tc>
        <w:tc>
          <w:tcPr>
            <w:tcW w:w="1562" w:type="dxa"/>
            <w:vAlign w:val="center"/>
          </w:tcPr>
          <w:p w:rsidR="007206B8" w:rsidRPr="00C74280" w:rsidRDefault="007206B8" w:rsidP="001B71AB">
            <w:pPr>
              <w:jc w:val="center"/>
              <w:rPr>
                <w:sz w:val="18"/>
                <w:szCs w:val="20"/>
              </w:rPr>
            </w:pPr>
            <w:r w:rsidRPr="00C74280">
              <w:rPr>
                <w:sz w:val="18"/>
                <w:szCs w:val="20"/>
              </w:rPr>
              <w:t>2207177.64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261</w:t>
            </w:r>
          </w:p>
        </w:tc>
        <w:tc>
          <w:tcPr>
            <w:tcW w:w="1405" w:type="dxa"/>
            <w:vAlign w:val="center"/>
          </w:tcPr>
          <w:p w:rsidR="007206B8" w:rsidRPr="00C74280" w:rsidRDefault="007206B8" w:rsidP="001B71AB">
            <w:pPr>
              <w:jc w:val="center"/>
              <w:rPr>
                <w:sz w:val="18"/>
                <w:szCs w:val="20"/>
              </w:rPr>
            </w:pPr>
            <w:r w:rsidRPr="00C74280">
              <w:rPr>
                <w:sz w:val="18"/>
                <w:szCs w:val="20"/>
              </w:rPr>
              <w:t>376824.03</w:t>
            </w:r>
          </w:p>
        </w:tc>
        <w:tc>
          <w:tcPr>
            <w:tcW w:w="1562" w:type="dxa"/>
            <w:vAlign w:val="center"/>
          </w:tcPr>
          <w:p w:rsidR="007206B8" w:rsidRPr="00C74280" w:rsidRDefault="007206B8" w:rsidP="001B71AB">
            <w:pPr>
              <w:jc w:val="center"/>
              <w:rPr>
                <w:sz w:val="18"/>
                <w:szCs w:val="20"/>
              </w:rPr>
            </w:pPr>
            <w:r w:rsidRPr="00C74280">
              <w:rPr>
                <w:sz w:val="18"/>
                <w:szCs w:val="20"/>
              </w:rPr>
              <w:t>2207179.63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262</w:t>
            </w:r>
          </w:p>
        </w:tc>
        <w:tc>
          <w:tcPr>
            <w:tcW w:w="1405" w:type="dxa"/>
            <w:vAlign w:val="center"/>
          </w:tcPr>
          <w:p w:rsidR="007206B8" w:rsidRPr="00C74280" w:rsidRDefault="007206B8" w:rsidP="001B71AB">
            <w:pPr>
              <w:jc w:val="center"/>
              <w:rPr>
                <w:sz w:val="18"/>
                <w:szCs w:val="20"/>
              </w:rPr>
            </w:pPr>
            <w:r w:rsidRPr="00C74280">
              <w:rPr>
                <w:sz w:val="18"/>
                <w:szCs w:val="20"/>
              </w:rPr>
              <w:t>376799.09</w:t>
            </w:r>
          </w:p>
        </w:tc>
        <w:tc>
          <w:tcPr>
            <w:tcW w:w="1562" w:type="dxa"/>
            <w:vAlign w:val="center"/>
          </w:tcPr>
          <w:p w:rsidR="007206B8" w:rsidRPr="00C74280" w:rsidRDefault="007206B8" w:rsidP="001B71AB">
            <w:pPr>
              <w:jc w:val="center"/>
              <w:rPr>
                <w:sz w:val="18"/>
                <w:szCs w:val="20"/>
              </w:rPr>
            </w:pPr>
            <w:r w:rsidRPr="00C74280">
              <w:rPr>
                <w:sz w:val="18"/>
                <w:szCs w:val="20"/>
              </w:rPr>
              <w:t>2207188.60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263</w:t>
            </w:r>
          </w:p>
        </w:tc>
        <w:tc>
          <w:tcPr>
            <w:tcW w:w="1405" w:type="dxa"/>
            <w:vAlign w:val="center"/>
          </w:tcPr>
          <w:p w:rsidR="007206B8" w:rsidRPr="00C74280" w:rsidRDefault="007206B8" w:rsidP="001B71AB">
            <w:pPr>
              <w:jc w:val="center"/>
              <w:rPr>
                <w:sz w:val="18"/>
                <w:szCs w:val="20"/>
              </w:rPr>
            </w:pPr>
            <w:r w:rsidRPr="00C74280">
              <w:rPr>
                <w:sz w:val="18"/>
                <w:szCs w:val="20"/>
              </w:rPr>
              <w:t>376773.17</w:t>
            </w:r>
          </w:p>
        </w:tc>
        <w:tc>
          <w:tcPr>
            <w:tcW w:w="1562" w:type="dxa"/>
            <w:vAlign w:val="center"/>
          </w:tcPr>
          <w:p w:rsidR="007206B8" w:rsidRPr="00C74280" w:rsidRDefault="007206B8" w:rsidP="001B71AB">
            <w:pPr>
              <w:jc w:val="center"/>
              <w:rPr>
                <w:sz w:val="18"/>
                <w:szCs w:val="20"/>
              </w:rPr>
            </w:pPr>
            <w:r w:rsidRPr="00C74280">
              <w:rPr>
                <w:sz w:val="18"/>
                <w:szCs w:val="20"/>
              </w:rPr>
              <w:t>2207202.55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264</w:t>
            </w:r>
          </w:p>
        </w:tc>
        <w:tc>
          <w:tcPr>
            <w:tcW w:w="1405" w:type="dxa"/>
            <w:vAlign w:val="center"/>
          </w:tcPr>
          <w:p w:rsidR="007206B8" w:rsidRPr="00C74280" w:rsidRDefault="007206B8" w:rsidP="001B71AB">
            <w:pPr>
              <w:jc w:val="center"/>
              <w:rPr>
                <w:sz w:val="18"/>
                <w:szCs w:val="20"/>
              </w:rPr>
            </w:pPr>
            <w:r w:rsidRPr="00C74280">
              <w:rPr>
                <w:sz w:val="18"/>
                <w:szCs w:val="20"/>
              </w:rPr>
              <w:t>376761.50</w:t>
            </w:r>
          </w:p>
        </w:tc>
        <w:tc>
          <w:tcPr>
            <w:tcW w:w="1562" w:type="dxa"/>
            <w:vAlign w:val="center"/>
          </w:tcPr>
          <w:p w:rsidR="007206B8" w:rsidRPr="00C74280" w:rsidRDefault="007206B8" w:rsidP="001B71AB">
            <w:pPr>
              <w:jc w:val="center"/>
              <w:rPr>
                <w:sz w:val="18"/>
                <w:szCs w:val="20"/>
              </w:rPr>
            </w:pPr>
            <w:r w:rsidRPr="00C74280">
              <w:rPr>
                <w:sz w:val="18"/>
                <w:szCs w:val="20"/>
              </w:rPr>
              <w:t>2207213.75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265</w:t>
            </w:r>
          </w:p>
        </w:tc>
        <w:tc>
          <w:tcPr>
            <w:tcW w:w="1405" w:type="dxa"/>
            <w:vAlign w:val="center"/>
          </w:tcPr>
          <w:p w:rsidR="007206B8" w:rsidRPr="00C74280" w:rsidRDefault="007206B8" w:rsidP="001B71AB">
            <w:pPr>
              <w:jc w:val="center"/>
              <w:rPr>
                <w:sz w:val="18"/>
                <w:szCs w:val="20"/>
              </w:rPr>
            </w:pPr>
            <w:r w:rsidRPr="00C74280">
              <w:rPr>
                <w:sz w:val="18"/>
                <w:szCs w:val="20"/>
              </w:rPr>
              <w:t>376758.98</w:t>
            </w:r>
          </w:p>
        </w:tc>
        <w:tc>
          <w:tcPr>
            <w:tcW w:w="1562" w:type="dxa"/>
            <w:vAlign w:val="center"/>
          </w:tcPr>
          <w:p w:rsidR="007206B8" w:rsidRPr="00C74280" w:rsidRDefault="007206B8" w:rsidP="001B71AB">
            <w:pPr>
              <w:jc w:val="center"/>
              <w:rPr>
                <w:sz w:val="18"/>
                <w:szCs w:val="20"/>
              </w:rPr>
            </w:pPr>
            <w:r w:rsidRPr="00C74280">
              <w:rPr>
                <w:sz w:val="18"/>
                <w:szCs w:val="20"/>
              </w:rPr>
              <w:t>2207215.44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266</w:t>
            </w:r>
          </w:p>
        </w:tc>
        <w:tc>
          <w:tcPr>
            <w:tcW w:w="1405" w:type="dxa"/>
            <w:vAlign w:val="center"/>
          </w:tcPr>
          <w:p w:rsidR="007206B8" w:rsidRPr="00C74280" w:rsidRDefault="007206B8" w:rsidP="001B71AB">
            <w:pPr>
              <w:jc w:val="center"/>
              <w:rPr>
                <w:sz w:val="18"/>
                <w:szCs w:val="20"/>
              </w:rPr>
            </w:pPr>
            <w:r w:rsidRPr="00C74280">
              <w:rPr>
                <w:sz w:val="18"/>
                <w:szCs w:val="20"/>
              </w:rPr>
              <w:t>376748.70</w:t>
            </w:r>
          </w:p>
        </w:tc>
        <w:tc>
          <w:tcPr>
            <w:tcW w:w="1562" w:type="dxa"/>
            <w:vAlign w:val="center"/>
          </w:tcPr>
          <w:p w:rsidR="007206B8" w:rsidRPr="00C74280" w:rsidRDefault="007206B8" w:rsidP="001B71AB">
            <w:pPr>
              <w:jc w:val="center"/>
              <w:rPr>
                <w:sz w:val="18"/>
                <w:szCs w:val="20"/>
              </w:rPr>
            </w:pPr>
            <w:r w:rsidRPr="00C74280">
              <w:rPr>
                <w:sz w:val="18"/>
                <w:szCs w:val="20"/>
              </w:rPr>
              <w:t>2207226.03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267</w:t>
            </w:r>
          </w:p>
        </w:tc>
        <w:tc>
          <w:tcPr>
            <w:tcW w:w="1405" w:type="dxa"/>
            <w:vAlign w:val="center"/>
          </w:tcPr>
          <w:p w:rsidR="007206B8" w:rsidRPr="00C74280" w:rsidRDefault="007206B8" w:rsidP="001B71AB">
            <w:pPr>
              <w:jc w:val="center"/>
              <w:rPr>
                <w:sz w:val="18"/>
                <w:szCs w:val="20"/>
              </w:rPr>
            </w:pPr>
            <w:r w:rsidRPr="00C74280">
              <w:rPr>
                <w:sz w:val="18"/>
                <w:szCs w:val="20"/>
              </w:rPr>
              <w:t>376748.24</w:t>
            </w:r>
          </w:p>
        </w:tc>
        <w:tc>
          <w:tcPr>
            <w:tcW w:w="1562" w:type="dxa"/>
            <w:vAlign w:val="center"/>
          </w:tcPr>
          <w:p w:rsidR="007206B8" w:rsidRPr="00C74280" w:rsidRDefault="007206B8" w:rsidP="001B71AB">
            <w:pPr>
              <w:jc w:val="center"/>
              <w:rPr>
                <w:sz w:val="18"/>
                <w:szCs w:val="20"/>
              </w:rPr>
            </w:pPr>
            <w:r w:rsidRPr="00C74280">
              <w:rPr>
                <w:sz w:val="18"/>
                <w:szCs w:val="20"/>
              </w:rPr>
              <w:t>2207226.48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268</w:t>
            </w:r>
          </w:p>
        </w:tc>
        <w:tc>
          <w:tcPr>
            <w:tcW w:w="1405" w:type="dxa"/>
            <w:vAlign w:val="center"/>
          </w:tcPr>
          <w:p w:rsidR="007206B8" w:rsidRPr="00C74280" w:rsidRDefault="007206B8" w:rsidP="001B71AB">
            <w:pPr>
              <w:jc w:val="center"/>
              <w:rPr>
                <w:sz w:val="18"/>
                <w:szCs w:val="20"/>
              </w:rPr>
            </w:pPr>
            <w:r w:rsidRPr="00C74280">
              <w:rPr>
                <w:sz w:val="18"/>
                <w:szCs w:val="20"/>
              </w:rPr>
              <w:t>376747.46</w:t>
            </w:r>
          </w:p>
        </w:tc>
        <w:tc>
          <w:tcPr>
            <w:tcW w:w="1562" w:type="dxa"/>
            <w:vAlign w:val="center"/>
          </w:tcPr>
          <w:p w:rsidR="007206B8" w:rsidRPr="00C74280" w:rsidRDefault="007206B8" w:rsidP="001B71AB">
            <w:pPr>
              <w:jc w:val="center"/>
              <w:rPr>
                <w:sz w:val="18"/>
                <w:szCs w:val="20"/>
              </w:rPr>
            </w:pPr>
            <w:r w:rsidRPr="00C74280">
              <w:rPr>
                <w:sz w:val="18"/>
                <w:szCs w:val="20"/>
              </w:rPr>
              <w:t>2207227.31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269</w:t>
            </w:r>
          </w:p>
        </w:tc>
        <w:tc>
          <w:tcPr>
            <w:tcW w:w="1405" w:type="dxa"/>
            <w:vAlign w:val="center"/>
          </w:tcPr>
          <w:p w:rsidR="007206B8" w:rsidRPr="00C74280" w:rsidRDefault="007206B8" w:rsidP="001B71AB">
            <w:pPr>
              <w:jc w:val="center"/>
              <w:rPr>
                <w:sz w:val="18"/>
                <w:szCs w:val="20"/>
              </w:rPr>
            </w:pPr>
            <w:r w:rsidRPr="00C74280">
              <w:rPr>
                <w:sz w:val="18"/>
                <w:szCs w:val="20"/>
              </w:rPr>
              <w:t>376740.90</w:t>
            </w:r>
          </w:p>
        </w:tc>
        <w:tc>
          <w:tcPr>
            <w:tcW w:w="1562" w:type="dxa"/>
            <w:vAlign w:val="center"/>
          </w:tcPr>
          <w:p w:rsidR="007206B8" w:rsidRPr="00C74280" w:rsidRDefault="007206B8" w:rsidP="001B71AB">
            <w:pPr>
              <w:jc w:val="center"/>
              <w:rPr>
                <w:sz w:val="18"/>
                <w:szCs w:val="20"/>
              </w:rPr>
            </w:pPr>
            <w:r w:rsidRPr="00C74280">
              <w:rPr>
                <w:sz w:val="18"/>
                <w:szCs w:val="20"/>
              </w:rPr>
              <w:t>2207234.08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270</w:t>
            </w:r>
          </w:p>
        </w:tc>
        <w:tc>
          <w:tcPr>
            <w:tcW w:w="1405" w:type="dxa"/>
            <w:vAlign w:val="center"/>
          </w:tcPr>
          <w:p w:rsidR="007206B8" w:rsidRPr="00C74280" w:rsidRDefault="007206B8" w:rsidP="001B71AB">
            <w:pPr>
              <w:jc w:val="center"/>
              <w:rPr>
                <w:sz w:val="18"/>
                <w:szCs w:val="20"/>
              </w:rPr>
            </w:pPr>
            <w:r w:rsidRPr="00C74280">
              <w:rPr>
                <w:sz w:val="18"/>
                <w:szCs w:val="20"/>
              </w:rPr>
              <w:t>376737.65</w:t>
            </w:r>
          </w:p>
        </w:tc>
        <w:tc>
          <w:tcPr>
            <w:tcW w:w="1562" w:type="dxa"/>
            <w:vAlign w:val="center"/>
          </w:tcPr>
          <w:p w:rsidR="007206B8" w:rsidRPr="00C74280" w:rsidRDefault="007206B8" w:rsidP="001B71AB">
            <w:pPr>
              <w:jc w:val="center"/>
              <w:rPr>
                <w:sz w:val="18"/>
                <w:szCs w:val="20"/>
              </w:rPr>
            </w:pPr>
            <w:r w:rsidRPr="00C74280">
              <w:rPr>
                <w:sz w:val="18"/>
                <w:szCs w:val="20"/>
              </w:rPr>
              <w:t>2207237.84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271</w:t>
            </w:r>
          </w:p>
        </w:tc>
        <w:tc>
          <w:tcPr>
            <w:tcW w:w="1405" w:type="dxa"/>
            <w:vAlign w:val="center"/>
          </w:tcPr>
          <w:p w:rsidR="007206B8" w:rsidRPr="00C74280" w:rsidRDefault="007206B8" w:rsidP="001B71AB">
            <w:pPr>
              <w:jc w:val="center"/>
              <w:rPr>
                <w:sz w:val="18"/>
                <w:szCs w:val="20"/>
              </w:rPr>
            </w:pPr>
            <w:r w:rsidRPr="00C74280">
              <w:rPr>
                <w:sz w:val="18"/>
                <w:szCs w:val="20"/>
              </w:rPr>
              <w:t>376723.00</w:t>
            </w:r>
          </w:p>
        </w:tc>
        <w:tc>
          <w:tcPr>
            <w:tcW w:w="1562" w:type="dxa"/>
            <w:vAlign w:val="center"/>
          </w:tcPr>
          <w:p w:rsidR="007206B8" w:rsidRPr="00C74280" w:rsidRDefault="007206B8" w:rsidP="001B71AB">
            <w:pPr>
              <w:jc w:val="center"/>
              <w:rPr>
                <w:sz w:val="18"/>
                <w:szCs w:val="20"/>
              </w:rPr>
            </w:pPr>
            <w:r w:rsidRPr="00C74280">
              <w:rPr>
                <w:sz w:val="18"/>
                <w:szCs w:val="20"/>
              </w:rPr>
              <w:t>2207253.56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272</w:t>
            </w:r>
          </w:p>
        </w:tc>
        <w:tc>
          <w:tcPr>
            <w:tcW w:w="1405" w:type="dxa"/>
            <w:vAlign w:val="center"/>
          </w:tcPr>
          <w:p w:rsidR="007206B8" w:rsidRPr="00C74280" w:rsidRDefault="007206B8" w:rsidP="001B71AB">
            <w:pPr>
              <w:jc w:val="center"/>
              <w:rPr>
                <w:sz w:val="18"/>
                <w:szCs w:val="20"/>
              </w:rPr>
            </w:pPr>
            <w:r w:rsidRPr="00C74280">
              <w:rPr>
                <w:sz w:val="18"/>
                <w:szCs w:val="20"/>
              </w:rPr>
              <w:t>376717.58</w:t>
            </w:r>
          </w:p>
        </w:tc>
        <w:tc>
          <w:tcPr>
            <w:tcW w:w="1562" w:type="dxa"/>
            <w:vAlign w:val="center"/>
          </w:tcPr>
          <w:p w:rsidR="007206B8" w:rsidRPr="00C74280" w:rsidRDefault="007206B8" w:rsidP="001B71AB">
            <w:pPr>
              <w:jc w:val="center"/>
              <w:rPr>
                <w:sz w:val="18"/>
                <w:szCs w:val="20"/>
              </w:rPr>
            </w:pPr>
            <w:r w:rsidRPr="00C74280">
              <w:rPr>
                <w:sz w:val="18"/>
                <w:szCs w:val="20"/>
              </w:rPr>
              <w:t>2207257.86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273</w:t>
            </w:r>
          </w:p>
        </w:tc>
        <w:tc>
          <w:tcPr>
            <w:tcW w:w="1405" w:type="dxa"/>
            <w:vAlign w:val="center"/>
          </w:tcPr>
          <w:p w:rsidR="007206B8" w:rsidRPr="00C74280" w:rsidRDefault="007206B8" w:rsidP="001B71AB">
            <w:pPr>
              <w:jc w:val="center"/>
              <w:rPr>
                <w:sz w:val="18"/>
                <w:szCs w:val="20"/>
              </w:rPr>
            </w:pPr>
            <w:r w:rsidRPr="00C74280">
              <w:rPr>
                <w:sz w:val="18"/>
                <w:szCs w:val="20"/>
              </w:rPr>
              <w:t>376697.38</w:t>
            </w:r>
          </w:p>
        </w:tc>
        <w:tc>
          <w:tcPr>
            <w:tcW w:w="1562" w:type="dxa"/>
            <w:vAlign w:val="center"/>
          </w:tcPr>
          <w:p w:rsidR="007206B8" w:rsidRPr="00C74280" w:rsidRDefault="007206B8" w:rsidP="001B71AB">
            <w:pPr>
              <w:jc w:val="center"/>
              <w:rPr>
                <w:sz w:val="18"/>
                <w:szCs w:val="20"/>
              </w:rPr>
            </w:pPr>
            <w:r w:rsidRPr="00C74280">
              <w:rPr>
                <w:sz w:val="18"/>
                <w:szCs w:val="20"/>
              </w:rPr>
              <w:t>2207271.33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274</w:t>
            </w:r>
          </w:p>
        </w:tc>
        <w:tc>
          <w:tcPr>
            <w:tcW w:w="1405" w:type="dxa"/>
            <w:vAlign w:val="center"/>
          </w:tcPr>
          <w:p w:rsidR="007206B8" w:rsidRPr="00C74280" w:rsidRDefault="007206B8" w:rsidP="001B71AB">
            <w:pPr>
              <w:jc w:val="center"/>
              <w:rPr>
                <w:sz w:val="18"/>
                <w:szCs w:val="20"/>
              </w:rPr>
            </w:pPr>
            <w:r w:rsidRPr="00C74280">
              <w:rPr>
                <w:sz w:val="18"/>
                <w:szCs w:val="20"/>
              </w:rPr>
              <w:t>376697.71</w:t>
            </w:r>
          </w:p>
        </w:tc>
        <w:tc>
          <w:tcPr>
            <w:tcW w:w="1562" w:type="dxa"/>
            <w:vAlign w:val="center"/>
          </w:tcPr>
          <w:p w:rsidR="007206B8" w:rsidRPr="00C74280" w:rsidRDefault="007206B8" w:rsidP="001B71AB">
            <w:pPr>
              <w:jc w:val="center"/>
              <w:rPr>
                <w:sz w:val="18"/>
                <w:szCs w:val="20"/>
              </w:rPr>
            </w:pPr>
            <w:r w:rsidRPr="00C74280">
              <w:rPr>
                <w:sz w:val="18"/>
                <w:szCs w:val="20"/>
              </w:rPr>
              <w:t>2207271.85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275</w:t>
            </w:r>
          </w:p>
        </w:tc>
        <w:tc>
          <w:tcPr>
            <w:tcW w:w="1405" w:type="dxa"/>
            <w:vAlign w:val="center"/>
          </w:tcPr>
          <w:p w:rsidR="007206B8" w:rsidRPr="00C74280" w:rsidRDefault="007206B8" w:rsidP="001B71AB">
            <w:pPr>
              <w:jc w:val="center"/>
              <w:rPr>
                <w:sz w:val="18"/>
                <w:szCs w:val="20"/>
              </w:rPr>
            </w:pPr>
            <w:r w:rsidRPr="00C74280">
              <w:rPr>
                <w:sz w:val="18"/>
                <w:szCs w:val="20"/>
              </w:rPr>
              <w:t>376696.49</w:t>
            </w:r>
          </w:p>
        </w:tc>
        <w:tc>
          <w:tcPr>
            <w:tcW w:w="1562" w:type="dxa"/>
            <w:vAlign w:val="center"/>
          </w:tcPr>
          <w:p w:rsidR="007206B8" w:rsidRPr="00C74280" w:rsidRDefault="007206B8" w:rsidP="001B71AB">
            <w:pPr>
              <w:jc w:val="center"/>
              <w:rPr>
                <w:sz w:val="18"/>
                <w:szCs w:val="20"/>
              </w:rPr>
            </w:pPr>
            <w:r w:rsidRPr="00C74280">
              <w:rPr>
                <w:sz w:val="18"/>
                <w:szCs w:val="20"/>
              </w:rPr>
              <w:t>2207272.61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276</w:t>
            </w:r>
          </w:p>
        </w:tc>
        <w:tc>
          <w:tcPr>
            <w:tcW w:w="1405" w:type="dxa"/>
            <w:vAlign w:val="center"/>
          </w:tcPr>
          <w:p w:rsidR="007206B8" w:rsidRPr="00C74280" w:rsidRDefault="007206B8" w:rsidP="001B71AB">
            <w:pPr>
              <w:jc w:val="center"/>
              <w:rPr>
                <w:sz w:val="18"/>
                <w:szCs w:val="20"/>
              </w:rPr>
            </w:pPr>
            <w:r w:rsidRPr="00C74280">
              <w:rPr>
                <w:sz w:val="18"/>
                <w:szCs w:val="20"/>
              </w:rPr>
              <w:t>376682.86</w:t>
            </w:r>
          </w:p>
        </w:tc>
        <w:tc>
          <w:tcPr>
            <w:tcW w:w="1562" w:type="dxa"/>
            <w:vAlign w:val="center"/>
          </w:tcPr>
          <w:p w:rsidR="007206B8" w:rsidRPr="00C74280" w:rsidRDefault="007206B8" w:rsidP="001B71AB">
            <w:pPr>
              <w:jc w:val="center"/>
              <w:rPr>
                <w:sz w:val="18"/>
                <w:szCs w:val="20"/>
              </w:rPr>
            </w:pPr>
            <w:r w:rsidRPr="00C74280">
              <w:rPr>
                <w:sz w:val="18"/>
                <w:szCs w:val="20"/>
              </w:rPr>
              <w:t>2207286.67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277</w:t>
            </w:r>
          </w:p>
        </w:tc>
        <w:tc>
          <w:tcPr>
            <w:tcW w:w="1405" w:type="dxa"/>
            <w:vAlign w:val="center"/>
          </w:tcPr>
          <w:p w:rsidR="007206B8" w:rsidRPr="00C74280" w:rsidRDefault="007206B8" w:rsidP="001B71AB">
            <w:pPr>
              <w:jc w:val="center"/>
              <w:rPr>
                <w:sz w:val="18"/>
                <w:szCs w:val="20"/>
              </w:rPr>
            </w:pPr>
            <w:r w:rsidRPr="00C74280">
              <w:rPr>
                <w:sz w:val="18"/>
                <w:szCs w:val="20"/>
              </w:rPr>
              <w:t>376667.75</w:t>
            </w:r>
          </w:p>
        </w:tc>
        <w:tc>
          <w:tcPr>
            <w:tcW w:w="1562" w:type="dxa"/>
            <w:vAlign w:val="center"/>
          </w:tcPr>
          <w:p w:rsidR="007206B8" w:rsidRPr="00C74280" w:rsidRDefault="007206B8" w:rsidP="001B71AB">
            <w:pPr>
              <w:jc w:val="center"/>
              <w:rPr>
                <w:sz w:val="18"/>
                <w:szCs w:val="20"/>
              </w:rPr>
            </w:pPr>
            <w:r w:rsidRPr="00C74280">
              <w:rPr>
                <w:sz w:val="18"/>
                <w:szCs w:val="20"/>
              </w:rPr>
              <w:t>2207307.27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278</w:t>
            </w:r>
          </w:p>
        </w:tc>
        <w:tc>
          <w:tcPr>
            <w:tcW w:w="1405" w:type="dxa"/>
            <w:vAlign w:val="center"/>
          </w:tcPr>
          <w:p w:rsidR="007206B8" w:rsidRPr="00C74280" w:rsidRDefault="007206B8" w:rsidP="001B71AB">
            <w:pPr>
              <w:jc w:val="center"/>
              <w:rPr>
                <w:sz w:val="18"/>
                <w:szCs w:val="20"/>
              </w:rPr>
            </w:pPr>
            <w:r w:rsidRPr="00C74280">
              <w:rPr>
                <w:sz w:val="18"/>
                <w:szCs w:val="20"/>
              </w:rPr>
              <w:t>376655.34</w:t>
            </w:r>
          </w:p>
        </w:tc>
        <w:tc>
          <w:tcPr>
            <w:tcW w:w="1562" w:type="dxa"/>
            <w:vAlign w:val="center"/>
          </w:tcPr>
          <w:p w:rsidR="007206B8" w:rsidRPr="00C74280" w:rsidRDefault="007206B8" w:rsidP="001B71AB">
            <w:pPr>
              <w:jc w:val="center"/>
              <w:rPr>
                <w:sz w:val="18"/>
                <w:szCs w:val="20"/>
              </w:rPr>
            </w:pPr>
            <w:r w:rsidRPr="00C74280">
              <w:rPr>
                <w:sz w:val="18"/>
                <w:szCs w:val="20"/>
              </w:rPr>
              <w:t>2207331.21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279</w:t>
            </w:r>
          </w:p>
        </w:tc>
        <w:tc>
          <w:tcPr>
            <w:tcW w:w="1405" w:type="dxa"/>
            <w:vAlign w:val="center"/>
          </w:tcPr>
          <w:p w:rsidR="007206B8" w:rsidRPr="00C74280" w:rsidRDefault="007206B8" w:rsidP="001B71AB">
            <w:pPr>
              <w:jc w:val="center"/>
              <w:rPr>
                <w:sz w:val="18"/>
                <w:szCs w:val="20"/>
              </w:rPr>
            </w:pPr>
            <w:r w:rsidRPr="00C74280">
              <w:rPr>
                <w:sz w:val="18"/>
                <w:szCs w:val="20"/>
              </w:rPr>
              <w:t>376628.17</w:t>
            </w:r>
          </w:p>
        </w:tc>
        <w:tc>
          <w:tcPr>
            <w:tcW w:w="1562" w:type="dxa"/>
            <w:vAlign w:val="center"/>
          </w:tcPr>
          <w:p w:rsidR="007206B8" w:rsidRPr="00C74280" w:rsidRDefault="007206B8" w:rsidP="001B71AB">
            <w:pPr>
              <w:jc w:val="center"/>
              <w:rPr>
                <w:sz w:val="18"/>
                <w:szCs w:val="20"/>
              </w:rPr>
            </w:pPr>
            <w:r w:rsidRPr="00C74280">
              <w:rPr>
                <w:sz w:val="18"/>
                <w:szCs w:val="20"/>
              </w:rPr>
              <w:t>2207353.28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280</w:t>
            </w:r>
          </w:p>
        </w:tc>
        <w:tc>
          <w:tcPr>
            <w:tcW w:w="1405" w:type="dxa"/>
            <w:vAlign w:val="center"/>
          </w:tcPr>
          <w:p w:rsidR="007206B8" w:rsidRPr="00C74280" w:rsidRDefault="007206B8" w:rsidP="001B71AB">
            <w:pPr>
              <w:jc w:val="center"/>
              <w:rPr>
                <w:sz w:val="18"/>
                <w:szCs w:val="20"/>
              </w:rPr>
            </w:pPr>
            <w:r w:rsidRPr="00C74280">
              <w:rPr>
                <w:sz w:val="18"/>
                <w:szCs w:val="20"/>
              </w:rPr>
              <w:t>376602.39</w:t>
            </w:r>
          </w:p>
        </w:tc>
        <w:tc>
          <w:tcPr>
            <w:tcW w:w="1562" w:type="dxa"/>
            <w:vAlign w:val="center"/>
          </w:tcPr>
          <w:p w:rsidR="007206B8" w:rsidRPr="00C74280" w:rsidRDefault="007206B8" w:rsidP="001B71AB">
            <w:pPr>
              <w:jc w:val="center"/>
              <w:rPr>
                <w:sz w:val="18"/>
                <w:szCs w:val="20"/>
              </w:rPr>
            </w:pPr>
            <w:r w:rsidRPr="00C74280">
              <w:rPr>
                <w:sz w:val="18"/>
                <w:szCs w:val="20"/>
              </w:rPr>
              <w:t>2207372.91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281</w:t>
            </w:r>
          </w:p>
        </w:tc>
        <w:tc>
          <w:tcPr>
            <w:tcW w:w="1405" w:type="dxa"/>
            <w:vAlign w:val="center"/>
          </w:tcPr>
          <w:p w:rsidR="007206B8" w:rsidRPr="00C74280" w:rsidRDefault="007206B8" w:rsidP="001B71AB">
            <w:pPr>
              <w:jc w:val="center"/>
              <w:rPr>
                <w:sz w:val="18"/>
                <w:szCs w:val="20"/>
              </w:rPr>
            </w:pPr>
            <w:r w:rsidRPr="00C74280">
              <w:rPr>
                <w:sz w:val="18"/>
                <w:szCs w:val="20"/>
              </w:rPr>
              <w:t>376573.35</w:t>
            </w:r>
          </w:p>
        </w:tc>
        <w:tc>
          <w:tcPr>
            <w:tcW w:w="1562" w:type="dxa"/>
            <w:vAlign w:val="center"/>
          </w:tcPr>
          <w:p w:rsidR="007206B8" w:rsidRPr="00C74280" w:rsidRDefault="007206B8" w:rsidP="001B71AB">
            <w:pPr>
              <w:jc w:val="center"/>
              <w:rPr>
                <w:sz w:val="18"/>
                <w:szCs w:val="20"/>
              </w:rPr>
            </w:pPr>
            <w:r w:rsidRPr="00C74280">
              <w:rPr>
                <w:sz w:val="18"/>
                <w:szCs w:val="20"/>
              </w:rPr>
              <w:t>2207390.57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282</w:t>
            </w:r>
          </w:p>
        </w:tc>
        <w:tc>
          <w:tcPr>
            <w:tcW w:w="1405" w:type="dxa"/>
            <w:vAlign w:val="center"/>
          </w:tcPr>
          <w:p w:rsidR="007206B8" w:rsidRPr="00C74280" w:rsidRDefault="007206B8" w:rsidP="001B71AB">
            <w:pPr>
              <w:jc w:val="center"/>
              <w:rPr>
                <w:sz w:val="18"/>
                <w:szCs w:val="20"/>
              </w:rPr>
            </w:pPr>
            <w:r w:rsidRPr="00C74280">
              <w:rPr>
                <w:sz w:val="18"/>
                <w:szCs w:val="20"/>
              </w:rPr>
              <w:t>376560.97</w:t>
            </w:r>
          </w:p>
        </w:tc>
        <w:tc>
          <w:tcPr>
            <w:tcW w:w="1562" w:type="dxa"/>
            <w:vAlign w:val="center"/>
          </w:tcPr>
          <w:p w:rsidR="007206B8" w:rsidRPr="00C74280" w:rsidRDefault="007206B8" w:rsidP="001B71AB">
            <w:pPr>
              <w:jc w:val="center"/>
              <w:rPr>
                <w:sz w:val="18"/>
                <w:szCs w:val="20"/>
              </w:rPr>
            </w:pPr>
            <w:r w:rsidRPr="00C74280">
              <w:rPr>
                <w:sz w:val="18"/>
                <w:szCs w:val="20"/>
              </w:rPr>
              <w:t>2207394.23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283</w:t>
            </w:r>
          </w:p>
        </w:tc>
        <w:tc>
          <w:tcPr>
            <w:tcW w:w="1405" w:type="dxa"/>
            <w:vAlign w:val="center"/>
          </w:tcPr>
          <w:p w:rsidR="007206B8" w:rsidRPr="00C74280" w:rsidRDefault="007206B8" w:rsidP="001B71AB">
            <w:pPr>
              <w:jc w:val="center"/>
              <w:rPr>
                <w:sz w:val="18"/>
                <w:szCs w:val="20"/>
              </w:rPr>
            </w:pPr>
            <w:r w:rsidRPr="00C74280">
              <w:rPr>
                <w:sz w:val="18"/>
                <w:szCs w:val="20"/>
              </w:rPr>
              <w:t>376548.67</w:t>
            </w:r>
          </w:p>
        </w:tc>
        <w:tc>
          <w:tcPr>
            <w:tcW w:w="1562" w:type="dxa"/>
            <w:vAlign w:val="center"/>
          </w:tcPr>
          <w:p w:rsidR="007206B8" w:rsidRPr="00C74280" w:rsidRDefault="007206B8" w:rsidP="001B71AB">
            <w:pPr>
              <w:jc w:val="center"/>
              <w:rPr>
                <w:sz w:val="18"/>
                <w:szCs w:val="20"/>
              </w:rPr>
            </w:pPr>
            <w:r w:rsidRPr="00C74280">
              <w:rPr>
                <w:sz w:val="18"/>
                <w:szCs w:val="20"/>
              </w:rPr>
              <w:t>2207392.39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284</w:t>
            </w:r>
          </w:p>
        </w:tc>
        <w:tc>
          <w:tcPr>
            <w:tcW w:w="1405" w:type="dxa"/>
            <w:vAlign w:val="center"/>
          </w:tcPr>
          <w:p w:rsidR="007206B8" w:rsidRPr="00C74280" w:rsidRDefault="007206B8" w:rsidP="001B71AB">
            <w:pPr>
              <w:jc w:val="center"/>
              <w:rPr>
                <w:sz w:val="18"/>
                <w:szCs w:val="20"/>
              </w:rPr>
            </w:pPr>
            <w:r w:rsidRPr="00C74280">
              <w:rPr>
                <w:sz w:val="18"/>
                <w:szCs w:val="20"/>
              </w:rPr>
              <w:t>376533.10</w:t>
            </w:r>
          </w:p>
        </w:tc>
        <w:tc>
          <w:tcPr>
            <w:tcW w:w="1562" w:type="dxa"/>
            <w:vAlign w:val="center"/>
          </w:tcPr>
          <w:p w:rsidR="007206B8" w:rsidRPr="00C74280" w:rsidRDefault="007206B8" w:rsidP="001B71AB">
            <w:pPr>
              <w:jc w:val="center"/>
              <w:rPr>
                <w:sz w:val="18"/>
                <w:szCs w:val="20"/>
              </w:rPr>
            </w:pPr>
            <w:r w:rsidRPr="00C74280">
              <w:rPr>
                <w:sz w:val="18"/>
                <w:szCs w:val="20"/>
              </w:rPr>
              <w:t>2207388.88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285</w:t>
            </w:r>
          </w:p>
        </w:tc>
        <w:tc>
          <w:tcPr>
            <w:tcW w:w="1405" w:type="dxa"/>
            <w:vAlign w:val="center"/>
          </w:tcPr>
          <w:p w:rsidR="007206B8" w:rsidRPr="00C74280" w:rsidRDefault="007206B8" w:rsidP="001B71AB">
            <w:pPr>
              <w:jc w:val="center"/>
              <w:rPr>
                <w:sz w:val="18"/>
                <w:szCs w:val="20"/>
              </w:rPr>
            </w:pPr>
            <w:r w:rsidRPr="00C74280">
              <w:rPr>
                <w:sz w:val="18"/>
                <w:szCs w:val="20"/>
              </w:rPr>
              <w:t>376514.28</w:t>
            </w:r>
          </w:p>
        </w:tc>
        <w:tc>
          <w:tcPr>
            <w:tcW w:w="1562" w:type="dxa"/>
            <w:vAlign w:val="center"/>
          </w:tcPr>
          <w:p w:rsidR="007206B8" w:rsidRPr="00C74280" w:rsidRDefault="007206B8" w:rsidP="001B71AB">
            <w:pPr>
              <w:jc w:val="center"/>
              <w:rPr>
                <w:sz w:val="18"/>
                <w:szCs w:val="20"/>
              </w:rPr>
            </w:pPr>
            <w:r w:rsidRPr="00C74280">
              <w:rPr>
                <w:sz w:val="18"/>
                <w:szCs w:val="20"/>
              </w:rPr>
              <w:t>2207382.58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286</w:t>
            </w:r>
          </w:p>
        </w:tc>
        <w:tc>
          <w:tcPr>
            <w:tcW w:w="1405" w:type="dxa"/>
            <w:vAlign w:val="center"/>
          </w:tcPr>
          <w:p w:rsidR="007206B8" w:rsidRPr="00C74280" w:rsidRDefault="007206B8" w:rsidP="001B71AB">
            <w:pPr>
              <w:jc w:val="center"/>
              <w:rPr>
                <w:sz w:val="18"/>
                <w:szCs w:val="20"/>
              </w:rPr>
            </w:pPr>
            <w:r w:rsidRPr="00C74280">
              <w:rPr>
                <w:sz w:val="18"/>
                <w:szCs w:val="20"/>
              </w:rPr>
              <w:t>376486.80</w:t>
            </w:r>
          </w:p>
        </w:tc>
        <w:tc>
          <w:tcPr>
            <w:tcW w:w="1562" w:type="dxa"/>
            <w:vAlign w:val="center"/>
          </w:tcPr>
          <w:p w:rsidR="007206B8" w:rsidRPr="00C74280" w:rsidRDefault="007206B8" w:rsidP="001B71AB">
            <w:pPr>
              <w:jc w:val="center"/>
              <w:rPr>
                <w:sz w:val="18"/>
                <w:szCs w:val="20"/>
              </w:rPr>
            </w:pPr>
            <w:r w:rsidRPr="00C74280">
              <w:rPr>
                <w:sz w:val="18"/>
                <w:szCs w:val="20"/>
              </w:rPr>
              <w:t>2207369.30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287</w:t>
            </w:r>
          </w:p>
        </w:tc>
        <w:tc>
          <w:tcPr>
            <w:tcW w:w="1405" w:type="dxa"/>
            <w:vAlign w:val="center"/>
          </w:tcPr>
          <w:p w:rsidR="007206B8" w:rsidRPr="00C74280" w:rsidRDefault="007206B8" w:rsidP="001B71AB">
            <w:pPr>
              <w:jc w:val="center"/>
              <w:rPr>
                <w:sz w:val="18"/>
                <w:szCs w:val="20"/>
              </w:rPr>
            </w:pPr>
            <w:r w:rsidRPr="00C74280">
              <w:rPr>
                <w:sz w:val="18"/>
                <w:szCs w:val="20"/>
              </w:rPr>
              <w:t>376440.11</w:t>
            </w:r>
          </w:p>
        </w:tc>
        <w:tc>
          <w:tcPr>
            <w:tcW w:w="1562" w:type="dxa"/>
            <w:vAlign w:val="center"/>
          </w:tcPr>
          <w:p w:rsidR="007206B8" w:rsidRPr="00C74280" w:rsidRDefault="007206B8" w:rsidP="001B71AB">
            <w:pPr>
              <w:jc w:val="center"/>
              <w:rPr>
                <w:sz w:val="18"/>
                <w:szCs w:val="20"/>
              </w:rPr>
            </w:pPr>
            <w:r w:rsidRPr="00C74280">
              <w:rPr>
                <w:sz w:val="18"/>
                <w:szCs w:val="20"/>
              </w:rPr>
              <w:t>2207339.01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288</w:t>
            </w:r>
          </w:p>
        </w:tc>
        <w:tc>
          <w:tcPr>
            <w:tcW w:w="1405" w:type="dxa"/>
            <w:vAlign w:val="center"/>
          </w:tcPr>
          <w:p w:rsidR="007206B8" w:rsidRPr="00C74280" w:rsidRDefault="007206B8" w:rsidP="001B71AB">
            <w:pPr>
              <w:jc w:val="center"/>
              <w:rPr>
                <w:sz w:val="18"/>
                <w:szCs w:val="20"/>
              </w:rPr>
            </w:pPr>
            <w:r w:rsidRPr="00C74280">
              <w:rPr>
                <w:sz w:val="18"/>
                <w:szCs w:val="20"/>
              </w:rPr>
              <w:t>376396.28</w:t>
            </w:r>
          </w:p>
        </w:tc>
        <w:tc>
          <w:tcPr>
            <w:tcW w:w="1562" w:type="dxa"/>
            <w:vAlign w:val="center"/>
          </w:tcPr>
          <w:p w:rsidR="007206B8" w:rsidRPr="00C74280" w:rsidRDefault="007206B8" w:rsidP="001B71AB">
            <w:pPr>
              <w:jc w:val="center"/>
              <w:rPr>
                <w:sz w:val="18"/>
                <w:szCs w:val="20"/>
              </w:rPr>
            </w:pPr>
            <w:r w:rsidRPr="00C74280">
              <w:rPr>
                <w:sz w:val="18"/>
                <w:szCs w:val="20"/>
              </w:rPr>
              <w:t>2207319.46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289</w:t>
            </w:r>
          </w:p>
        </w:tc>
        <w:tc>
          <w:tcPr>
            <w:tcW w:w="1405" w:type="dxa"/>
            <w:vAlign w:val="center"/>
          </w:tcPr>
          <w:p w:rsidR="007206B8" w:rsidRPr="00C74280" w:rsidRDefault="007206B8" w:rsidP="001B71AB">
            <w:pPr>
              <w:jc w:val="center"/>
              <w:rPr>
                <w:sz w:val="18"/>
                <w:szCs w:val="20"/>
              </w:rPr>
            </w:pPr>
            <w:r w:rsidRPr="00C74280">
              <w:rPr>
                <w:sz w:val="18"/>
                <w:szCs w:val="20"/>
              </w:rPr>
              <w:t>376379.03</w:t>
            </w:r>
          </w:p>
        </w:tc>
        <w:tc>
          <w:tcPr>
            <w:tcW w:w="1562" w:type="dxa"/>
            <w:vAlign w:val="center"/>
          </w:tcPr>
          <w:p w:rsidR="007206B8" w:rsidRPr="00C74280" w:rsidRDefault="007206B8" w:rsidP="001B71AB">
            <w:pPr>
              <w:jc w:val="center"/>
              <w:rPr>
                <w:sz w:val="18"/>
                <w:szCs w:val="20"/>
              </w:rPr>
            </w:pPr>
            <w:r w:rsidRPr="00C74280">
              <w:rPr>
                <w:sz w:val="18"/>
                <w:szCs w:val="20"/>
              </w:rPr>
              <w:t>2207318.11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290</w:t>
            </w:r>
          </w:p>
        </w:tc>
        <w:tc>
          <w:tcPr>
            <w:tcW w:w="1405" w:type="dxa"/>
            <w:vAlign w:val="center"/>
          </w:tcPr>
          <w:p w:rsidR="007206B8" w:rsidRPr="00C74280" w:rsidRDefault="007206B8" w:rsidP="001B71AB">
            <w:pPr>
              <w:jc w:val="center"/>
              <w:rPr>
                <w:sz w:val="18"/>
                <w:szCs w:val="20"/>
              </w:rPr>
            </w:pPr>
            <w:r w:rsidRPr="00C74280">
              <w:rPr>
                <w:sz w:val="18"/>
                <w:szCs w:val="20"/>
              </w:rPr>
              <w:t>376361.20</w:t>
            </w:r>
          </w:p>
        </w:tc>
        <w:tc>
          <w:tcPr>
            <w:tcW w:w="1562" w:type="dxa"/>
            <w:vAlign w:val="center"/>
          </w:tcPr>
          <w:p w:rsidR="007206B8" w:rsidRPr="00C74280" w:rsidRDefault="007206B8" w:rsidP="001B71AB">
            <w:pPr>
              <w:jc w:val="center"/>
              <w:rPr>
                <w:sz w:val="18"/>
                <w:szCs w:val="20"/>
              </w:rPr>
            </w:pPr>
            <w:r w:rsidRPr="00C74280">
              <w:rPr>
                <w:sz w:val="18"/>
                <w:szCs w:val="20"/>
              </w:rPr>
              <w:t>2207319.22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291</w:t>
            </w:r>
          </w:p>
        </w:tc>
        <w:tc>
          <w:tcPr>
            <w:tcW w:w="1405" w:type="dxa"/>
            <w:vAlign w:val="center"/>
          </w:tcPr>
          <w:p w:rsidR="007206B8" w:rsidRPr="00C74280" w:rsidRDefault="007206B8" w:rsidP="001B71AB">
            <w:pPr>
              <w:jc w:val="center"/>
              <w:rPr>
                <w:sz w:val="18"/>
                <w:szCs w:val="20"/>
              </w:rPr>
            </w:pPr>
            <w:r w:rsidRPr="00C74280">
              <w:rPr>
                <w:sz w:val="18"/>
                <w:szCs w:val="20"/>
              </w:rPr>
              <w:t>376362.94</w:t>
            </w:r>
          </w:p>
        </w:tc>
        <w:tc>
          <w:tcPr>
            <w:tcW w:w="1562" w:type="dxa"/>
            <w:vAlign w:val="center"/>
          </w:tcPr>
          <w:p w:rsidR="007206B8" w:rsidRPr="00C74280" w:rsidRDefault="007206B8" w:rsidP="001B71AB">
            <w:pPr>
              <w:jc w:val="center"/>
              <w:rPr>
                <w:sz w:val="18"/>
                <w:szCs w:val="20"/>
              </w:rPr>
            </w:pPr>
            <w:r w:rsidRPr="00C74280">
              <w:rPr>
                <w:sz w:val="18"/>
                <w:szCs w:val="20"/>
              </w:rPr>
              <w:t>2207287.59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292</w:t>
            </w:r>
          </w:p>
        </w:tc>
        <w:tc>
          <w:tcPr>
            <w:tcW w:w="1405" w:type="dxa"/>
            <w:vAlign w:val="center"/>
          </w:tcPr>
          <w:p w:rsidR="007206B8" w:rsidRPr="00C74280" w:rsidRDefault="007206B8" w:rsidP="001B71AB">
            <w:pPr>
              <w:jc w:val="center"/>
              <w:rPr>
                <w:sz w:val="18"/>
                <w:szCs w:val="20"/>
              </w:rPr>
            </w:pPr>
            <w:r w:rsidRPr="00C74280">
              <w:rPr>
                <w:sz w:val="18"/>
                <w:szCs w:val="20"/>
              </w:rPr>
              <w:t>376372.76</w:t>
            </w:r>
          </w:p>
        </w:tc>
        <w:tc>
          <w:tcPr>
            <w:tcW w:w="1562" w:type="dxa"/>
            <w:vAlign w:val="center"/>
          </w:tcPr>
          <w:p w:rsidR="007206B8" w:rsidRPr="00C74280" w:rsidRDefault="007206B8" w:rsidP="001B71AB">
            <w:pPr>
              <w:jc w:val="center"/>
              <w:rPr>
                <w:sz w:val="18"/>
                <w:szCs w:val="20"/>
              </w:rPr>
            </w:pPr>
            <w:r w:rsidRPr="00C74280">
              <w:rPr>
                <w:sz w:val="18"/>
                <w:szCs w:val="20"/>
              </w:rPr>
              <w:t>2207273.36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293</w:t>
            </w:r>
          </w:p>
        </w:tc>
        <w:tc>
          <w:tcPr>
            <w:tcW w:w="1405" w:type="dxa"/>
            <w:vAlign w:val="center"/>
          </w:tcPr>
          <w:p w:rsidR="007206B8" w:rsidRPr="00C74280" w:rsidRDefault="007206B8" w:rsidP="001B71AB">
            <w:pPr>
              <w:jc w:val="center"/>
              <w:rPr>
                <w:sz w:val="18"/>
                <w:szCs w:val="20"/>
              </w:rPr>
            </w:pPr>
            <w:r w:rsidRPr="00C74280">
              <w:rPr>
                <w:sz w:val="18"/>
                <w:szCs w:val="20"/>
              </w:rPr>
              <w:t>376378.86</w:t>
            </w:r>
          </w:p>
        </w:tc>
        <w:tc>
          <w:tcPr>
            <w:tcW w:w="1562" w:type="dxa"/>
            <w:vAlign w:val="center"/>
          </w:tcPr>
          <w:p w:rsidR="007206B8" w:rsidRPr="00C74280" w:rsidRDefault="007206B8" w:rsidP="001B71AB">
            <w:pPr>
              <w:jc w:val="center"/>
              <w:rPr>
                <w:sz w:val="18"/>
                <w:szCs w:val="20"/>
              </w:rPr>
            </w:pPr>
            <w:r w:rsidRPr="00C74280">
              <w:rPr>
                <w:sz w:val="18"/>
                <w:szCs w:val="20"/>
              </w:rPr>
              <w:t>2207264.99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294</w:t>
            </w:r>
          </w:p>
        </w:tc>
        <w:tc>
          <w:tcPr>
            <w:tcW w:w="1405" w:type="dxa"/>
            <w:vAlign w:val="center"/>
          </w:tcPr>
          <w:p w:rsidR="007206B8" w:rsidRPr="00C74280" w:rsidRDefault="007206B8" w:rsidP="001B71AB">
            <w:pPr>
              <w:jc w:val="center"/>
              <w:rPr>
                <w:sz w:val="18"/>
                <w:szCs w:val="20"/>
              </w:rPr>
            </w:pPr>
            <w:r w:rsidRPr="00C74280">
              <w:rPr>
                <w:sz w:val="18"/>
                <w:szCs w:val="20"/>
              </w:rPr>
              <w:t>376378.86</w:t>
            </w:r>
          </w:p>
        </w:tc>
        <w:tc>
          <w:tcPr>
            <w:tcW w:w="1562" w:type="dxa"/>
            <w:vAlign w:val="center"/>
          </w:tcPr>
          <w:p w:rsidR="007206B8" w:rsidRPr="00C74280" w:rsidRDefault="007206B8" w:rsidP="001B71AB">
            <w:pPr>
              <w:jc w:val="center"/>
              <w:rPr>
                <w:sz w:val="18"/>
                <w:szCs w:val="20"/>
              </w:rPr>
            </w:pPr>
            <w:r w:rsidRPr="00C74280">
              <w:rPr>
                <w:sz w:val="18"/>
                <w:szCs w:val="20"/>
              </w:rPr>
              <w:t>2207264.99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295</w:t>
            </w:r>
          </w:p>
        </w:tc>
        <w:tc>
          <w:tcPr>
            <w:tcW w:w="1405" w:type="dxa"/>
            <w:vAlign w:val="center"/>
          </w:tcPr>
          <w:p w:rsidR="007206B8" w:rsidRPr="00C74280" w:rsidRDefault="007206B8" w:rsidP="001B71AB">
            <w:pPr>
              <w:jc w:val="center"/>
              <w:rPr>
                <w:sz w:val="18"/>
                <w:szCs w:val="20"/>
              </w:rPr>
            </w:pPr>
            <w:r w:rsidRPr="00C74280">
              <w:rPr>
                <w:sz w:val="18"/>
                <w:szCs w:val="20"/>
              </w:rPr>
              <w:t>376390.18</w:t>
            </w:r>
          </w:p>
        </w:tc>
        <w:tc>
          <w:tcPr>
            <w:tcW w:w="1562" w:type="dxa"/>
            <w:vAlign w:val="center"/>
          </w:tcPr>
          <w:p w:rsidR="007206B8" w:rsidRPr="00C74280" w:rsidRDefault="007206B8" w:rsidP="001B71AB">
            <w:pPr>
              <w:jc w:val="center"/>
              <w:rPr>
                <w:sz w:val="18"/>
                <w:szCs w:val="20"/>
              </w:rPr>
            </w:pPr>
            <w:r w:rsidRPr="00C74280">
              <w:rPr>
                <w:sz w:val="18"/>
                <w:szCs w:val="20"/>
              </w:rPr>
              <w:t>2207249.46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296</w:t>
            </w:r>
          </w:p>
        </w:tc>
        <w:tc>
          <w:tcPr>
            <w:tcW w:w="1405" w:type="dxa"/>
            <w:vAlign w:val="center"/>
          </w:tcPr>
          <w:p w:rsidR="007206B8" w:rsidRPr="00C74280" w:rsidRDefault="007206B8" w:rsidP="001B71AB">
            <w:pPr>
              <w:jc w:val="center"/>
              <w:rPr>
                <w:sz w:val="18"/>
                <w:szCs w:val="20"/>
              </w:rPr>
            </w:pPr>
            <w:r w:rsidRPr="00C74280">
              <w:rPr>
                <w:sz w:val="18"/>
                <w:szCs w:val="20"/>
              </w:rPr>
              <w:t>376418.14</w:t>
            </w:r>
          </w:p>
        </w:tc>
        <w:tc>
          <w:tcPr>
            <w:tcW w:w="1562" w:type="dxa"/>
            <w:vAlign w:val="center"/>
          </w:tcPr>
          <w:p w:rsidR="007206B8" w:rsidRPr="00C74280" w:rsidRDefault="007206B8" w:rsidP="001B71AB">
            <w:pPr>
              <w:jc w:val="center"/>
              <w:rPr>
                <w:sz w:val="18"/>
                <w:szCs w:val="20"/>
              </w:rPr>
            </w:pPr>
            <w:r w:rsidRPr="00C74280">
              <w:rPr>
                <w:sz w:val="18"/>
                <w:szCs w:val="20"/>
              </w:rPr>
              <w:t>2207222.20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297</w:t>
            </w:r>
          </w:p>
        </w:tc>
        <w:tc>
          <w:tcPr>
            <w:tcW w:w="1405" w:type="dxa"/>
            <w:vAlign w:val="center"/>
          </w:tcPr>
          <w:p w:rsidR="007206B8" w:rsidRPr="00C74280" w:rsidRDefault="007206B8" w:rsidP="001B71AB">
            <w:pPr>
              <w:jc w:val="center"/>
              <w:rPr>
                <w:sz w:val="18"/>
                <w:szCs w:val="20"/>
              </w:rPr>
            </w:pPr>
            <w:r w:rsidRPr="00C74280">
              <w:rPr>
                <w:sz w:val="18"/>
                <w:szCs w:val="20"/>
              </w:rPr>
              <w:t>376430.46</w:t>
            </w:r>
          </w:p>
        </w:tc>
        <w:tc>
          <w:tcPr>
            <w:tcW w:w="1562" w:type="dxa"/>
            <w:vAlign w:val="center"/>
          </w:tcPr>
          <w:p w:rsidR="007206B8" w:rsidRPr="00C74280" w:rsidRDefault="007206B8" w:rsidP="001B71AB">
            <w:pPr>
              <w:jc w:val="center"/>
              <w:rPr>
                <w:sz w:val="18"/>
                <w:szCs w:val="20"/>
              </w:rPr>
            </w:pPr>
            <w:r w:rsidRPr="00C74280">
              <w:rPr>
                <w:sz w:val="18"/>
                <w:szCs w:val="20"/>
              </w:rPr>
              <w:t>2207211.68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298</w:t>
            </w:r>
          </w:p>
        </w:tc>
        <w:tc>
          <w:tcPr>
            <w:tcW w:w="1405" w:type="dxa"/>
            <w:vAlign w:val="center"/>
          </w:tcPr>
          <w:p w:rsidR="007206B8" w:rsidRPr="00C74280" w:rsidRDefault="007206B8" w:rsidP="001B71AB">
            <w:pPr>
              <w:jc w:val="center"/>
              <w:rPr>
                <w:sz w:val="18"/>
                <w:szCs w:val="20"/>
              </w:rPr>
            </w:pPr>
            <w:r w:rsidRPr="00C74280">
              <w:rPr>
                <w:sz w:val="18"/>
                <w:szCs w:val="20"/>
              </w:rPr>
              <w:t>376448.10</w:t>
            </w:r>
          </w:p>
        </w:tc>
        <w:tc>
          <w:tcPr>
            <w:tcW w:w="1562" w:type="dxa"/>
            <w:vAlign w:val="center"/>
          </w:tcPr>
          <w:p w:rsidR="007206B8" w:rsidRPr="00C74280" w:rsidRDefault="007206B8" w:rsidP="001B71AB">
            <w:pPr>
              <w:jc w:val="center"/>
              <w:rPr>
                <w:sz w:val="18"/>
                <w:szCs w:val="20"/>
              </w:rPr>
            </w:pPr>
            <w:r w:rsidRPr="00C74280">
              <w:rPr>
                <w:sz w:val="18"/>
                <w:szCs w:val="20"/>
              </w:rPr>
              <w:t>2207198.66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299</w:t>
            </w:r>
          </w:p>
        </w:tc>
        <w:tc>
          <w:tcPr>
            <w:tcW w:w="1405" w:type="dxa"/>
            <w:vAlign w:val="center"/>
          </w:tcPr>
          <w:p w:rsidR="007206B8" w:rsidRPr="00C74280" w:rsidRDefault="007206B8" w:rsidP="001B71AB">
            <w:pPr>
              <w:jc w:val="center"/>
              <w:rPr>
                <w:sz w:val="18"/>
                <w:szCs w:val="20"/>
              </w:rPr>
            </w:pPr>
            <w:r w:rsidRPr="00C74280">
              <w:rPr>
                <w:sz w:val="18"/>
                <w:szCs w:val="20"/>
              </w:rPr>
              <w:t>376483.72</w:t>
            </w:r>
          </w:p>
        </w:tc>
        <w:tc>
          <w:tcPr>
            <w:tcW w:w="1562" w:type="dxa"/>
            <w:vAlign w:val="center"/>
          </w:tcPr>
          <w:p w:rsidR="007206B8" w:rsidRPr="00C74280" w:rsidRDefault="007206B8" w:rsidP="001B71AB">
            <w:pPr>
              <w:jc w:val="center"/>
              <w:rPr>
                <w:sz w:val="18"/>
                <w:szCs w:val="20"/>
              </w:rPr>
            </w:pPr>
            <w:r w:rsidRPr="00C74280">
              <w:rPr>
                <w:sz w:val="18"/>
                <w:szCs w:val="20"/>
              </w:rPr>
              <w:t>2207162.73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300</w:t>
            </w:r>
          </w:p>
        </w:tc>
        <w:tc>
          <w:tcPr>
            <w:tcW w:w="1405" w:type="dxa"/>
            <w:vAlign w:val="center"/>
          </w:tcPr>
          <w:p w:rsidR="007206B8" w:rsidRPr="00C74280" w:rsidRDefault="007206B8" w:rsidP="001B71AB">
            <w:pPr>
              <w:jc w:val="center"/>
              <w:rPr>
                <w:sz w:val="18"/>
                <w:szCs w:val="20"/>
              </w:rPr>
            </w:pPr>
            <w:r w:rsidRPr="00C74280">
              <w:rPr>
                <w:sz w:val="18"/>
                <w:szCs w:val="20"/>
              </w:rPr>
              <w:t>376532.72</w:t>
            </w:r>
          </w:p>
        </w:tc>
        <w:tc>
          <w:tcPr>
            <w:tcW w:w="1562" w:type="dxa"/>
            <w:vAlign w:val="center"/>
          </w:tcPr>
          <w:p w:rsidR="007206B8" w:rsidRPr="00C74280" w:rsidRDefault="007206B8" w:rsidP="001B71AB">
            <w:pPr>
              <w:jc w:val="center"/>
              <w:rPr>
                <w:sz w:val="18"/>
                <w:szCs w:val="20"/>
              </w:rPr>
            </w:pPr>
            <w:r w:rsidRPr="00C74280">
              <w:rPr>
                <w:sz w:val="18"/>
                <w:szCs w:val="20"/>
              </w:rPr>
              <w:t>2207099.14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301</w:t>
            </w:r>
          </w:p>
        </w:tc>
        <w:tc>
          <w:tcPr>
            <w:tcW w:w="1405" w:type="dxa"/>
            <w:vAlign w:val="center"/>
          </w:tcPr>
          <w:p w:rsidR="007206B8" w:rsidRPr="00C74280" w:rsidRDefault="007206B8" w:rsidP="001B71AB">
            <w:pPr>
              <w:jc w:val="center"/>
              <w:rPr>
                <w:sz w:val="18"/>
                <w:szCs w:val="20"/>
              </w:rPr>
            </w:pPr>
            <w:r w:rsidRPr="00C74280">
              <w:rPr>
                <w:sz w:val="18"/>
                <w:szCs w:val="20"/>
              </w:rPr>
              <w:t>376590.94</w:t>
            </w:r>
          </w:p>
        </w:tc>
        <w:tc>
          <w:tcPr>
            <w:tcW w:w="1562" w:type="dxa"/>
            <w:vAlign w:val="center"/>
          </w:tcPr>
          <w:p w:rsidR="007206B8" w:rsidRPr="00C74280" w:rsidRDefault="007206B8" w:rsidP="001B71AB">
            <w:pPr>
              <w:jc w:val="center"/>
              <w:rPr>
                <w:sz w:val="18"/>
                <w:szCs w:val="20"/>
              </w:rPr>
            </w:pPr>
            <w:r w:rsidRPr="00C74280">
              <w:rPr>
                <w:sz w:val="18"/>
                <w:szCs w:val="20"/>
              </w:rPr>
              <w:t>2207007.27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302</w:t>
            </w:r>
          </w:p>
        </w:tc>
        <w:tc>
          <w:tcPr>
            <w:tcW w:w="1405" w:type="dxa"/>
            <w:vAlign w:val="center"/>
          </w:tcPr>
          <w:p w:rsidR="007206B8" w:rsidRPr="00C74280" w:rsidRDefault="007206B8" w:rsidP="001B71AB">
            <w:pPr>
              <w:jc w:val="center"/>
              <w:rPr>
                <w:sz w:val="18"/>
                <w:szCs w:val="20"/>
              </w:rPr>
            </w:pPr>
            <w:r w:rsidRPr="00C74280">
              <w:rPr>
                <w:sz w:val="18"/>
                <w:szCs w:val="20"/>
              </w:rPr>
              <w:t>376627.88</w:t>
            </w:r>
          </w:p>
        </w:tc>
        <w:tc>
          <w:tcPr>
            <w:tcW w:w="1562" w:type="dxa"/>
            <w:vAlign w:val="center"/>
          </w:tcPr>
          <w:p w:rsidR="007206B8" w:rsidRPr="00C74280" w:rsidRDefault="007206B8" w:rsidP="001B71AB">
            <w:pPr>
              <w:jc w:val="center"/>
              <w:rPr>
                <w:sz w:val="18"/>
                <w:szCs w:val="20"/>
              </w:rPr>
            </w:pPr>
            <w:r w:rsidRPr="00C74280">
              <w:rPr>
                <w:sz w:val="18"/>
                <w:szCs w:val="20"/>
              </w:rPr>
              <w:t>2206944.87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303</w:t>
            </w:r>
          </w:p>
        </w:tc>
        <w:tc>
          <w:tcPr>
            <w:tcW w:w="1405" w:type="dxa"/>
            <w:vAlign w:val="center"/>
          </w:tcPr>
          <w:p w:rsidR="007206B8" w:rsidRPr="00C74280" w:rsidRDefault="007206B8" w:rsidP="001B71AB">
            <w:pPr>
              <w:jc w:val="center"/>
              <w:rPr>
                <w:sz w:val="18"/>
                <w:szCs w:val="20"/>
              </w:rPr>
            </w:pPr>
            <w:r w:rsidRPr="00C74280">
              <w:rPr>
                <w:sz w:val="18"/>
                <w:szCs w:val="20"/>
              </w:rPr>
              <w:t>376684.03</w:t>
            </w:r>
          </w:p>
        </w:tc>
        <w:tc>
          <w:tcPr>
            <w:tcW w:w="1562" w:type="dxa"/>
            <w:vAlign w:val="center"/>
          </w:tcPr>
          <w:p w:rsidR="007206B8" w:rsidRPr="00C74280" w:rsidRDefault="007206B8" w:rsidP="001B71AB">
            <w:pPr>
              <w:jc w:val="center"/>
              <w:rPr>
                <w:sz w:val="18"/>
                <w:szCs w:val="20"/>
              </w:rPr>
            </w:pPr>
            <w:r w:rsidRPr="00C74280">
              <w:rPr>
                <w:sz w:val="18"/>
                <w:szCs w:val="20"/>
              </w:rPr>
              <w:t>2206862.85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304</w:t>
            </w:r>
          </w:p>
        </w:tc>
        <w:tc>
          <w:tcPr>
            <w:tcW w:w="1405" w:type="dxa"/>
            <w:vAlign w:val="center"/>
          </w:tcPr>
          <w:p w:rsidR="007206B8" w:rsidRPr="00C74280" w:rsidRDefault="007206B8" w:rsidP="001B71AB">
            <w:pPr>
              <w:jc w:val="center"/>
              <w:rPr>
                <w:sz w:val="18"/>
                <w:szCs w:val="20"/>
              </w:rPr>
            </w:pPr>
            <w:r w:rsidRPr="00C74280">
              <w:rPr>
                <w:sz w:val="18"/>
                <w:szCs w:val="20"/>
              </w:rPr>
              <w:t>376694.73</w:t>
            </w:r>
          </w:p>
        </w:tc>
        <w:tc>
          <w:tcPr>
            <w:tcW w:w="1562" w:type="dxa"/>
            <w:vAlign w:val="center"/>
          </w:tcPr>
          <w:p w:rsidR="007206B8" w:rsidRPr="00C74280" w:rsidRDefault="007206B8" w:rsidP="001B71AB">
            <w:pPr>
              <w:jc w:val="center"/>
              <w:rPr>
                <w:sz w:val="18"/>
                <w:szCs w:val="20"/>
              </w:rPr>
            </w:pPr>
            <w:r w:rsidRPr="00C74280">
              <w:rPr>
                <w:sz w:val="18"/>
                <w:szCs w:val="20"/>
              </w:rPr>
              <w:t>2206840.76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305</w:t>
            </w:r>
          </w:p>
        </w:tc>
        <w:tc>
          <w:tcPr>
            <w:tcW w:w="1405" w:type="dxa"/>
            <w:vAlign w:val="center"/>
          </w:tcPr>
          <w:p w:rsidR="007206B8" w:rsidRPr="00C74280" w:rsidRDefault="007206B8" w:rsidP="001B71AB">
            <w:pPr>
              <w:jc w:val="center"/>
              <w:rPr>
                <w:sz w:val="18"/>
                <w:szCs w:val="20"/>
              </w:rPr>
            </w:pPr>
            <w:r w:rsidRPr="00C74280">
              <w:rPr>
                <w:sz w:val="18"/>
                <w:szCs w:val="20"/>
              </w:rPr>
              <w:t>376722.82</w:t>
            </w:r>
          </w:p>
        </w:tc>
        <w:tc>
          <w:tcPr>
            <w:tcW w:w="1562" w:type="dxa"/>
            <w:vAlign w:val="center"/>
          </w:tcPr>
          <w:p w:rsidR="007206B8" w:rsidRPr="00C74280" w:rsidRDefault="007206B8" w:rsidP="001B71AB">
            <w:pPr>
              <w:jc w:val="center"/>
              <w:rPr>
                <w:sz w:val="18"/>
                <w:szCs w:val="20"/>
              </w:rPr>
            </w:pPr>
            <w:r w:rsidRPr="00C74280">
              <w:rPr>
                <w:sz w:val="18"/>
                <w:szCs w:val="20"/>
              </w:rPr>
              <w:t>2206767.11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306</w:t>
            </w:r>
          </w:p>
        </w:tc>
        <w:tc>
          <w:tcPr>
            <w:tcW w:w="1405" w:type="dxa"/>
            <w:vAlign w:val="center"/>
          </w:tcPr>
          <w:p w:rsidR="007206B8" w:rsidRPr="00C74280" w:rsidRDefault="007206B8" w:rsidP="001B71AB">
            <w:pPr>
              <w:jc w:val="center"/>
              <w:rPr>
                <w:sz w:val="18"/>
                <w:szCs w:val="20"/>
              </w:rPr>
            </w:pPr>
            <w:r w:rsidRPr="00C74280">
              <w:rPr>
                <w:sz w:val="18"/>
                <w:szCs w:val="20"/>
              </w:rPr>
              <w:t>376728.23</w:t>
            </w:r>
          </w:p>
        </w:tc>
        <w:tc>
          <w:tcPr>
            <w:tcW w:w="1562" w:type="dxa"/>
            <w:vAlign w:val="center"/>
          </w:tcPr>
          <w:p w:rsidR="007206B8" w:rsidRPr="00C74280" w:rsidRDefault="007206B8" w:rsidP="001B71AB">
            <w:pPr>
              <w:jc w:val="center"/>
              <w:rPr>
                <w:sz w:val="18"/>
                <w:szCs w:val="20"/>
              </w:rPr>
            </w:pPr>
            <w:r w:rsidRPr="00C74280">
              <w:rPr>
                <w:sz w:val="18"/>
                <w:szCs w:val="20"/>
              </w:rPr>
              <w:t>2206744.64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307</w:t>
            </w:r>
          </w:p>
        </w:tc>
        <w:tc>
          <w:tcPr>
            <w:tcW w:w="1405" w:type="dxa"/>
            <w:vAlign w:val="center"/>
          </w:tcPr>
          <w:p w:rsidR="007206B8" w:rsidRPr="00C74280" w:rsidRDefault="007206B8" w:rsidP="001B71AB">
            <w:pPr>
              <w:jc w:val="center"/>
              <w:rPr>
                <w:sz w:val="18"/>
                <w:szCs w:val="20"/>
              </w:rPr>
            </w:pPr>
            <w:r w:rsidRPr="00C74280">
              <w:rPr>
                <w:sz w:val="18"/>
                <w:szCs w:val="20"/>
              </w:rPr>
              <w:t>377029.38</w:t>
            </w:r>
          </w:p>
        </w:tc>
        <w:tc>
          <w:tcPr>
            <w:tcW w:w="1562" w:type="dxa"/>
            <w:vAlign w:val="center"/>
          </w:tcPr>
          <w:p w:rsidR="007206B8" w:rsidRPr="00C74280" w:rsidRDefault="007206B8" w:rsidP="001B71AB">
            <w:pPr>
              <w:jc w:val="center"/>
              <w:rPr>
                <w:sz w:val="18"/>
                <w:szCs w:val="20"/>
              </w:rPr>
            </w:pPr>
            <w:r w:rsidRPr="00C74280">
              <w:rPr>
                <w:sz w:val="18"/>
                <w:szCs w:val="20"/>
              </w:rPr>
              <w:t>2206555.14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308</w:t>
            </w:r>
          </w:p>
        </w:tc>
        <w:tc>
          <w:tcPr>
            <w:tcW w:w="1405" w:type="dxa"/>
            <w:vAlign w:val="center"/>
          </w:tcPr>
          <w:p w:rsidR="007206B8" w:rsidRPr="00C74280" w:rsidRDefault="007206B8" w:rsidP="001B71AB">
            <w:pPr>
              <w:jc w:val="center"/>
              <w:rPr>
                <w:sz w:val="18"/>
                <w:szCs w:val="20"/>
              </w:rPr>
            </w:pPr>
            <w:r w:rsidRPr="00C74280">
              <w:rPr>
                <w:sz w:val="18"/>
                <w:szCs w:val="20"/>
              </w:rPr>
              <w:t>377031.91</w:t>
            </w:r>
          </w:p>
        </w:tc>
        <w:tc>
          <w:tcPr>
            <w:tcW w:w="1562" w:type="dxa"/>
            <w:vAlign w:val="center"/>
          </w:tcPr>
          <w:p w:rsidR="007206B8" w:rsidRPr="00C74280" w:rsidRDefault="007206B8" w:rsidP="001B71AB">
            <w:pPr>
              <w:jc w:val="center"/>
              <w:rPr>
                <w:sz w:val="18"/>
                <w:szCs w:val="20"/>
              </w:rPr>
            </w:pPr>
            <w:r w:rsidRPr="00C74280">
              <w:rPr>
                <w:sz w:val="18"/>
                <w:szCs w:val="20"/>
              </w:rPr>
              <w:t>2206562.29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309</w:t>
            </w:r>
          </w:p>
        </w:tc>
        <w:tc>
          <w:tcPr>
            <w:tcW w:w="1405" w:type="dxa"/>
            <w:vAlign w:val="center"/>
          </w:tcPr>
          <w:p w:rsidR="007206B8" w:rsidRPr="00C74280" w:rsidRDefault="007206B8" w:rsidP="001B71AB">
            <w:pPr>
              <w:jc w:val="center"/>
              <w:rPr>
                <w:sz w:val="18"/>
                <w:szCs w:val="20"/>
              </w:rPr>
            </w:pPr>
            <w:r w:rsidRPr="00C74280">
              <w:rPr>
                <w:sz w:val="18"/>
                <w:szCs w:val="20"/>
              </w:rPr>
              <w:t>377040.19</w:t>
            </w:r>
          </w:p>
        </w:tc>
        <w:tc>
          <w:tcPr>
            <w:tcW w:w="1562" w:type="dxa"/>
            <w:vAlign w:val="center"/>
          </w:tcPr>
          <w:p w:rsidR="007206B8" w:rsidRPr="00C74280" w:rsidRDefault="007206B8" w:rsidP="001B71AB">
            <w:pPr>
              <w:jc w:val="center"/>
              <w:rPr>
                <w:sz w:val="18"/>
                <w:szCs w:val="20"/>
              </w:rPr>
            </w:pPr>
            <w:r w:rsidRPr="00C74280">
              <w:rPr>
                <w:sz w:val="18"/>
                <w:szCs w:val="20"/>
              </w:rPr>
              <w:t>2206577.22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310</w:t>
            </w:r>
          </w:p>
        </w:tc>
        <w:tc>
          <w:tcPr>
            <w:tcW w:w="1405" w:type="dxa"/>
            <w:vAlign w:val="center"/>
          </w:tcPr>
          <w:p w:rsidR="007206B8" w:rsidRPr="00C74280" w:rsidRDefault="007206B8" w:rsidP="001B71AB">
            <w:pPr>
              <w:jc w:val="center"/>
              <w:rPr>
                <w:sz w:val="18"/>
                <w:szCs w:val="20"/>
              </w:rPr>
            </w:pPr>
            <w:r w:rsidRPr="00C74280">
              <w:rPr>
                <w:sz w:val="18"/>
                <w:szCs w:val="20"/>
              </w:rPr>
              <w:t>377053.98</w:t>
            </w:r>
          </w:p>
        </w:tc>
        <w:tc>
          <w:tcPr>
            <w:tcW w:w="1562" w:type="dxa"/>
            <w:vAlign w:val="center"/>
          </w:tcPr>
          <w:p w:rsidR="007206B8" w:rsidRPr="00C74280" w:rsidRDefault="007206B8" w:rsidP="001B71AB">
            <w:pPr>
              <w:jc w:val="center"/>
              <w:rPr>
                <w:sz w:val="18"/>
                <w:szCs w:val="20"/>
              </w:rPr>
            </w:pPr>
            <w:r w:rsidRPr="00C74280">
              <w:rPr>
                <w:sz w:val="18"/>
                <w:szCs w:val="20"/>
              </w:rPr>
              <w:t>2206590.29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311</w:t>
            </w:r>
          </w:p>
        </w:tc>
        <w:tc>
          <w:tcPr>
            <w:tcW w:w="1405" w:type="dxa"/>
            <w:vAlign w:val="center"/>
          </w:tcPr>
          <w:p w:rsidR="007206B8" w:rsidRPr="00C74280" w:rsidRDefault="007206B8" w:rsidP="001B71AB">
            <w:pPr>
              <w:jc w:val="center"/>
              <w:rPr>
                <w:sz w:val="18"/>
                <w:szCs w:val="20"/>
              </w:rPr>
            </w:pPr>
            <w:r w:rsidRPr="00C74280">
              <w:rPr>
                <w:sz w:val="18"/>
                <w:szCs w:val="20"/>
              </w:rPr>
              <w:t>377068.70</w:t>
            </w:r>
          </w:p>
        </w:tc>
        <w:tc>
          <w:tcPr>
            <w:tcW w:w="1562" w:type="dxa"/>
            <w:vAlign w:val="center"/>
          </w:tcPr>
          <w:p w:rsidR="007206B8" w:rsidRPr="00C74280" w:rsidRDefault="007206B8" w:rsidP="001B71AB">
            <w:pPr>
              <w:jc w:val="center"/>
              <w:rPr>
                <w:sz w:val="18"/>
                <w:szCs w:val="20"/>
              </w:rPr>
            </w:pPr>
            <w:r w:rsidRPr="00C74280">
              <w:rPr>
                <w:sz w:val="18"/>
                <w:szCs w:val="20"/>
              </w:rPr>
              <w:t>2206595.17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312</w:t>
            </w:r>
          </w:p>
        </w:tc>
        <w:tc>
          <w:tcPr>
            <w:tcW w:w="1405" w:type="dxa"/>
            <w:vAlign w:val="center"/>
          </w:tcPr>
          <w:p w:rsidR="007206B8" w:rsidRPr="00C74280" w:rsidRDefault="007206B8" w:rsidP="001B71AB">
            <w:pPr>
              <w:jc w:val="center"/>
              <w:rPr>
                <w:sz w:val="18"/>
                <w:szCs w:val="20"/>
              </w:rPr>
            </w:pPr>
            <w:r w:rsidRPr="00C74280">
              <w:rPr>
                <w:sz w:val="18"/>
                <w:szCs w:val="20"/>
              </w:rPr>
              <w:t>377069.54</w:t>
            </w:r>
          </w:p>
        </w:tc>
        <w:tc>
          <w:tcPr>
            <w:tcW w:w="1562" w:type="dxa"/>
            <w:vAlign w:val="center"/>
          </w:tcPr>
          <w:p w:rsidR="007206B8" w:rsidRPr="00C74280" w:rsidRDefault="007206B8" w:rsidP="001B71AB">
            <w:pPr>
              <w:jc w:val="center"/>
              <w:rPr>
                <w:sz w:val="18"/>
                <w:szCs w:val="20"/>
              </w:rPr>
            </w:pPr>
            <w:r w:rsidRPr="00C74280">
              <w:rPr>
                <w:sz w:val="18"/>
                <w:szCs w:val="20"/>
              </w:rPr>
              <w:t>2206595.36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313</w:t>
            </w:r>
          </w:p>
        </w:tc>
        <w:tc>
          <w:tcPr>
            <w:tcW w:w="1405" w:type="dxa"/>
            <w:vAlign w:val="center"/>
          </w:tcPr>
          <w:p w:rsidR="007206B8" w:rsidRPr="00C74280" w:rsidRDefault="007206B8" w:rsidP="001B71AB">
            <w:pPr>
              <w:jc w:val="center"/>
              <w:rPr>
                <w:sz w:val="18"/>
                <w:szCs w:val="20"/>
              </w:rPr>
            </w:pPr>
            <w:r w:rsidRPr="00C74280">
              <w:rPr>
                <w:sz w:val="18"/>
                <w:szCs w:val="20"/>
              </w:rPr>
              <w:t>377074.28</w:t>
            </w:r>
          </w:p>
        </w:tc>
        <w:tc>
          <w:tcPr>
            <w:tcW w:w="1562" w:type="dxa"/>
            <w:vAlign w:val="center"/>
          </w:tcPr>
          <w:p w:rsidR="007206B8" w:rsidRPr="00C74280" w:rsidRDefault="007206B8" w:rsidP="001B71AB">
            <w:pPr>
              <w:jc w:val="center"/>
              <w:rPr>
                <w:sz w:val="18"/>
                <w:szCs w:val="20"/>
              </w:rPr>
            </w:pPr>
            <w:r w:rsidRPr="00C74280">
              <w:rPr>
                <w:sz w:val="18"/>
                <w:szCs w:val="20"/>
              </w:rPr>
              <w:t>2206598.71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314</w:t>
            </w:r>
          </w:p>
        </w:tc>
        <w:tc>
          <w:tcPr>
            <w:tcW w:w="1405" w:type="dxa"/>
            <w:vAlign w:val="center"/>
          </w:tcPr>
          <w:p w:rsidR="007206B8" w:rsidRPr="00C74280" w:rsidRDefault="007206B8" w:rsidP="001B71AB">
            <w:pPr>
              <w:jc w:val="center"/>
              <w:rPr>
                <w:sz w:val="18"/>
                <w:szCs w:val="20"/>
              </w:rPr>
            </w:pPr>
            <w:r w:rsidRPr="00C74280">
              <w:rPr>
                <w:sz w:val="18"/>
                <w:szCs w:val="20"/>
              </w:rPr>
              <w:t>377094.34</w:t>
            </w:r>
          </w:p>
        </w:tc>
        <w:tc>
          <w:tcPr>
            <w:tcW w:w="1562" w:type="dxa"/>
            <w:vAlign w:val="center"/>
          </w:tcPr>
          <w:p w:rsidR="007206B8" w:rsidRPr="00C74280" w:rsidRDefault="007206B8" w:rsidP="001B71AB">
            <w:pPr>
              <w:jc w:val="center"/>
              <w:rPr>
                <w:sz w:val="18"/>
                <w:szCs w:val="20"/>
              </w:rPr>
            </w:pPr>
            <w:r w:rsidRPr="00C74280">
              <w:rPr>
                <w:sz w:val="18"/>
                <w:szCs w:val="20"/>
              </w:rPr>
              <w:t>2206607.54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315</w:t>
            </w:r>
          </w:p>
        </w:tc>
        <w:tc>
          <w:tcPr>
            <w:tcW w:w="1405" w:type="dxa"/>
            <w:vAlign w:val="center"/>
          </w:tcPr>
          <w:p w:rsidR="007206B8" w:rsidRPr="00C74280" w:rsidRDefault="007206B8" w:rsidP="001B71AB">
            <w:pPr>
              <w:jc w:val="center"/>
              <w:rPr>
                <w:sz w:val="18"/>
                <w:szCs w:val="20"/>
              </w:rPr>
            </w:pPr>
            <w:r w:rsidRPr="00C74280">
              <w:rPr>
                <w:sz w:val="18"/>
                <w:szCs w:val="20"/>
              </w:rPr>
              <w:t>377108.06</w:t>
            </w:r>
          </w:p>
        </w:tc>
        <w:tc>
          <w:tcPr>
            <w:tcW w:w="1562" w:type="dxa"/>
            <w:vAlign w:val="center"/>
          </w:tcPr>
          <w:p w:rsidR="007206B8" w:rsidRPr="00C74280" w:rsidRDefault="007206B8" w:rsidP="001B71AB">
            <w:pPr>
              <w:jc w:val="center"/>
              <w:rPr>
                <w:sz w:val="18"/>
                <w:szCs w:val="20"/>
              </w:rPr>
            </w:pPr>
            <w:r w:rsidRPr="00C74280">
              <w:rPr>
                <w:sz w:val="18"/>
                <w:szCs w:val="20"/>
              </w:rPr>
              <w:t>2206620.96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316</w:t>
            </w:r>
          </w:p>
        </w:tc>
        <w:tc>
          <w:tcPr>
            <w:tcW w:w="1405" w:type="dxa"/>
            <w:vAlign w:val="center"/>
          </w:tcPr>
          <w:p w:rsidR="007206B8" w:rsidRPr="00C74280" w:rsidRDefault="007206B8" w:rsidP="001B71AB">
            <w:pPr>
              <w:jc w:val="center"/>
              <w:rPr>
                <w:sz w:val="18"/>
                <w:szCs w:val="20"/>
              </w:rPr>
            </w:pPr>
            <w:r w:rsidRPr="00C74280">
              <w:rPr>
                <w:sz w:val="18"/>
                <w:szCs w:val="20"/>
              </w:rPr>
              <w:t>377119.20</w:t>
            </w:r>
          </w:p>
        </w:tc>
        <w:tc>
          <w:tcPr>
            <w:tcW w:w="1562" w:type="dxa"/>
            <w:vAlign w:val="center"/>
          </w:tcPr>
          <w:p w:rsidR="007206B8" w:rsidRPr="00C74280" w:rsidRDefault="007206B8" w:rsidP="001B71AB">
            <w:pPr>
              <w:jc w:val="center"/>
              <w:rPr>
                <w:sz w:val="18"/>
                <w:szCs w:val="20"/>
              </w:rPr>
            </w:pPr>
            <w:r w:rsidRPr="00C74280">
              <w:rPr>
                <w:sz w:val="18"/>
                <w:szCs w:val="20"/>
              </w:rPr>
              <w:t>2206627.42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317</w:t>
            </w:r>
          </w:p>
        </w:tc>
        <w:tc>
          <w:tcPr>
            <w:tcW w:w="1405" w:type="dxa"/>
            <w:vAlign w:val="center"/>
          </w:tcPr>
          <w:p w:rsidR="007206B8" w:rsidRPr="00C74280" w:rsidRDefault="007206B8" w:rsidP="001B71AB">
            <w:pPr>
              <w:jc w:val="center"/>
              <w:rPr>
                <w:sz w:val="18"/>
                <w:szCs w:val="20"/>
              </w:rPr>
            </w:pPr>
            <w:r w:rsidRPr="00C74280">
              <w:rPr>
                <w:sz w:val="18"/>
                <w:szCs w:val="20"/>
              </w:rPr>
              <w:t>377132.88</w:t>
            </w:r>
          </w:p>
        </w:tc>
        <w:tc>
          <w:tcPr>
            <w:tcW w:w="1562" w:type="dxa"/>
            <w:vAlign w:val="center"/>
          </w:tcPr>
          <w:p w:rsidR="007206B8" w:rsidRPr="00C74280" w:rsidRDefault="007206B8" w:rsidP="001B71AB">
            <w:pPr>
              <w:jc w:val="center"/>
              <w:rPr>
                <w:sz w:val="18"/>
                <w:szCs w:val="20"/>
              </w:rPr>
            </w:pPr>
            <w:r w:rsidRPr="00C74280">
              <w:rPr>
                <w:sz w:val="18"/>
                <w:szCs w:val="20"/>
              </w:rPr>
              <w:t>2206629.00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318</w:t>
            </w:r>
          </w:p>
        </w:tc>
        <w:tc>
          <w:tcPr>
            <w:tcW w:w="1405" w:type="dxa"/>
            <w:vAlign w:val="center"/>
          </w:tcPr>
          <w:p w:rsidR="007206B8" w:rsidRPr="00C74280" w:rsidRDefault="007206B8" w:rsidP="001B71AB">
            <w:pPr>
              <w:jc w:val="center"/>
              <w:rPr>
                <w:sz w:val="18"/>
                <w:szCs w:val="20"/>
              </w:rPr>
            </w:pPr>
            <w:r w:rsidRPr="00C74280">
              <w:rPr>
                <w:sz w:val="18"/>
                <w:szCs w:val="20"/>
              </w:rPr>
              <w:t>377141.17</w:t>
            </w:r>
          </w:p>
        </w:tc>
        <w:tc>
          <w:tcPr>
            <w:tcW w:w="1562" w:type="dxa"/>
            <w:vAlign w:val="center"/>
          </w:tcPr>
          <w:p w:rsidR="007206B8" w:rsidRPr="00C74280" w:rsidRDefault="007206B8" w:rsidP="001B71AB">
            <w:pPr>
              <w:jc w:val="center"/>
              <w:rPr>
                <w:sz w:val="18"/>
                <w:szCs w:val="20"/>
              </w:rPr>
            </w:pPr>
            <w:r w:rsidRPr="00C74280">
              <w:rPr>
                <w:sz w:val="18"/>
                <w:szCs w:val="20"/>
              </w:rPr>
              <w:t>2206624.73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319</w:t>
            </w:r>
          </w:p>
        </w:tc>
        <w:tc>
          <w:tcPr>
            <w:tcW w:w="1405" w:type="dxa"/>
            <w:vAlign w:val="center"/>
          </w:tcPr>
          <w:p w:rsidR="007206B8" w:rsidRPr="00C74280" w:rsidRDefault="007206B8" w:rsidP="001B71AB">
            <w:pPr>
              <w:jc w:val="center"/>
              <w:rPr>
                <w:sz w:val="18"/>
                <w:szCs w:val="20"/>
              </w:rPr>
            </w:pPr>
            <w:r w:rsidRPr="00C74280">
              <w:rPr>
                <w:sz w:val="18"/>
                <w:szCs w:val="20"/>
              </w:rPr>
              <w:t>377147.04</w:t>
            </w:r>
          </w:p>
        </w:tc>
        <w:tc>
          <w:tcPr>
            <w:tcW w:w="1562" w:type="dxa"/>
            <w:vAlign w:val="center"/>
          </w:tcPr>
          <w:p w:rsidR="007206B8" w:rsidRPr="00C74280" w:rsidRDefault="007206B8" w:rsidP="001B71AB">
            <w:pPr>
              <w:jc w:val="center"/>
              <w:rPr>
                <w:sz w:val="18"/>
                <w:szCs w:val="20"/>
              </w:rPr>
            </w:pPr>
            <w:r w:rsidRPr="00C74280">
              <w:rPr>
                <w:sz w:val="18"/>
                <w:szCs w:val="20"/>
              </w:rPr>
              <w:t>2206616.87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320</w:t>
            </w:r>
          </w:p>
        </w:tc>
        <w:tc>
          <w:tcPr>
            <w:tcW w:w="1405" w:type="dxa"/>
            <w:vAlign w:val="center"/>
          </w:tcPr>
          <w:p w:rsidR="007206B8" w:rsidRPr="00C74280" w:rsidRDefault="007206B8" w:rsidP="001B71AB">
            <w:pPr>
              <w:jc w:val="center"/>
              <w:rPr>
                <w:sz w:val="18"/>
                <w:szCs w:val="20"/>
              </w:rPr>
            </w:pPr>
            <w:r w:rsidRPr="00C74280">
              <w:rPr>
                <w:sz w:val="18"/>
                <w:szCs w:val="20"/>
              </w:rPr>
              <w:t>377150.24</w:t>
            </w:r>
          </w:p>
        </w:tc>
        <w:tc>
          <w:tcPr>
            <w:tcW w:w="1562" w:type="dxa"/>
            <w:vAlign w:val="center"/>
          </w:tcPr>
          <w:p w:rsidR="007206B8" w:rsidRPr="00C74280" w:rsidRDefault="007206B8" w:rsidP="001B71AB">
            <w:pPr>
              <w:jc w:val="center"/>
              <w:rPr>
                <w:sz w:val="18"/>
                <w:szCs w:val="20"/>
              </w:rPr>
            </w:pPr>
            <w:r w:rsidRPr="00C74280">
              <w:rPr>
                <w:sz w:val="18"/>
                <w:szCs w:val="20"/>
              </w:rPr>
              <w:t>2206604.03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321</w:t>
            </w:r>
          </w:p>
        </w:tc>
        <w:tc>
          <w:tcPr>
            <w:tcW w:w="1405" w:type="dxa"/>
            <w:vAlign w:val="center"/>
          </w:tcPr>
          <w:p w:rsidR="007206B8" w:rsidRPr="00C74280" w:rsidRDefault="007206B8" w:rsidP="001B71AB">
            <w:pPr>
              <w:jc w:val="center"/>
              <w:rPr>
                <w:sz w:val="18"/>
                <w:szCs w:val="20"/>
              </w:rPr>
            </w:pPr>
            <w:r w:rsidRPr="00C74280">
              <w:rPr>
                <w:sz w:val="18"/>
                <w:szCs w:val="20"/>
              </w:rPr>
              <w:t>377151.02</w:t>
            </w:r>
          </w:p>
        </w:tc>
        <w:tc>
          <w:tcPr>
            <w:tcW w:w="1562" w:type="dxa"/>
            <w:vAlign w:val="center"/>
          </w:tcPr>
          <w:p w:rsidR="007206B8" w:rsidRPr="00C74280" w:rsidRDefault="007206B8" w:rsidP="001B71AB">
            <w:pPr>
              <w:jc w:val="center"/>
              <w:rPr>
                <w:sz w:val="18"/>
                <w:szCs w:val="20"/>
              </w:rPr>
            </w:pPr>
            <w:r w:rsidRPr="00C74280">
              <w:rPr>
                <w:sz w:val="18"/>
                <w:szCs w:val="20"/>
              </w:rPr>
              <w:t>2206588.16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322</w:t>
            </w:r>
          </w:p>
        </w:tc>
        <w:tc>
          <w:tcPr>
            <w:tcW w:w="1405" w:type="dxa"/>
            <w:vAlign w:val="center"/>
          </w:tcPr>
          <w:p w:rsidR="007206B8" w:rsidRPr="00C74280" w:rsidRDefault="007206B8" w:rsidP="001B71AB">
            <w:pPr>
              <w:jc w:val="center"/>
              <w:rPr>
                <w:sz w:val="18"/>
                <w:szCs w:val="20"/>
              </w:rPr>
            </w:pPr>
            <w:r w:rsidRPr="00C74280">
              <w:rPr>
                <w:sz w:val="18"/>
                <w:szCs w:val="20"/>
              </w:rPr>
              <w:t>377147.70</w:t>
            </w:r>
          </w:p>
        </w:tc>
        <w:tc>
          <w:tcPr>
            <w:tcW w:w="1562" w:type="dxa"/>
            <w:vAlign w:val="center"/>
          </w:tcPr>
          <w:p w:rsidR="007206B8" w:rsidRPr="00C74280" w:rsidRDefault="007206B8" w:rsidP="001B71AB">
            <w:pPr>
              <w:jc w:val="center"/>
              <w:rPr>
                <w:sz w:val="18"/>
                <w:szCs w:val="20"/>
              </w:rPr>
            </w:pPr>
            <w:r w:rsidRPr="00C74280">
              <w:rPr>
                <w:sz w:val="18"/>
                <w:szCs w:val="20"/>
              </w:rPr>
              <w:t>2206571.94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323</w:t>
            </w:r>
          </w:p>
        </w:tc>
        <w:tc>
          <w:tcPr>
            <w:tcW w:w="1405" w:type="dxa"/>
            <w:vAlign w:val="center"/>
          </w:tcPr>
          <w:p w:rsidR="007206B8" w:rsidRPr="00C74280" w:rsidRDefault="007206B8" w:rsidP="001B71AB">
            <w:pPr>
              <w:jc w:val="center"/>
              <w:rPr>
                <w:sz w:val="18"/>
                <w:szCs w:val="20"/>
              </w:rPr>
            </w:pPr>
            <w:r w:rsidRPr="00C74280">
              <w:rPr>
                <w:sz w:val="18"/>
                <w:szCs w:val="20"/>
              </w:rPr>
              <w:t>377146.50</w:t>
            </w:r>
          </w:p>
        </w:tc>
        <w:tc>
          <w:tcPr>
            <w:tcW w:w="1562" w:type="dxa"/>
            <w:vAlign w:val="center"/>
          </w:tcPr>
          <w:p w:rsidR="007206B8" w:rsidRPr="00C74280" w:rsidRDefault="007206B8" w:rsidP="001B71AB">
            <w:pPr>
              <w:jc w:val="center"/>
              <w:rPr>
                <w:sz w:val="18"/>
                <w:szCs w:val="20"/>
              </w:rPr>
            </w:pPr>
            <w:r w:rsidRPr="00C74280">
              <w:rPr>
                <w:sz w:val="18"/>
                <w:szCs w:val="20"/>
              </w:rPr>
              <w:t>2206560.14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324</w:t>
            </w:r>
          </w:p>
        </w:tc>
        <w:tc>
          <w:tcPr>
            <w:tcW w:w="1405" w:type="dxa"/>
            <w:vAlign w:val="center"/>
          </w:tcPr>
          <w:p w:rsidR="007206B8" w:rsidRPr="00C74280" w:rsidRDefault="007206B8" w:rsidP="001B71AB">
            <w:pPr>
              <w:jc w:val="center"/>
              <w:rPr>
                <w:sz w:val="18"/>
                <w:szCs w:val="20"/>
              </w:rPr>
            </w:pPr>
            <w:r w:rsidRPr="00C74280">
              <w:rPr>
                <w:sz w:val="18"/>
                <w:szCs w:val="20"/>
              </w:rPr>
              <w:t>377150.19</w:t>
            </w:r>
          </w:p>
        </w:tc>
        <w:tc>
          <w:tcPr>
            <w:tcW w:w="1562" w:type="dxa"/>
            <w:vAlign w:val="center"/>
          </w:tcPr>
          <w:p w:rsidR="007206B8" w:rsidRPr="00C74280" w:rsidRDefault="007206B8" w:rsidP="001B71AB">
            <w:pPr>
              <w:jc w:val="center"/>
              <w:rPr>
                <w:sz w:val="18"/>
                <w:szCs w:val="20"/>
              </w:rPr>
            </w:pPr>
            <w:r w:rsidRPr="00C74280">
              <w:rPr>
                <w:sz w:val="18"/>
                <w:szCs w:val="20"/>
              </w:rPr>
              <w:t>2206551.69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325</w:t>
            </w:r>
          </w:p>
        </w:tc>
        <w:tc>
          <w:tcPr>
            <w:tcW w:w="1405" w:type="dxa"/>
            <w:vAlign w:val="center"/>
          </w:tcPr>
          <w:p w:rsidR="007206B8" w:rsidRPr="00C74280" w:rsidRDefault="007206B8" w:rsidP="001B71AB">
            <w:pPr>
              <w:jc w:val="center"/>
              <w:rPr>
                <w:sz w:val="18"/>
                <w:szCs w:val="20"/>
              </w:rPr>
            </w:pPr>
            <w:r w:rsidRPr="00C74280">
              <w:rPr>
                <w:sz w:val="18"/>
                <w:szCs w:val="20"/>
              </w:rPr>
              <w:t>377162.30</w:t>
            </w:r>
          </w:p>
        </w:tc>
        <w:tc>
          <w:tcPr>
            <w:tcW w:w="1562" w:type="dxa"/>
            <w:vAlign w:val="center"/>
          </w:tcPr>
          <w:p w:rsidR="007206B8" w:rsidRPr="00C74280" w:rsidRDefault="007206B8" w:rsidP="001B71AB">
            <w:pPr>
              <w:jc w:val="center"/>
              <w:rPr>
                <w:sz w:val="18"/>
                <w:szCs w:val="20"/>
              </w:rPr>
            </w:pPr>
            <w:r w:rsidRPr="00C74280">
              <w:rPr>
                <w:sz w:val="18"/>
                <w:szCs w:val="20"/>
              </w:rPr>
              <w:t>2206547.49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326</w:t>
            </w:r>
          </w:p>
        </w:tc>
        <w:tc>
          <w:tcPr>
            <w:tcW w:w="1405" w:type="dxa"/>
            <w:vAlign w:val="center"/>
          </w:tcPr>
          <w:p w:rsidR="007206B8" w:rsidRPr="00C74280" w:rsidRDefault="007206B8" w:rsidP="001B71AB">
            <w:pPr>
              <w:jc w:val="center"/>
              <w:rPr>
                <w:sz w:val="18"/>
                <w:szCs w:val="20"/>
              </w:rPr>
            </w:pPr>
            <w:r w:rsidRPr="00C74280">
              <w:rPr>
                <w:sz w:val="18"/>
                <w:szCs w:val="20"/>
              </w:rPr>
              <w:t>377172.70</w:t>
            </w:r>
          </w:p>
        </w:tc>
        <w:tc>
          <w:tcPr>
            <w:tcW w:w="1562" w:type="dxa"/>
            <w:vAlign w:val="center"/>
          </w:tcPr>
          <w:p w:rsidR="007206B8" w:rsidRPr="00C74280" w:rsidRDefault="007206B8" w:rsidP="001B71AB">
            <w:pPr>
              <w:jc w:val="center"/>
              <w:rPr>
                <w:sz w:val="18"/>
                <w:szCs w:val="20"/>
              </w:rPr>
            </w:pPr>
            <w:r w:rsidRPr="00C74280">
              <w:rPr>
                <w:sz w:val="18"/>
                <w:szCs w:val="20"/>
              </w:rPr>
              <w:t>2206548.47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327</w:t>
            </w:r>
          </w:p>
        </w:tc>
        <w:tc>
          <w:tcPr>
            <w:tcW w:w="1405" w:type="dxa"/>
            <w:vAlign w:val="center"/>
          </w:tcPr>
          <w:p w:rsidR="007206B8" w:rsidRPr="00C74280" w:rsidRDefault="007206B8" w:rsidP="001B71AB">
            <w:pPr>
              <w:jc w:val="center"/>
              <w:rPr>
                <w:sz w:val="18"/>
                <w:szCs w:val="20"/>
              </w:rPr>
            </w:pPr>
            <w:r w:rsidRPr="00C74280">
              <w:rPr>
                <w:sz w:val="18"/>
                <w:szCs w:val="20"/>
              </w:rPr>
              <w:t>377184.55</w:t>
            </w:r>
          </w:p>
        </w:tc>
        <w:tc>
          <w:tcPr>
            <w:tcW w:w="1562" w:type="dxa"/>
            <w:vAlign w:val="center"/>
          </w:tcPr>
          <w:p w:rsidR="007206B8" w:rsidRPr="00C74280" w:rsidRDefault="007206B8" w:rsidP="001B71AB">
            <w:pPr>
              <w:jc w:val="center"/>
              <w:rPr>
                <w:sz w:val="18"/>
                <w:szCs w:val="20"/>
              </w:rPr>
            </w:pPr>
            <w:r w:rsidRPr="00C74280">
              <w:rPr>
                <w:sz w:val="18"/>
                <w:szCs w:val="20"/>
              </w:rPr>
              <w:t>2206562.89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328</w:t>
            </w:r>
          </w:p>
        </w:tc>
        <w:tc>
          <w:tcPr>
            <w:tcW w:w="1405" w:type="dxa"/>
            <w:vAlign w:val="center"/>
          </w:tcPr>
          <w:p w:rsidR="007206B8" w:rsidRPr="00C74280" w:rsidRDefault="007206B8" w:rsidP="001B71AB">
            <w:pPr>
              <w:jc w:val="center"/>
              <w:rPr>
                <w:sz w:val="18"/>
                <w:szCs w:val="20"/>
              </w:rPr>
            </w:pPr>
            <w:r w:rsidRPr="00C74280">
              <w:rPr>
                <w:sz w:val="18"/>
                <w:szCs w:val="20"/>
              </w:rPr>
              <w:t>377193.49</w:t>
            </w:r>
          </w:p>
        </w:tc>
        <w:tc>
          <w:tcPr>
            <w:tcW w:w="1562" w:type="dxa"/>
            <w:vAlign w:val="center"/>
          </w:tcPr>
          <w:p w:rsidR="007206B8" w:rsidRPr="00C74280" w:rsidRDefault="007206B8" w:rsidP="001B71AB">
            <w:pPr>
              <w:jc w:val="center"/>
              <w:rPr>
                <w:sz w:val="18"/>
                <w:szCs w:val="20"/>
              </w:rPr>
            </w:pPr>
            <w:r w:rsidRPr="00C74280">
              <w:rPr>
                <w:sz w:val="18"/>
                <w:szCs w:val="20"/>
              </w:rPr>
              <w:t>2206588.78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329</w:t>
            </w:r>
          </w:p>
        </w:tc>
        <w:tc>
          <w:tcPr>
            <w:tcW w:w="1405" w:type="dxa"/>
            <w:vAlign w:val="center"/>
          </w:tcPr>
          <w:p w:rsidR="007206B8" w:rsidRPr="00C74280" w:rsidRDefault="007206B8" w:rsidP="001B71AB">
            <w:pPr>
              <w:jc w:val="center"/>
              <w:rPr>
                <w:sz w:val="18"/>
                <w:szCs w:val="20"/>
              </w:rPr>
            </w:pPr>
            <w:r w:rsidRPr="00C74280">
              <w:rPr>
                <w:sz w:val="18"/>
                <w:szCs w:val="20"/>
              </w:rPr>
              <w:t>377201.40</w:t>
            </w:r>
          </w:p>
        </w:tc>
        <w:tc>
          <w:tcPr>
            <w:tcW w:w="1562" w:type="dxa"/>
            <w:vAlign w:val="center"/>
          </w:tcPr>
          <w:p w:rsidR="007206B8" w:rsidRPr="00C74280" w:rsidRDefault="007206B8" w:rsidP="001B71AB">
            <w:pPr>
              <w:jc w:val="center"/>
              <w:rPr>
                <w:sz w:val="18"/>
                <w:szCs w:val="20"/>
              </w:rPr>
            </w:pPr>
            <w:r w:rsidRPr="00C74280">
              <w:rPr>
                <w:sz w:val="18"/>
                <w:szCs w:val="20"/>
              </w:rPr>
              <w:t>2206609.72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330</w:t>
            </w:r>
          </w:p>
        </w:tc>
        <w:tc>
          <w:tcPr>
            <w:tcW w:w="1405" w:type="dxa"/>
            <w:vAlign w:val="center"/>
          </w:tcPr>
          <w:p w:rsidR="007206B8" w:rsidRPr="00C74280" w:rsidRDefault="007206B8" w:rsidP="001B71AB">
            <w:pPr>
              <w:jc w:val="center"/>
              <w:rPr>
                <w:sz w:val="18"/>
                <w:szCs w:val="20"/>
              </w:rPr>
            </w:pPr>
            <w:r w:rsidRPr="00C74280">
              <w:rPr>
                <w:sz w:val="18"/>
                <w:szCs w:val="20"/>
              </w:rPr>
              <w:t>377205.91</w:t>
            </w:r>
          </w:p>
        </w:tc>
        <w:tc>
          <w:tcPr>
            <w:tcW w:w="1562" w:type="dxa"/>
            <w:vAlign w:val="center"/>
          </w:tcPr>
          <w:p w:rsidR="007206B8" w:rsidRPr="00C74280" w:rsidRDefault="007206B8" w:rsidP="001B71AB">
            <w:pPr>
              <w:jc w:val="center"/>
              <w:rPr>
                <w:sz w:val="18"/>
                <w:szCs w:val="20"/>
              </w:rPr>
            </w:pPr>
            <w:r w:rsidRPr="00C74280">
              <w:rPr>
                <w:sz w:val="18"/>
                <w:szCs w:val="20"/>
              </w:rPr>
              <w:t>2206620.20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331</w:t>
            </w:r>
          </w:p>
        </w:tc>
        <w:tc>
          <w:tcPr>
            <w:tcW w:w="1405" w:type="dxa"/>
            <w:vAlign w:val="center"/>
          </w:tcPr>
          <w:p w:rsidR="007206B8" w:rsidRPr="00C74280" w:rsidRDefault="007206B8" w:rsidP="001B71AB">
            <w:pPr>
              <w:jc w:val="center"/>
              <w:rPr>
                <w:sz w:val="18"/>
                <w:szCs w:val="20"/>
              </w:rPr>
            </w:pPr>
            <w:r w:rsidRPr="00C74280">
              <w:rPr>
                <w:sz w:val="18"/>
                <w:szCs w:val="20"/>
              </w:rPr>
              <w:t>377211.82</w:t>
            </w:r>
          </w:p>
        </w:tc>
        <w:tc>
          <w:tcPr>
            <w:tcW w:w="1562" w:type="dxa"/>
            <w:vAlign w:val="center"/>
          </w:tcPr>
          <w:p w:rsidR="007206B8" w:rsidRPr="00C74280" w:rsidRDefault="007206B8" w:rsidP="001B71AB">
            <w:pPr>
              <w:jc w:val="center"/>
              <w:rPr>
                <w:sz w:val="18"/>
                <w:szCs w:val="20"/>
              </w:rPr>
            </w:pPr>
            <w:r w:rsidRPr="00C74280">
              <w:rPr>
                <w:sz w:val="18"/>
                <w:szCs w:val="20"/>
              </w:rPr>
              <w:t>2206627.96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210</w:t>
            </w:r>
          </w:p>
        </w:tc>
        <w:tc>
          <w:tcPr>
            <w:tcW w:w="1405" w:type="dxa"/>
            <w:vAlign w:val="center"/>
          </w:tcPr>
          <w:p w:rsidR="007206B8" w:rsidRPr="00C74280" w:rsidRDefault="007206B8" w:rsidP="001B71AB">
            <w:pPr>
              <w:jc w:val="center"/>
              <w:rPr>
                <w:sz w:val="18"/>
                <w:szCs w:val="20"/>
              </w:rPr>
            </w:pPr>
            <w:r w:rsidRPr="00C74280">
              <w:rPr>
                <w:sz w:val="18"/>
                <w:szCs w:val="20"/>
              </w:rPr>
              <w:t>377251.77</w:t>
            </w:r>
          </w:p>
        </w:tc>
        <w:tc>
          <w:tcPr>
            <w:tcW w:w="1562" w:type="dxa"/>
            <w:vAlign w:val="center"/>
          </w:tcPr>
          <w:p w:rsidR="007206B8" w:rsidRPr="00C74280" w:rsidRDefault="007206B8" w:rsidP="001B71AB">
            <w:pPr>
              <w:jc w:val="center"/>
              <w:rPr>
                <w:sz w:val="18"/>
                <w:szCs w:val="20"/>
              </w:rPr>
            </w:pPr>
            <w:r w:rsidRPr="00C74280">
              <w:rPr>
                <w:sz w:val="18"/>
                <w:szCs w:val="20"/>
              </w:rPr>
              <w:t>2206650.74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Зона1(5)</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332</w:t>
            </w:r>
          </w:p>
        </w:tc>
        <w:tc>
          <w:tcPr>
            <w:tcW w:w="1405" w:type="dxa"/>
            <w:vAlign w:val="center"/>
          </w:tcPr>
          <w:p w:rsidR="007206B8" w:rsidRPr="00C74280" w:rsidRDefault="007206B8" w:rsidP="001B71AB">
            <w:pPr>
              <w:jc w:val="center"/>
              <w:rPr>
                <w:sz w:val="18"/>
                <w:szCs w:val="20"/>
              </w:rPr>
            </w:pPr>
            <w:r w:rsidRPr="00C74280">
              <w:rPr>
                <w:sz w:val="18"/>
                <w:szCs w:val="20"/>
              </w:rPr>
              <w:t>376393.31</w:t>
            </w:r>
          </w:p>
        </w:tc>
        <w:tc>
          <w:tcPr>
            <w:tcW w:w="1562" w:type="dxa"/>
            <w:vAlign w:val="center"/>
          </w:tcPr>
          <w:p w:rsidR="007206B8" w:rsidRPr="00C74280" w:rsidRDefault="007206B8" w:rsidP="001B71AB">
            <w:pPr>
              <w:jc w:val="center"/>
              <w:rPr>
                <w:sz w:val="18"/>
                <w:szCs w:val="20"/>
              </w:rPr>
            </w:pPr>
            <w:r w:rsidRPr="00C74280">
              <w:rPr>
                <w:sz w:val="18"/>
                <w:szCs w:val="20"/>
              </w:rPr>
              <w:t>2207540.84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333</w:t>
            </w:r>
          </w:p>
        </w:tc>
        <w:tc>
          <w:tcPr>
            <w:tcW w:w="1405" w:type="dxa"/>
            <w:vAlign w:val="center"/>
          </w:tcPr>
          <w:p w:rsidR="007206B8" w:rsidRPr="00C74280" w:rsidRDefault="007206B8" w:rsidP="001B71AB">
            <w:pPr>
              <w:jc w:val="center"/>
              <w:rPr>
                <w:sz w:val="18"/>
                <w:szCs w:val="20"/>
              </w:rPr>
            </w:pPr>
            <w:r w:rsidRPr="00C74280">
              <w:rPr>
                <w:sz w:val="18"/>
                <w:szCs w:val="20"/>
              </w:rPr>
              <w:t>376398.83</w:t>
            </w:r>
          </w:p>
        </w:tc>
        <w:tc>
          <w:tcPr>
            <w:tcW w:w="1562" w:type="dxa"/>
            <w:vAlign w:val="center"/>
          </w:tcPr>
          <w:p w:rsidR="007206B8" w:rsidRPr="00C74280" w:rsidRDefault="007206B8" w:rsidP="001B71AB">
            <w:pPr>
              <w:jc w:val="center"/>
              <w:rPr>
                <w:sz w:val="18"/>
                <w:szCs w:val="20"/>
              </w:rPr>
            </w:pPr>
            <w:r w:rsidRPr="00C74280">
              <w:rPr>
                <w:sz w:val="18"/>
                <w:szCs w:val="20"/>
              </w:rPr>
              <w:t>2207556.82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334</w:t>
            </w:r>
          </w:p>
        </w:tc>
        <w:tc>
          <w:tcPr>
            <w:tcW w:w="1405" w:type="dxa"/>
            <w:vAlign w:val="center"/>
          </w:tcPr>
          <w:p w:rsidR="007206B8" w:rsidRPr="00C74280" w:rsidRDefault="007206B8" w:rsidP="001B71AB">
            <w:pPr>
              <w:jc w:val="center"/>
              <w:rPr>
                <w:sz w:val="18"/>
                <w:szCs w:val="20"/>
              </w:rPr>
            </w:pPr>
            <w:r w:rsidRPr="00C74280">
              <w:rPr>
                <w:sz w:val="18"/>
                <w:szCs w:val="20"/>
              </w:rPr>
              <w:t>376401.49</w:t>
            </w:r>
          </w:p>
        </w:tc>
        <w:tc>
          <w:tcPr>
            <w:tcW w:w="1562" w:type="dxa"/>
            <w:vAlign w:val="center"/>
          </w:tcPr>
          <w:p w:rsidR="007206B8" w:rsidRPr="00C74280" w:rsidRDefault="007206B8" w:rsidP="001B71AB">
            <w:pPr>
              <w:jc w:val="center"/>
              <w:rPr>
                <w:sz w:val="18"/>
                <w:szCs w:val="20"/>
              </w:rPr>
            </w:pPr>
            <w:r w:rsidRPr="00C74280">
              <w:rPr>
                <w:sz w:val="18"/>
                <w:szCs w:val="20"/>
              </w:rPr>
              <w:t>2207580.42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335</w:t>
            </w:r>
          </w:p>
        </w:tc>
        <w:tc>
          <w:tcPr>
            <w:tcW w:w="1405" w:type="dxa"/>
            <w:vAlign w:val="center"/>
          </w:tcPr>
          <w:p w:rsidR="007206B8" w:rsidRPr="00C74280" w:rsidRDefault="007206B8" w:rsidP="001B71AB">
            <w:pPr>
              <w:jc w:val="center"/>
              <w:rPr>
                <w:sz w:val="18"/>
                <w:szCs w:val="20"/>
              </w:rPr>
            </w:pPr>
            <w:r w:rsidRPr="00C74280">
              <w:rPr>
                <w:sz w:val="18"/>
                <w:szCs w:val="20"/>
              </w:rPr>
              <w:t>376396.01</w:t>
            </w:r>
          </w:p>
        </w:tc>
        <w:tc>
          <w:tcPr>
            <w:tcW w:w="1562" w:type="dxa"/>
            <w:vAlign w:val="center"/>
          </w:tcPr>
          <w:p w:rsidR="007206B8" w:rsidRPr="00C74280" w:rsidRDefault="007206B8" w:rsidP="001B71AB">
            <w:pPr>
              <w:jc w:val="center"/>
              <w:rPr>
                <w:sz w:val="18"/>
                <w:szCs w:val="20"/>
              </w:rPr>
            </w:pPr>
            <w:r w:rsidRPr="00C74280">
              <w:rPr>
                <w:sz w:val="18"/>
                <w:szCs w:val="20"/>
              </w:rPr>
              <w:t>2207599.25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336</w:t>
            </w:r>
          </w:p>
        </w:tc>
        <w:tc>
          <w:tcPr>
            <w:tcW w:w="1405" w:type="dxa"/>
            <w:vAlign w:val="center"/>
          </w:tcPr>
          <w:p w:rsidR="007206B8" w:rsidRPr="00C74280" w:rsidRDefault="007206B8" w:rsidP="001B71AB">
            <w:pPr>
              <w:jc w:val="center"/>
              <w:rPr>
                <w:sz w:val="18"/>
                <w:szCs w:val="20"/>
              </w:rPr>
            </w:pPr>
            <w:r w:rsidRPr="00C74280">
              <w:rPr>
                <w:sz w:val="18"/>
                <w:szCs w:val="20"/>
              </w:rPr>
              <w:t>376392.12</w:t>
            </w:r>
          </w:p>
        </w:tc>
        <w:tc>
          <w:tcPr>
            <w:tcW w:w="1562" w:type="dxa"/>
            <w:vAlign w:val="center"/>
          </w:tcPr>
          <w:p w:rsidR="007206B8" w:rsidRPr="00C74280" w:rsidRDefault="007206B8" w:rsidP="001B71AB">
            <w:pPr>
              <w:jc w:val="center"/>
              <w:rPr>
                <w:sz w:val="18"/>
                <w:szCs w:val="20"/>
              </w:rPr>
            </w:pPr>
            <w:r w:rsidRPr="00C74280">
              <w:rPr>
                <w:sz w:val="18"/>
                <w:szCs w:val="20"/>
              </w:rPr>
              <w:t>2207621.94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337</w:t>
            </w:r>
          </w:p>
        </w:tc>
        <w:tc>
          <w:tcPr>
            <w:tcW w:w="1405" w:type="dxa"/>
            <w:vAlign w:val="center"/>
          </w:tcPr>
          <w:p w:rsidR="007206B8" w:rsidRPr="00C74280" w:rsidRDefault="007206B8" w:rsidP="001B71AB">
            <w:pPr>
              <w:jc w:val="center"/>
              <w:rPr>
                <w:sz w:val="18"/>
                <w:szCs w:val="20"/>
              </w:rPr>
            </w:pPr>
            <w:r w:rsidRPr="00C74280">
              <w:rPr>
                <w:sz w:val="18"/>
                <w:szCs w:val="20"/>
              </w:rPr>
              <w:t>376395.45</w:t>
            </w:r>
          </w:p>
        </w:tc>
        <w:tc>
          <w:tcPr>
            <w:tcW w:w="1562" w:type="dxa"/>
            <w:vAlign w:val="center"/>
          </w:tcPr>
          <w:p w:rsidR="007206B8" w:rsidRPr="00C74280" w:rsidRDefault="007206B8" w:rsidP="001B71AB">
            <w:pPr>
              <w:jc w:val="center"/>
              <w:rPr>
                <w:sz w:val="18"/>
                <w:szCs w:val="20"/>
              </w:rPr>
            </w:pPr>
            <w:r w:rsidRPr="00C74280">
              <w:rPr>
                <w:sz w:val="18"/>
                <w:szCs w:val="20"/>
              </w:rPr>
              <w:t>2207656.52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338</w:t>
            </w:r>
          </w:p>
        </w:tc>
        <w:tc>
          <w:tcPr>
            <w:tcW w:w="1405" w:type="dxa"/>
            <w:vAlign w:val="center"/>
          </w:tcPr>
          <w:p w:rsidR="007206B8" w:rsidRPr="00C74280" w:rsidRDefault="007206B8" w:rsidP="001B71AB">
            <w:pPr>
              <w:jc w:val="center"/>
              <w:rPr>
                <w:sz w:val="18"/>
                <w:szCs w:val="20"/>
              </w:rPr>
            </w:pPr>
            <w:r w:rsidRPr="00C74280">
              <w:rPr>
                <w:sz w:val="18"/>
                <w:szCs w:val="20"/>
              </w:rPr>
              <w:t>376402.63</w:t>
            </w:r>
          </w:p>
        </w:tc>
        <w:tc>
          <w:tcPr>
            <w:tcW w:w="1562" w:type="dxa"/>
            <w:vAlign w:val="center"/>
          </w:tcPr>
          <w:p w:rsidR="007206B8" w:rsidRPr="00C74280" w:rsidRDefault="007206B8" w:rsidP="001B71AB">
            <w:pPr>
              <w:jc w:val="center"/>
              <w:rPr>
                <w:sz w:val="18"/>
                <w:szCs w:val="20"/>
              </w:rPr>
            </w:pPr>
            <w:r w:rsidRPr="00C74280">
              <w:rPr>
                <w:sz w:val="18"/>
                <w:szCs w:val="20"/>
              </w:rPr>
              <w:t>2207671.42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339</w:t>
            </w:r>
          </w:p>
        </w:tc>
        <w:tc>
          <w:tcPr>
            <w:tcW w:w="1405" w:type="dxa"/>
            <w:vAlign w:val="center"/>
          </w:tcPr>
          <w:p w:rsidR="007206B8" w:rsidRPr="00C74280" w:rsidRDefault="007206B8" w:rsidP="001B71AB">
            <w:pPr>
              <w:jc w:val="center"/>
              <w:rPr>
                <w:sz w:val="18"/>
                <w:szCs w:val="20"/>
              </w:rPr>
            </w:pPr>
            <w:r w:rsidRPr="00C74280">
              <w:rPr>
                <w:sz w:val="18"/>
                <w:szCs w:val="20"/>
              </w:rPr>
              <w:t>376411.46</w:t>
            </w:r>
          </w:p>
        </w:tc>
        <w:tc>
          <w:tcPr>
            <w:tcW w:w="1562" w:type="dxa"/>
            <w:vAlign w:val="center"/>
          </w:tcPr>
          <w:p w:rsidR="007206B8" w:rsidRPr="00C74280" w:rsidRDefault="007206B8" w:rsidP="001B71AB">
            <w:pPr>
              <w:jc w:val="center"/>
              <w:rPr>
                <w:sz w:val="18"/>
                <w:szCs w:val="20"/>
              </w:rPr>
            </w:pPr>
            <w:r w:rsidRPr="00C74280">
              <w:rPr>
                <w:sz w:val="18"/>
                <w:szCs w:val="20"/>
              </w:rPr>
              <w:t>2207685.25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340</w:t>
            </w:r>
          </w:p>
        </w:tc>
        <w:tc>
          <w:tcPr>
            <w:tcW w:w="1405" w:type="dxa"/>
            <w:vAlign w:val="center"/>
          </w:tcPr>
          <w:p w:rsidR="007206B8" w:rsidRPr="00C74280" w:rsidRDefault="007206B8" w:rsidP="001B71AB">
            <w:pPr>
              <w:jc w:val="center"/>
              <w:rPr>
                <w:sz w:val="18"/>
                <w:szCs w:val="20"/>
              </w:rPr>
            </w:pPr>
            <w:r w:rsidRPr="00C74280">
              <w:rPr>
                <w:sz w:val="18"/>
                <w:szCs w:val="20"/>
              </w:rPr>
              <w:t>376421.65</w:t>
            </w:r>
          </w:p>
        </w:tc>
        <w:tc>
          <w:tcPr>
            <w:tcW w:w="1562" w:type="dxa"/>
            <w:vAlign w:val="center"/>
          </w:tcPr>
          <w:p w:rsidR="007206B8" w:rsidRPr="00C74280" w:rsidRDefault="007206B8" w:rsidP="001B71AB">
            <w:pPr>
              <w:jc w:val="center"/>
              <w:rPr>
                <w:sz w:val="18"/>
                <w:szCs w:val="20"/>
              </w:rPr>
            </w:pPr>
            <w:r w:rsidRPr="00C74280">
              <w:rPr>
                <w:sz w:val="18"/>
                <w:szCs w:val="20"/>
              </w:rPr>
              <w:t>2207691.90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341</w:t>
            </w:r>
          </w:p>
        </w:tc>
        <w:tc>
          <w:tcPr>
            <w:tcW w:w="1405" w:type="dxa"/>
            <w:vAlign w:val="center"/>
          </w:tcPr>
          <w:p w:rsidR="007206B8" w:rsidRPr="00C74280" w:rsidRDefault="007206B8" w:rsidP="001B71AB">
            <w:pPr>
              <w:jc w:val="center"/>
              <w:rPr>
                <w:sz w:val="18"/>
                <w:szCs w:val="20"/>
              </w:rPr>
            </w:pPr>
            <w:r w:rsidRPr="00C74280">
              <w:rPr>
                <w:sz w:val="18"/>
                <w:szCs w:val="20"/>
              </w:rPr>
              <w:t>376417.94</w:t>
            </w:r>
          </w:p>
        </w:tc>
        <w:tc>
          <w:tcPr>
            <w:tcW w:w="1562" w:type="dxa"/>
            <w:vAlign w:val="center"/>
          </w:tcPr>
          <w:p w:rsidR="007206B8" w:rsidRPr="00C74280" w:rsidRDefault="007206B8" w:rsidP="001B71AB">
            <w:pPr>
              <w:jc w:val="center"/>
              <w:rPr>
                <w:sz w:val="18"/>
                <w:szCs w:val="20"/>
              </w:rPr>
            </w:pPr>
            <w:r w:rsidRPr="00C74280">
              <w:rPr>
                <w:sz w:val="18"/>
                <w:szCs w:val="20"/>
              </w:rPr>
              <w:t>2207708.22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342</w:t>
            </w:r>
          </w:p>
        </w:tc>
        <w:tc>
          <w:tcPr>
            <w:tcW w:w="1405" w:type="dxa"/>
            <w:vAlign w:val="center"/>
          </w:tcPr>
          <w:p w:rsidR="007206B8" w:rsidRPr="00C74280" w:rsidRDefault="007206B8" w:rsidP="001B71AB">
            <w:pPr>
              <w:jc w:val="center"/>
              <w:rPr>
                <w:sz w:val="18"/>
                <w:szCs w:val="20"/>
              </w:rPr>
            </w:pPr>
            <w:r w:rsidRPr="00C74280">
              <w:rPr>
                <w:sz w:val="18"/>
                <w:szCs w:val="20"/>
              </w:rPr>
              <w:t>376431.62</w:t>
            </w:r>
          </w:p>
        </w:tc>
        <w:tc>
          <w:tcPr>
            <w:tcW w:w="1562" w:type="dxa"/>
            <w:vAlign w:val="center"/>
          </w:tcPr>
          <w:p w:rsidR="007206B8" w:rsidRPr="00C74280" w:rsidRDefault="007206B8" w:rsidP="001B71AB">
            <w:pPr>
              <w:jc w:val="center"/>
              <w:rPr>
                <w:sz w:val="18"/>
                <w:szCs w:val="20"/>
              </w:rPr>
            </w:pPr>
            <w:r w:rsidRPr="00C74280">
              <w:rPr>
                <w:sz w:val="18"/>
                <w:szCs w:val="20"/>
              </w:rPr>
              <w:t>2207724.63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343</w:t>
            </w:r>
          </w:p>
        </w:tc>
        <w:tc>
          <w:tcPr>
            <w:tcW w:w="1405" w:type="dxa"/>
            <w:vAlign w:val="center"/>
          </w:tcPr>
          <w:p w:rsidR="007206B8" w:rsidRPr="00C74280" w:rsidRDefault="007206B8" w:rsidP="001B71AB">
            <w:pPr>
              <w:jc w:val="center"/>
              <w:rPr>
                <w:sz w:val="18"/>
                <w:szCs w:val="20"/>
              </w:rPr>
            </w:pPr>
            <w:r w:rsidRPr="00C74280">
              <w:rPr>
                <w:sz w:val="18"/>
                <w:szCs w:val="20"/>
              </w:rPr>
              <w:t>376434.39</w:t>
            </w:r>
          </w:p>
        </w:tc>
        <w:tc>
          <w:tcPr>
            <w:tcW w:w="1562" w:type="dxa"/>
            <w:vAlign w:val="center"/>
          </w:tcPr>
          <w:p w:rsidR="007206B8" w:rsidRPr="00C74280" w:rsidRDefault="007206B8" w:rsidP="001B71AB">
            <w:pPr>
              <w:jc w:val="center"/>
              <w:rPr>
                <w:sz w:val="18"/>
                <w:szCs w:val="20"/>
              </w:rPr>
            </w:pPr>
            <w:r w:rsidRPr="00C74280">
              <w:rPr>
                <w:sz w:val="18"/>
                <w:szCs w:val="20"/>
              </w:rPr>
              <w:t>2207726.30</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344</w:t>
            </w:r>
          </w:p>
        </w:tc>
        <w:tc>
          <w:tcPr>
            <w:tcW w:w="1405" w:type="dxa"/>
            <w:vAlign w:val="center"/>
          </w:tcPr>
          <w:p w:rsidR="007206B8" w:rsidRPr="00C74280" w:rsidRDefault="007206B8" w:rsidP="001B71AB">
            <w:pPr>
              <w:jc w:val="center"/>
              <w:rPr>
                <w:sz w:val="18"/>
                <w:szCs w:val="20"/>
              </w:rPr>
            </w:pPr>
            <w:r w:rsidRPr="00C74280">
              <w:rPr>
                <w:sz w:val="18"/>
                <w:szCs w:val="20"/>
              </w:rPr>
              <w:t>376445.82</w:t>
            </w:r>
          </w:p>
        </w:tc>
        <w:tc>
          <w:tcPr>
            <w:tcW w:w="1562" w:type="dxa"/>
            <w:vAlign w:val="center"/>
          </w:tcPr>
          <w:p w:rsidR="007206B8" w:rsidRPr="00C74280" w:rsidRDefault="007206B8" w:rsidP="001B71AB">
            <w:pPr>
              <w:jc w:val="center"/>
              <w:rPr>
                <w:sz w:val="18"/>
                <w:szCs w:val="20"/>
              </w:rPr>
            </w:pPr>
            <w:r w:rsidRPr="00C74280">
              <w:rPr>
                <w:sz w:val="18"/>
                <w:szCs w:val="20"/>
              </w:rPr>
              <w:t>2207733.23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345</w:t>
            </w:r>
          </w:p>
        </w:tc>
        <w:tc>
          <w:tcPr>
            <w:tcW w:w="1405" w:type="dxa"/>
            <w:vAlign w:val="center"/>
          </w:tcPr>
          <w:p w:rsidR="007206B8" w:rsidRPr="00C74280" w:rsidRDefault="007206B8" w:rsidP="001B71AB">
            <w:pPr>
              <w:jc w:val="center"/>
              <w:rPr>
                <w:sz w:val="18"/>
                <w:szCs w:val="20"/>
              </w:rPr>
            </w:pPr>
            <w:r w:rsidRPr="00C74280">
              <w:rPr>
                <w:sz w:val="18"/>
                <w:szCs w:val="20"/>
              </w:rPr>
              <w:t>376450.38</w:t>
            </w:r>
          </w:p>
        </w:tc>
        <w:tc>
          <w:tcPr>
            <w:tcW w:w="1562" w:type="dxa"/>
            <w:vAlign w:val="center"/>
          </w:tcPr>
          <w:p w:rsidR="007206B8" w:rsidRPr="00C74280" w:rsidRDefault="007206B8" w:rsidP="001B71AB">
            <w:pPr>
              <w:jc w:val="center"/>
              <w:rPr>
                <w:sz w:val="18"/>
                <w:szCs w:val="20"/>
              </w:rPr>
            </w:pPr>
            <w:r w:rsidRPr="00C74280">
              <w:rPr>
                <w:sz w:val="18"/>
                <w:szCs w:val="20"/>
              </w:rPr>
              <w:t>2207733.21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346</w:t>
            </w:r>
          </w:p>
        </w:tc>
        <w:tc>
          <w:tcPr>
            <w:tcW w:w="1405" w:type="dxa"/>
            <w:vAlign w:val="center"/>
          </w:tcPr>
          <w:p w:rsidR="007206B8" w:rsidRPr="00C74280" w:rsidRDefault="007206B8" w:rsidP="001B71AB">
            <w:pPr>
              <w:jc w:val="center"/>
              <w:rPr>
                <w:sz w:val="18"/>
                <w:szCs w:val="20"/>
              </w:rPr>
            </w:pPr>
            <w:r w:rsidRPr="00C74280">
              <w:rPr>
                <w:sz w:val="18"/>
                <w:szCs w:val="20"/>
              </w:rPr>
              <w:t>376452.19</w:t>
            </w:r>
          </w:p>
        </w:tc>
        <w:tc>
          <w:tcPr>
            <w:tcW w:w="1562" w:type="dxa"/>
            <w:vAlign w:val="center"/>
          </w:tcPr>
          <w:p w:rsidR="007206B8" w:rsidRPr="00C74280" w:rsidRDefault="007206B8" w:rsidP="001B71AB">
            <w:pPr>
              <w:jc w:val="center"/>
              <w:rPr>
                <w:sz w:val="18"/>
                <w:szCs w:val="20"/>
              </w:rPr>
            </w:pPr>
            <w:r w:rsidRPr="00C74280">
              <w:rPr>
                <w:sz w:val="18"/>
                <w:szCs w:val="20"/>
              </w:rPr>
              <w:t>2207733.72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347</w:t>
            </w:r>
          </w:p>
        </w:tc>
        <w:tc>
          <w:tcPr>
            <w:tcW w:w="1405" w:type="dxa"/>
            <w:vAlign w:val="center"/>
          </w:tcPr>
          <w:p w:rsidR="007206B8" w:rsidRPr="00C74280" w:rsidRDefault="007206B8" w:rsidP="001B71AB">
            <w:pPr>
              <w:jc w:val="center"/>
              <w:rPr>
                <w:sz w:val="18"/>
                <w:szCs w:val="20"/>
              </w:rPr>
            </w:pPr>
            <w:r w:rsidRPr="00C74280">
              <w:rPr>
                <w:sz w:val="18"/>
                <w:szCs w:val="20"/>
              </w:rPr>
              <w:t>376455.56</w:t>
            </w:r>
          </w:p>
        </w:tc>
        <w:tc>
          <w:tcPr>
            <w:tcW w:w="1562" w:type="dxa"/>
            <w:vAlign w:val="center"/>
          </w:tcPr>
          <w:p w:rsidR="007206B8" w:rsidRPr="00C74280" w:rsidRDefault="007206B8" w:rsidP="001B71AB">
            <w:pPr>
              <w:jc w:val="center"/>
              <w:rPr>
                <w:sz w:val="18"/>
                <w:szCs w:val="20"/>
              </w:rPr>
            </w:pPr>
            <w:r w:rsidRPr="00C74280">
              <w:rPr>
                <w:sz w:val="18"/>
                <w:szCs w:val="20"/>
              </w:rPr>
              <w:t>2207735.57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348</w:t>
            </w:r>
          </w:p>
        </w:tc>
        <w:tc>
          <w:tcPr>
            <w:tcW w:w="1405" w:type="dxa"/>
            <w:vAlign w:val="center"/>
          </w:tcPr>
          <w:p w:rsidR="007206B8" w:rsidRPr="00C74280" w:rsidRDefault="007206B8" w:rsidP="001B71AB">
            <w:pPr>
              <w:jc w:val="center"/>
              <w:rPr>
                <w:sz w:val="18"/>
                <w:szCs w:val="20"/>
              </w:rPr>
            </w:pPr>
            <w:r w:rsidRPr="00C74280">
              <w:rPr>
                <w:sz w:val="18"/>
                <w:szCs w:val="20"/>
              </w:rPr>
              <w:t>376458.14</w:t>
            </w:r>
          </w:p>
        </w:tc>
        <w:tc>
          <w:tcPr>
            <w:tcW w:w="1562" w:type="dxa"/>
            <w:vAlign w:val="center"/>
          </w:tcPr>
          <w:p w:rsidR="007206B8" w:rsidRPr="00C74280" w:rsidRDefault="007206B8" w:rsidP="001B71AB">
            <w:pPr>
              <w:jc w:val="center"/>
              <w:rPr>
                <w:sz w:val="18"/>
                <w:szCs w:val="20"/>
              </w:rPr>
            </w:pPr>
            <w:r w:rsidRPr="00C74280">
              <w:rPr>
                <w:sz w:val="18"/>
                <w:szCs w:val="20"/>
              </w:rPr>
              <w:t>2207738.48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349</w:t>
            </w:r>
          </w:p>
        </w:tc>
        <w:tc>
          <w:tcPr>
            <w:tcW w:w="1405" w:type="dxa"/>
            <w:vAlign w:val="center"/>
          </w:tcPr>
          <w:p w:rsidR="007206B8" w:rsidRPr="00C74280" w:rsidRDefault="007206B8" w:rsidP="001B71AB">
            <w:pPr>
              <w:jc w:val="center"/>
              <w:rPr>
                <w:sz w:val="18"/>
                <w:szCs w:val="20"/>
              </w:rPr>
            </w:pPr>
            <w:r w:rsidRPr="00C74280">
              <w:rPr>
                <w:sz w:val="18"/>
                <w:szCs w:val="20"/>
              </w:rPr>
              <w:t>376459.85</w:t>
            </w:r>
          </w:p>
        </w:tc>
        <w:tc>
          <w:tcPr>
            <w:tcW w:w="1562" w:type="dxa"/>
            <w:vAlign w:val="center"/>
          </w:tcPr>
          <w:p w:rsidR="007206B8" w:rsidRPr="00C74280" w:rsidRDefault="007206B8" w:rsidP="001B71AB">
            <w:pPr>
              <w:jc w:val="center"/>
              <w:rPr>
                <w:sz w:val="18"/>
                <w:szCs w:val="20"/>
              </w:rPr>
            </w:pPr>
            <w:r w:rsidRPr="00C74280">
              <w:rPr>
                <w:sz w:val="18"/>
                <w:szCs w:val="20"/>
              </w:rPr>
              <w:t>2207742.04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350</w:t>
            </w:r>
          </w:p>
        </w:tc>
        <w:tc>
          <w:tcPr>
            <w:tcW w:w="1405" w:type="dxa"/>
            <w:vAlign w:val="center"/>
          </w:tcPr>
          <w:p w:rsidR="007206B8" w:rsidRPr="00C74280" w:rsidRDefault="007206B8" w:rsidP="001B71AB">
            <w:pPr>
              <w:jc w:val="center"/>
              <w:rPr>
                <w:sz w:val="18"/>
                <w:szCs w:val="20"/>
              </w:rPr>
            </w:pPr>
            <w:r w:rsidRPr="00C74280">
              <w:rPr>
                <w:sz w:val="18"/>
                <w:szCs w:val="20"/>
              </w:rPr>
              <w:t>376463.64</w:t>
            </w:r>
          </w:p>
        </w:tc>
        <w:tc>
          <w:tcPr>
            <w:tcW w:w="1562" w:type="dxa"/>
            <w:vAlign w:val="center"/>
          </w:tcPr>
          <w:p w:rsidR="007206B8" w:rsidRPr="00C74280" w:rsidRDefault="007206B8" w:rsidP="001B71AB">
            <w:pPr>
              <w:jc w:val="center"/>
              <w:rPr>
                <w:sz w:val="18"/>
                <w:szCs w:val="20"/>
              </w:rPr>
            </w:pPr>
            <w:r w:rsidRPr="00C74280">
              <w:rPr>
                <w:sz w:val="18"/>
                <w:szCs w:val="20"/>
              </w:rPr>
              <w:t>2207752.21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351</w:t>
            </w:r>
          </w:p>
        </w:tc>
        <w:tc>
          <w:tcPr>
            <w:tcW w:w="1405" w:type="dxa"/>
            <w:vAlign w:val="center"/>
          </w:tcPr>
          <w:p w:rsidR="007206B8" w:rsidRPr="00C74280" w:rsidRDefault="007206B8" w:rsidP="001B71AB">
            <w:pPr>
              <w:jc w:val="center"/>
              <w:rPr>
                <w:sz w:val="18"/>
                <w:szCs w:val="20"/>
              </w:rPr>
            </w:pPr>
            <w:r w:rsidRPr="00C74280">
              <w:rPr>
                <w:sz w:val="18"/>
                <w:szCs w:val="20"/>
              </w:rPr>
              <w:t>376478.77</w:t>
            </w:r>
          </w:p>
        </w:tc>
        <w:tc>
          <w:tcPr>
            <w:tcW w:w="1562" w:type="dxa"/>
            <w:vAlign w:val="center"/>
          </w:tcPr>
          <w:p w:rsidR="007206B8" w:rsidRPr="00C74280" w:rsidRDefault="007206B8" w:rsidP="001B71AB">
            <w:pPr>
              <w:jc w:val="center"/>
              <w:rPr>
                <w:sz w:val="18"/>
                <w:szCs w:val="20"/>
              </w:rPr>
            </w:pPr>
            <w:r w:rsidRPr="00C74280">
              <w:rPr>
                <w:sz w:val="18"/>
                <w:szCs w:val="20"/>
              </w:rPr>
              <w:t>2207762.13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352</w:t>
            </w:r>
          </w:p>
        </w:tc>
        <w:tc>
          <w:tcPr>
            <w:tcW w:w="1405" w:type="dxa"/>
            <w:vAlign w:val="center"/>
          </w:tcPr>
          <w:p w:rsidR="007206B8" w:rsidRPr="00C74280" w:rsidRDefault="007206B8" w:rsidP="001B71AB">
            <w:pPr>
              <w:jc w:val="center"/>
              <w:rPr>
                <w:sz w:val="18"/>
                <w:szCs w:val="20"/>
              </w:rPr>
            </w:pPr>
            <w:r w:rsidRPr="00C74280">
              <w:rPr>
                <w:sz w:val="18"/>
                <w:szCs w:val="20"/>
              </w:rPr>
              <w:t>376491.45</w:t>
            </w:r>
          </w:p>
        </w:tc>
        <w:tc>
          <w:tcPr>
            <w:tcW w:w="1562" w:type="dxa"/>
            <w:vAlign w:val="center"/>
          </w:tcPr>
          <w:p w:rsidR="007206B8" w:rsidRPr="00C74280" w:rsidRDefault="007206B8" w:rsidP="001B71AB">
            <w:pPr>
              <w:jc w:val="center"/>
              <w:rPr>
                <w:sz w:val="18"/>
                <w:szCs w:val="20"/>
              </w:rPr>
            </w:pPr>
            <w:r w:rsidRPr="00C74280">
              <w:rPr>
                <w:sz w:val="18"/>
                <w:szCs w:val="20"/>
              </w:rPr>
              <w:t>2207785.10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353</w:t>
            </w:r>
          </w:p>
        </w:tc>
        <w:tc>
          <w:tcPr>
            <w:tcW w:w="1405" w:type="dxa"/>
            <w:vAlign w:val="center"/>
          </w:tcPr>
          <w:p w:rsidR="007206B8" w:rsidRPr="00C74280" w:rsidRDefault="007206B8" w:rsidP="001B71AB">
            <w:pPr>
              <w:jc w:val="center"/>
              <w:rPr>
                <w:sz w:val="18"/>
                <w:szCs w:val="20"/>
              </w:rPr>
            </w:pPr>
            <w:r w:rsidRPr="00C74280">
              <w:rPr>
                <w:sz w:val="18"/>
                <w:szCs w:val="20"/>
              </w:rPr>
              <w:t>376491.35</w:t>
            </w:r>
          </w:p>
        </w:tc>
        <w:tc>
          <w:tcPr>
            <w:tcW w:w="1562" w:type="dxa"/>
            <w:vAlign w:val="center"/>
          </w:tcPr>
          <w:p w:rsidR="007206B8" w:rsidRPr="00C74280" w:rsidRDefault="007206B8" w:rsidP="001B71AB">
            <w:pPr>
              <w:jc w:val="center"/>
              <w:rPr>
                <w:sz w:val="18"/>
                <w:szCs w:val="20"/>
              </w:rPr>
            </w:pPr>
            <w:r w:rsidRPr="00C74280">
              <w:rPr>
                <w:sz w:val="18"/>
                <w:szCs w:val="20"/>
              </w:rPr>
              <w:t>2207788.37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354</w:t>
            </w:r>
          </w:p>
        </w:tc>
        <w:tc>
          <w:tcPr>
            <w:tcW w:w="1405" w:type="dxa"/>
            <w:vAlign w:val="center"/>
          </w:tcPr>
          <w:p w:rsidR="007206B8" w:rsidRPr="00C74280" w:rsidRDefault="007206B8" w:rsidP="001B71AB">
            <w:pPr>
              <w:jc w:val="center"/>
              <w:rPr>
                <w:sz w:val="18"/>
                <w:szCs w:val="20"/>
              </w:rPr>
            </w:pPr>
            <w:r w:rsidRPr="00C74280">
              <w:rPr>
                <w:sz w:val="18"/>
                <w:szCs w:val="20"/>
              </w:rPr>
              <w:t>376498.55</w:t>
            </w:r>
          </w:p>
        </w:tc>
        <w:tc>
          <w:tcPr>
            <w:tcW w:w="1562" w:type="dxa"/>
            <w:vAlign w:val="center"/>
          </w:tcPr>
          <w:p w:rsidR="007206B8" w:rsidRPr="00C74280" w:rsidRDefault="007206B8" w:rsidP="001B71AB">
            <w:pPr>
              <w:jc w:val="center"/>
              <w:rPr>
                <w:sz w:val="18"/>
                <w:szCs w:val="20"/>
              </w:rPr>
            </w:pPr>
            <w:r w:rsidRPr="00C74280">
              <w:rPr>
                <w:sz w:val="18"/>
                <w:szCs w:val="20"/>
              </w:rPr>
              <w:t>2207801.35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355</w:t>
            </w:r>
          </w:p>
        </w:tc>
        <w:tc>
          <w:tcPr>
            <w:tcW w:w="1405" w:type="dxa"/>
            <w:vAlign w:val="center"/>
          </w:tcPr>
          <w:p w:rsidR="007206B8" w:rsidRPr="00C74280" w:rsidRDefault="007206B8" w:rsidP="001B71AB">
            <w:pPr>
              <w:jc w:val="center"/>
              <w:rPr>
                <w:sz w:val="18"/>
                <w:szCs w:val="20"/>
              </w:rPr>
            </w:pPr>
            <w:r w:rsidRPr="00C74280">
              <w:rPr>
                <w:sz w:val="18"/>
                <w:szCs w:val="20"/>
              </w:rPr>
              <w:t>376503.34</w:t>
            </w:r>
          </w:p>
        </w:tc>
        <w:tc>
          <w:tcPr>
            <w:tcW w:w="1562" w:type="dxa"/>
            <w:vAlign w:val="center"/>
          </w:tcPr>
          <w:p w:rsidR="007206B8" w:rsidRPr="00C74280" w:rsidRDefault="007206B8" w:rsidP="001B71AB">
            <w:pPr>
              <w:jc w:val="center"/>
              <w:rPr>
                <w:sz w:val="18"/>
                <w:szCs w:val="20"/>
              </w:rPr>
            </w:pPr>
            <w:r w:rsidRPr="00C74280">
              <w:rPr>
                <w:sz w:val="18"/>
                <w:szCs w:val="20"/>
              </w:rPr>
              <w:t>2207811.28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356</w:t>
            </w:r>
          </w:p>
        </w:tc>
        <w:tc>
          <w:tcPr>
            <w:tcW w:w="1405" w:type="dxa"/>
            <w:vAlign w:val="center"/>
          </w:tcPr>
          <w:p w:rsidR="007206B8" w:rsidRPr="00C74280" w:rsidRDefault="007206B8" w:rsidP="001B71AB">
            <w:pPr>
              <w:jc w:val="center"/>
              <w:rPr>
                <w:sz w:val="18"/>
                <w:szCs w:val="20"/>
              </w:rPr>
            </w:pPr>
            <w:r w:rsidRPr="00C74280">
              <w:rPr>
                <w:sz w:val="18"/>
                <w:szCs w:val="20"/>
              </w:rPr>
              <w:t>376503.71</w:t>
            </w:r>
          </w:p>
        </w:tc>
        <w:tc>
          <w:tcPr>
            <w:tcW w:w="1562" w:type="dxa"/>
            <w:vAlign w:val="center"/>
          </w:tcPr>
          <w:p w:rsidR="007206B8" w:rsidRPr="00C74280" w:rsidRDefault="007206B8" w:rsidP="001B71AB">
            <w:pPr>
              <w:jc w:val="center"/>
              <w:rPr>
                <w:sz w:val="18"/>
                <w:szCs w:val="20"/>
              </w:rPr>
            </w:pPr>
            <w:r w:rsidRPr="00C74280">
              <w:rPr>
                <w:sz w:val="18"/>
                <w:szCs w:val="20"/>
              </w:rPr>
              <w:t>2207823.08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357</w:t>
            </w:r>
          </w:p>
        </w:tc>
        <w:tc>
          <w:tcPr>
            <w:tcW w:w="1405" w:type="dxa"/>
            <w:vAlign w:val="center"/>
          </w:tcPr>
          <w:p w:rsidR="007206B8" w:rsidRPr="00C74280" w:rsidRDefault="007206B8" w:rsidP="001B71AB">
            <w:pPr>
              <w:jc w:val="center"/>
              <w:rPr>
                <w:sz w:val="18"/>
                <w:szCs w:val="20"/>
              </w:rPr>
            </w:pPr>
            <w:r w:rsidRPr="00C74280">
              <w:rPr>
                <w:sz w:val="18"/>
                <w:szCs w:val="20"/>
              </w:rPr>
              <w:t>376498.11</w:t>
            </w:r>
          </w:p>
        </w:tc>
        <w:tc>
          <w:tcPr>
            <w:tcW w:w="1562" w:type="dxa"/>
            <w:vAlign w:val="center"/>
          </w:tcPr>
          <w:p w:rsidR="007206B8" w:rsidRPr="00C74280" w:rsidRDefault="007206B8" w:rsidP="001B71AB">
            <w:pPr>
              <w:jc w:val="center"/>
              <w:rPr>
                <w:sz w:val="18"/>
                <w:szCs w:val="20"/>
              </w:rPr>
            </w:pPr>
            <w:r w:rsidRPr="00C74280">
              <w:rPr>
                <w:sz w:val="18"/>
                <w:szCs w:val="20"/>
              </w:rPr>
              <w:t>2207831.77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358</w:t>
            </w:r>
          </w:p>
        </w:tc>
        <w:tc>
          <w:tcPr>
            <w:tcW w:w="1405" w:type="dxa"/>
            <w:vAlign w:val="center"/>
          </w:tcPr>
          <w:p w:rsidR="007206B8" w:rsidRPr="00C74280" w:rsidRDefault="007206B8" w:rsidP="001B71AB">
            <w:pPr>
              <w:jc w:val="center"/>
              <w:rPr>
                <w:sz w:val="18"/>
                <w:szCs w:val="20"/>
              </w:rPr>
            </w:pPr>
            <w:r w:rsidRPr="00C74280">
              <w:rPr>
                <w:sz w:val="18"/>
                <w:szCs w:val="20"/>
              </w:rPr>
              <w:t>376496.33</w:t>
            </w:r>
          </w:p>
        </w:tc>
        <w:tc>
          <w:tcPr>
            <w:tcW w:w="1562" w:type="dxa"/>
            <w:vAlign w:val="center"/>
          </w:tcPr>
          <w:p w:rsidR="007206B8" w:rsidRPr="00C74280" w:rsidRDefault="007206B8" w:rsidP="001B71AB">
            <w:pPr>
              <w:jc w:val="center"/>
              <w:rPr>
                <w:sz w:val="18"/>
                <w:szCs w:val="20"/>
              </w:rPr>
            </w:pPr>
            <w:r w:rsidRPr="00C74280">
              <w:rPr>
                <w:sz w:val="18"/>
                <w:szCs w:val="20"/>
              </w:rPr>
              <w:t>2207840.78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359</w:t>
            </w:r>
          </w:p>
        </w:tc>
        <w:tc>
          <w:tcPr>
            <w:tcW w:w="1405" w:type="dxa"/>
            <w:vAlign w:val="center"/>
          </w:tcPr>
          <w:p w:rsidR="007206B8" w:rsidRPr="00C74280" w:rsidRDefault="007206B8" w:rsidP="001B71AB">
            <w:pPr>
              <w:jc w:val="center"/>
              <w:rPr>
                <w:sz w:val="18"/>
                <w:szCs w:val="20"/>
              </w:rPr>
            </w:pPr>
            <w:r w:rsidRPr="00C74280">
              <w:rPr>
                <w:sz w:val="18"/>
                <w:szCs w:val="20"/>
              </w:rPr>
              <w:t>376503.70</w:t>
            </w:r>
          </w:p>
        </w:tc>
        <w:tc>
          <w:tcPr>
            <w:tcW w:w="1562" w:type="dxa"/>
            <w:vAlign w:val="center"/>
          </w:tcPr>
          <w:p w:rsidR="007206B8" w:rsidRPr="00C74280" w:rsidRDefault="007206B8" w:rsidP="001B71AB">
            <w:pPr>
              <w:jc w:val="center"/>
              <w:rPr>
                <w:sz w:val="18"/>
                <w:szCs w:val="20"/>
              </w:rPr>
            </w:pPr>
            <w:r w:rsidRPr="00C74280">
              <w:rPr>
                <w:sz w:val="18"/>
                <w:szCs w:val="20"/>
              </w:rPr>
              <w:t>2207842.53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360</w:t>
            </w:r>
          </w:p>
        </w:tc>
        <w:tc>
          <w:tcPr>
            <w:tcW w:w="1405" w:type="dxa"/>
            <w:vAlign w:val="center"/>
          </w:tcPr>
          <w:p w:rsidR="007206B8" w:rsidRPr="00C74280" w:rsidRDefault="007206B8" w:rsidP="001B71AB">
            <w:pPr>
              <w:jc w:val="center"/>
              <w:rPr>
                <w:sz w:val="18"/>
                <w:szCs w:val="20"/>
              </w:rPr>
            </w:pPr>
            <w:r w:rsidRPr="00C74280">
              <w:rPr>
                <w:sz w:val="18"/>
                <w:szCs w:val="20"/>
              </w:rPr>
              <w:t>376514.98</w:t>
            </w:r>
          </w:p>
        </w:tc>
        <w:tc>
          <w:tcPr>
            <w:tcW w:w="1562" w:type="dxa"/>
            <w:vAlign w:val="center"/>
          </w:tcPr>
          <w:p w:rsidR="007206B8" w:rsidRPr="00C74280" w:rsidRDefault="007206B8" w:rsidP="001B71AB">
            <w:pPr>
              <w:jc w:val="center"/>
              <w:rPr>
                <w:sz w:val="18"/>
                <w:szCs w:val="20"/>
              </w:rPr>
            </w:pPr>
            <w:r w:rsidRPr="00C74280">
              <w:rPr>
                <w:sz w:val="18"/>
                <w:szCs w:val="20"/>
              </w:rPr>
              <w:t>2207839.69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361</w:t>
            </w:r>
          </w:p>
        </w:tc>
        <w:tc>
          <w:tcPr>
            <w:tcW w:w="1405" w:type="dxa"/>
            <w:vAlign w:val="center"/>
          </w:tcPr>
          <w:p w:rsidR="007206B8" w:rsidRPr="00C74280" w:rsidRDefault="007206B8" w:rsidP="001B71AB">
            <w:pPr>
              <w:jc w:val="center"/>
              <w:rPr>
                <w:sz w:val="18"/>
                <w:szCs w:val="20"/>
              </w:rPr>
            </w:pPr>
            <w:r w:rsidRPr="00C74280">
              <w:rPr>
                <w:sz w:val="18"/>
                <w:szCs w:val="20"/>
              </w:rPr>
              <w:t>376518.69</w:t>
            </w:r>
          </w:p>
        </w:tc>
        <w:tc>
          <w:tcPr>
            <w:tcW w:w="1562" w:type="dxa"/>
            <w:vAlign w:val="center"/>
          </w:tcPr>
          <w:p w:rsidR="007206B8" w:rsidRPr="00C74280" w:rsidRDefault="007206B8" w:rsidP="001B71AB">
            <w:pPr>
              <w:jc w:val="center"/>
              <w:rPr>
                <w:sz w:val="18"/>
                <w:szCs w:val="20"/>
              </w:rPr>
            </w:pPr>
            <w:r w:rsidRPr="00C74280">
              <w:rPr>
                <w:sz w:val="18"/>
                <w:szCs w:val="20"/>
              </w:rPr>
              <w:t>2207836.54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362</w:t>
            </w:r>
          </w:p>
        </w:tc>
        <w:tc>
          <w:tcPr>
            <w:tcW w:w="1405" w:type="dxa"/>
            <w:vAlign w:val="center"/>
          </w:tcPr>
          <w:p w:rsidR="007206B8" w:rsidRPr="00C74280" w:rsidRDefault="007206B8" w:rsidP="001B71AB">
            <w:pPr>
              <w:jc w:val="center"/>
              <w:rPr>
                <w:sz w:val="18"/>
                <w:szCs w:val="20"/>
              </w:rPr>
            </w:pPr>
            <w:r w:rsidRPr="00C74280">
              <w:rPr>
                <w:sz w:val="18"/>
                <w:szCs w:val="20"/>
              </w:rPr>
              <w:t>376522.18</w:t>
            </w:r>
          </w:p>
        </w:tc>
        <w:tc>
          <w:tcPr>
            <w:tcW w:w="1562" w:type="dxa"/>
            <w:vAlign w:val="center"/>
          </w:tcPr>
          <w:p w:rsidR="007206B8" w:rsidRPr="00C74280" w:rsidRDefault="007206B8" w:rsidP="001B71AB">
            <w:pPr>
              <w:jc w:val="center"/>
              <w:rPr>
                <w:sz w:val="18"/>
                <w:szCs w:val="20"/>
              </w:rPr>
            </w:pPr>
            <w:r w:rsidRPr="00C74280">
              <w:rPr>
                <w:sz w:val="18"/>
                <w:szCs w:val="20"/>
              </w:rPr>
              <w:t>2207843.69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363</w:t>
            </w:r>
          </w:p>
        </w:tc>
        <w:tc>
          <w:tcPr>
            <w:tcW w:w="1405" w:type="dxa"/>
            <w:vAlign w:val="center"/>
          </w:tcPr>
          <w:p w:rsidR="007206B8" w:rsidRPr="00C74280" w:rsidRDefault="007206B8" w:rsidP="001B71AB">
            <w:pPr>
              <w:jc w:val="center"/>
              <w:rPr>
                <w:sz w:val="18"/>
                <w:szCs w:val="20"/>
              </w:rPr>
            </w:pPr>
            <w:r w:rsidRPr="00C74280">
              <w:rPr>
                <w:sz w:val="18"/>
                <w:szCs w:val="20"/>
              </w:rPr>
              <w:t>376525.02</w:t>
            </w:r>
          </w:p>
        </w:tc>
        <w:tc>
          <w:tcPr>
            <w:tcW w:w="1562" w:type="dxa"/>
            <w:vAlign w:val="center"/>
          </w:tcPr>
          <w:p w:rsidR="007206B8" w:rsidRPr="00C74280" w:rsidRDefault="007206B8" w:rsidP="001B71AB">
            <w:pPr>
              <w:jc w:val="center"/>
              <w:rPr>
                <w:sz w:val="18"/>
                <w:szCs w:val="20"/>
              </w:rPr>
            </w:pPr>
            <w:r w:rsidRPr="00C74280">
              <w:rPr>
                <w:sz w:val="18"/>
                <w:szCs w:val="20"/>
              </w:rPr>
              <w:t>2207841.65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364</w:t>
            </w:r>
          </w:p>
        </w:tc>
        <w:tc>
          <w:tcPr>
            <w:tcW w:w="1405" w:type="dxa"/>
            <w:vAlign w:val="center"/>
          </w:tcPr>
          <w:p w:rsidR="007206B8" w:rsidRPr="00C74280" w:rsidRDefault="007206B8" w:rsidP="001B71AB">
            <w:pPr>
              <w:jc w:val="center"/>
              <w:rPr>
                <w:sz w:val="18"/>
                <w:szCs w:val="20"/>
              </w:rPr>
            </w:pPr>
            <w:r w:rsidRPr="00C74280">
              <w:rPr>
                <w:sz w:val="18"/>
                <w:szCs w:val="20"/>
              </w:rPr>
              <w:t>376526.38</w:t>
            </w:r>
          </w:p>
        </w:tc>
        <w:tc>
          <w:tcPr>
            <w:tcW w:w="1562" w:type="dxa"/>
            <w:vAlign w:val="center"/>
          </w:tcPr>
          <w:p w:rsidR="007206B8" w:rsidRPr="00C74280" w:rsidRDefault="007206B8" w:rsidP="001B71AB">
            <w:pPr>
              <w:jc w:val="center"/>
              <w:rPr>
                <w:sz w:val="18"/>
                <w:szCs w:val="20"/>
              </w:rPr>
            </w:pPr>
            <w:r w:rsidRPr="00C74280">
              <w:rPr>
                <w:sz w:val="18"/>
                <w:szCs w:val="20"/>
              </w:rPr>
              <w:t>2207840.57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365</w:t>
            </w:r>
          </w:p>
        </w:tc>
        <w:tc>
          <w:tcPr>
            <w:tcW w:w="1405" w:type="dxa"/>
            <w:vAlign w:val="center"/>
          </w:tcPr>
          <w:p w:rsidR="007206B8" w:rsidRPr="00C74280" w:rsidRDefault="007206B8" w:rsidP="001B71AB">
            <w:pPr>
              <w:jc w:val="center"/>
              <w:rPr>
                <w:sz w:val="18"/>
                <w:szCs w:val="20"/>
              </w:rPr>
            </w:pPr>
            <w:r w:rsidRPr="00C74280">
              <w:rPr>
                <w:sz w:val="18"/>
                <w:szCs w:val="20"/>
              </w:rPr>
              <w:t>376533.53</w:t>
            </w:r>
          </w:p>
        </w:tc>
        <w:tc>
          <w:tcPr>
            <w:tcW w:w="1562" w:type="dxa"/>
            <w:vAlign w:val="center"/>
          </w:tcPr>
          <w:p w:rsidR="007206B8" w:rsidRPr="00C74280" w:rsidRDefault="007206B8" w:rsidP="001B71AB">
            <w:pPr>
              <w:jc w:val="center"/>
              <w:rPr>
                <w:sz w:val="18"/>
                <w:szCs w:val="20"/>
              </w:rPr>
            </w:pPr>
            <w:r w:rsidRPr="00C74280">
              <w:rPr>
                <w:sz w:val="18"/>
                <w:szCs w:val="20"/>
              </w:rPr>
              <w:t>2207844.97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366</w:t>
            </w:r>
          </w:p>
        </w:tc>
        <w:tc>
          <w:tcPr>
            <w:tcW w:w="1405" w:type="dxa"/>
            <w:vAlign w:val="center"/>
          </w:tcPr>
          <w:p w:rsidR="007206B8" w:rsidRPr="00C74280" w:rsidRDefault="007206B8" w:rsidP="001B71AB">
            <w:pPr>
              <w:jc w:val="center"/>
              <w:rPr>
                <w:sz w:val="18"/>
                <w:szCs w:val="20"/>
              </w:rPr>
            </w:pPr>
            <w:r w:rsidRPr="00C74280">
              <w:rPr>
                <w:sz w:val="18"/>
                <w:szCs w:val="20"/>
              </w:rPr>
              <w:t>376547.79</w:t>
            </w:r>
          </w:p>
        </w:tc>
        <w:tc>
          <w:tcPr>
            <w:tcW w:w="1562" w:type="dxa"/>
            <w:vAlign w:val="center"/>
          </w:tcPr>
          <w:p w:rsidR="007206B8" w:rsidRPr="00C74280" w:rsidRDefault="007206B8" w:rsidP="001B71AB">
            <w:pPr>
              <w:jc w:val="center"/>
              <w:rPr>
                <w:sz w:val="18"/>
                <w:szCs w:val="20"/>
              </w:rPr>
            </w:pPr>
            <w:r w:rsidRPr="00C74280">
              <w:rPr>
                <w:sz w:val="18"/>
                <w:szCs w:val="20"/>
              </w:rPr>
              <w:t>2207838.03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367</w:t>
            </w:r>
          </w:p>
        </w:tc>
        <w:tc>
          <w:tcPr>
            <w:tcW w:w="1405" w:type="dxa"/>
            <w:vAlign w:val="center"/>
          </w:tcPr>
          <w:p w:rsidR="007206B8" w:rsidRPr="00C74280" w:rsidRDefault="007206B8" w:rsidP="001B71AB">
            <w:pPr>
              <w:jc w:val="center"/>
              <w:rPr>
                <w:sz w:val="18"/>
                <w:szCs w:val="20"/>
              </w:rPr>
            </w:pPr>
            <w:r w:rsidRPr="00C74280">
              <w:rPr>
                <w:sz w:val="18"/>
                <w:szCs w:val="20"/>
              </w:rPr>
              <w:t>376563.73</w:t>
            </w:r>
          </w:p>
        </w:tc>
        <w:tc>
          <w:tcPr>
            <w:tcW w:w="1562" w:type="dxa"/>
            <w:vAlign w:val="center"/>
          </w:tcPr>
          <w:p w:rsidR="007206B8" w:rsidRPr="00C74280" w:rsidRDefault="007206B8" w:rsidP="001B71AB">
            <w:pPr>
              <w:jc w:val="center"/>
              <w:rPr>
                <w:sz w:val="18"/>
                <w:szCs w:val="20"/>
              </w:rPr>
            </w:pPr>
            <w:r w:rsidRPr="00C74280">
              <w:rPr>
                <w:sz w:val="18"/>
                <w:szCs w:val="20"/>
              </w:rPr>
              <w:t>2207841.77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368</w:t>
            </w:r>
          </w:p>
        </w:tc>
        <w:tc>
          <w:tcPr>
            <w:tcW w:w="1405" w:type="dxa"/>
            <w:vAlign w:val="center"/>
          </w:tcPr>
          <w:p w:rsidR="007206B8" w:rsidRPr="00C74280" w:rsidRDefault="007206B8" w:rsidP="001B71AB">
            <w:pPr>
              <w:jc w:val="center"/>
              <w:rPr>
                <w:sz w:val="18"/>
                <w:szCs w:val="20"/>
              </w:rPr>
            </w:pPr>
            <w:r w:rsidRPr="00C74280">
              <w:rPr>
                <w:sz w:val="18"/>
                <w:szCs w:val="20"/>
              </w:rPr>
              <w:t>376583.70</w:t>
            </w:r>
          </w:p>
        </w:tc>
        <w:tc>
          <w:tcPr>
            <w:tcW w:w="1562" w:type="dxa"/>
            <w:vAlign w:val="center"/>
          </w:tcPr>
          <w:p w:rsidR="007206B8" w:rsidRPr="00C74280" w:rsidRDefault="007206B8" w:rsidP="001B71AB">
            <w:pPr>
              <w:jc w:val="center"/>
              <w:rPr>
                <w:sz w:val="18"/>
                <w:szCs w:val="20"/>
              </w:rPr>
            </w:pPr>
            <w:r w:rsidRPr="00C74280">
              <w:rPr>
                <w:sz w:val="18"/>
                <w:szCs w:val="20"/>
              </w:rPr>
              <w:t>2207844.26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369</w:t>
            </w:r>
          </w:p>
        </w:tc>
        <w:tc>
          <w:tcPr>
            <w:tcW w:w="1405" w:type="dxa"/>
            <w:vAlign w:val="center"/>
          </w:tcPr>
          <w:p w:rsidR="007206B8" w:rsidRPr="00C74280" w:rsidRDefault="007206B8" w:rsidP="001B71AB">
            <w:pPr>
              <w:jc w:val="center"/>
              <w:rPr>
                <w:sz w:val="18"/>
                <w:szCs w:val="20"/>
              </w:rPr>
            </w:pPr>
            <w:r w:rsidRPr="00C74280">
              <w:rPr>
                <w:sz w:val="18"/>
                <w:szCs w:val="20"/>
              </w:rPr>
              <w:t>376613.57</w:t>
            </w:r>
          </w:p>
        </w:tc>
        <w:tc>
          <w:tcPr>
            <w:tcW w:w="1562" w:type="dxa"/>
            <w:vAlign w:val="center"/>
          </w:tcPr>
          <w:p w:rsidR="007206B8" w:rsidRPr="00C74280" w:rsidRDefault="007206B8" w:rsidP="001B71AB">
            <w:pPr>
              <w:jc w:val="center"/>
              <w:rPr>
                <w:sz w:val="18"/>
                <w:szCs w:val="20"/>
              </w:rPr>
            </w:pPr>
            <w:r w:rsidRPr="00C74280">
              <w:rPr>
                <w:sz w:val="18"/>
                <w:szCs w:val="20"/>
              </w:rPr>
              <w:t>2207843.60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370</w:t>
            </w:r>
          </w:p>
        </w:tc>
        <w:tc>
          <w:tcPr>
            <w:tcW w:w="1405" w:type="dxa"/>
            <w:vAlign w:val="center"/>
          </w:tcPr>
          <w:p w:rsidR="007206B8" w:rsidRPr="00C74280" w:rsidRDefault="007206B8" w:rsidP="001B71AB">
            <w:pPr>
              <w:jc w:val="center"/>
              <w:rPr>
                <w:sz w:val="18"/>
                <w:szCs w:val="20"/>
              </w:rPr>
            </w:pPr>
            <w:r w:rsidRPr="00C74280">
              <w:rPr>
                <w:sz w:val="18"/>
                <w:szCs w:val="20"/>
              </w:rPr>
              <w:t>376631.06</w:t>
            </w:r>
          </w:p>
        </w:tc>
        <w:tc>
          <w:tcPr>
            <w:tcW w:w="1562" w:type="dxa"/>
            <w:vAlign w:val="center"/>
          </w:tcPr>
          <w:p w:rsidR="007206B8" w:rsidRPr="00C74280" w:rsidRDefault="007206B8" w:rsidP="001B71AB">
            <w:pPr>
              <w:jc w:val="center"/>
              <w:rPr>
                <w:sz w:val="18"/>
                <w:szCs w:val="20"/>
              </w:rPr>
            </w:pPr>
            <w:r w:rsidRPr="00C74280">
              <w:rPr>
                <w:sz w:val="18"/>
                <w:szCs w:val="20"/>
              </w:rPr>
              <w:t>2207847.69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371</w:t>
            </w:r>
          </w:p>
        </w:tc>
        <w:tc>
          <w:tcPr>
            <w:tcW w:w="1405" w:type="dxa"/>
            <w:vAlign w:val="center"/>
          </w:tcPr>
          <w:p w:rsidR="007206B8" w:rsidRPr="00C74280" w:rsidRDefault="007206B8" w:rsidP="001B71AB">
            <w:pPr>
              <w:jc w:val="center"/>
              <w:rPr>
                <w:sz w:val="18"/>
                <w:szCs w:val="20"/>
              </w:rPr>
            </w:pPr>
            <w:r w:rsidRPr="00C74280">
              <w:rPr>
                <w:sz w:val="18"/>
                <w:szCs w:val="20"/>
              </w:rPr>
              <w:t>376652.01</w:t>
            </w:r>
          </w:p>
        </w:tc>
        <w:tc>
          <w:tcPr>
            <w:tcW w:w="1562" w:type="dxa"/>
            <w:vAlign w:val="center"/>
          </w:tcPr>
          <w:p w:rsidR="007206B8" w:rsidRPr="00C74280" w:rsidRDefault="007206B8" w:rsidP="001B71AB">
            <w:pPr>
              <w:jc w:val="center"/>
              <w:rPr>
                <w:sz w:val="18"/>
                <w:szCs w:val="20"/>
              </w:rPr>
            </w:pPr>
            <w:r w:rsidRPr="00C74280">
              <w:rPr>
                <w:sz w:val="18"/>
                <w:szCs w:val="20"/>
              </w:rPr>
              <w:t>2207857.59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372</w:t>
            </w:r>
          </w:p>
        </w:tc>
        <w:tc>
          <w:tcPr>
            <w:tcW w:w="1405" w:type="dxa"/>
            <w:vAlign w:val="center"/>
          </w:tcPr>
          <w:p w:rsidR="007206B8" w:rsidRPr="00C74280" w:rsidRDefault="007206B8" w:rsidP="001B71AB">
            <w:pPr>
              <w:jc w:val="center"/>
              <w:rPr>
                <w:sz w:val="18"/>
                <w:szCs w:val="20"/>
              </w:rPr>
            </w:pPr>
            <w:r w:rsidRPr="00C74280">
              <w:rPr>
                <w:sz w:val="18"/>
                <w:szCs w:val="20"/>
              </w:rPr>
              <w:t>376672.30</w:t>
            </w:r>
          </w:p>
        </w:tc>
        <w:tc>
          <w:tcPr>
            <w:tcW w:w="1562" w:type="dxa"/>
            <w:vAlign w:val="center"/>
          </w:tcPr>
          <w:p w:rsidR="007206B8" w:rsidRPr="00C74280" w:rsidRDefault="007206B8" w:rsidP="001B71AB">
            <w:pPr>
              <w:jc w:val="center"/>
              <w:rPr>
                <w:sz w:val="18"/>
                <w:szCs w:val="20"/>
              </w:rPr>
            </w:pPr>
            <w:r w:rsidRPr="00C74280">
              <w:rPr>
                <w:sz w:val="18"/>
                <w:szCs w:val="20"/>
              </w:rPr>
              <w:t>2207875.98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373</w:t>
            </w:r>
          </w:p>
        </w:tc>
        <w:tc>
          <w:tcPr>
            <w:tcW w:w="1405" w:type="dxa"/>
            <w:vAlign w:val="center"/>
          </w:tcPr>
          <w:p w:rsidR="007206B8" w:rsidRPr="00C74280" w:rsidRDefault="007206B8" w:rsidP="001B71AB">
            <w:pPr>
              <w:jc w:val="center"/>
              <w:rPr>
                <w:sz w:val="18"/>
                <w:szCs w:val="20"/>
              </w:rPr>
            </w:pPr>
            <w:r w:rsidRPr="00C74280">
              <w:rPr>
                <w:sz w:val="18"/>
                <w:szCs w:val="20"/>
              </w:rPr>
              <w:t>376681.69</w:t>
            </w:r>
          </w:p>
        </w:tc>
        <w:tc>
          <w:tcPr>
            <w:tcW w:w="1562" w:type="dxa"/>
            <w:vAlign w:val="center"/>
          </w:tcPr>
          <w:p w:rsidR="007206B8" w:rsidRPr="00C74280" w:rsidRDefault="007206B8" w:rsidP="001B71AB">
            <w:pPr>
              <w:jc w:val="center"/>
              <w:rPr>
                <w:sz w:val="18"/>
                <w:szCs w:val="20"/>
              </w:rPr>
            </w:pPr>
            <w:r w:rsidRPr="00C74280">
              <w:rPr>
                <w:sz w:val="18"/>
                <w:szCs w:val="20"/>
              </w:rPr>
              <w:t>2207889.26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374</w:t>
            </w:r>
          </w:p>
        </w:tc>
        <w:tc>
          <w:tcPr>
            <w:tcW w:w="1405" w:type="dxa"/>
            <w:vAlign w:val="center"/>
          </w:tcPr>
          <w:p w:rsidR="007206B8" w:rsidRPr="00C74280" w:rsidRDefault="007206B8" w:rsidP="001B71AB">
            <w:pPr>
              <w:jc w:val="center"/>
              <w:rPr>
                <w:sz w:val="18"/>
                <w:szCs w:val="20"/>
              </w:rPr>
            </w:pPr>
            <w:r w:rsidRPr="00C74280">
              <w:rPr>
                <w:sz w:val="18"/>
                <w:szCs w:val="20"/>
              </w:rPr>
              <w:t>376685.64</w:t>
            </w:r>
          </w:p>
        </w:tc>
        <w:tc>
          <w:tcPr>
            <w:tcW w:w="1562" w:type="dxa"/>
            <w:vAlign w:val="center"/>
          </w:tcPr>
          <w:p w:rsidR="007206B8" w:rsidRPr="00C74280" w:rsidRDefault="007206B8" w:rsidP="001B71AB">
            <w:pPr>
              <w:jc w:val="center"/>
              <w:rPr>
                <w:sz w:val="18"/>
                <w:szCs w:val="20"/>
              </w:rPr>
            </w:pPr>
            <w:r w:rsidRPr="00C74280">
              <w:rPr>
                <w:sz w:val="18"/>
                <w:szCs w:val="20"/>
              </w:rPr>
              <w:t>2207900.01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375</w:t>
            </w:r>
          </w:p>
        </w:tc>
        <w:tc>
          <w:tcPr>
            <w:tcW w:w="1405" w:type="dxa"/>
            <w:vAlign w:val="center"/>
          </w:tcPr>
          <w:p w:rsidR="007206B8" w:rsidRPr="00C74280" w:rsidRDefault="007206B8" w:rsidP="001B71AB">
            <w:pPr>
              <w:jc w:val="center"/>
              <w:rPr>
                <w:sz w:val="18"/>
                <w:szCs w:val="20"/>
              </w:rPr>
            </w:pPr>
            <w:r w:rsidRPr="00C74280">
              <w:rPr>
                <w:sz w:val="18"/>
                <w:szCs w:val="20"/>
              </w:rPr>
              <w:t>376685.44</w:t>
            </w:r>
          </w:p>
        </w:tc>
        <w:tc>
          <w:tcPr>
            <w:tcW w:w="1562" w:type="dxa"/>
            <w:vAlign w:val="center"/>
          </w:tcPr>
          <w:p w:rsidR="007206B8" w:rsidRPr="00C74280" w:rsidRDefault="007206B8" w:rsidP="001B71AB">
            <w:pPr>
              <w:jc w:val="center"/>
              <w:rPr>
                <w:sz w:val="18"/>
                <w:szCs w:val="20"/>
              </w:rPr>
            </w:pPr>
            <w:r w:rsidRPr="00C74280">
              <w:rPr>
                <w:sz w:val="18"/>
                <w:szCs w:val="20"/>
              </w:rPr>
              <w:t>2207914.26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376</w:t>
            </w:r>
          </w:p>
        </w:tc>
        <w:tc>
          <w:tcPr>
            <w:tcW w:w="1405" w:type="dxa"/>
            <w:vAlign w:val="center"/>
          </w:tcPr>
          <w:p w:rsidR="007206B8" w:rsidRPr="00C74280" w:rsidRDefault="007206B8" w:rsidP="001B71AB">
            <w:pPr>
              <w:jc w:val="center"/>
              <w:rPr>
                <w:sz w:val="18"/>
                <w:szCs w:val="20"/>
              </w:rPr>
            </w:pPr>
            <w:r w:rsidRPr="00C74280">
              <w:rPr>
                <w:sz w:val="18"/>
                <w:szCs w:val="20"/>
              </w:rPr>
              <w:t>376680.84</w:t>
            </w:r>
          </w:p>
        </w:tc>
        <w:tc>
          <w:tcPr>
            <w:tcW w:w="1562" w:type="dxa"/>
            <w:vAlign w:val="center"/>
          </w:tcPr>
          <w:p w:rsidR="007206B8" w:rsidRPr="00C74280" w:rsidRDefault="007206B8" w:rsidP="001B71AB">
            <w:pPr>
              <w:jc w:val="center"/>
              <w:rPr>
                <w:sz w:val="18"/>
                <w:szCs w:val="20"/>
              </w:rPr>
            </w:pPr>
            <w:r w:rsidRPr="00C74280">
              <w:rPr>
                <w:sz w:val="18"/>
                <w:szCs w:val="20"/>
              </w:rPr>
              <w:t>2207928.71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377</w:t>
            </w:r>
          </w:p>
        </w:tc>
        <w:tc>
          <w:tcPr>
            <w:tcW w:w="1405" w:type="dxa"/>
            <w:vAlign w:val="center"/>
          </w:tcPr>
          <w:p w:rsidR="007206B8" w:rsidRPr="00C74280" w:rsidRDefault="007206B8" w:rsidP="001B71AB">
            <w:pPr>
              <w:jc w:val="center"/>
              <w:rPr>
                <w:sz w:val="18"/>
                <w:szCs w:val="20"/>
              </w:rPr>
            </w:pPr>
            <w:r w:rsidRPr="00C74280">
              <w:rPr>
                <w:sz w:val="18"/>
                <w:szCs w:val="20"/>
              </w:rPr>
              <w:t>376674.30</w:t>
            </w:r>
          </w:p>
        </w:tc>
        <w:tc>
          <w:tcPr>
            <w:tcW w:w="1562" w:type="dxa"/>
            <w:vAlign w:val="center"/>
          </w:tcPr>
          <w:p w:rsidR="007206B8" w:rsidRPr="00C74280" w:rsidRDefault="007206B8" w:rsidP="001B71AB">
            <w:pPr>
              <w:jc w:val="center"/>
              <w:rPr>
                <w:sz w:val="18"/>
                <w:szCs w:val="20"/>
              </w:rPr>
            </w:pPr>
            <w:r w:rsidRPr="00C74280">
              <w:rPr>
                <w:sz w:val="18"/>
                <w:szCs w:val="20"/>
              </w:rPr>
              <w:t>2207944.78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378</w:t>
            </w:r>
          </w:p>
        </w:tc>
        <w:tc>
          <w:tcPr>
            <w:tcW w:w="1405" w:type="dxa"/>
            <w:vAlign w:val="center"/>
          </w:tcPr>
          <w:p w:rsidR="007206B8" w:rsidRPr="00C74280" w:rsidRDefault="007206B8" w:rsidP="001B71AB">
            <w:pPr>
              <w:jc w:val="center"/>
              <w:rPr>
                <w:sz w:val="18"/>
                <w:szCs w:val="20"/>
              </w:rPr>
            </w:pPr>
            <w:r w:rsidRPr="00C74280">
              <w:rPr>
                <w:sz w:val="18"/>
                <w:szCs w:val="20"/>
              </w:rPr>
              <w:t>376675.13</w:t>
            </w:r>
          </w:p>
        </w:tc>
        <w:tc>
          <w:tcPr>
            <w:tcW w:w="1562" w:type="dxa"/>
            <w:vAlign w:val="center"/>
          </w:tcPr>
          <w:p w:rsidR="007206B8" w:rsidRPr="00C74280" w:rsidRDefault="007206B8" w:rsidP="001B71AB">
            <w:pPr>
              <w:jc w:val="center"/>
              <w:rPr>
                <w:sz w:val="18"/>
                <w:szCs w:val="20"/>
              </w:rPr>
            </w:pPr>
            <w:r w:rsidRPr="00C74280">
              <w:rPr>
                <w:sz w:val="18"/>
                <w:szCs w:val="20"/>
              </w:rPr>
              <w:t>2207963.43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379</w:t>
            </w:r>
          </w:p>
        </w:tc>
        <w:tc>
          <w:tcPr>
            <w:tcW w:w="1405" w:type="dxa"/>
            <w:vAlign w:val="center"/>
          </w:tcPr>
          <w:p w:rsidR="007206B8" w:rsidRPr="00C74280" w:rsidRDefault="007206B8" w:rsidP="001B71AB">
            <w:pPr>
              <w:jc w:val="center"/>
              <w:rPr>
                <w:sz w:val="18"/>
                <w:szCs w:val="20"/>
              </w:rPr>
            </w:pPr>
            <w:r w:rsidRPr="00C74280">
              <w:rPr>
                <w:sz w:val="18"/>
                <w:szCs w:val="20"/>
              </w:rPr>
              <w:t>376679.56</w:t>
            </w:r>
          </w:p>
        </w:tc>
        <w:tc>
          <w:tcPr>
            <w:tcW w:w="1562" w:type="dxa"/>
            <w:vAlign w:val="center"/>
          </w:tcPr>
          <w:p w:rsidR="007206B8" w:rsidRPr="00C74280" w:rsidRDefault="007206B8" w:rsidP="001B71AB">
            <w:pPr>
              <w:jc w:val="center"/>
              <w:rPr>
                <w:sz w:val="18"/>
                <w:szCs w:val="20"/>
              </w:rPr>
            </w:pPr>
            <w:r w:rsidRPr="00C74280">
              <w:rPr>
                <w:sz w:val="18"/>
                <w:szCs w:val="20"/>
              </w:rPr>
              <w:t>2207997.21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380</w:t>
            </w:r>
          </w:p>
        </w:tc>
        <w:tc>
          <w:tcPr>
            <w:tcW w:w="1405" w:type="dxa"/>
            <w:vAlign w:val="center"/>
          </w:tcPr>
          <w:p w:rsidR="007206B8" w:rsidRPr="00C74280" w:rsidRDefault="007206B8" w:rsidP="001B71AB">
            <w:pPr>
              <w:jc w:val="center"/>
              <w:rPr>
                <w:sz w:val="18"/>
                <w:szCs w:val="20"/>
              </w:rPr>
            </w:pPr>
            <w:r w:rsidRPr="00C74280">
              <w:rPr>
                <w:sz w:val="18"/>
                <w:szCs w:val="20"/>
              </w:rPr>
              <w:t>376680.93</w:t>
            </w:r>
          </w:p>
        </w:tc>
        <w:tc>
          <w:tcPr>
            <w:tcW w:w="1562" w:type="dxa"/>
            <w:vAlign w:val="center"/>
          </w:tcPr>
          <w:p w:rsidR="007206B8" w:rsidRPr="00C74280" w:rsidRDefault="007206B8" w:rsidP="001B71AB">
            <w:pPr>
              <w:jc w:val="center"/>
              <w:rPr>
                <w:sz w:val="18"/>
                <w:szCs w:val="20"/>
              </w:rPr>
            </w:pPr>
            <w:r w:rsidRPr="00C74280">
              <w:rPr>
                <w:sz w:val="18"/>
                <w:szCs w:val="20"/>
              </w:rPr>
              <w:t>2208034.49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381</w:t>
            </w:r>
          </w:p>
        </w:tc>
        <w:tc>
          <w:tcPr>
            <w:tcW w:w="1405" w:type="dxa"/>
            <w:vAlign w:val="center"/>
          </w:tcPr>
          <w:p w:rsidR="007206B8" w:rsidRPr="00C74280" w:rsidRDefault="007206B8" w:rsidP="001B71AB">
            <w:pPr>
              <w:jc w:val="center"/>
              <w:rPr>
                <w:sz w:val="18"/>
                <w:szCs w:val="20"/>
              </w:rPr>
            </w:pPr>
            <w:r w:rsidRPr="00C74280">
              <w:rPr>
                <w:sz w:val="18"/>
                <w:szCs w:val="20"/>
              </w:rPr>
              <w:t>376674.80</w:t>
            </w:r>
          </w:p>
        </w:tc>
        <w:tc>
          <w:tcPr>
            <w:tcW w:w="1562" w:type="dxa"/>
            <w:vAlign w:val="center"/>
          </w:tcPr>
          <w:p w:rsidR="007206B8" w:rsidRPr="00C74280" w:rsidRDefault="007206B8" w:rsidP="001B71AB">
            <w:pPr>
              <w:jc w:val="center"/>
              <w:rPr>
                <w:sz w:val="18"/>
                <w:szCs w:val="20"/>
              </w:rPr>
            </w:pPr>
            <w:r w:rsidRPr="00C74280">
              <w:rPr>
                <w:sz w:val="18"/>
                <w:szCs w:val="20"/>
              </w:rPr>
              <w:t>2208060.44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382</w:t>
            </w:r>
          </w:p>
        </w:tc>
        <w:tc>
          <w:tcPr>
            <w:tcW w:w="1405" w:type="dxa"/>
            <w:vAlign w:val="center"/>
          </w:tcPr>
          <w:p w:rsidR="007206B8" w:rsidRPr="00C74280" w:rsidRDefault="007206B8" w:rsidP="001B71AB">
            <w:pPr>
              <w:jc w:val="center"/>
              <w:rPr>
                <w:sz w:val="18"/>
                <w:szCs w:val="20"/>
              </w:rPr>
            </w:pPr>
            <w:r w:rsidRPr="00C74280">
              <w:rPr>
                <w:sz w:val="18"/>
                <w:szCs w:val="20"/>
              </w:rPr>
              <w:t>376664.64</w:t>
            </w:r>
          </w:p>
        </w:tc>
        <w:tc>
          <w:tcPr>
            <w:tcW w:w="1562" w:type="dxa"/>
            <w:vAlign w:val="center"/>
          </w:tcPr>
          <w:p w:rsidR="007206B8" w:rsidRPr="00C74280" w:rsidRDefault="007206B8" w:rsidP="001B71AB">
            <w:pPr>
              <w:jc w:val="center"/>
              <w:rPr>
                <w:sz w:val="18"/>
                <w:szCs w:val="20"/>
              </w:rPr>
            </w:pPr>
            <w:r w:rsidRPr="00C74280">
              <w:rPr>
                <w:sz w:val="18"/>
                <w:szCs w:val="20"/>
              </w:rPr>
              <w:t>2208080.02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383</w:t>
            </w:r>
          </w:p>
        </w:tc>
        <w:tc>
          <w:tcPr>
            <w:tcW w:w="1405" w:type="dxa"/>
            <w:vAlign w:val="center"/>
          </w:tcPr>
          <w:p w:rsidR="007206B8" w:rsidRPr="00C74280" w:rsidRDefault="007206B8" w:rsidP="001B71AB">
            <w:pPr>
              <w:jc w:val="center"/>
              <w:rPr>
                <w:sz w:val="18"/>
                <w:szCs w:val="20"/>
              </w:rPr>
            </w:pPr>
            <w:r w:rsidRPr="00C74280">
              <w:rPr>
                <w:sz w:val="18"/>
                <w:szCs w:val="20"/>
              </w:rPr>
              <w:t>376646.03</w:t>
            </w:r>
          </w:p>
        </w:tc>
        <w:tc>
          <w:tcPr>
            <w:tcW w:w="1562" w:type="dxa"/>
            <w:vAlign w:val="center"/>
          </w:tcPr>
          <w:p w:rsidR="007206B8" w:rsidRPr="00C74280" w:rsidRDefault="007206B8" w:rsidP="001B71AB">
            <w:pPr>
              <w:jc w:val="center"/>
              <w:rPr>
                <w:sz w:val="18"/>
                <w:szCs w:val="20"/>
              </w:rPr>
            </w:pPr>
            <w:r w:rsidRPr="00C74280">
              <w:rPr>
                <w:sz w:val="18"/>
                <w:szCs w:val="20"/>
              </w:rPr>
              <w:t>2208097.01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384</w:t>
            </w:r>
          </w:p>
        </w:tc>
        <w:tc>
          <w:tcPr>
            <w:tcW w:w="1405" w:type="dxa"/>
            <w:vAlign w:val="center"/>
          </w:tcPr>
          <w:p w:rsidR="007206B8" w:rsidRPr="00C74280" w:rsidRDefault="007206B8" w:rsidP="001B71AB">
            <w:pPr>
              <w:jc w:val="center"/>
              <w:rPr>
                <w:sz w:val="18"/>
                <w:szCs w:val="20"/>
              </w:rPr>
            </w:pPr>
            <w:r w:rsidRPr="00C74280">
              <w:rPr>
                <w:sz w:val="18"/>
                <w:szCs w:val="20"/>
              </w:rPr>
              <w:t>376628.47</w:t>
            </w:r>
          </w:p>
        </w:tc>
        <w:tc>
          <w:tcPr>
            <w:tcW w:w="1562" w:type="dxa"/>
            <w:vAlign w:val="center"/>
          </w:tcPr>
          <w:p w:rsidR="007206B8" w:rsidRPr="00C74280" w:rsidRDefault="007206B8" w:rsidP="001B71AB">
            <w:pPr>
              <w:jc w:val="center"/>
              <w:rPr>
                <w:sz w:val="18"/>
                <w:szCs w:val="20"/>
              </w:rPr>
            </w:pPr>
            <w:r w:rsidRPr="00C74280">
              <w:rPr>
                <w:sz w:val="18"/>
                <w:szCs w:val="20"/>
              </w:rPr>
              <w:t>2208098.95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385</w:t>
            </w:r>
          </w:p>
        </w:tc>
        <w:tc>
          <w:tcPr>
            <w:tcW w:w="1405" w:type="dxa"/>
            <w:vAlign w:val="center"/>
          </w:tcPr>
          <w:p w:rsidR="007206B8" w:rsidRPr="00C74280" w:rsidRDefault="007206B8" w:rsidP="001B71AB">
            <w:pPr>
              <w:jc w:val="center"/>
              <w:rPr>
                <w:sz w:val="18"/>
                <w:szCs w:val="20"/>
              </w:rPr>
            </w:pPr>
            <w:r w:rsidRPr="00C74280">
              <w:rPr>
                <w:sz w:val="18"/>
                <w:szCs w:val="20"/>
              </w:rPr>
              <w:t>376613.70</w:t>
            </w:r>
          </w:p>
        </w:tc>
        <w:tc>
          <w:tcPr>
            <w:tcW w:w="1562" w:type="dxa"/>
            <w:vAlign w:val="center"/>
          </w:tcPr>
          <w:p w:rsidR="007206B8" w:rsidRPr="00C74280" w:rsidRDefault="007206B8" w:rsidP="001B71AB">
            <w:pPr>
              <w:jc w:val="center"/>
              <w:rPr>
                <w:sz w:val="18"/>
                <w:szCs w:val="20"/>
              </w:rPr>
            </w:pPr>
            <w:r w:rsidRPr="00C74280">
              <w:rPr>
                <w:sz w:val="18"/>
                <w:szCs w:val="20"/>
              </w:rPr>
              <w:t>2208096.26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386</w:t>
            </w:r>
          </w:p>
        </w:tc>
        <w:tc>
          <w:tcPr>
            <w:tcW w:w="1405" w:type="dxa"/>
            <w:vAlign w:val="center"/>
          </w:tcPr>
          <w:p w:rsidR="007206B8" w:rsidRPr="00C74280" w:rsidRDefault="007206B8" w:rsidP="001B71AB">
            <w:pPr>
              <w:jc w:val="center"/>
              <w:rPr>
                <w:sz w:val="18"/>
                <w:szCs w:val="20"/>
              </w:rPr>
            </w:pPr>
            <w:r w:rsidRPr="00C74280">
              <w:rPr>
                <w:sz w:val="18"/>
                <w:szCs w:val="20"/>
              </w:rPr>
              <w:t>376591.39</w:t>
            </w:r>
          </w:p>
        </w:tc>
        <w:tc>
          <w:tcPr>
            <w:tcW w:w="1562" w:type="dxa"/>
            <w:vAlign w:val="center"/>
          </w:tcPr>
          <w:p w:rsidR="007206B8" w:rsidRPr="00C74280" w:rsidRDefault="007206B8" w:rsidP="001B71AB">
            <w:pPr>
              <w:jc w:val="center"/>
              <w:rPr>
                <w:sz w:val="18"/>
                <w:szCs w:val="20"/>
              </w:rPr>
            </w:pPr>
            <w:r w:rsidRPr="00C74280">
              <w:rPr>
                <w:sz w:val="18"/>
                <w:szCs w:val="20"/>
              </w:rPr>
              <w:t>2208086.07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387</w:t>
            </w:r>
          </w:p>
        </w:tc>
        <w:tc>
          <w:tcPr>
            <w:tcW w:w="1405" w:type="dxa"/>
            <w:vAlign w:val="center"/>
          </w:tcPr>
          <w:p w:rsidR="007206B8" w:rsidRPr="00C74280" w:rsidRDefault="007206B8" w:rsidP="001B71AB">
            <w:pPr>
              <w:jc w:val="center"/>
              <w:rPr>
                <w:sz w:val="18"/>
                <w:szCs w:val="20"/>
              </w:rPr>
            </w:pPr>
            <w:r w:rsidRPr="00C74280">
              <w:rPr>
                <w:sz w:val="18"/>
                <w:szCs w:val="20"/>
              </w:rPr>
              <w:t>376571.48</w:t>
            </w:r>
          </w:p>
        </w:tc>
        <w:tc>
          <w:tcPr>
            <w:tcW w:w="1562" w:type="dxa"/>
            <w:vAlign w:val="center"/>
          </w:tcPr>
          <w:p w:rsidR="007206B8" w:rsidRPr="00C74280" w:rsidRDefault="007206B8" w:rsidP="001B71AB">
            <w:pPr>
              <w:jc w:val="center"/>
              <w:rPr>
                <w:sz w:val="18"/>
                <w:szCs w:val="20"/>
              </w:rPr>
            </w:pPr>
            <w:r w:rsidRPr="00C74280">
              <w:rPr>
                <w:sz w:val="18"/>
                <w:szCs w:val="20"/>
              </w:rPr>
              <w:t>2208079.20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388</w:t>
            </w:r>
          </w:p>
        </w:tc>
        <w:tc>
          <w:tcPr>
            <w:tcW w:w="1405" w:type="dxa"/>
            <w:vAlign w:val="center"/>
          </w:tcPr>
          <w:p w:rsidR="007206B8" w:rsidRPr="00C74280" w:rsidRDefault="007206B8" w:rsidP="001B71AB">
            <w:pPr>
              <w:jc w:val="center"/>
              <w:rPr>
                <w:sz w:val="18"/>
                <w:szCs w:val="20"/>
              </w:rPr>
            </w:pPr>
            <w:r w:rsidRPr="00C74280">
              <w:rPr>
                <w:sz w:val="18"/>
                <w:szCs w:val="20"/>
              </w:rPr>
              <w:t>376539.48</w:t>
            </w:r>
          </w:p>
        </w:tc>
        <w:tc>
          <w:tcPr>
            <w:tcW w:w="1562" w:type="dxa"/>
            <w:vAlign w:val="center"/>
          </w:tcPr>
          <w:p w:rsidR="007206B8" w:rsidRPr="00C74280" w:rsidRDefault="007206B8" w:rsidP="001B71AB">
            <w:pPr>
              <w:jc w:val="center"/>
              <w:rPr>
                <w:sz w:val="18"/>
                <w:szCs w:val="20"/>
              </w:rPr>
            </w:pPr>
            <w:r w:rsidRPr="00C74280">
              <w:rPr>
                <w:sz w:val="18"/>
                <w:szCs w:val="20"/>
              </w:rPr>
              <w:t>2208075.44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389</w:t>
            </w:r>
          </w:p>
        </w:tc>
        <w:tc>
          <w:tcPr>
            <w:tcW w:w="1405" w:type="dxa"/>
            <w:vAlign w:val="center"/>
          </w:tcPr>
          <w:p w:rsidR="007206B8" w:rsidRPr="00C74280" w:rsidRDefault="007206B8" w:rsidP="001B71AB">
            <w:pPr>
              <w:jc w:val="center"/>
              <w:rPr>
                <w:sz w:val="18"/>
                <w:szCs w:val="20"/>
              </w:rPr>
            </w:pPr>
            <w:r w:rsidRPr="00C74280">
              <w:rPr>
                <w:sz w:val="18"/>
                <w:szCs w:val="20"/>
              </w:rPr>
              <w:t>376519.69</w:t>
            </w:r>
          </w:p>
        </w:tc>
        <w:tc>
          <w:tcPr>
            <w:tcW w:w="1562" w:type="dxa"/>
            <w:vAlign w:val="center"/>
          </w:tcPr>
          <w:p w:rsidR="007206B8" w:rsidRPr="00C74280" w:rsidRDefault="007206B8" w:rsidP="001B71AB">
            <w:pPr>
              <w:jc w:val="center"/>
              <w:rPr>
                <w:sz w:val="18"/>
                <w:szCs w:val="20"/>
              </w:rPr>
            </w:pPr>
            <w:r w:rsidRPr="00C74280">
              <w:rPr>
                <w:sz w:val="18"/>
                <w:szCs w:val="20"/>
              </w:rPr>
              <w:t>2208078.72</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390</w:t>
            </w:r>
          </w:p>
        </w:tc>
        <w:tc>
          <w:tcPr>
            <w:tcW w:w="1405" w:type="dxa"/>
            <w:vAlign w:val="center"/>
          </w:tcPr>
          <w:p w:rsidR="007206B8" w:rsidRPr="00C74280" w:rsidRDefault="007206B8" w:rsidP="001B71AB">
            <w:pPr>
              <w:jc w:val="center"/>
              <w:rPr>
                <w:sz w:val="18"/>
                <w:szCs w:val="20"/>
              </w:rPr>
            </w:pPr>
            <w:r w:rsidRPr="00C74280">
              <w:rPr>
                <w:sz w:val="18"/>
                <w:szCs w:val="20"/>
              </w:rPr>
              <w:t>376503.55</w:t>
            </w:r>
          </w:p>
        </w:tc>
        <w:tc>
          <w:tcPr>
            <w:tcW w:w="1562" w:type="dxa"/>
            <w:vAlign w:val="center"/>
          </w:tcPr>
          <w:p w:rsidR="007206B8" w:rsidRPr="00C74280" w:rsidRDefault="007206B8" w:rsidP="001B71AB">
            <w:pPr>
              <w:jc w:val="center"/>
              <w:rPr>
                <w:sz w:val="18"/>
                <w:szCs w:val="20"/>
              </w:rPr>
            </w:pPr>
            <w:r w:rsidRPr="00C74280">
              <w:rPr>
                <w:sz w:val="18"/>
                <w:szCs w:val="20"/>
              </w:rPr>
              <w:t>2208076.84</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391</w:t>
            </w:r>
          </w:p>
        </w:tc>
        <w:tc>
          <w:tcPr>
            <w:tcW w:w="1405" w:type="dxa"/>
            <w:vAlign w:val="center"/>
          </w:tcPr>
          <w:p w:rsidR="007206B8" w:rsidRPr="00C74280" w:rsidRDefault="007206B8" w:rsidP="001B71AB">
            <w:pPr>
              <w:jc w:val="center"/>
              <w:rPr>
                <w:sz w:val="18"/>
                <w:szCs w:val="20"/>
              </w:rPr>
            </w:pPr>
            <w:r w:rsidRPr="00C74280">
              <w:rPr>
                <w:sz w:val="18"/>
                <w:szCs w:val="20"/>
              </w:rPr>
              <w:t>376498.46</w:t>
            </w:r>
          </w:p>
        </w:tc>
        <w:tc>
          <w:tcPr>
            <w:tcW w:w="1562" w:type="dxa"/>
            <w:vAlign w:val="center"/>
          </w:tcPr>
          <w:p w:rsidR="007206B8" w:rsidRPr="00C74280" w:rsidRDefault="007206B8" w:rsidP="001B71AB">
            <w:pPr>
              <w:jc w:val="center"/>
              <w:rPr>
                <w:sz w:val="18"/>
                <w:szCs w:val="20"/>
              </w:rPr>
            </w:pPr>
            <w:r w:rsidRPr="00C74280">
              <w:rPr>
                <w:sz w:val="18"/>
                <w:szCs w:val="20"/>
              </w:rPr>
              <w:t>2208069.36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392</w:t>
            </w:r>
          </w:p>
        </w:tc>
        <w:tc>
          <w:tcPr>
            <w:tcW w:w="1405" w:type="dxa"/>
            <w:vAlign w:val="center"/>
          </w:tcPr>
          <w:p w:rsidR="007206B8" w:rsidRPr="00C74280" w:rsidRDefault="007206B8" w:rsidP="001B71AB">
            <w:pPr>
              <w:jc w:val="center"/>
              <w:rPr>
                <w:sz w:val="18"/>
                <w:szCs w:val="20"/>
              </w:rPr>
            </w:pPr>
            <w:r w:rsidRPr="00C74280">
              <w:rPr>
                <w:sz w:val="18"/>
                <w:szCs w:val="20"/>
              </w:rPr>
              <w:t>376496.81</w:t>
            </w:r>
          </w:p>
        </w:tc>
        <w:tc>
          <w:tcPr>
            <w:tcW w:w="1562" w:type="dxa"/>
            <w:vAlign w:val="center"/>
          </w:tcPr>
          <w:p w:rsidR="007206B8" w:rsidRPr="00C74280" w:rsidRDefault="007206B8" w:rsidP="001B71AB">
            <w:pPr>
              <w:jc w:val="center"/>
              <w:rPr>
                <w:sz w:val="18"/>
                <w:szCs w:val="20"/>
              </w:rPr>
            </w:pPr>
            <w:r w:rsidRPr="00C74280">
              <w:rPr>
                <w:sz w:val="18"/>
                <w:szCs w:val="20"/>
              </w:rPr>
              <w:t>2208051.25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393</w:t>
            </w:r>
          </w:p>
        </w:tc>
        <w:tc>
          <w:tcPr>
            <w:tcW w:w="1405" w:type="dxa"/>
            <w:vAlign w:val="center"/>
          </w:tcPr>
          <w:p w:rsidR="007206B8" w:rsidRPr="00C74280" w:rsidRDefault="007206B8" w:rsidP="001B71AB">
            <w:pPr>
              <w:jc w:val="center"/>
              <w:rPr>
                <w:sz w:val="18"/>
                <w:szCs w:val="20"/>
              </w:rPr>
            </w:pPr>
            <w:r w:rsidRPr="00C74280">
              <w:rPr>
                <w:sz w:val="18"/>
                <w:szCs w:val="20"/>
              </w:rPr>
              <w:t>376497.02</w:t>
            </w:r>
          </w:p>
        </w:tc>
        <w:tc>
          <w:tcPr>
            <w:tcW w:w="1562" w:type="dxa"/>
            <w:vAlign w:val="center"/>
          </w:tcPr>
          <w:p w:rsidR="007206B8" w:rsidRPr="00C74280" w:rsidRDefault="007206B8" w:rsidP="001B71AB">
            <w:pPr>
              <w:jc w:val="center"/>
              <w:rPr>
                <w:sz w:val="18"/>
                <w:szCs w:val="20"/>
              </w:rPr>
            </w:pPr>
            <w:r w:rsidRPr="00C74280">
              <w:rPr>
                <w:sz w:val="18"/>
                <w:szCs w:val="20"/>
              </w:rPr>
              <w:t>2208018.09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394</w:t>
            </w:r>
          </w:p>
        </w:tc>
        <w:tc>
          <w:tcPr>
            <w:tcW w:w="1405" w:type="dxa"/>
            <w:vAlign w:val="center"/>
          </w:tcPr>
          <w:p w:rsidR="007206B8" w:rsidRPr="00C74280" w:rsidRDefault="007206B8" w:rsidP="001B71AB">
            <w:pPr>
              <w:jc w:val="center"/>
              <w:rPr>
                <w:sz w:val="18"/>
                <w:szCs w:val="20"/>
              </w:rPr>
            </w:pPr>
            <w:r w:rsidRPr="00C74280">
              <w:rPr>
                <w:sz w:val="18"/>
                <w:szCs w:val="20"/>
              </w:rPr>
              <w:t>376491.82</w:t>
            </w:r>
          </w:p>
        </w:tc>
        <w:tc>
          <w:tcPr>
            <w:tcW w:w="1562" w:type="dxa"/>
            <w:vAlign w:val="center"/>
          </w:tcPr>
          <w:p w:rsidR="007206B8" w:rsidRPr="00C74280" w:rsidRDefault="007206B8" w:rsidP="001B71AB">
            <w:pPr>
              <w:jc w:val="center"/>
              <w:rPr>
                <w:sz w:val="18"/>
                <w:szCs w:val="20"/>
              </w:rPr>
            </w:pPr>
            <w:r w:rsidRPr="00C74280">
              <w:rPr>
                <w:sz w:val="18"/>
                <w:szCs w:val="20"/>
              </w:rPr>
              <w:t>2207998.56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395</w:t>
            </w:r>
          </w:p>
        </w:tc>
        <w:tc>
          <w:tcPr>
            <w:tcW w:w="1405" w:type="dxa"/>
            <w:vAlign w:val="center"/>
          </w:tcPr>
          <w:p w:rsidR="007206B8" w:rsidRPr="00C74280" w:rsidRDefault="007206B8" w:rsidP="001B71AB">
            <w:pPr>
              <w:jc w:val="center"/>
              <w:rPr>
                <w:sz w:val="18"/>
                <w:szCs w:val="20"/>
              </w:rPr>
            </w:pPr>
            <w:r w:rsidRPr="00C74280">
              <w:rPr>
                <w:sz w:val="18"/>
                <w:szCs w:val="20"/>
              </w:rPr>
              <w:t>376479.42</w:t>
            </w:r>
          </w:p>
        </w:tc>
        <w:tc>
          <w:tcPr>
            <w:tcW w:w="1562" w:type="dxa"/>
            <w:vAlign w:val="center"/>
          </w:tcPr>
          <w:p w:rsidR="007206B8" w:rsidRPr="00C74280" w:rsidRDefault="007206B8" w:rsidP="001B71AB">
            <w:pPr>
              <w:jc w:val="center"/>
              <w:rPr>
                <w:sz w:val="18"/>
                <w:szCs w:val="20"/>
              </w:rPr>
            </w:pPr>
            <w:r w:rsidRPr="00C74280">
              <w:rPr>
                <w:sz w:val="18"/>
                <w:szCs w:val="20"/>
              </w:rPr>
              <w:t>2207965.50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396</w:t>
            </w:r>
          </w:p>
        </w:tc>
        <w:tc>
          <w:tcPr>
            <w:tcW w:w="1405" w:type="dxa"/>
            <w:vAlign w:val="center"/>
          </w:tcPr>
          <w:p w:rsidR="007206B8" w:rsidRPr="00C74280" w:rsidRDefault="007206B8" w:rsidP="001B71AB">
            <w:pPr>
              <w:jc w:val="center"/>
              <w:rPr>
                <w:sz w:val="18"/>
                <w:szCs w:val="20"/>
              </w:rPr>
            </w:pPr>
            <w:r w:rsidRPr="00C74280">
              <w:rPr>
                <w:sz w:val="18"/>
                <w:szCs w:val="20"/>
              </w:rPr>
              <w:t>376465.64</w:t>
            </w:r>
          </w:p>
        </w:tc>
        <w:tc>
          <w:tcPr>
            <w:tcW w:w="1562" w:type="dxa"/>
            <w:vAlign w:val="center"/>
          </w:tcPr>
          <w:p w:rsidR="007206B8" w:rsidRPr="00C74280" w:rsidRDefault="007206B8" w:rsidP="001B71AB">
            <w:pPr>
              <w:jc w:val="center"/>
              <w:rPr>
                <w:sz w:val="18"/>
                <w:szCs w:val="20"/>
              </w:rPr>
            </w:pPr>
            <w:r w:rsidRPr="00C74280">
              <w:rPr>
                <w:sz w:val="18"/>
                <w:szCs w:val="20"/>
              </w:rPr>
              <w:t>2207933.78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397</w:t>
            </w:r>
          </w:p>
        </w:tc>
        <w:tc>
          <w:tcPr>
            <w:tcW w:w="1405" w:type="dxa"/>
            <w:vAlign w:val="center"/>
          </w:tcPr>
          <w:p w:rsidR="007206B8" w:rsidRPr="00C74280" w:rsidRDefault="007206B8" w:rsidP="001B71AB">
            <w:pPr>
              <w:jc w:val="center"/>
              <w:rPr>
                <w:sz w:val="18"/>
                <w:szCs w:val="20"/>
              </w:rPr>
            </w:pPr>
            <w:r w:rsidRPr="00C74280">
              <w:rPr>
                <w:sz w:val="18"/>
                <w:szCs w:val="20"/>
              </w:rPr>
              <w:t>376457.04</w:t>
            </w:r>
          </w:p>
        </w:tc>
        <w:tc>
          <w:tcPr>
            <w:tcW w:w="1562" w:type="dxa"/>
            <w:vAlign w:val="center"/>
          </w:tcPr>
          <w:p w:rsidR="007206B8" w:rsidRPr="00C74280" w:rsidRDefault="007206B8" w:rsidP="001B71AB">
            <w:pPr>
              <w:jc w:val="center"/>
              <w:rPr>
                <w:sz w:val="18"/>
                <w:szCs w:val="20"/>
              </w:rPr>
            </w:pPr>
            <w:r w:rsidRPr="00C74280">
              <w:rPr>
                <w:sz w:val="18"/>
                <w:szCs w:val="20"/>
              </w:rPr>
              <w:t>2207903.51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398</w:t>
            </w:r>
          </w:p>
        </w:tc>
        <w:tc>
          <w:tcPr>
            <w:tcW w:w="1405" w:type="dxa"/>
            <w:vAlign w:val="center"/>
          </w:tcPr>
          <w:p w:rsidR="007206B8" w:rsidRPr="00C74280" w:rsidRDefault="007206B8" w:rsidP="001B71AB">
            <w:pPr>
              <w:jc w:val="center"/>
              <w:rPr>
                <w:sz w:val="18"/>
                <w:szCs w:val="20"/>
              </w:rPr>
            </w:pPr>
            <w:r w:rsidRPr="00C74280">
              <w:rPr>
                <w:sz w:val="18"/>
                <w:szCs w:val="20"/>
              </w:rPr>
              <w:t>376449.98</w:t>
            </w:r>
          </w:p>
        </w:tc>
        <w:tc>
          <w:tcPr>
            <w:tcW w:w="1562" w:type="dxa"/>
            <w:vAlign w:val="center"/>
          </w:tcPr>
          <w:p w:rsidR="007206B8" w:rsidRPr="00C74280" w:rsidRDefault="007206B8" w:rsidP="001B71AB">
            <w:pPr>
              <w:jc w:val="center"/>
              <w:rPr>
                <w:sz w:val="18"/>
                <w:szCs w:val="20"/>
              </w:rPr>
            </w:pPr>
            <w:r w:rsidRPr="00C74280">
              <w:rPr>
                <w:sz w:val="18"/>
                <w:szCs w:val="20"/>
              </w:rPr>
              <w:t>2207880.66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399</w:t>
            </w:r>
          </w:p>
        </w:tc>
        <w:tc>
          <w:tcPr>
            <w:tcW w:w="1405" w:type="dxa"/>
            <w:vAlign w:val="center"/>
          </w:tcPr>
          <w:p w:rsidR="007206B8" w:rsidRPr="00C74280" w:rsidRDefault="007206B8" w:rsidP="001B71AB">
            <w:pPr>
              <w:jc w:val="center"/>
              <w:rPr>
                <w:sz w:val="18"/>
                <w:szCs w:val="20"/>
              </w:rPr>
            </w:pPr>
            <w:r w:rsidRPr="00C74280">
              <w:rPr>
                <w:sz w:val="18"/>
                <w:szCs w:val="20"/>
              </w:rPr>
              <w:t>376441.96</w:t>
            </w:r>
          </w:p>
        </w:tc>
        <w:tc>
          <w:tcPr>
            <w:tcW w:w="1562" w:type="dxa"/>
            <w:vAlign w:val="center"/>
          </w:tcPr>
          <w:p w:rsidR="007206B8" w:rsidRPr="00C74280" w:rsidRDefault="007206B8" w:rsidP="001B71AB">
            <w:pPr>
              <w:jc w:val="center"/>
              <w:rPr>
                <w:sz w:val="18"/>
                <w:szCs w:val="20"/>
              </w:rPr>
            </w:pPr>
            <w:r w:rsidRPr="00C74280">
              <w:rPr>
                <w:sz w:val="18"/>
                <w:szCs w:val="20"/>
              </w:rPr>
              <w:t>2207867.12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400</w:t>
            </w:r>
          </w:p>
        </w:tc>
        <w:tc>
          <w:tcPr>
            <w:tcW w:w="1405" w:type="dxa"/>
            <w:vAlign w:val="center"/>
          </w:tcPr>
          <w:p w:rsidR="007206B8" w:rsidRPr="00C74280" w:rsidRDefault="007206B8" w:rsidP="001B71AB">
            <w:pPr>
              <w:jc w:val="center"/>
              <w:rPr>
                <w:sz w:val="18"/>
                <w:szCs w:val="20"/>
              </w:rPr>
            </w:pPr>
            <w:r w:rsidRPr="00C74280">
              <w:rPr>
                <w:sz w:val="18"/>
                <w:szCs w:val="20"/>
              </w:rPr>
              <w:t>376430.93</w:t>
            </w:r>
          </w:p>
        </w:tc>
        <w:tc>
          <w:tcPr>
            <w:tcW w:w="1562" w:type="dxa"/>
            <w:vAlign w:val="center"/>
          </w:tcPr>
          <w:p w:rsidR="007206B8" w:rsidRPr="00C74280" w:rsidRDefault="007206B8" w:rsidP="001B71AB">
            <w:pPr>
              <w:jc w:val="center"/>
              <w:rPr>
                <w:sz w:val="18"/>
                <w:szCs w:val="20"/>
              </w:rPr>
            </w:pPr>
            <w:r w:rsidRPr="00C74280">
              <w:rPr>
                <w:sz w:val="18"/>
                <w:szCs w:val="20"/>
              </w:rPr>
              <w:t>2207852.70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401</w:t>
            </w:r>
          </w:p>
        </w:tc>
        <w:tc>
          <w:tcPr>
            <w:tcW w:w="1405" w:type="dxa"/>
            <w:vAlign w:val="center"/>
          </w:tcPr>
          <w:p w:rsidR="007206B8" w:rsidRPr="00C74280" w:rsidRDefault="007206B8" w:rsidP="001B71AB">
            <w:pPr>
              <w:jc w:val="center"/>
              <w:rPr>
                <w:sz w:val="18"/>
                <w:szCs w:val="20"/>
              </w:rPr>
            </w:pPr>
            <w:r w:rsidRPr="00C74280">
              <w:rPr>
                <w:sz w:val="18"/>
                <w:szCs w:val="20"/>
              </w:rPr>
              <w:t>376421.15</w:t>
            </w:r>
          </w:p>
        </w:tc>
        <w:tc>
          <w:tcPr>
            <w:tcW w:w="1562" w:type="dxa"/>
            <w:vAlign w:val="center"/>
          </w:tcPr>
          <w:p w:rsidR="007206B8" w:rsidRPr="00C74280" w:rsidRDefault="007206B8" w:rsidP="001B71AB">
            <w:pPr>
              <w:jc w:val="center"/>
              <w:rPr>
                <w:sz w:val="18"/>
                <w:szCs w:val="20"/>
              </w:rPr>
            </w:pPr>
            <w:r w:rsidRPr="00C74280">
              <w:rPr>
                <w:sz w:val="18"/>
                <w:szCs w:val="20"/>
              </w:rPr>
              <w:t>2207846.81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402</w:t>
            </w:r>
          </w:p>
        </w:tc>
        <w:tc>
          <w:tcPr>
            <w:tcW w:w="1405" w:type="dxa"/>
            <w:vAlign w:val="center"/>
          </w:tcPr>
          <w:p w:rsidR="007206B8" w:rsidRPr="00C74280" w:rsidRDefault="007206B8" w:rsidP="001B71AB">
            <w:pPr>
              <w:jc w:val="center"/>
              <w:rPr>
                <w:sz w:val="18"/>
                <w:szCs w:val="20"/>
              </w:rPr>
            </w:pPr>
            <w:r w:rsidRPr="00C74280">
              <w:rPr>
                <w:sz w:val="18"/>
                <w:szCs w:val="20"/>
              </w:rPr>
              <w:t>376396.90</w:t>
            </w:r>
          </w:p>
        </w:tc>
        <w:tc>
          <w:tcPr>
            <w:tcW w:w="1562" w:type="dxa"/>
            <w:vAlign w:val="center"/>
          </w:tcPr>
          <w:p w:rsidR="007206B8" w:rsidRPr="00C74280" w:rsidRDefault="007206B8" w:rsidP="001B71AB">
            <w:pPr>
              <w:jc w:val="center"/>
              <w:rPr>
                <w:sz w:val="18"/>
                <w:szCs w:val="20"/>
              </w:rPr>
            </w:pPr>
            <w:r w:rsidRPr="00C74280">
              <w:rPr>
                <w:sz w:val="18"/>
                <w:szCs w:val="20"/>
              </w:rPr>
              <w:t>2207837.40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403</w:t>
            </w:r>
          </w:p>
        </w:tc>
        <w:tc>
          <w:tcPr>
            <w:tcW w:w="1405" w:type="dxa"/>
            <w:vAlign w:val="center"/>
          </w:tcPr>
          <w:p w:rsidR="007206B8" w:rsidRPr="00C74280" w:rsidRDefault="007206B8" w:rsidP="001B71AB">
            <w:pPr>
              <w:jc w:val="center"/>
              <w:rPr>
                <w:sz w:val="18"/>
                <w:szCs w:val="20"/>
              </w:rPr>
            </w:pPr>
            <w:r w:rsidRPr="00C74280">
              <w:rPr>
                <w:sz w:val="18"/>
                <w:szCs w:val="20"/>
              </w:rPr>
              <w:t>376363.06</w:t>
            </w:r>
          </w:p>
        </w:tc>
        <w:tc>
          <w:tcPr>
            <w:tcW w:w="1562" w:type="dxa"/>
            <w:vAlign w:val="center"/>
          </w:tcPr>
          <w:p w:rsidR="007206B8" w:rsidRPr="00C74280" w:rsidRDefault="007206B8" w:rsidP="001B71AB">
            <w:pPr>
              <w:jc w:val="center"/>
              <w:rPr>
                <w:sz w:val="18"/>
                <w:szCs w:val="20"/>
              </w:rPr>
            </w:pPr>
            <w:r w:rsidRPr="00C74280">
              <w:rPr>
                <w:sz w:val="18"/>
                <w:szCs w:val="20"/>
              </w:rPr>
              <w:t>2207827.87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404</w:t>
            </w:r>
          </w:p>
        </w:tc>
        <w:tc>
          <w:tcPr>
            <w:tcW w:w="1405" w:type="dxa"/>
            <w:vAlign w:val="center"/>
          </w:tcPr>
          <w:p w:rsidR="007206B8" w:rsidRPr="00C74280" w:rsidRDefault="007206B8" w:rsidP="001B71AB">
            <w:pPr>
              <w:jc w:val="center"/>
              <w:rPr>
                <w:sz w:val="18"/>
                <w:szCs w:val="20"/>
              </w:rPr>
            </w:pPr>
            <w:r w:rsidRPr="00C74280">
              <w:rPr>
                <w:sz w:val="18"/>
                <w:szCs w:val="20"/>
              </w:rPr>
              <w:t>376326.29</w:t>
            </w:r>
          </w:p>
        </w:tc>
        <w:tc>
          <w:tcPr>
            <w:tcW w:w="1562" w:type="dxa"/>
            <w:vAlign w:val="center"/>
          </w:tcPr>
          <w:p w:rsidR="007206B8" w:rsidRPr="00C74280" w:rsidRDefault="007206B8" w:rsidP="001B71AB">
            <w:pPr>
              <w:jc w:val="center"/>
              <w:rPr>
                <w:sz w:val="18"/>
                <w:szCs w:val="20"/>
              </w:rPr>
            </w:pPr>
            <w:r w:rsidRPr="00C74280">
              <w:rPr>
                <w:sz w:val="18"/>
                <w:szCs w:val="20"/>
              </w:rPr>
              <w:t>2207812.26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405</w:t>
            </w:r>
          </w:p>
        </w:tc>
        <w:tc>
          <w:tcPr>
            <w:tcW w:w="1405" w:type="dxa"/>
            <w:vAlign w:val="center"/>
          </w:tcPr>
          <w:p w:rsidR="007206B8" w:rsidRPr="00C74280" w:rsidRDefault="007206B8" w:rsidP="001B71AB">
            <w:pPr>
              <w:jc w:val="center"/>
              <w:rPr>
                <w:sz w:val="18"/>
                <w:szCs w:val="20"/>
              </w:rPr>
            </w:pPr>
            <w:r w:rsidRPr="00C74280">
              <w:rPr>
                <w:sz w:val="18"/>
                <w:szCs w:val="20"/>
              </w:rPr>
              <w:t>376299.63</w:t>
            </w:r>
          </w:p>
        </w:tc>
        <w:tc>
          <w:tcPr>
            <w:tcW w:w="1562" w:type="dxa"/>
            <w:vAlign w:val="center"/>
          </w:tcPr>
          <w:p w:rsidR="007206B8" w:rsidRPr="00C74280" w:rsidRDefault="007206B8" w:rsidP="001B71AB">
            <w:pPr>
              <w:jc w:val="center"/>
              <w:rPr>
                <w:sz w:val="18"/>
                <w:szCs w:val="20"/>
              </w:rPr>
            </w:pPr>
            <w:r w:rsidRPr="00C74280">
              <w:rPr>
                <w:sz w:val="18"/>
                <w:szCs w:val="20"/>
              </w:rPr>
              <w:t>2207799.53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406</w:t>
            </w:r>
          </w:p>
        </w:tc>
        <w:tc>
          <w:tcPr>
            <w:tcW w:w="1405" w:type="dxa"/>
            <w:vAlign w:val="center"/>
          </w:tcPr>
          <w:p w:rsidR="007206B8" w:rsidRPr="00C74280" w:rsidRDefault="007206B8" w:rsidP="001B71AB">
            <w:pPr>
              <w:jc w:val="center"/>
              <w:rPr>
                <w:sz w:val="18"/>
                <w:szCs w:val="20"/>
              </w:rPr>
            </w:pPr>
            <w:r w:rsidRPr="00C74280">
              <w:rPr>
                <w:sz w:val="18"/>
                <w:szCs w:val="20"/>
              </w:rPr>
              <w:t>376278.62</w:t>
            </w:r>
          </w:p>
        </w:tc>
        <w:tc>
          <w:tcPr>
            <w:tcW w:w="1562" w:type="dxa"/>
            <w:vAlign w:val="center"/>
          </w:tcPr>
          <w:p w:rsidR="007206B8" w:rsidRPr="00C74280" w:rsidRDefault="007206B8" w:rsidP="001B71AB">
            <w:pPr>
              <w:jc w:val="center"/>
              <w:rPr>
                <w:sz w:val="18"/>
                <w:szCs w:val="20"/>
              </w:rPr>
            </w:pPr>
            <w:r w:rsidRPr="00C74280">
              <w:rPr>
                <w:sz w:val="18"/>
                <w:szCs w:val="20"/>
              </w:rPr>
              <w:t>2207792.92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407</w:t>
            </w:r>
          </w:p>
        </w:tc>
        <w:tc>
          <w:tcPr>
            <w:tcW w:w="1405" w:type="dxa"/>
            <w:vAlign w:val="center"/>
          </w:tcPr>
          <w:p w:rsidR="007206B8" w:rsidRPr="00C74280" w:rsidRDefault="007206B8" w:rsidP="001B71AB">
            <w:pPr>
              <w:jc w:val="center"/>
              <w:rPr>
                <w:sz w:val="18"/>
                <w:szCs w:val="20"/>
              </w:rPr>
            </w:pPr>
            <w:r w:rsidRPr="00C74280">
              <w:rPr>
                <w:sz w:val="18"/>
                <w:szCs w:val="20"/>
              </w:rPr>
              <w:t>376259.73</w:t>
            </w:r>
          </w:p>
        </w:tc>
        <w:tc>
          <w:tcPr>
            <w:tcW w:w="1562" w:type="dxa"/>
            <w:vAlign w:val="center"/>
          </w:tcPr>
          <w:p w:rsidR="007206B8" w:rsidRPr="00C74280" w:rsidRDefault="007206B8" w:rsidP="001B71AB">
            <w:pPr>
              <w:jc w:val="center"/>
              <w:rPr>
                <w:sz w:val="18"/>
                <w:szCs w:val="20"/>
              </w:rPr>
            </w:pPr>
            <w:r w:rsidRPr="00C74280">
              <w:rPr>
                <w:sz w:val="18"/>
                <w:szCs w:val="20"/>
              </w:rPr>
              <w:t>2207792.10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408</w:t>
            </w:r>
          </w:p>
        </w:tc>
        <w:tc>
          <w:tcPr>
            <w:tcW w:w="1405" w:type="dxa"/>
            <w:vAlign w:val="center"/>
          </w:tcPr>
          <w:p w:rsidR="007206B8" w:rsidRPr="00C74280" w:rsidRDefault="007206B8" w:rsidP="001B71AB">
            <w:pPr>
              <w:jc w:val="center"/>
              <w:rPr>
                <w:sz w:val="18"/>
                <w:szCs w:val="20"/>
              </w:rPr>
            </w:pPr>
            <w:r w:rsidRPr="00C74280">
              <w:rPr>
                <w:sz w:val="18"/>
                <w:szCs w:val="20"/>
              </w:rPr>
              <w:t>376222.68</w:t>
            </w:r>
          </w:p>
        </w:tc>
        <w:tc>
          <w:tcPr>
            <w:tcW w:w="1562" w:type="dxa"/>
            <w:vAlign w:val="center"/>
          </w:tcPr>
          <w:p w:rsidR="007206B8" w:rsidRPr="00C74280" w:rsidRDefault="007206B8" w:rsidP="001B71AB">
            <w:pPr>
              <w:jc w:val="center"/>
              <w:rPr>
                <w:sz w:val="18"/>
                <w:szCs w:val="20"/>
              </w:rPr>
            </w:pPr>
            <w:r w:rsidRPr="00C74280">
              <w:rPr>
                <w:sz w:val="18"/>
                <w:szCs w:val="20"/>
              </w:rPr>
              <w:t>2207795.39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409</w:t>
            </w:r>
          </w:p>
        </w:tc>
        <w:tc>
          <w:tcPr>
            <w:tcW w:w="1405" w:type="dxa"/>
            <w:vAlign w:val="center"/>
          </w:tcPr>
          <w:p w:rsidR="007206B8" w:rsidRPr="00C74280" w:rsidRDefault="007206B8" w:rsidP="001B71AB">
            <w:pPr>
              <w:jc w:val="center"/>
              <w:rPr>
                <w:sz w:val="18"/>
                <w:szCs w:val="20"/>
              </w:rPr>
            </w:pPr>
            <w:r w:rsidRPr="00C74280">
              <w:rPr>
                <w:sz w:val="18"/>
                <w:szCs w:val="20"/>
              </w:rPr>
              <w:t>376212.15</w:t>
            </w:r>
          </w:p>
        </w:tc>
        <w:tc>
          <w:tcPr>
            <w:tcW w:w="1562" w:type="dxa"/>
            <w:vAlign w:val="center"/>
          </w:tcPr>
          <w:p w:rsidR="007206B8" w:rsidRPr="00C74280" w:rsidRDefault="007206B8" w:rsidP="001B71AB">
            <w:pPr>
              <w:jc w:val="center"/>
              <w:rPr>
                <w:sz w:val="18"/>
                <w:szCs w:val="20"/>
              </w:rPr>
            </w:pPr>
            <w:r w:rsidRPr="00C74280">
              <w:rPr>
                <w:sz w:val="18"/>
                <w:szCs w:val="20"/>
              </w:rPr>
              <w:t>2207798.16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410</w:t>
            </w:r>
          </w:p>
        </w:tc>
        <w:tc>
          <w:tcPr>
            <w:tcW w:w="1405" w:type="dxa"/>
            <w:vAlign w:val="center"/>
          </w:tcPr>
          <w:p w:rsidR="007206B8" w:rsidRPr="00C74280" w:rsidRDefault="007206B8" w:rsidP="001B71AB">
            <w:pPr>
              <w:jc w:val="center"/>
              <w:rPr>
                <w:sz w:val="18"/>
                <w:szCs w:val="20"/>
              </w:rPr>
            </w:pPr>
            <w:r w:rsidRPr="00C74280">
              <w:rPr>
                <w:sz w:val="18"/>
                <w:szCs w:val="20"/>
              </w:rPr>
              <w:t>376206.22</w:t>
            </w:r>
          </w:p>
        </w:tc>
        <w:tc>
          <w:tcPr>
            <w:tcW w:w="1562" w:type="dxa"/>
            <w:vAlign w:val="center"/>
          </w:tcPr>
          <w:p w:rsidR="007206B8" w:rsidRPr="00C74280" w:rsidRDefault="007206B8" w:rsidP="001B71AB">
            <w:pPr>
              <w:jc w:val="center"/>
              <w:rPr>
                <w:sz w:val="18"/>
                <w:szCs w:val="20"/>
              </w:rPr>
            </w:pPr>
            <w:r w:rsidRPr="00C74280">
              <w:rPr>
                <w:sz w:val="18"/>
                <w:szCs w:val="20"/>
              </w:rPr>
              <w:t>2207783.12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411</w:t>
            </w:r>
          </w:p>
        </w:tc>
        <w:tc>
          <w:tcPr>
            <w:tcW w:w="1405" w:type="dxa"/>
            <w:vAlign w:val="center"/>
          </w:tcPr>
          <w:p w:rsidR="007206B8" w:rsidRPr="00C74280" w:rsidRDefault="007206B8" w:rsidP="001B71AB">
            <w:pPr>
              <w:jc w:val="center"/>
              <w:rPr>
                <w:sz w:val="18"/>
                <w:szCs w:val="20"/>
              </w:rPr>
            </w:pPr>
            <w:r w:rsidRPr="00C74280">
              <w:rPr>
                <w:sz w:val="18"/>
                <w:szCs w:val="20"/>
              </w:rPr>
              <w:t>376206.22</w:t>
            </w:r>
          </w:p>
        </w:tc>
        <w:tc>
          <w:tcPr>
            <w:tcW w:w="1562" w:type="dxa"/>
            <w:vAlign w:val="center"/>
          </w:tcPr>
          <w:p w:rsidR="007206B8" w:rsidRPr="00C74280" w:rsidRDefault="007206B8" w:rsidP="001B71AB">
            <w:pPr>
              <w:jc w:val="center"/>
              <w:rPr>
                <w:sz w:val="18"/>
                <w:szCs w:val="20"/>
              </w:rPr>
            </w:pPr>
            <w:r w:rsidRPr="00C74280">
              <w:rPr>
                <w:sz w:val="18"/>
                <w:szCs w:val="20"/>
              </w:rPr>
              <w:t>2207783.12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412</w:t>
            </w:r>
          </w:p>
        </w:tc>
        <w:tc>
          <w:tcPr>
            <w:tcW w:w="1405" w:type="dxa"/>
            <w:vAlign w:val="center"/>
          </w:tcPr>
          <w:p w:rsidR="007206B8" w:rsidRPr="00C74280" w:rsidRDefault="007206B8" w:rsidP="001B71AB">
            <w:pPr>
              <w:jc w:val="center"/>
              <w:rPr>
                <w:sz w:val="18"/>
                <w:szCs w:val="20"/>
              </w:rPr>
            </w:pPr>
            <w:r w:rsidRPr="00C74280">
              <w:rPr>
                <w:sz w:val="18"/>
                <w:szCs w:val="20"/>
              </w:rPr>
              <w:t>376179.42</w:t>
            </w:r>
          </w:p>
        </w:tc>
        <w:tc>
          <w:tcPr>
            <w:tcW w:w="1562" w:type="dxa"/>
            <w:vAlign w:val="center"/>
          </w:tcPr>
          <w:p w:rsidR="007206B8" w:rsidRPr="00C74280" w:rsidRDefault="007206B8" w:rsidP="001B71AB">
            <w:pPr>
              <w:jc w:val="center"/>
              <w:rPr>
                <w:sz w:val="18"/>
                <w:szCs w:val="20"/>
              </w:rPr>
            </w:pPr>
            <w:r w:rsidRPr="00C74280">
              <w:rPr>
                <w:sz w:val="18"/>
                <w:szCs w:val="20"/>
              </w:rPr>
              <w:t>2207715.11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413</w:t>
            </w:r>
          </w:p>
        </w:tc>
        <w:tc>
          <w:tcPr>
            <w:tcW w:w="1405" w:type="dxa"/>
            <w:vAlign w:val="center"/>
          </w:tcPr>
          <w:p w:rsidR="007206B8" w:rsidRPr="00C74280" w:rsidRDefault="007206B8" w:rsidP="001B71AB">
            <w:pPr>
              <w:jc w:val="center"/>
              <w:rPr>
                <w:sz w:val="18"/>
                <w:szCs w:val="20"/>
              </w:rPr>
            </w:pPr>
            <w:r w:rsidRPr="00C74280">
              <w:rPr>
                <w:sz w:val="18"/>
                <w:szCs w:val="20"/>
              </w:rPr>
              <w:t>376174.21</w:t>
            </w:r>
          </w:p>
        </w:tc>
        <w:tc>
          <w:tcPr>
            <w:tcW w:w="1562" w:type="dxa"/>
            <w:vAlign w:val="center"/>
          </w:tcPr>
          <w:p w:rsidR="007206B8" w:rsidRPr="00C74280" w:rsidRDefault="007206B8" w:rsidP="001B71AB">
            <w:pPr>
              <w:jc w:val="center"/>
              <w:rPr>
                <w:sz w:val="18"/>
                <w:szCs w:val="20"/>
              </w:rPr>
            </w:pPr>
            <w:r w:rsidRPr="00C74280">
              <w:rPr>
                <w:sz w:val="18"/>
                <w:szCs w:val="20"/>
              </w:rPr>
              <w:t>2207698.13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414</w:t>
            </w:r>
          </w:p>
        </w:tc>
        <w:tc>
          <w:tcPr>
            <w:tcW w:w="1405" w:type="dxa"/>
            <w:vAlign w:val="center"/>
          </w:tcPr>
          <w:p w:rsidR="007206B8" w:rsidRPr="00C74280" w:rsidRDefault="007206B8" w:rsidP="001B71AB">
            <w:pPr>
              <w:jc w:val="center"/>
              <w:rPr>
                <w:sz w:val="18"/>
                <w:szCs w:val="20"/>
              </w:rPr>
            </w:pPr>
            <w:r w:rsidRPr="00C74280">
              <w:rPr>
                <w:sz w:val="18"/>
                <w:szCs w:val="20"/>
              </w:rPr>
              <w:t>376167.30</w:t>
            </w:r>
          </w:p>
        </w:tc>
        <w:tc>
          <w:tcPr>
            <w:tcW w:w="1562" w:type="dxa"/>
            <w:vAlign w:val="center"/>
          </w:tcPr>
          <w:p w:rsidR="007206B8" w:rsidRPr="00C74280" w:rsidRDefault="007206B8" w:rsidP="001B71AB">
            <w:pPr>
              <w:jc w:val="center"/>
              <w:rPr>
                <w:sz w:val="18"/>
                <w:szCs w:val="20"/>
              </w:rPr>
            </w:pPr>
            <w:r w:rsidRPr="00C74280">
              <w:rPr>
                <w:sz w:val="18"/>
                <w:szCs w:val="20"/>
              </w:rPr>
              <w:t>2207668.42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415</w:t>
            </w:r>
          </w:p>
        </w:tc>
        <w:tc>
          <w:tcPr>
            <w:tcW w:w="1405" w:type="dxa"/>
            <w:vAlign w:val="center"/>
          </w:tcPr>
          <w:p w:rsidR="007206B8" w:rsidRPr="00C74280" w:rsidRDefault="007206B8" w:rsidP="001B71AB">
            <w:pPr>
              <w:jc w:val="center"/>
              <w:rPr>
                <w:sz w:val="18"/>
                <w:szCs w:val="20"/>
              </w:rPr>
            </w:pPr>
            <w:r w:rsidRPr="00C74280">
              <w:rPr>
                <w:sz w:val="18"/>
                <w:szCs w:val="20"/>
              </w:rPr>
              <w:t>376159.98</w:t>
            </w:r>
          </w:p>
        </w:tc>
        <w:tc>
          <w:tcPr>
            <w:tcW w:w="1562" w:type="dxa"/>
            <w:vAlign w:val="center"/>
          </w:tcPr>
          <w:p w:rsidR="007206B8" w:rsidRPr="00C74280" w:rsidRDefault="007206B8" w:rsidP="001B71AB">
            <w:pPr>
              <w:jc w:val="center"/>
              <w:rPr>
                <w:sz w:val="18"/>
                <w:szCs w:val="20"/>
              </w:rPr>
            </w:pPr>
            <w:r w:rsidRPr="00C74280">
              <w:rPr>
                <w:sz w:val="18"/>
                <w:szCs w:val="20"/>
              </w:rPr>
              <w:t>2207647.07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416</w:t>
            </w:r>
          </w:p>
        </w:tc>
        <w:tc>
          <w:tcPr>
            <w:tcW w:w="1405" w:type="dxa"/>
            <w:vAlign w:val="center"/>
          </w:tcPr>
          <w:p w:rsidR="007206B8" w:rsidRPr="00C74280" w:rsidRDefault="007206B8" w:rsidP="001B71AB">
            <w:pPr>
              <w:jc w:val="center"/>
              <w:rPr>
                <w:sz w:val="18"/>
                <w:szCs w:val="20"/>
              </w:rPr>
            </w:pPr>
            <w:r w:rsidRPr="00C74280">
              <w:rPr>
                <w:sz w:val="18"/>
                <w:szCs w:val="20"/>
              </w:rPr>
              <w:t>376151.16</w:t>
            </w:r>
          </w:p>
        </w:tc>
        <w:tc>
          <w:tcPr>
            <w:tcW w:w="1562" w:type="dxa"/>
            <w:vAlign w:val="center"/>
          </w:tcPr>
          <w:p w:rsidR="007206B8" w:rsidRPr="00C74280" w:rsidRDefault="007206B8" w:rsidP="001B71AB">
            <w:pPr>
              <w:jc w:val="center"/>
              <w:rPr>
                <w:sz w:val="18"/>
                <w:szCs w:val="20"/>
              </w:rPr>
            </w:pPr>
            <w:r w:rsidRPr="00C74280">
              <w:rPr>
                <w:sz w:val="18"/>
                <w:szCs w:val="20"/>
              </w:rPr>
              <w:t>2207626.43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417</w:t>
            </w:r>
          </w:p>
        </w:tc>
        <w:tc>
          <w:tcPr>
            <w:tcW w:w="1405" w:type="dxa"/>
            <w:vAlign w:val="center"/>
          </w:tcPr>
          <w:p w:rsidR="007206B8" w:rsidRPr="00C74280" w:rsidRDefault="007206B8" w:rsidP="001B71AB">
            <w:pPr>
              <w:jc w:val="center"/>
              <w:rPr>
                <w:sz w:val="18"/>
                <w:szCs w:val="20"/>
              </w:rPr>
            </w:pPr>
            <w:r w:rsidRPr="00C74280">
              <w:rPr>
                <w:sz w:val="18"/>
                <w:szCs w:val="20"/>
              </w:rPr>
              <w:t>376143.75</w:t>
            </w:r>
          </w:p>
        </w:tc>
        <w:tc>
          <w:tcPr>
            <w:tcW w:w="1562" w:type="dxa"/>
            <w:vAlign w:val="center"/>
          </w:tcPr>
          <w:p w:rsidR="007206B8" w:rsidRPr="00C74280" w:rsidRDefault="007206B8" w:rsidP="001B71AB">
            <w:pPr>
              <w:jc w:val="center"/>
              <w:rPr>
                <w:sz w:val="18"/>
                <w:szCs w:val="20"/>
              </w:rPr>
            </w:pPr>
            <w:r w:rsidRPr="00C74280">
              <w:rPr>
                <w:sz w:val="18"/>
                <w:szCs w:val="20"/>
              </w:rPr>
              <w:t>2207609.50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418</w:t>
            </w:r>
          </w:p>
        </w:tc>
        <w:tc>
          <w:tcPr>
            <w:tcW w:w="1405" w:type="dxa"/>
            <w:vAlign w:val="center"/>
          </w:tcPr>
          <w:p w:rsidR="007206B8" w:rsidRPr="00C74280" w:rsidRDefault="007206B8" w:rsidP="001B71AB">
            <w:pPr>
              <w:jc w:val="center"/>
              <w:rPr>
                <w:sz w:val="18"/>
                <w:szCs w:val="20"/>
              </w:rPr>
            </w:pPr>
            <w:r w:rsidRPr="00C74280">
              <w:rPr>
                <w:sz w:val="18"/>
                <w:szCs w:val="20"/>
              </w:rPr>
              <w:t>376127.62</w:t>
            </w:r>
          </w:p>
        </w:tc>
        <w:tc>
          <w:tcPr>
            <w:tcW w:w="1562" w:type="dxa"/>
            <w:vAlign w:val="center"/>
          </w:tcPr>
          <w:p w:rsidR="007206B8" w:rsidRPr="00C74280" w:rsidRDefault="007206B8" w:rsidP="001B71AB">
            <w:pPr>
              <w:jc w:val="center"/>
              <w:rPr>
                <w:sz w:val="18"/>
                <w:szCs w:val="20"/>
              </w:rPr>
            </w:pPr>
            <w:r w:rsidRPr="00C74280">
              <w:rPr>
                <w:sz w:val="18"/>
                <w:szCs w:val="20"/>
              </w:rPr>
              <w:t>2207584.55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419</w:t>
            </w:r>
          </w:p>
        </w:tc>
        <w:tc>
          <w:tcPr>
            <w:tcW w:w="1405" w:type="dxa"/>
            <w:vAlign w:val="center"/>
          </w:tcPr>
          <w:p w:rsidR="007206B8" w:rsidRPr="00C74280" w:rsidRDefault="007206B8" w:rsidP="001B71AB">
            <w:pPr>
              <w:jc w:val="center"/>
              <w:rPr>
                <w:sz w:val="18"/>
                <w:szCs w:val="20"/>
              </w:rPr>
            </w:pPr>
            <w:r w:rsidRPr="00C74280">
              <w:rPr>
                <w:sz w:val="18"/>
                <w:szCs w:val="20"/>
              </w:rPr>
              <w:t>376123.71</w:t>
            </w:r>
          </w:p>
        </w:tc>
        <w:tc>
          <w:tcPr>
            <w:tcW w:w="1562" w:type="dxa"/>
            <w:vAlign w:val="center"/>
          </w:tcPr>
          <w:p w:rsidR="007206B8" w:rsidRPr="00C74280" w:rsidRDefault="007206B8" w:rsidP="001B71AB">
            <w:pPr>
              <w:jc w:val="center"/>
              <w:rPr>
                <w:sz w:val="18"/>
                <w:szCs w:val="20"/>
              </w:rPr>
            </w:pPr>
            <w:r w:rsidRPr="00C74280">
              <w:rPr>
                <w:sz w:val="18"/>
                <w:szCs w:val="20"/>
              </w:rPr>
              <w:t>2207574.02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420</w:t>
            </w:r>
          </w:p>
        </w:tc>
        <w:tc>
          <w:tcPr>
            <w:tcW w:w="1405" w:type="dxa"/>
            <w:vAlign w:val="center"/>
          </w:tcPr>
          <w:p w:rsidR="007206B8" w:rsidRPr="00C74280" w:rsidRDefault="007206B8" w:rsidP="001B71AB">
            <w:pPr>
              <w:jc w:val="center"/>
              <w:rPr>
                <w:sz w:val="18"/>
                <w:szCs w:val="20"/>
              </w:rPr>
            </w:pPr>
            <w:r w:rsidRPr="00C74280">
              <w:rPr>
                <w:sz w:val="18"/>
                <w:szCs w:val="20"/>
              </w:rPr>
              <w:t>376122.71</w:t>
            </w:r>
          </w:p>
        </w:tc>
        <w:tc>
          <w:tcPr>
            <w:tcW w:w="1562" w:type="dxa"/>
            <w:vAlign w:val="center"/>
          </w:tcPr>
          <w:p w:rsidR="007206B8" w:rsidRPr="00C74280" w:rsidRDefault="007206B8" w:rsidP="001B71AB">
            <w:pPr>
              <w:jc w:val="center"/>
              <w:rPr>
                <w:sz w:val="18"/>
                <w:szCs w:val="20"/>
              </w:rPr>
            </w:pPr>
            <w:r w:rsidRPr="00C74280">
              <w:rPr>
                <w:sz w:val="18"/>
                <w:szCs w:val="20"/>
              </w:rPr>
              <w:t>2207565.91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421</w:t>
            </w:r>
          </w:p>
        </w:tc>
        <w:tc>
          <w:tcPr>
            <w:tcW w:w="1405" w:type="dxa"/>
            <w:vAlign w:val="center"/>
          </w:tcPr>
          <w:p w:rsidR="007206B8" w:rsidRPr="00C74280" w:rsidRDefault="007206B8" w:rsidP="001B71AB">
            <w:pPr>
              <w:jc w:val="center"/>
              <w:rPr>
                <w:sz w:val="18"/>
                <w:szCs w:val="20"/>
              </w:rPr>
            </w:pPr>
            <w:r w:rsidRPr="00C74280">
              <w:rPr>
                <w:sz w:val="18"/>
                <w:szCs w:val="20"/>
              </w:rPr>
              <w:t>376111.98</w:t>
            </w:r>
          </w:p>
        </w:tc>
        <w:tc>
          <w:tcPr>
            <w:tcW w:w="1562" w:type="dxa"/>
            <w:vAlign w:val="center"/>
          </w:tcPr>
          <w:p w:rsidR="007206B8" w:rsidRPr="00C74280" w:rsidRDefault="007206B8" w:rsidP="001B71AB">
            <w:pPr>
              <w:jc w:val="center"/>
              <w:rPr>
                <w:sz w:val="18"/>
                <w:szCs w:val="20"/>
              </w:rPr>
            </w:pPr>
            <w:r w:rsidRPr="00C74280">
              <w:rPr>
                <w:sz w:val="18"/>
                <w:szCs w:val="20"/>
              </w:rPr>
              <w:t>2207525.02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422</w:t>
            </w:r>
          </w:p>
        </w:tc>
        <w:tc>
          <w:tcPr>
            <w:tcW w:w="1405" w:type="dxa"/>
            <w:vAlign w:val="center"/>
          </w:tcPr>
          <w:p w:rsidR="007206B8" w:rsidRPr="00C74280" w:rsidRDefault="007206B8" w:rsidP="001B71AB">
            <w:pPr>
              <w:jc w:val="center"/>
              <w:rPr>
                <w:sz w:val="18"/>
                <w:szCs w:val="20"/>
              </w:rPr>
            </w:pPr>
            <w:r w:rsidRPr="00C74280">
              <w:rPr>
                <w:sz w:val="18"/>
                <w:szCs w:val="20"/>
              </w:rPr>
              <w:t>376109.88</w:t>
            </w:r>
          </w:p>
        </w:tc>
        <w:tc>
          <w:tcPr>
            <w:tcW w:w="1562" w:type="dxa"/>
            <w:vAlign w:val="center"/>
          </w:tcPr>
          <w:p w:rsidR="007206B8" w:rsidRPr="00C74280" w:rsidRDefault="007206B8" w:rsidP="001B71AB">
            <w:pPr>
              <w:jc w:val="center"/>
              <w:rPr>
                <w:sz w:val="18"/>
                <w:szCs w:val="20"/>
              </w:rPr>
            </w:pPr>
            <w:r w:rsidRPr="00C74280">
              <w:rPr>
                <w:sz w:val="18"/>
                <w:szCs w:val="20"/>
              </w:rPr>
              <w:t>2207518.01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423</w:t>
            </w:r>
          </w:p>
        </w:tc>
        <w:tc>
          <w:tcPr>
            <w:tcW w:w="1405" w:type="dxa"/>
            <w:vAlign w:val="center"/>
          </w:tcPr>
          <w:p w:rsidR="007206B8" w:rsidRPr="00C74280" w:rsidRDefault="007206B8" w:rsidP="001B71AB">
            <w:pPr>
              <w:jc w:val="center"/>
              <w:rPr>
                <w:sz w:val="18"/>
                <w:szCs w:val="20"/>
              </w:rPr>
            </w:pPr>
            <w:r w:rsidRPr="00C74280">
              <w:rPr>
                <w:sz w:val="18"/>
                <w:szCs w:val="20"/>
              </w:rPr>
              <w:t>376110.38</w:t>
            </w:r>
          </w:p>
        </w:tc>
        <w:tc>
          <w:tcPr>
            <w:tcW w:w="1562" w:type="dxa"/>
            <w:vAlign w:val="center"/>
          </w:tcPr>
          <w:p w:rsidR="007206B8" w:rsidRPr="00C74280" w:rsidRDefault="007206B8" w:rsidP="001B71AB">
            <w:pPr>
              <w:jc w:val="center"/>
              <w:rPr>
                <w:sz w:val="18"/>
                <w:szCs w:val="20"/>
              </w:rPr>
            </w:pPr>
            <w:r w:rsidRPr="00C74280">
              <w:rPr>
                <w:sz w:val="18"/>
                <w:szCs w:val="20"/>
              </w:rPr>
              <w:t>2207511.19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424</w:t>
            </w:r>
          </w:p>
        </w:tc>
        <w:tc>
          <w:tcPr>
            <w:tcW w:w="1405" w:type="dxa"/>
            <w:vAlign w:val="center"/>
          </w:tcPr>
          <w:p w:rsidR="007206B8" w:rsidRPr="00C74280" w:rsidRDefault="007206B8" w:rsidP="001B71AB">
            <w:pPr>
              <w:jc w:val="center"/>
              <w:rPr>
                <w:sz w:val="18"/>
                <w:szCs w:val="20"/>
              </w:rPr>
            </w:pPr>
            <w:r w:rsidRPr="00C74280">
              <w:rPr>
                <w:sz w:val="18"/>
                <w:szCs w:val="20"/>
              </w:rPr>
              <w:t>376114.09</w:t>
            </w:r>
          </w:p>
        </w:tc>
        <w:tc>
          <w:tcPr>
            <w:tcW w:w="1562" w:type="dxa"/>
            <w:vAlign w:val="center"/>
          </w:tcPr>
          <w:p w:rsidR="007206B8" w:rsidRPr="00C74280" w:rsidRDefault="007206B8" w:rsidP="001B71AB">
            <w:pPr>
              <w:jc w:val="center"/>
              <w:rPr>
                <w:sz w:val="18"/>
                <w:szCs w:val="20"/>
              </w:rPr>
            </w:pPr>
            <w:r w:rsidRPr="00C74280">
              <w:rPr>
                <w:sz w:val="18"/>
                <w:szCs w:val="20"/>
              </w:rPr>
              <w:t>2207502.48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425</w:t>
            </w:r>
          </w:p>
        </w:tc>
        <w:tc>
          <w:tcPr>
            <w:tcW w:w="1405" w:type="dxa"/>
            <w:vAlign w:val="center"/>
          </w:tcPr>
          <w:p w:rsidR="007206B8" w:rsidRPr="00C74280" w:rsidRDefault="007206B8" w:rsidP="001B71AB">
            <w:pPr>
              <w:jc w:val="center"/>
              <w:rPr>
                <w:sz w:val="18"/>
                <w:szCs w:val="20"/>
              </w:rPr>
            </w:pPr>
            <w:r w:rsidRPr="00C74280">
              <w:rPr>
                <w:sz w:val="18"/>
                <w:szCs w:val="20"/>
              </w:rPr>
              <w:t>376121.30</w:t>
            </w:r>
          </w:p>
        </w:tc>
        <w:tc>
          <w:tcPr>
            <w:tcW w:w="1562" w:type="dxa"/>
            <w:vAlign w:val="center"/>
          </w:tcPr>
          <w:p w:rsidR="007206B8" w:rsidRPr="00C74280" w:rsidRDefault="007206B8" w:rsidP="001B71AB">
            <w:pPr>
              <w:jc w:val="center"/>
              <w:rPr>
                <w:sz w:val="18"/>
                <w:szCs w:val="20"/>
              </w:rPr>
            </w:pPr>
            <w:r w:rsidRPr="00C74280">
              <w:rPr>
                <w:sz w:val="18"/>
                <w:szCs w:val="20"/>
              </w:rPr>
              <w:t>2207498.57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426</w:t>
            </w:r>
          </w:p>
        </w:tc>
        <w:tc>
          <w:tcPr>
            <w:tcW w:w="1405" w:type="dxa"/>
            <w:vAlign w:val="center"/>
          </w:tcPr>
          <w:p w:rsidR="007206B8" w:rsidRPr="00C74280" w:rsidRDefault="007206B8" w:rsidP="001B71AB">
            <w:pPr>
              <w:jc w:val="center"/>
              <w:rPr>
                <w:sz w:val="18"/>
                <w:szCs w:val="20"/>
              </w:rPr>
            </w:pPr>
            <w:r w:rsidRPr="00C74280">
              <w:rPr>
                <w:sz w:val="18"/>
                <w:szCs w:val="20"/>
              </w:rPr>
              <w:t>376130.32</w:t>
            </w:r>
          </w:p>
        </w:tc>
        <w:tc>
          <w:tcPr>
            <w:tcW w:w="1562" w:type="dxa"/>
            <w:vAlign w:val="center"/>
          </w:tcPr>
          <w:p w:rsidR="007206B8" w:rsidRPr="00C74280" w:rsidRDefault="007206B8" w:rsidP="001B71AB">
            <w:pPr>
              <w:jc w:val="center"/>
              <w:rPr>
                <w:sz w:val="18"/>
                <w:szCs w:val="20"/>
              </w:rPr>
            </w:pPr>
            <w:r w:rsidRPr="00C74280">
              <w:rPr>
                <w:sz w:val="18"/>
                <w:szCs w:val="20"/>
              </w:rPr>
              <w:t>2207493.36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427</w:t>
            </w:r>
          </w:p>
        </w:tc>
        <w:tc>
          <w:tcPr>
            <w:tcW w:w="1405" w:type="dxa"/>
            <w:vAlign w:val="center"/>
          </w:tcPr>
          <w:p w:rsidR="007206B8" w:rsidRPr="00C74280" w:rsidRDefault="007206B8" w:rsidP="001B71AB">
            <w:pPr>
              <w:jc w:val="center"/>
              <w:rPr>
                <w:sz w:val="18"/>
                <w:szCs w:val="20"/>
              </w:rPr>
            </w:pPr>
            <w:r w:rsidRPr="00C74280">
              <w:rPr>
                <w:sz w:val="18"/>
                <w:szCs w:val="20"/>
              </w:rPr>
              <w:t>376145.35</w:t>
            </w:r>
          </w:p>
        </w:tc>
        <w:tc>
          <w:tcPr>
            <w:tcW w:w="1562" w:type="dxa"/>
            <w:vAlign w:val="center"/>
          </w:tcPr>
          <w:p w:rsidR="007206B8" w:rsidRPr="00C74280" w:rsidRDefault="007206B8" w:rsidP="001B71AB">
            <w:pPr>
              <w:jc w:val="center"/>
              <w:rPr>
                <w:sz w:val="18"/>
                <w:szCs w:val="20"/>
              </w:rPr>
            </w:pPr>
            <w:r w:rsidRPr="00C74280">
              <w:rPr>
                <w:sz w:val="18"/>
                <w:szCs w:val="20"/>
              </w:rPr>
              <w:t>2207482.74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428</w:t>
            </w:r>
          </w:p>
        </w:tc>
        <w:tc>
          <w:tcPr>
            <w:tcW w:w="1405" w:type="dxa"/>
            <w:vAlign w:val="center"/>
          </w:tcPr>
          <w:p w:rsidR="007206B8" w:rsidRPr="00C74280" w:rsidRDefault="007206B8" w:rsidP="001B71AB">
            <w:pPr>
              <w:jc w:val="center"/>
              <w:rPr>
                <w:sz w:val="18"/>
                <w:szCs w:val="20"/>
              </w:rPr>
            </w:pPr>
            <w:r w:rsidRPr="00C74280">
              <w:rPr>
                <w:sz w:val="18"/>
                <w:szCs w:val="20"/>
              </w:rPr>
              <w:t>376160.88</w:t>
            </w:r>
          </w:p>
        </w:tc>
        <w:tc>
          <w:tcPr>
            <w:tcW w:w="1562" w:type="dxa"/>
            <w:vAlign w:val="center"/>
          </w:tcPr>
          <w:p w:rsidR="007206B8" w:rsidRPr="00C74280" w:rsidRDefault="007206B8" w:rsidP="001B71AB">
            <w:pPr>
              <w:jc w:val="center"/>
              <w:rPr>
                <w:sz w:val="18"/>
                <w:szCs w:val="20"/>
              </w:rPr>
            </w:pPr>
            <w:r w:rsidRPr="00C74280">
              <w:rPr>
                <w:sz w:val="18"/>
                <w:szCs w:val="20"/>
              </w:rPr>
              <w:t>2207469.91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429</w:t>
            </w:r>
          </w:p>
        </w:tc>
        <w:tc>
          <w:tcPr>
            <w:tcW w:w="1405" w:type="dxa"/>
            <w:vAlign w:val="center"/>
          </w:tcPr>
          <w:p w:rsidR="007206B8" w:rsidRPr="00C74280" w:rsidRDefault="007206B8" w:rsidP="001B71AB">
            <w:pPr>
              <w:jc w:val="center"/>
              <w:rPr>
                <w:sz w:val="18"/>
                <w:szCs w:val="20"/>
              </w:rPr>
            </w:pPr>
            <w:r w:rsidRPr="00C74280">
              <w:rPr>
                <w:sz w:val="18"/>
                <w:szCs w:val="20"/>
              </w:rPr>
              <w:t>376219.70</w:t>
            </w:r>
          </w:p>
        </w:tc>
        <w:tc>
          <w:tcPr>
            <w:tcW w:w="1562" w:type="dxa"/>
            <w:vAlign w:val="center"/>
          </w:tcPr>
          <w:p w:rsidR="007206B8" w:rsidRPr="00C74280" w:rsidRDefault="007206B8" w:rsidP="001B71AB">
            <w:pPr>
              <w:jc w:val="center"/>
              <w:rPr>
                <w:sz w:val="18"/>
                <w:szCs w:val="20"/>
              </w:rPr>
            </w:pPr>
            <w:r w:rsidRPr="00C74280">
              <w:rPr>
                <w:sz w:val="18"/>
                <w:szCs w:val="20"/>
              </w:rPr>
              <w:t>2207418.65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430</w:t>
            </w:r>
          </w:p>
        </w:tc>
        <w:tc>
          <w:tcPr>
            <w:tcW w:w="1405" w:type="dxa"/>
            <w:vAlign w:val="center"/>
          </w:tcPr>
          <w:p w:rsidR="007206B8" w:rsidRPr="00C74280" w:rsidRDefault="007206B8" w:rsidP="001B71AB">
            <w:pPr>
              <w:jc w:val="center"/>
              <w:rPr>
                <w:sz w:val="18"/>
                <w:szCs w:val="20"/>
              </w:rPr>
            </w:pPr>
            <w:r w:rsidRPr="00C74280">
              <w:rPr>
                <w:sz w:val="18"/>
                <w:szCs w:val="20"/>
              </w:rPr>
              <w:t>376257.08</w:t>
            </w:r>
          </w:p>
        </w:tc>
        <w:tc>
          <w:tcPr>
            <w:tcW w:w="1562" w:type="dxa"/>
            <w:vAlign w:val="center"/>
          </w:tcPr>
          <w:p w:rsidR="007206B8" w:rsidRPr="00C74280" w:rsidRDefault="007206B8" w:rsidP="001B71AB">
            <w:pPr>
              <w:jc w:val="center"/>
              <w:rPr>
                <w:sz w:val="18"/>
                <w:szCs w:val="20"/>
              </w:rPr>
            </w:pPr>
            <w:r w:rsidRPr="00C74280">
              <w:rPr>
                <w:sz w:val="18"/>
                <w:szCs w:val="20"/>
              </w:rPr>
              <w:t>2207391.40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431</w:t>
            </w:r>
          </w:p>
        </w:tc>
        <w:tc>
          <w:tcPr>
            <w:tcW w:w="1405" w:type="dxa"/>
            <w:vAlign w:val="center"/>
          </w:tcPr>
          <w:p w:rsidR="007206B8" w:rsidRPr="00C74280" w:rsidRDefault="007206B8" w:rsidP="001B71AB">
            <w:pPr>
              <w:jc w:val="center"/>
              <w:rPr>
                <w:sz w:val="18"/>
                <w:szCs w:val="20"/>
              </w:rPr>
            </w:pPr>
            <w:r w:rsidRPr="00C74280">
              <w:rPr>
                <w:sz w:val="18"/>
                <w:szCs w:val="20"/>
              </w:rPr>
              <w:t>376301.88</w:t>
            </w:r>
          </w:p>
        </w:tc>
        <w:tc>
          <w:tcPr>
            <w:tcW w:w="1562" w:type="dxa"/>
            <w:vAlign w:val="center"/>
          </w:tcPr>
          <w:p w:rsidR="007206B8" w:rsidRPr="00C74280" w:rsidRDefault="007206B8" w:rsidP="001B71AB">
            <w:pPr>
              <w:jc w:val="center"/>
              <w:rPr>
                <w:sz w:val="18"/>
                <w:szCs w:val="20"/>
              </w:rPr>
            </w:pPr>
            <w:r w:rsidRPr="00C74280">
              <w:rPr>
                <w:sz w:val="18"/>
                <w:szCs w:val="20"/>
              </w:rPr>
              <w:t>2207365.76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432</w:t>
            </w:r>
          </w:p>
        </w:tc>
        <w:tc>
          <w:tcPr>
            <w:tcW w:w="1405" w:type="dxa"/>
            <w:vAlign w:val="center"/>
          </w:tcPr>
          <w:p w:rsidR="007206B8" w:rsidRPr="00C74280" w:rsidRDefault="007206B8" w:rsidP="001B71AB">
            <w:pPr>
              <w:jc w:val="center"/>
              <w:rPr>
                <w:sz w:val="18"/>
                <w:szCs w:val="20"/>
              </w:rPr>
            </w:pPr>
            <w:r w:rsidRPr="00C74280">
              <w:rPr>
                <w:sz w:val="18"/>
                <w:szCs w:val="20"/>
              </w:rPr>
              <w:t>376300.05</w:t>
            </w:r>
          </w:p>
        </w:tc>
        <w:tc>
          <w:tcPr>
            <w:tcW w:w="1562" w:type="dxa"/>
            <w:vAlign w:val="center"/>
          </w:tcPr>
          <w:p w:rsidR="007206B8" w:rsidRPr="00C74280" w:rsidRDefault="007206B8" w:rsidP="001B71AB">
            <w:pPr>
              <w:jc w:val="center"/>
              <w:rPr>
                <w:sz w:val="18"/>
                <w:szCs w:val="20"/>
              </w:rPr>
            </w:pPr>
            <w:r w:rsidRPr="00C74280">
              <w:rPr>
                <w:sz w:val="18"/>
                <w:szCs w:val="20"/>
              </w:rPr>
              <w:t>2207378.07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433</w:t>
            </w:r>
          </w:p>
        </w:tc>
        <w:tc>
          <w:tcPr>
            <w:tcW w:w="1405" w:type="dxa"/>
            <w:vAlign w:val="center"/>
          </w:tcPr>
          <w:p w:rsidR="007206B8" w:rsidRPr="00C74280" w:rsidRDefault="007206B8" w:rsidP="001B71AB">
            <w:pPr>
              <w:jc w:val="center"/>
              <w:rPr>
                <w:sz w:val="18"/>
                <w:szCs w:val="20"/>
              </w:rPr>
            </w:pPr>
            <w:r w:rsidRPr="00C74280">
              <w:rPr>
                <w:sz w:val="18"/>
                <w:szCs w:val="20"/>
              </w:rPr>
              <w:t>376298.99</w:t>
            </w:r>
          </w:p>
        </w:tc>
        <w:tc>
          <w:tcPr>
            <w:tcW w:w="1562" w:type="dxa"/>
            <w:vAlign w:val="center"/>
          </w:tcPr>
          <w:p w:rsidR="007206B8" w:rsidRPr="00C74280" w:rsidRDefault="007206B8" w:rsidP="001B71AB">
            <w:pPr>
              <w:jc w:val="center"/>
              <w:rPr>
                <w:sz w:val="18"/>
                <w:szCs w:val="20"/>
              </w:rPr>
            </w:pPr>
            <w:r w:rsidRPr="00C74280">
              <w:rPr>
                <w:sz w:val="18"/>
                <w:szCs w:val="20"/>
              </w:rPr>
              <w:t>2207394.76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434</w:t>
            </w:r>
          </w:p>
        </w:tc>
        <w:tc>
          <w:tcPr>
            <w:tcW w:w="1405" w:type="dxa"/>
            <w:vAlign w:val="center"/>
          </w:tcPr>
          <w:p w:rsidR="007206B8" w:rsidRPr="00C74280" w:rsidRDefault="007206B8" w:rsidP="001B71AB">
            <w:pPr>
              <w:jc w:val="center"/>
              <w:rPr>
                <w:sz w:val="18"/>
                <w:szCs w:val="20"/>
              </w:rPr>
            </w:pPr>
            <w:r w:rsidRPr="00C74280">
              <w:rPr>
                <w:sz w:val="18"/>
                <w:szCs w:val="20"/>
              </w:rPr>
              <w:t>376298.72</w:t>
            </w:r>
          </w:p>
        </w:tc>
        <w:tc>
          <w:tcPr>
            <w:tcW w:w="1562" w:type="dxa"/>
            <w:vAlign w:val="center"/>
          </w:tcPr>
          <w:p w:rsidR="007206B8" w:rsidRPr="00C74280" w:rsidRDefault="007206B8" w:rsidP="001B71AB">
            <w:pPr>
              <w:jc w:val="center"/>
              <w:rPr>
                <w:sz w:val="18"/>
                <w:szCs w:val="20"/>
              </w:rPr>
            </w:pPr>
            <w:r w:rsidRPr="00C74280">
              <w:rPr>
                <w:sz w:val="18"/>
                <w:szCs w:val="20"/>
              </w:rPr>
              <w:t>2207413.12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435</w:t>
            </w:r>
          </w:p>
        </w:tc>
        <w:tc>
          <w:tcPr>
            <w:tcW w:w="1405" w:type="dxa"/>
            <w:vAlign w:val="center"/>
          </w:tcPr>
          <w:p w:rsidR="007206B8" w:rsidRPr="00C74280" w:rsidRDefault="007206B8" w:rsidP="001B71AB">
            <w:pPr>
              <w:jc w:val="center"/>
              <w:rPr>
                <w:sz w:val="18"/>
                <w:szCs w:val="20"/>
              </w:rPr>
            </w:pPr>
            <w:r w:rsidRPr="00C74280">
              <w:rPr>
                <w:sz w:val="18"/>
                <w:szCs w:val="20"/>
              </w:rPr>
              <w:t>376306.59</w:t>
            </w:r>
          </w:p>
        </w:tc>
        <w:tc>
          <w:tcPr>
            <w:tcW w:w="1562" w:type="dxa"/>
            <w:vAlign w:val="center"/>
          </w:tcPr>
          <w:p w:rsidR="007206B8" w:rsidRPr="00C74280" w:rsidRDefault="007206B8" w:rsidP="001B71AB">
            <w:pPr>
              <w:jc w:val="center"/>
              <w:rPr>
                <w:sz w:val="18"/>
                <w:szCs w:val="20"/>
              </w:rPr>
            </w:pPr>
            <w:r w:rsidRPr="00C74280">
              <w:rPr>
                <w:sz w:val="18"/>
                <w:szCs w:val="20"/>
              </w:rPr>
              <w:t>2207436.53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436</w:t>
            </w:r>
          </w:p>
        </w:tc>
        <w:tc>
          <w:tcPr>
            <w:tcW w:w="1405" w:type="dxa"/>
            <w:vAlign w:val="center"/>
          </w:tcPr>
          <w:p w:rsidR="007206B8" w:rsidRPr="00C74280" w:rsidRDefault="007206B8" w:rsidP="001B71AB">
            <w:pPr>
              <w:jc w:val="center"/>
              <w:rPr>
                <w:sz w:val="18"/>
                <w:szCs w:val="20"/>
              </w:rPr>
            </w:pPr>
            <w:r w:rsidRPr="00C74280">
              <w:rPr>
                <w:sz w:val="18"/>
                <w:szCs w:val="20"/>
              </w:rPr>
              <w:t>376321.88</w:t>
            </w:r>
          </w:p>
        </w:tc>
        <w:tc>
          <w:tcPr>
            <w:tcW w:w="1562" w:type="dxa"/>
            <w:vAlign w:val="center"/>
          </w:tcPr>
          <w:p w:rsidR="007206B8" w:rsidRPr="00C74280" w:rsidRDefault="007206B8" w:rsidP="001B71AB">
            <w:pPr>
              <w:jc w:val="center"/>
              <w:rPr>
                <w:sz w:val="18"/>
                <w:szCs w:val="20"/>
              </w:rPr>
            </w:pPr>
            <w:r w:rsidRPr="00C74280">
              <w:rPr>
                <w:sz w:val="18"/>
                <w:szCs w:val="20"/>
              </w:rPr>
              <w:t>2207458.95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437</w:t>
            </w:r>
          </w:p>
        </w:tc>
        <w:tc>
          <w:tcPr>
            <w:tcW w:w="1405" w:type="dxa"/>
            <w:vAlign w:val="center"/>
          </w:tcPr>
          <w:p w:rsidR="007206B8" w:rsidRPr="00C74280" w:rsidRDefault="007206B8" w:rsidP="001B71AB">
            <w:pPr>
              <w:jc w:val="center"/>
              <w:rPr>
                <w:sz w:val="18"/>
                <w:szCs w:val="20"/>
              </w:rPr>
            </w:pPr>
            <w:r w:rsidRPr="00C74280">
              <w:rPr>
                <w:sz w:val="18"/>
                <w:szCs w:val="20"/>
              </w:rPr>
              <w:t>376342.93</w:t>
            </w:r>
          </w:p>
        </w:tc>
        <w:tc>
          <w:tcPr>
            <w:tcW w:w="1562" w:type="dxa"/>
            <w:vAlign w:val="center"/>
          </w:tcPr>
          <w:p w:rsidR="007206B8" w:rsidRPr="00C74280" w:rsidRDefault="007206B8" w:rsidP="001B71AB">
            <w:pPr>
              <w:jc w:val="center"/>
              <w:rPr>
                <w:sz w:val="18"/>
                <w:szCs w:val="20"/>
              </w:rPr>
            </w:pPr>
            <w:r w:rsidRPr="00C74280">
              <w:rPr>
                <w:sz w:val="18"/>
                <w:szCs w:val="20"/>
              </w:rPr>
              <w:t>2207481.73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438</w:t>
            </w:r>
          </w:p>
        </w:tc>
        <w:tc>
          <w:tcPr>
            <w:tcW w:w="1405" w:type="dxa"/>
            <w:vAlign w:val="center"/>
          </w:tcPr>
          <w:p w:rsidR="007206B8" w:rsidRPr="00C74280" w:rsidRDefault="007206B8" w:rsidP="001B71AB">
            <w:pPr>
              <w:jc w:val="center"/>
              <w:rPr>
                <w:sz w:val="18"/>
                <w:szCs w:val="20"/>
              </w:rPr>
            </w:pPr>
            <w:r w:rsidRPr="00C74280">
              <w:rPr>
                <w:sz w:val="18"/>
                <w:szCs w:val="20"/>
              </w:rPr>
              <w:t>376364.96</w:t>
            </w:r>
          </w:p>
        </w:tc>
        <w:tc>
          <w:tcPr>
            <w:tcW w:w="1562" w:type="dxa"/>
            <w:vAlign w:val="center"/>
          </w:tcPr>
          <w:p w:rsidR="007206B8" w:rsidRPr="00C74280" w:rsidRDefault="007206B8" w:rsidP="001B71AB">
            <w:pPr>
              <w:jc w:val="center"/>
              <w:rPr>
                <w:sz w:val="18"/>
                <w:szCs w:val="20"/>
              </w:rPr>
            </w:pPr>
            <w:r w:rsidRPr="00C74280">
              <w:rPr>
                <w:sz w:val="18"/>
                <w:szCs w:val="20"/>
              </w:rPr>
              <w:t>2207511.65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332</w:t>
            </w:r>
          </w:p>
        </w:tc>
        <w:tc>
          <w:tcPr>
            <w:tcW w:w="1405" w:type="dxa"/>
            <w:vAlign w:val="center"/>
          </w:tcPr>
          <w:p w:rsidR="007206B8" w:rsidRPr="00C74280" w:rsidRDefault="007206B8" w:rsidP="001B71AB">
            <w:pPr>
              <w:jc w:val="center"/>
              <w:rPr>
                <w:sz w:val="18"/>
                <w:szCs w:val="20"/>
              </w:rPr>
            </w:pPr>
            <w:r w:rsidRPr="00C74280">
              <w:rPr>
                <w:sz w:val="18"/>
                <w:szCs w:val="20"/>
              </w:rPr>
              <w:t>376393.31</w:t>
            </w:r>
          </w:p>
        </w:tc>
        <w:tc>
          <w:tcPr>
            <w:tcW w:w="1562" w:type="dxa"/>
            <w:vAlign w:val="center"/>
          </w:tcPr>
          <w:p w:rsidR="007206B8" w:rsidRPr="00C74280" w:rsidRDefault="007206B8" w:rsidP="001B71AB">
            <w:pPr>
              <w:jc w:val="center"/>
              <w:rPr>
                <w:sz w:val="18"/>
                <w:szCs w:val="20"/>
              </w:rPr>
            </w:pPr>
            <w:r w:rsidRPr="00C74280">
              <w:rPr>
                <w:sz w:val="18"/>
                <w:szCs w:val="20"/>
              </w:rPr>
              <w:t>2207540.84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Зона1(6)</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439</w:t>
            </w:r>
          </w:p>
        </w:tc>
        <w:tc>
          <w:tcPr>
            <w:tcW w:w="1405" w:type="dxa"/>
            <w:vAlign w:val="center"/>
          </w:tcPr>
          <w:p w:rsidR="007206B8" w:rsidRPr="00C74280" w:rsidRDefault="007206B8" w:rsidP="001B71AB">
            <w:pPr>
              <w:jc w:val="center"/>
              <w:rPr>
                <w:sz w:val="18"/>
                <w:szCs w:val="20"/>
              </w:rPr>
            </w:pPr>
            <w:r w:rsidRPr="00C74280">
              <w:rPr>
                <w:sz w:val="18"/>
                <w:szCs w:val="20"/>
              </w:rPr>
              <w:t>376748.10</w:t>
            </w:r>
          </w:p>
        </w:tc>
        <w:tc>
          <w:tcPr>
            <w:tcW w:w="1562" w:type="dxa"/>
            <w:vAlign w:val="center"/>
          </w:tcPr>
          <w:p w:rsidR="007206B8" w:rsidRPr="00C74280" w:rsidRDefault="007206B8" w:rsidP="001B71AB">
            <w:pPr>
              <w:jc w:val="center"/>
              <w:rPr>
                <w:sz w:val="18"/>
                <w:szCs w:val="20"/>
              </w:rPr>
            </w:pPr>
            <w:r w:rsidRPr="00C74280">
              <w:rPr>
                <w:sz w:val="18"/>
                <w:szCs w:val="20"/>
              </w:rPr>
              <w:t>2207341.88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440</w:t>
            </w:r>
          </w:p>
        </w:tc>
        <w:tc>
          <w:tcPr>
            <w:tcW w:w="1405" w:type="dxa"/>
            <w:vAlign w:val="center"/>
          </w:tcPr>
          <w:p w:rsidR="007206B8" w:rsidRPr="00C74280" w:rsidRDefault="007206B8" w:rsidP="001B71AB">
            <w:pPr>
              <w:jc w:val="center"/>
              <w:rPr>
                <w:sz w:val="18"/>
                <w:szCs w:val="20"/>
              </w:rPr>
            </w:pPr>
            <w:r w:rsidRPr="00C74280">
              <w:rPr>
                <w:sz w:val="18"/>
                <w:szCs w:val="20"/>
              </w:rPr>
              <w:t>376725.16</w:t>
            </w:r>
          </w:p>
        </w:tc>
        <w:tc>
          <w:tcPr>
            <w:tcW w:w="1562" w:type="dxa"/>
            <w:vAlign w:val="center"/>
          </w:tcPr>
          <w:p w:rsidR="007206B8" w:rsidRPr="00C74280" w:rsidRDefault="007206B8" w:rsidP="001B71AB">
            <w:pPr>
              <w:jc w:val="center"/>
              <w:rPr>
                <w:sz w:val="18"/>
                <w:szCs w:val="20"/>
              </w:rPr>
            </w:pPr>
            <w:r w:rsidRPr="00C74280">
              <w:rPr>
                <w:sz w:val="18"/>
                <w:szCs w:val="20"/>
              </w:rPr>
              <w:t>2207354.85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441</w:t>
            </w:r>
          </w:p>
        </w:tc>
        <w:tc>
          <w:tcPr>
            <w:tcW w:w="1405" w:type="dxa"/>
            <w:vAlign w:val="center"/>
          </w:tcPr>
          <w:p w:rsidR="007206B8" w:rsidRPr="00C74280" w:rsidRDefault="007206B8" w:rsidP="001B71AB">
            <w:pPr>
              <w:jc w:val="center"/>
              <w:rPr>
                <w:sz w:val="18"/>
                <w:szCs w:val="20"/>
              </w:rPr>
            </w:pPr>
            <w:r w:rsidRPr="00C74280">
              <w:rPr>
                <w:sz w:val="18"/>
                <w:szCs w:val="20"/>
              </w:rPr>
              <w:t>376705.72</w:t>
            </w:r>
          </w:p>
        </w:tc>
        <w:tc>
          <w:tcPr>
            <w:tcW w:w="1562" w:type="dxa"/>
            <w:vAlign w:val="center"/>
          </w:tcPr>
          <w:p w:rsidR="007206B8" w:rsidRPr="00C74280" w:rsidRDefault="007206B8" w:rsidP="001B71AB">
            <w:pPr>
              <w:jc w:val="center"/>
              <w:rPr>
                <w:sz w:val="18"/>
                <w:szCs w:val="20"/>
              </w:rPr>
            </w:pPr>
            <w:r w:rsidRPr="00C74280">
              <w:rPr>
                <w:sz w:val="18"/>
                <w:szCs w:val="20"/>
              </w:rPr>
              <w:t>2207374.29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442</w:t>
            </w:r>
          </w:p>
        </w:tc>
        <w:tc>
          <w:tcPr>
            <w:tcW w:w="1405" w:type="dxa"/>
            <w:vAlign w:val="center"/>
          </w:tcPr>
          <w:p w:rsidR="007206B8" w:rsidRPr="00C74280" w:rsidRDefault="007206B8" w:rsidP="001B71AB">
            <w:pPr>
              <w:jc w:val="center"/>
              <w:rPr>
                <w:sz w:val="18"/>
                <w:szCs w:val="20"/>
              </w:rPr>
            </w:pPr>
            <w:r w:rsidRPr="00C74280">
              <w:rPr>
                <w:sz w:val="18"/>
                <w:szCs w:val="20"/>
              </w:rPr>
              <w:t>376690.25</w:t>
            </w:r>
          </w:p>
        </w:tc>
        <w:tc>
          <w:tcPr>
            <w:tcW w:w="1562" w:type="dxa"/>
            <w:vAlign w:val="center"/>
          </w:tcPr>
          <w:p w:rsidR="007206B8" w:rsidRPr="00C74280" w:rsidRDefault="007206B8" w:rsidP="001B71AB">
            <w:pPr>
              <w:jc w:val="center"/>
              <w:rPr>
                <w:sz w:val="18"/>
                <w:szCs w:val="20"/>
              </w:rPr>
            </w:pPr>
            <w:r w:rsidRPr="00C74280">
              <w:rPr>
                <w:sz w:val="18"/>
                <w:szCs w:val="20"/>
              </w:rPr>
              <w:t>2207389.76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443</w:t>
            </w:r>
          </w:p>
        </w:tc>
        <w:tc>
          <w:tcPr>
            <w:tcW w:w="1405" w:type="dxa"/>
            <w:vAlign w:val="center"/>
          </w:tcPr>
          <w:p w:rsidR="007206B8" w:rsidRPr="00C74280" w:rsidRDefault="007206B8" w:rsidP="001B71AB">
            <w:pPr>
              <w:jc w:val="center"/>
              <w:rPr>
                <w:sz w:val="18"/>
                <w:szCs w:val="20"/>
              </w:rPr>
            </w:pPr>
            <w:r w:rsidRPr="00C74280">
              <w:rPr>
                <w:sz w:val="18"/>
                <w:szCs w:val="20"/>
              </w:rPr>
              <w:t>376817.96</w:t>
            </w:r>
          </w:p>
        </w:tc>
        <w:tc>
          <w:tcPr>
            <w:tcW w:w="1562" w:type="dxa"/>
            <w:vAlign w:val="center"/>
          </w:tcPr>
          <w:p w:rsidR="007206B8" w:rsidRPr="00C74280" w:rsidRDefault="007206B8" w:rsidP="001B71AB">
            <w:pPr>
              <w:jc w:val="center"/>
              <w:rPr>
                <w:sz w:val="18"/>
                <w:szCs w:val="20"/>
              </w:rPr>
            </w:pPr>
            <w:r w:rsidRPr="00C74280">
              <w:rPr>
                <w:sz w:val="18"/>
                <w:szCs w:val="20"/>
              </w:rPr>
              <w:t>2207578.03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444</w:t>
            </w:r>
          </w:p>
        </w:tc>
        <w:tc>
          <w:tcPr>
            <w:tcW w:w="1405" w:type="dxa"/>
            <w:vAlign w:val="center"/>
          </w:tcPr>
          <w:p w:rsidR="007206B8" w:rsidRPr="00C74280" w:rsidRDefault="007206B8" w:rsidP="001B71AB">
            <w:pPr>
              <w:jc w:val="center"/>
              <w:rPr>
                <w:sz w:val="18"/>
                <w:szCs w:val="20"/>
              </w:rPr>
            </w:pPr>
            <w:r w:rsidRPr="00C74280">
              <w:rPr>
                <w:sz w:val="18"/>
                <w:szCs w:val="20"/>
              </w:rPr>
              <w:t>376945.72</w:t>
            </w:r>
          </w:p>
        </w:tc>
        <w:tc>
          <w:tcPr>
            <w:tcW w:w="1562" w:type="dxa"/>
            <w:vAlign w:val="center"/>
          </w:tcPr>
          <w:p w:rsidR="007206B8" w:rsidRPr="00C74280" w:rsidRDefault="007206B8" w:rsidP="001B71AB">
            <w:pPr>
              <w:jc w:val="center"/>
              <w:rPr>
                <w:sz w:val="18"/>
                <w:szCs w:val="20"/>
              </w:rPr>
            </w:pPr>
            <w:r w:rsidRPr="00C74280">
              <w:rPr>
                <w:sz w:val="18"/>
                <w:szCs w:val="20"/>
              </w:rPr>
              <w:t>2207757.82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445</w:t>
            </w:r>
          </w:p>
        </w:tc>
        <w:tc>
          <w:tcPr>
            <w:tcW w:w="1405" w:type="dxa"/>
            <w:vAlign w:val="center"/>
          </w:tcPr>
          <w:p w:rsidR="007206B8" w:rsidRPr="00C74280" w:rsidRDefault="007206B8" w:rsidP="001B71AB">
            <w:pPr>
              <w:jc w:val="center"/>
              <w:rPr>
                <w:sz w:val="18"/>
                <w:szCs w:val="20"/>
              </w:rPr>
            </w:pPr>
            <w:r w:rsidRPr="00C74280">
              <w:rPr>
                <w:sz w:val="18"/>
                <w:szCs w:val="20"/>
              </w:rPr>
              <w:t>377077.06</w:t>
            </w:r>
          </w:p>
        </w:tc>
        <w:tc>
          <w:tcPr>
            <w:tcW w:w="1562" w:type="dxa"/>
            <w:vAlign w:val="center"/>
          </w:tcPr>
          <w:p w:rsidR="007206B8" w:rsidRPr="00C74280" w:rsidRDefault="007206B8" w:rsidP="001B71AB">
            <w:pPr>
              <w:jc w:val="center"/>
              <w:rPr>
                <w:sz w:val="18"/>
                <w:szCs w:val="20"/>
              </w:rPr>
            </w:pPr>
            <w:r w:rsidRPr="00C74280">
              <w:rPr>
                <w:sz w:val="18"/>
                <w:szCs w:val="20"/>
              </w:rPr>
              <w:t>2207956.46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446</w:t>
            </w:r>
          </w:p>
        </w:tc>
        <w:tc>
          <w:tcPr>
            <w:tcW w:w="1405" w:type="dxa"/>
            <w:vAlign w:val="center"/>
          </w:tcPr>
          <w:p w:rsidR="007206B8" w:rsidRPr="00C74280" w:rsidRDefault="007206B8" w:rsidP="001B71AB">
            <w:pPr>
              <w:jc w:val="center"/>
              <w:rPr>
                <w:sz w:val="18"/>
                <w:szCs w:val="20"/>
              </w:rPr>
            </w:pPr>
            <w:r w:rsidRPr="00C74280">
              <w:rPr>
                <w:sz w:val="18"/>
                <w:szCs w:val="20"/>
              </w:rPr>
              <w:t>377171.81</w:t>
            </w:r>
          </w:p>
        </w:tc>
        <w:tc>
          <w:tcPr>
            <w:tcW w:w="1562" w:type="dxa"/>
            <w:vAlign w:val="center"/>
          </w:tcPr>
          <w:p w:rsidR="007206B8" w:rsidRPr="00C74280" w:rsidRDefault="007206B8" w:rsidP="001B71AB">
            <w:pPr>
              <w:jc w:val="center"/>
              <w:rPr>
                <w:sz w:val="18"/>
                <w:szCs w:val="20"/>
              </w:rPr>
            </w:pPr>
            <w:r w:rsidRPr="00C74280">
              <w:rPr>
                <w:sz w:val="18"/>
                <w:szCs w:val="20"/>
              </w:rPr>
              <w:t>2208095.95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447</w:t>
            </w:r>
          </w:p>
        </w:tc>
        <w:tc>
          <w:tcPr>
            <w:tcW w:w="1405" w:type="dxa"/>
            <w:vAlign w:val="center"/>
          </w:tcPr>
          <w:p w:rsidR="007206B8" w:rsidRPr="00C74280" w:rsidRDefault="007206B8" w:rsidP="001B71AB">
            <w:pPr>
              <w:jc w:val="center"/>
              <w:rPr>
                <w:sz w:val="18"/>
                <w:szCs w:val="20"/>
              </w:rPr>
            </w:pPr>
            <w:r w:rsidRPr="00C74280">
              <w:rPr>
                <w:sz w:val="18"/>
                <w:szCs w:val="20"/>
              </w:rPr>
              <w:t>377153.61</w:t>
            </w:r>
          </w:p>
        </w:tc>
        <w:tc>
          <w:tcPr>
            <w:tcW w:w="1562" w:type="dxa"/>
            <w:vAlign w:val="center"/>
          </w:tcPr>
          <w:p w:rsidR="007206B8" w:rsidRPr="00C74280" w:rsidRDefault="007206B8" w:rsidP="001B71AB">
            <w:pPr>
              <w:jc w:val="center"/>
              <w:rPr>
                <w:sz w:val="18"/>
                <w:szCs w:val="20"/>
              </w:rPr>
            </w:pPr>
            <w:r w:rsidRPr="00C74280">
              <w:rPr>
                <w:sz w:val="18"/>
                <w:szCs w:val="20"/>
              </w:rPr>
              <w:t>2208109.89</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448</w:t>
            </w:r>
          </w:p>
        </w:tc>
        <w:tc>
          <w:tcPr>
            <w:tcW w:w="1405" w:type="dxa"/>
            <w:vAlign w:val="center"/>
          </w:tcPr>
          <w:p w:rsidR="007206B8" w:rsidRPr="00C74280" w:rsidRDefault="007206B8" w:rsidP="001B71AB">
            <w:pPr>
              <w:jc w:val="center"/>
              <w:rPr>
                <w:sz w:val="18"/>
                <w:szCs w:val="20"/>
              </w:rPr>
            </w:pPr>
            <w:r w:rsidRPr="00C74280">
              <w:rPr>
                <w:sz w:val="18"/>
                <w:szCs w:val="20"/>
              </w:rPr>
              <w:t>377120.65</w:t>
            </w:r>
          </w:p>
        </w:tc>
        <w:tc>
          <w:tcPr>
            <w:tcW w:w="1562" w:type="dxa"/>
            <w:vAlign w:val="center"/>
          </w:tcPr>
          <w:p w:rsidR="007206B8" w:rsidRPr="00C74280" w:rsidRDefault="007206B8" w:rsidP="001B71AB">
            <w:pPr>
              <w:jc w:val="center"/>
              <w:rPr>
                <w:sz w:val="18"/>
                <w:szCs w:val="20"/>
              </w:rPr>
            </w:pPr>
            <w:r w:rsidRPr="00C74280">
              <w:rPr>
                <w:sz w:val="18"/>
                <w:szCs w:val="20"/>
              </w:rPr>
              <w:t>2208102.23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449</w:t>
            </w:r>
          </w:p>
        </w:tc>
        <w:tc>
          <w:tcPr>
            <w:tcW w:w="1405" w:type="dxa"/>
            <w:vAlign w:val="center"/>
          </w:tcPr>
          <w:p w:rsidR="007206B8" w:rsidRPr="00C74280" w:rsidRDefault="007206B8" w:rsidP="001B71AB">
            <w:pPr>
              <w:jc w:val="center"/>
              <w:rPr>
                <w:sz w:val="18"/>
                <w:szCs w:val="20"/>
              </w:rPr>
            </w:pPr>
            <w:r w:rsidRPr="00C74280">
              <w:rPr>
                <w:sz w:val="18"/>
                <w:szCs w:val="20"/>
              </w:rPr>
              <w:t>377093.51</w:t>
            </w:r>
          </w:p>
        </w:tc>
        <w:tc>
          <w:tcPr>
            <w:tcW w:w="1562" w:type="dxa"/>
            <w:vAlign w:val="center"/>
          </w:tcPr>
          <w:p w:rsidR="007206B8" w:rsidRPr="00C74280" w:rsidRDefault="007206B8" w:rsidP="001B71AB">
            <w:pPr>
              <w:jc w:val="center"/>
              <w:rPr>
                <w:sz w:val="18"/>
                <w:szCs w:val="20"/>
              </w:rPr>
            </w:pPr>
            <w:r w:rsidRPr="00C74280">
              <w:rPr>
                <w:sz w:val="18"/>
                <w:szCs w:val="20"/>
              </w:rPr>
              <w:t>2208150.48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450</w:t>
            </w:r>
          </w:p>
        </w:tc>
        <w:tc>
          <w:tcPr>
            <w:tcW w:w="1405" w:type="dxa"/>
            <w:vAlign w:val="center"/>
          </w:tcPr>
          <w:p w:rsidR="007206B8" w:rsidRPr="00C74280" w:rsidRDefault="007206B8" w:rsidP="001B71AB">
            <w:pPr>
              <w:jc w:val="center"/>
              <w:rPr>
                <w:sz w:val="18"/>
                <w:szCs w:val="20"/>
              </w:rPr>
            </w:pPr>
            <w:r w:rsidRPr="00C74280">
              <w:rPr>
                <w:sz w:val="18"/>
                <w:szCs w:val="20"/>
              </w:rPr>
              <w:t>377056.80</w:t>
            </w:r>
          </w:p>
        </w:tc>
        <w:tc>
          <w:tcPr>
            <w:tcW w:w="1562" w:type="dxa"/>
            <w:vAlign w:val="center"/>
          </w:tcPr>
          <w:p w:rsidR="007206B8" w:rsidRPr="00C74280" w:rsidRDefault="007206B8" w:rsidP="001B71AB">
            <w:pPr>
              <w:jc w:val="center"/>
              <w:rPr>
                <w:sz w:val="18"/>
                <w:szCs w:val="20"/>
              </w:rPr>
            </w:pPr>
            <w:r w:rsidRPr="00C74280">
              <w:rPr>
                <w:sz w:val="18"/>
                <w:szCs w:val="20"/>
              </w:rPr>
              <w:t>2208183.86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451</w:t>
            </w:r>
          </w:p>
        </w:tc>
        <w:tc>
          <w:tcPr>
            <w:tcW w:w="1405" w:type="dxa"/>
            <w:vAlign w:val="center"/>
          </w:tcPr>
          <w:p w:rsidR="007206B8" w:rsidRPr="00C74280" w:rsidRDefault="007206B8" w:rsidP="001B71AB">
            <w:pPr>
              <w:jc w:val="center"/>
              <w:rPr>
                <w:sz w:val="18"/>
                <w:szCs w:val="20"/>
              </w:rPr>
            </w:pPr>
            <w:r w:rsidRPr="00C74280">
              <w:rPr>
                <w:sz w:val="18"/>
                <w:szCs w:val="20"/>
              </w:rPr>
              <w:t>376899.13</w:t>
            </w:r>
          </w:p>
        </w:tc>
        <w:tc>
          <w:tcPr>
            <w:tcW w:w="1562" w:type="dxa"/>
            <w:vAlign w:val="center"/>
          </w:tcPr>
          <w:p w:rsidR="007206B8" w:rsidRPr="00C74280" w:rsidRDefault="007206B8" w:rsidP="001B71AB">
            <w:pPr>
              <w:jc w:val="center"/>
              <w:rPr>
                <w:sz w:val="18"/>
                <w:szCs w:val="20"/>
              </w:rPr>
            </w:pPr>
            <w:r w:rsidRPr="00C74280">
              <w:rPr>
                <w:sz w:val="18"/>
                <w:szCs w:val="20"/>
              </w:rPr>
              <w:t>2208324.33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452</w:t>
            </w:r>
          </w:p>
        </w:tc>
        <w:tc>
          <w:tcPr>
            <w:tcW w:w="1405" w:type="dxa"/>
            <w:vAlign w:val="center"/>
          </w:tcPr>
          <w:p w:rsidR="007206B8" w:rsidRPr="00C74280" w:rsidRDefault="007206B8" w:rsidP="001B71AB">
            <w:pPr>
              <w:jc w:val="center"/>
              <w:rPr>
                <w:sz w:val="18"/>
                <w:szCs w:val="20"/>
              </w:rPr>
            </w:pPr>
            <w:r w:rsidRPr="00C74280">
              <w:rPr>
                <w:sz w:val="18"/>
                <w:szCs w:val="20"/>
              </w:rPr>
              <w:t>376864.85</w:t>
            </w:r>
          </w:p>
        </w:tc>
        <w:tc>
          <w:tcPr>
            <w:tcW w:w="1562" w:type="dxa"/>
            <w:vAlign w:val="center"/>
          </w:tcPr>
          <w:p w:rsidR="007206B8" w:rsidRPr="00C74280" w:rsidRDefault="007206B8" w:rsidP="001B71AB">
            <w:pPr>
              <w:jc w:val="center"/>
              <w:rPr>
                <w:sz w:val="18"/>
                <w:szCs w:val="20"/>
              </w:rPr>
            </w:pPr>
            <w:r w:rsidRPr="00C74280">
              <w:rPr>
                <w:sz w:val="18"/>
                <w:szCs w:val="20"/>
              </w:rPr>
              <w:t>2208352.71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453</w:t>
            </w:r>
          </w:p>
        </w:tc>
        <w:tc>
          <w:tcPr>
            <w:tcW w:w="1405" w:type="dxa"/>
            <w:vAlign w:val="center"/>
          </w:tcPr>
          <w:p w:rsidR="007206B8" w:rsidRPr="00C74280" w:rsidRDefault="007206B8" w:rsidP="001B71AB">
            <w:pPr>
              <w:jc w:val="center"/>
              <w:rPr>
                <w:sz w:val="18"/>
                <w:szCs w:val="20"/>
              </w:rPr>
            </w:pPr>
            <w:r w:rsidRPr="00C74280">
              <w:rPr>
                <w:sz w:val="18"/>
                <w:szCs w:val="20"/>
              </w:rPr>
              <w:t>376856.29</w:t>
            </w:r>
          </w:p>
        </w:tc>
        <w:tc>
          <w:tcPr>
            <w:tcW w:w="1562" w:type="dxa"/>
            <w:vAlign w:val="center"/>
          </w:tcPr>
          <w:p w:rsidR="007206B8" w:rsidRPr="00C74280" w:rsidRDefault="007206B8" w:rsidP="001B71AB">
            <w:pPr>
              <w:jc w:val="center"/>
              <w:rPr>
                <w:sz w:val="18"/>
                <w:szCs w:val="20"/>
              </w:rPr>
            </w:pPr>
            <w:r w:rsidRPr="00C74280">
              <w:rPr>
                <w:sz w:val="18"/>
                <w:szCs w:val="20"/>
              </w:rPr>
              <w:t>2208366.21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454</w:t>
            </w:r>
          </w:p>
        </w:tc>
        <w:tc>
          <w:tcPr>
            <w:tcW w:w="1405" w:type="dxa"/>
            <w:vAlign w:val="center"/>
          </w:tcPr>
          <w:p w:rsidR="007206B8" w:rsidRPr="00C74280" w:rsidRDefault="007206B8" w:rsidP="001B71AB">
            <w:pPr>
              <w:jc w:val="center"/>
              <w:rPr>
                <w:sz w:val="18"/>
                <w:szCs w:val="20"/>
              </w:rPr>
            </w:pPr>
            <w:r w:rsidRPr="00C74280">
              <w:rPr>
                <w:sz w:val="18"/>
                <w:szCs w:val="20"/>
              </w:rPr>
              <w:t>376842.64</w:t>
            </w:r>
          </w:p>
        </w:tc>
        <w:tc>
          <w:tcPr>
            <w:tcW w:w="1562" w:type="dxa"/>
            <w:vAlign w:val="center"/>
          </w:tcPr>
          <w:p w:rsidR="007206B8" w:rsidRPr="00C74280" w:rsidRDefault="007206B8" w:rsidP="001B71AB">
            <w:pPr>
              <w:jc w:val="center"/>
              <w:rPr>
                <w:sz w:val="18"/>
                <w:szCs w:val="20"/>
              </w:rPr>
            </w:pPr>
            <w:r w:rsidRPr="00C74280">
              <w:rPr>
                <w:sz w:val="18"/>
                <w:szCs w:val="20"/>
              </w:rPr>
              <w:t>2208378.63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455</w:t>
            </w:r>
          </w:p>
        </w:tc>
        <w:tc>
          <w:tcPr>
            <w:tcW w:w="1405" w:type="dxa"/>
            <w:vAlign w:val="center"/>
          </w:tcPr>
          <w:p w:rsidR="007206B8" w:rsidRPr="00C74280" w:rsidRDefault="007206B8" w:rsidP="001B71AB">
            <w:pPr>
              <w:jc w:val="center"/>
              <w:rPr>
                <w:sz w:val="18"/>
                <w:szCs w:val="20"/>
              </w:rPr>
            </w:pPr>
            <w:r w:rsidRPr="00C74280">
              <w:rPr>
                <w:sz w:val="18"/>
                <w:szCs w:val="20"/>
              </w:rPr>
              <w:t>376844.37</w:t>
            </w:r>
          </w:p>
        </w:tc>
        <w:tc>
          <w:tcPr>
            <w:tcW w:w="1562" w:type="dxa"/>
            <w:vAlign w:val="center"/>
          </w:tcPr>
          <w:p w:rsidR="007206B8" w:rsidRPr="00C74280" w:rsidRDefault="007206B8" w:rsidP="001B71AB">
            <w:pPr>
              <w:jc w:val="center"/>
              <w:rPr>
                <w:sz w:val="18"/>
                <w:szCs w:val="20"/>
              </w:rPr>
            </w:pPr>
            <w:r w:rsidRPr="00C74280">
              <w:rPr>
                <w:sz w:val="18"/>
                <w:szCs w:val="20"/>
              </w:rPr>
              <w:t>2208381.32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456</w:t>
            </w:r>
          </w:p>
        </w:tc>
        <w:tc>
          <w:tcPr>
            <w:tcW w:w="1405" w:type="dxa"/>
            <w:vAlign w:val="center"/>
          </w:tcPr>
          <w:p w:rsidR="007206B8" w:rsidRPr="00C74280" w:rsidRDefault="007206B8" w:rsidP="001B71AB">
            <w:pPr>
              <w:jc w:val="center"/>
              <w:rPr>
                <w:sz w:val="18"/>
                <w:szCs w:val="20"/>
              </w:rPr>
            </w:pPr>
            <w:r w:rsidRPr="00C74280">
              <w:rPr>
                <w:sz w:val="18"/>
                <w:szCs w:val="20"/>
              </w:rPr>
              <w:t>376827.08</w:t>
            </w:r>
          </w:p>
        </w:tc>
        <w:tc>
          <w:tcPr>
            <w:tcW w:w="1562" w:type="dxa"/>
            <w:vAlign w:val="center"/>
          </w:tcPr>
          <w:p w:rsidR="007206B8" w:rsidRPr="00C74280" w:rsidRDefault="007206B8" w:rsidP="001B71AB">
            <w:pPr>
              <w:jc w:val="center"/>
              <w:rPr>
                <w:sz w:val="18"/>
                <w:szCs w:val="20"/>
              </w:rPr>
            </w:pPr>
            <w:r w:rsidRPr="00C74280">
              <w:rPr>
                <w:sz w:val="18"/>
                <w:szCs w:val="20"/>
              </w:rPr>
              <w:t>2208395.52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457</w:t>
            </w:r>
          </w:p>
        </w:tc>
        <w:tc>
          <w:tcPr>
            <w:tcW w:w="1405" w:type="dxa"/>
            <w:vAlign w:val="center"/>
          </w:tcPr>
          <w:p w:rsidR="007206B8" w:rsidRPr="00C74280" w:rsidRDefault="007206B8" w:rsidP="001B71AB">
            <w:pPr>
              <w:jc w:val="center"/>
              <w:rPr>
                <w:sz w:val="18"/>
                <w:szCs w:val="20"/>
              </w:rPr>
            </w:pPr>
            <w:r w:rsidRPr="00C74280">
              <w:rPr>
                <w:sz w:val="18"/>
                <w:szCs w:val="20"/>
              </w:rPr>
              <w:t>376825.92</w:t>
            </w:r>
          </w:p>
        </w:tc>
        <w:tc>
          <w:tcPr>
            <w:tcW w:w="1562" w:type="dxa"/>
            <w:vAlign w:val="center"/>
          </w:tcPr>
          <w:p w:rsidR="007206B8" w:rsidRPr="00C74280" w:rsidRDefault="007206B8" w:rsidP="001B71AB">
            <w:pPr>
              <w:jc w:val="center"/>
              <w:rPr>
                <w:sz w:val="18"/>
                <w:szCs w:val="20"/>
              </w:rPr>
            </w:pPr>
            <w:r w:rsidRPr="00C74280">
              <w:rPr>
                <w:sz w:val="18"/>
                <w:szCs w:val="20"/>
              </w:rPr>
              <w:t>2208393.84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458</w:t>
            </w:r>
          </w:p>
        </w:tc>
        <w:tc>
          <w:tcPr>
            <w:tcW w:w="1405" w:type="dxa"/>
            <w:vAlign w:val="center"/>
          </w:tcPr>
          <w:p w:rsidR="007206B8" w:rsidRPr="00C74280" w:rsidRDefault="007206B8" w:rsidP="001B71AB">
            <w:pPr>
              <w:jc w:val="center"/>
              <w:rPr>
                <w:sz w:val="18"/>
                <w:szCs w:val="20"/>
              </w:rPr>
            </w:pPr>
            <w:r w:rsidRPr="00C74280">
              <w:rPr>
                <w:sz w:val="18"/>
                <w:szCs w:val="20"/>
              </w:rPr>
              <w:t>376770.50</w:t>
            </w:r>
          </w:p>
        </w:tc>
        <w:tc>
          <w:tcPr>
            <w:tcW w:w="1562" w:type="dxa"/>
            <w:vAlign w:val="center"/>
          </w:tcPr>
          <w:p w:rsidR="007206B8" w:rsidRPr="00C74280" w:rsidRDefault="007206B8" w:rsidP="001B71AB">
            <w:pPr>
              <w:jc w:val="center"/>
              <w:rPr>
                <w:sz w:val="18"/>
                <w:szCs w:val="20"/>
              </w:rPr>
            </w:pPr>
            <w:r w:rsidRPr="00C74280">
              <w:rPr>
                <w:sz w:val="18"/>
                <w:szCs w:val="20"/>
              </w:rPr>
              <w:t>2208444.24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459</w:t>
            </w:r>
          </w:p>
        </w:tc>
        <w:tc>
          <w:tcPr>
            <w:tcW w:w="1405" w:type="dxa"/>
            <w:vAlign w:val="center"/>
          </w:tcPr>
          <w:p w:rsidR="007206B8" w:rsidRPr="00C74280" w:rsidRDefault="007206B8" w:rsidP="001B71AB">
            <w:pPr>
              <w:jc w:val="center"/>
              <w:rPr>
                <w:sz w:val="18"/>
                <w:szCs w:val="20"/>
              </w:rPr>
            </w:pPr>
            <w:r w:rsidRPr="00C74280">
              <w:rPr>
                <w:sz w:val="18"/>
                <w:szCs w:val="20"/>
              </w:rPr>
              <w:t>376755.21</w:t>
            </w:r>
          </w:p>
        </w:tc>
        <w:tc>
          <w:tcPr>
            <w:tcW w:w="1562" w:type="dxa"/>
            <w:vAlign w:val="center"/>
          </w:tcPr>
          <w:p w:rsidR="007206B8" w:rsidRPr="00C74280" w:rsidRDefault="007206B8" w:rsidP="001B71AB">
            <w:pPr>
              <w:jc w:val="center"/>
              <w:rPr>
                <w:sz w:val="18"/>
                <w:szCs w:val="20"/>
              </w:rPr>
            </w:pPr>
            <w:r w:rsidRPr="00C74280">
              <w:rPr>
                <w:sz w:val="18"/>
                <w:szCs w:val="20"/>
              </w:rPr>
              <w:t>2208426.62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460</w:t>
            </w:r>
          </w:p>
        </w:tc>
        <w:tc>
          <w:tcPr>
            <w:tcW w:w="1405" w:type="dxa"/>
            <w:vAlign w:val="center"/>
          </w:tcPr>
          <w:p w:rsidR="007206B8" w:rsidRPr="00C74280" w:rsidRDefault="007206B8" w:rsidP="001B71AB">
            <w:pPr>
              <w:jc w:val="center"/>
              <w:rPr>
                <w:sz w:val="18"/>
                <w:szCs w:val="20"/>
              </w:rPr>
            </w:pPr>
            <w:r w:rsidRPr="00C74280">
              <w:rPr>
                <w:sz w:val="18"/>
                <w:szCs w:val="20"/>
              </w:rPr>
              <w:t>376735.15</w:t>
            </w:r>
          </w:p>
        </w:tc>
        <w:tc>
          <w:tcPr>
            <w:tcW w:w="1562" w:type="dxa"/>
            <w:vAlign w:val="center"/>
          </w:tcPr>
          <w:p w:rsidR="007206B8" w:rsidRPr="00C74280" w:rsidRDefault="007206B8" w:rsidP="001B71AB">
            <w:pPr>
              <w:jc w:val="center"/>
              <w:rPr>
                <w:sz w:val="18"/>
                <w:szCs w:val="20"/>
              </w:rPr>
            </w:pPr>
            <w:r w:rsidRPr="00C74280">
              <w:rPr>
                <w:sz w:val="18"/>
                <w:szCs w:val="20"/>
              </w:rPr>
              <w:t>2208401.03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461</w:t>
            </w:r>
          </w:p>
        </w:tc>
        <w:tc>
          <w:tcPr>
            <w:tcW w:w="1405" w:type="dxa"/>
            <w:vAlign w:val="center"/>
          </w:tcPr>
          <w:p w:rsidR="007206B8" w:rsidRPr="00C74280" w:rsidRDefault="007206B8" w:rsidP="001B71AB">
            <w:pPr>
              <w:jc w:val="center"/>
              <w:rPr>
                <w:sz w:val="18"/>
                <w:szCs w:val="20"/>
              </w:rPr>
            </w:pPr>
            <w:r w:rsidRPr="00C74280">
              <w:rPr>
                <w:sz w:val="18"/>
                <w:szCs w:val="20"/>
              </w:rPr>
              <w:t>376683.12</w:t>
            </w:r>
          </w:p>
        </w:tc>
        <w:tc>
          <w:tcPr>
            <w:tcW w:w="1562" w:type="dxa"/>
            <w:vAlign w:val="center"/>
          </w:tcPr>
          <w:p w:rsidR="007206B8" w:rsidRPr="00C74280" w:rsidRDefault="007206B8" w:rsidP="001B71AB">
            <w:pPr>
              <w:jc w:val="center"/>
              <w:rPr>
                <w:sz w:val="18"/>
                <w:szCs w:val="20"/>
              </w:rPr>
            </w:pPr>
            <w:r w:rsidRPr="00C74280">
              <w:rPr>
                <w:sz w:val="18"/>
                <w:szCs w:val="20"/>
              </w:rPr>
              <w:t>2208339.03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462</w:t>
            </w:r>
          </w:p>
        </w:tc>
        <w:tc>
          <w:tcPr>
            <w:tcW w:w="1405" w:type="dxa"/>
            <w:vAlign w:val="center"/>
          </w:tcPr>
          <w:p w:rsidR="007206B8" w:rsidRPr="00C74280" w:rsidRDefault="007206B8" w:rsidP="001B71AB">
            <w:pPr>
              <w:jc w:val="center"/>
              <w:rPr>
                <w:sz w:val="18"/>
                <w:szCs w:val="20"/>
              </w:rPr>
            </w:pPr>
            <w:r w:rsidRPr="00C74280">
              <w:rPr>
                <w:sz w:val="18"/>
                <w:szCs w:val="20"/>
              </w:rPr>
              <w:t>376671.47</w:t>
            </w:r>
          </w:p>
        </w:tc>
        <w:tc>
          <w:tcPr>
            <w:tcW w:w="1562" w:type="dxa"/>
            <w:vAlign w:val="center"/>
          </w:tcPr>
          <w:p w:rsidR="007206B8" w:rsidRPr="00C74280" w:rsidRDefault="007206B8" w:rsidP="001B71AB">
            <w:pPr>
              <w:jc w:val="center"/>
              <w:rPr>
                <w:sz w:val="18"/>
                <w:szCs w:val="20"/>
              </w:rPr>
            </w:pPr>
            <w:r w:rsidRPr="00C74280">
              <w:rPr>
                <w:sz w:val="18"/>
                <w:szCs w:val="20"/>
              </w:rPr>
              <w:t>2208321.17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463</w:t>
            </w:r>
          </w:p>
        </w:tc>
        <w:tc>
          <w:tcPr>
            <w:tcW w:w="1405" w:type="dxa"/>
            <w:vAlign w:val="center"/>
          </w:tcPr>
          <w:p w:rsidR="007206B8" w:rsidRPr="00C74280" w:rsidRDefault="007206B8" w:rsidP="001B71AB">
            <w:pPr>
              <w:jc w:val="center"/>
              <w:rPr>
                <w:sz w:val="18"/>
                <w:szCs w:val="20"/>
              </w:rPr>
            </w:pPr>
            <w:r w:rsidRPr="00C74280">
              <w:rPr>
                <w:sz w:val="18"/>
                <w:szCs w:val="20"/>
              </w:rPr>
              <w:t>376628.87</w:t>
            </w:r>
          </w:p>
        </w:tc>
        <w:tc>
          <w:tcPr>
            <w:tcW w:w="1562" w:type="dxa"/>
            <w:vAlign w:val="center"/>
          </w:tcPr>
          <w:p w:rsidR="007206B8" w:rsidRPr="00C74280" w:rsidRDefault="007206B8" w:rsidP="001B71AB">
            <w:pPr>
              <w:jc w:val="center"/>
              <w:rPr>
                <w:sz w:val="18"/>
                <w:szCs w:val="20"/>
              </w:rPr>
            </w:pPr>
            <w:r w:rsidRPr="00C74280">
              <w:rPr>
                <w:sz w:val="18"/>
                <w:szCs w:val="20"/>
              </w:rPr>
              <w:t>2208275.58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464</w:t>
            </w:r>
          </w:p>
        </w:tc>
        <w:tc>
          <w:tcPr>
            <w:tcW w:w="1405" w:type="dxa"/>
            <w:vAlign w:val="center"/>
          </w:tcPr>
          <w:p w:rsidR="007206B8" w:rsidRPr="00C74280" w:rsidRDefault="007206B8" w:rsidP="001B71AB">
            <w:pPr>
              <w:jc w:val="center"/>
              <w:rPr>
                <w:sz w:val="18"/>
                <w:szCs w:val="20"/>
              </w:rPr>
            </w:pPr>
            <w:r w:rsidRPr="00C74280">
              <w:rPr>
                <w:sz w:val="18"/>
                <w:szCs w:val="20"/>
              </w:rPr>
              <w:t>376617.34</w:t>
            </w:r>
          </w:p>
        </w:tc>
        <w:tc>
          <w:tcPr>
            <w:tcW w:w="1562" w:type="dxa"/>
            <w:vAlign w:val="center"/>
          </w:tcPr>
          <w:p w:rsidR="007206B8" w:rsidRPr="00C74280" w:rsidRDefault="007206B8" w:rsidP="001B71AB">
            <w:pPr>
              <w:jc w:val="center"/>
              <w:rPr>
                <w:sz w:val="18"/>
                <w:szCs w:val="20"/>
              </w:rPr>
            </w:pPr>
            <w:r w:rsidRPr="00C74280">
              <w:rPr>
                <w:sz w:val="18"/>
                <w:szCs w:val="20"/>
              </w:rPr>
              <w:t>2208258.22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465</w:t>
            </w:r>
          </w:p>
        </w:tc>
        <w:tc>
          <w:tcPr>
            <w:tcW w:w="1405" w:type="dxa"/>
            <w:vAlign w:val="center"/>
          </w:tcPr>
          <w:p w:rsidR="007206B8" w:rsidRPr="00C74280" w:rsidRDefault="007206B8" w:rsidP="001B71AB">
            <w:pPr>
              <w:jc w:val="center"/>
              <w:rPr>
                <w:sz w:val="18"/>
                <w:szCs w:val="20"/>
              </w:rPr>
            </w:pPr>
            <w:r w:rsidRPr="00C74280">
              <w:rPr>
                <w:sz w:val="18"/>
                <w:szCs w:val="20"/>
              </w:rPr>
              <w:t>376593.35</w:t>
            </w:r>
          </w:p>
        </w:tc>
        <w:tc>
          <w:tcPr>
            <w:tcW w:w="1562" w:type="dxa"/>
            <w:vAlign w:val="center"/>
          </w:tcPr>
          <w:p w:rsidR="007206B8" w:rsidRPr="00C74280" w:rsidRDefault="007206B8" w:rsidP="001B71AB">
            <w:pPr>
              <w:jc w:val="center"/>
              <w:rPr>
                <w:sz w:val="18"/>
                <w:szCs w:val="20"/>
              </w:rPr>
            </w:pPr>
            <w:r w:rsidRPr="00C74280">
              <w:rPr>
                <w:sz w:val="18"/>
                <w:szCs w:val="20"/>
              </w:rPr>
              <w:t>2208226.52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466</w:t>
            </w:r>
          </w:p>
        </w:tc>
        <w:tc>
          <w:tcPr>
            <w:tcW w:w="1405" w:type="dxa"/>
            <w:vAlign w:val="center"/>
          </w:tcPr>
          <w:p w:rsidR="007206B8" w:rsidRPr="00C74280" w:rsidRDefault="007206B8" w:rsidP="001B71AB">
            <w:pPr>
              <w:jc w:val="center"/>
              <w:rPr>
                <w:sz w:val="18"/>
                <w:szCs w:val="20"/>
              </w:rPr>
            </w:pPr>
            <w:r w:rsidRPr="00C74280">
              <w:rPr>
                <w:sz w:val="18"/>
                <w:szCs w:val="20"/>
              </w:rPr>
              <w:t>376573.50</w:t>
            </w:r>
          </w:p>
        </w:tc>
        <w:tc>
          <w:tcPr>
            <w:tcW w:w="1562" w:type="dxa"/>
            <w:vAlign w:val="center"/>
          </w:tcPr>
          <w:p w:rsidR="007206B8" w:rsidRPr="00C74280" w:rsidRDefault="007206B8" w:rsidP="001B71AB">
            <w:pPr>
              <w:jc w:val="center"/>
              <w:rPr>
                <w:sz w:val="18"/>
                <w:szCs w:val="20"/>
              </w:rPr>
            </w:pPr>
            <w:r w:rsidRPr="00C74280">
              <w:rPr>
                <w:sz w:val="18"/>
                <w:szCs w:val="20"/>
              </w:rPr>
              <w:t>2208200.50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467</w:t>
            </w:r>
          </w:p>
        </w:tc>
        <w:tc>
          <w:tcPr>
            <w:tcW w:w="1405" w:type="dxa"/>
            <w:vAlign w:val="center"/>
          </w:tcPr>
          <w:p w:rsidR="007206B8" w:rsidRPr="00C74280" w:rsidRDefault="007206B8" w:rsidP="001B71AB">
            <w:pPr>
              <w:jc w:val="center"/>
              <w:rPr>
                <w:sz w:val="18"/>
                <w:szCs w:val="20"/>
              </w:rPr>
            </w:pPr>
            <w:r w:rsidRPr="00C74280">
              <w:rPr>
                <w:sz w:val="18"/>
                <w:szCs w:val="20"/>
              </w:rPr>
              <w:t>376548.51</w:t>
            </w:r>
          </w:p>
        </w:tc>
        <w:tc>
          <w:tcPr>
            <w:tcW w:w="1562" w:type="dxa"/>
            <w:vAlign w:val="center"/>
          </w:tcPr>
          <w:p w:rsidR="007206B8" w:rsidRPr="00C74280" w:rsidRDefault="007206B8" w:rsidP="001B71AB">
            <w:pPr>
              <w:jc w:val="center"/>
              <w:rPr>
                <w:sz w:val="18"/>
                <w:szCs w:val="20"/>
              </w:rPr>
            </w:pPr>
            <w:r w:rsidRPr="00C74280">
              <w:rPr>
                <w:sz w:val="18"/>
                <w:szCs w:val="20"/>
              </w:rPr>
              <w:t>2208164.32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468</w:t>
            </w:r>
          </w:p>
        </w:tc>
        <w:tc>
          <w:tcPr>
            <w:tcW w:w="1405" w:type="dxa"/>
            <w:vAlign w:val="center"/>
          </w:tcPr>
          <w:p w:rsidR="007206B8" w:rsidRPr="00C74280" w:rsidRDefault="007206B8" w:rsidP="001B71AB">
            <w:pPr>
              <w:jc w:val="center"/>
              <w:rPr>
                <w:sz w:val="18"/>
                <w:szCs w:val="20"/>
              </w:rPr>
            </w:pPr>
            <w:r w:rsidRPr="00C74280">
              <w:rPr>
                <w:sz w:val="18"/>
                <w:szCs w:val="20"/>
              </w:rPr>
              <w:t>376514.07</w:t>
            </w:r>
          </w:p>
        </w:tc>
        <w:tc>
          <w:tcPr>
            <w:tcW w:w="1562" w:type="dxa"/>
            <w:vAlign w:val="center"/>
          </w:tcPr>
          <w:p w:rsidR="007206B8" w:rsidRPr="00C74280" w:rsidRDefault="007206B8" w:rsidP="001B71AB">
            <w:pPr>
              <w:jc w:val="center"/>
              <w:rPr>
                <w:sz w:val="18"/>
                <w:szCs w:val="20"/>
              </w:rPr>
            </w:pPr>
            <w:r w:rsidRPr="00C74280">
              <w:rPr>
                <w:sz w:val="18"/>
                <w:szCs w:val="20"/>
              </w:rPr>
              <w:t>2208123.61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469</w:t>
            </w:r>
          </w:p>
        </w:tc>
        <w:tc>
          <w:tcPr>
            <w:tcW w:w="1405" w:type="dxa"/>
            <w:vAlign w:val="center"/>
          </w:tcPr>
          <w:p w:rsidR="007206B8" w:rsidRPr="00C74280" w:rsidRDefault="007206B8" w:rsidP="001B71AB">
            <w:pPr>
              <w:jc w:val="center"/>
              <w:rPr>
                <w:sz w:val="18"/>
                <w:szCs w:val="20"/>
              </w:rPr>
            </w:pPr>
            <w:r w:rsidRPr="00C74280">
              <w:rPr>
                <w:sz w:val="18"/>
                <w:szCs w:val="20"/>
              </w:rPr>
              <w:t>376480.63</w:t>
            </w:r>
          </w:p>
        </w:tc>
        <w:tc>
          <w:tcPr>
            <w:tcW w:w="1562" w:type="dxa"/>
            <w:vAlign w:val="center"/>
          </w:tcPr>
          <w:p w:rsidR="007206B8" w:rsidRPr="00C74280" w:rsidRDefault="007206B8" w:rsidP="001B71AB">
            <w:pPr>
              <w:jc w:val="center"/>
              <w:rPr>
                <w:sz w:val="18"/>
                <w:szCs w:val="20"/>
              </w:rPr>
            </w:pPr>
            <w:r w:rsidRPr="00C74280">
              <w:rPr>
                <w:sz w:val="18"/>
                <w:szCs w:val="20"/>
              </w:rPr>
              <w:t>2208133.55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470</w:t>
            </w:r>
          </w:p>
        </w:tc>
        <w:tc>
          <w:tcPr>
            <w:tcW w:w="1405" w:type="dxa"/>
            <w:vAlign w:val="center"/>
          </w:tcPr>
          <w:p w:rsidR="007206B8" w:rsidRPr="00C74280" w:rsidRDefault="007206B8" w:rsidP="001B71AB">
            <w:pPr>
              <w:jc w:val="center"/>
              <w:rPr>
                <w:sz w:val="18"/>
                <w:szCs w:val="20"/>
              </w:rPr>
            </w:pPr>
            <w:r w:rsidRPr="00C74280">
              <w:rPr>
                <w:sz w:val="18"/>
                <w:szCs w:val="20"/>
              </w:rPr>
              <w:t>376484.83</w:t>
            </w:r>
          </w:p>
        </w:tc>
        <w:tc>
          <w:tcPr>
            <w:tcW w:w="1562" w:type="dxa"/>
            <w:vAlign w:val="center"/>
          </w:tcPr>
          <w:p w:rsidR="007206B8" w:rsidRPr="00C74280" w:rsidRDefault="007206B8" w:rsidP="001B71AB">
            <w:pPr>
              <w:jc w:val="center"/>
              <w:rPr>
                <w:sz w:val="18"/>
                <w:szCs w:val="20"/>
              </w:rPr>
            </w:pPr>
            <w:r w:rsidRPr="00C74280">
              <w:rPr>
                <w:sz w:val="18"/>
                <w:szCs w:val="20"/>
              </w:rPr>
              <w:t>2208139.28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471</w:t>
            </w:r>
          </w:p>
        </w:tc>
        <w:tc>
          <w:tcPr>
            <w:tcW w:w="1405" w:type="dxa"/>
            <w:vAlign w:val="center"/>
          </w:tcPr>
          <w:p w:rsidR="007206B8" w:rsidRPr="00C74280" w:rsidRDefault="007206B8" w:rsidP="001B71AB">
            <w:pPr>
              <w:jc w:val="center"/>
              <w:rPr>
                <w:sz w:val="18"/>
                <w:szCs w:val="20"/>
              </w:rPr>
            </w:pPr>
            <w:r w:rsidRPr="00C74280">
              <w:rPr>
                <w:sz w:val="18"/>
                <w:szCs w:val="20"/>
              </w:rPr>
              <w:t>376486.56</w:t>
            </w:r>
          </w:p>
        </w:tc>
        <w:tc>
          <w:tcPr>
            <w:tcW w:w="1562" w:type="dxa"/>
            <w:vAlign w:val="center"/>
          </w:tcPr>
          <w:p w:rsidR="007206B8" w:rsidRPr="00C74280" w:rsidRDefault="007206B8" w:rsidP="001B71AB">
            <w:pPr>
              <w:jc w:val="center"/>
              <w:rPr>
                <w:sz w:val="18"/>
                <w:szCs w:val="20"/>
              </w:rPr>
            </w:pPr>
            <w:r w:rsidRPr="00C74280">
              <w:rPr>
                <w:sz w:val="18"/>
                <w:szCs w:val="20"/>
              </w:rPr>
              <w:t>2208141.54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472</w:t>
            </w:r>
          </w:p>
        </w:tc>
        <w:tc>
          <w:tcPr>
            <w:tcW w:w="1405" w:type="dxa"/>
            <w:vAlign w:val="center"/>
          </w:tcPr>
          <w:p w:rsidR="007206B8" w:rsidRPr="00C74280" w:rsidRDefault="007206B8" w:rsidP="001B71AB">
            <w:pPr>
              <w:jc w:val="center"/>
              <w:rPr>
                <w:sz w:val="18"/>
                <w:szCs w:val="20"/>
              </w:rPr>
            </w:pPr>
            <w:r w:rsidRPr="00C74280">
              <w:rPr>
                <w:sz w:val="18"/>
                <w:szCs w:val="20"/>
              </w:rPr>
              <w:t>376482.92</w:t>
            </w:r>
          </w:p>
        </w:tc>
        <w:tc>
          <w:tcPr>
            <w:tcW w:w="1562" w:type="dxa"/>
            <w:vAlign w:val="center"/>
          </w:tcPr>
          <w:p w:rsidR="007206B8" w:rsidRPr="00C74280" w:rsidRDefault="007206B8" w:rsidP="001B71AB">
            <w:pPr>
              <w:jc w:val="center"/>
              <w:rPr>
                <w:sz w:val="18"/>
                <w:szCs w:val="20"/>
              </w:rPr>
            </w:pPr>
            <w:r w:rsidRPr="00C74280">
              <w:rPr>
                <w:sz w:val="18"/>
                <w:szCs w:val="20"/>
              </w:rPr>
              <w:t>2208142.71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473</w:t>
            </w:r>
          </w:p>
        </w:tc>
        <w:tc>
          <w:tcPr>
            <w:tcW w:w="1405" w:type="dxa"/>
            <w:vAlign w:val="center"/>
          </w:tcPr>
          <w:p w:rsidR="007206B8" w:rsidRPr="00C74280" w:rsidRDefault="007206B8" w:rsidP="001B71AB">
            <w:pPr>
              <w:jc w:val="center"/>
              <w:rPr>
                <w:sz w:val="18"/>
                <w:szCs w:val="20"/>
              </w:rPr>
            </w:pPr>
            <w:r w:rsidRPr="00C74280">
              <w:rPr>
                <w:sz w:val="18"/>
                <w:szCs w:val="20"/>
              </w:rPr>
              <w:t>376491.63</w:t>
            </w:r>
          </w:p>
        </w:tc>
        <w:tc>
          <w:tcPr>
            <w:tcW w:w="1562" w:type="dxa"/>
            <w:vAlign w:val="center"/>
          </w:tcPr>
          <w:p w:rsidR="007206B8" w:rsidRPr="00C74280" w:rsidRDefault="007206B8" w:rsidP="001B71AB">
            <w:pPr>
              <w:jc w:val="center"/>
              <w:rPr>
                <w:sz w:val="18"/>
                <w:szCs w:val="20"/>
              </w:rPr>
            </w:pPr>
            <w:r w:rsidRPr="00C74280">
              <w:rPr>
                <w:sz w:val="18"/>
                <w:szCs w:val="20"/>
              </w:rPr>
              <w:t>2208152.10</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474</w:t>
            </w:r>
          </w:p>
        </w:tc>
        <w:tc>
          <w:tcPr>
            <w:tcW w:w="1405" w:type="dxa"/>
            <w:vAlign w:val="center"/>
          </w:tcPr>
          <w:p w:rsidR="007206B8" w:rsidRPr="00C74280" w:rsidRDefault="007206B8" w:rsidP="001B71AB">
            <w:pPr>
              <w:jc w:val="center"/>
              <w:rPr>
                <w:sz w:val="18"/>
                <w:szCs w:val="20"/>
              </w:rPr>
            </w:pPr>
            <w:r w:rsidRPr="00C74280">
              <w:rPr>
                <w:sz w:val="18"/>
                <w:szCs w:val="20"/>
              </w:rPr>
              <w:t>376473.74</w:t>
            </w:r>
          </w:p>
        </w:tc>
        <w:tc>
          <w:tcPr>
            <w:tcW w:w="1562" w:type="dxa"/>
            <w:vAlign w:val="center"/>
          </w:tcPr>
          <w:p w:rsidR="007206B8" w:rsidRPr="00C74280" w:rsidRDefault="007206B8" w:rsidP="001B71AB">
            <w:pPr>
              <w:jc w:val="center"/>
              <w:rPr>
                <w:sz w:val="18"/>
                <w:szCs w:val="20"/>
              </w:rPr>
            </w:pPr>
            <w:r w:rsidRPr="00C74280">
              <w:rPr>
                <w:sz w:val="18"/>
                <w:szCs w:val="20"/>
              </w:rPr>
              <w:t>2208168.64</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475</w:t>
            </w:r>
          </w:p>
        </w:tc>
        <w:tc>
          <w:tcPr>
            <w:tcW w:w="1405" w:type="dxa"/>
            <w:vAlign w:val="center"/>
          </w:tcPr>
          <w:p w:rsidR="007206B8" w:rsidRPr="00C74280" w:rsidRDefault="007206B8" w:rsidP="001B71AB">
            <w:pPr>
              <w:jc w:val="center"/>
              <w:rPr>
                <w:sz w:val="18"/>
                <w:szCs w:val="20"/>
              </w:rPr>
            </w:pPr>
            <w:r w:rsidRPr="00C74280">
              <w:rPr>
                <w:sz w:val="18"/>
                <w:szCs w:val="20"/>
              </w:rPr>
              <w:t>376468.37</w:t>
            </w:r>
          </w:p>
        </w:tc>
        <w:tc>
          <w:tcPr>
            <w:tcW w:w="1562" w:type="dxa"/>
            <w:vAlign w:val="center"/>
          </w:tcPr>
          <w:p w:rsidR="007206B8" w:rsidRPr="00C74280" w:rsidRDefault="007206B8" w:rsidP="001B71AB">
            <w:pPr>
              <w:jc w:val="center"/>
              <w:rPr>
                <w:sz w:val="18"/>
                <w:szCs w:val="20"/>
              </w:rPr>
            </w:pPr>
            <w:r w:rsidRPr="00C74280">
              <w:rPr>
                <w:sz w:val="18"/>
                <w:szCs w:val="20"/>
              </w:rPr>
              <w:t>2208159.16</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476</w:t>
            </w:r>
          </w:p>
        </w:tc>
        <w:tc>
          <w:tcPr>
            <w:tcW w:w="1405" w:type="dxa"/>
            <w:vAlign w:val="center"/>
          </w:tcPr>
          <w:p w:rsidR="007206B8" w:rsidRPr="00C74280" w:rsidRDefault="007206B8" w:rsidP="001B71AB">
            <w:pPr>
              <w:jc w:val="center"/>
              <w:rPr>
                <w:sz w:val="18"/>
                <w:szCs w:val="20"/>
              </w:rPr>
            </w:pPr>
            <w:r w:rsidRPr="00C74280">
              <w:rPr>
                <w:sz w:val="18"/>
                <w:szCs w:val="20"/>
              </w:rPr>
              <w:t>376461.57</w:t>
            </w:r>
          </w:p>
        </w:tc>
        <w:tc>
          <w:tcPr>
            <w:tcW w:w="1562" w:type="dxa"/>
            <w:vAlign w:val="center"/>
          </w:tcPr>
          <w:p w:rsidR="007206B8" w:rsidRPr="00C74280" w:rsidRDefault="007206B8" w:rsidP="001B71AB">
            <w:pPr>
              <w:jc w:val="center"/>
              <w:rPr>
                <w:sz w:val="18"/>
                <w:szCs w:val="20"/>
              </w:rPr>
            </w:pPr>
            <w:r w:rsidRPr="00C74280">
              <w:rPr>
                <w:sz w:val="18"/>
                <w:szCs w:val="20"/>
              </w:rPr>
              <w:t>2208149.53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477</w:t>
            </w:r>
          </w:p>
        </w:tc>
        <w:tc>
          <w:tcPr>
            <w:tcW w:w="1405" w:type="dxa"/>
            <w:vAlign w:val="center"/>
          </w:tcPr>
          <w:p w:rsidR="007206B8" w:rsidRPr="00C74280" w:rsidRDefault="007206B8" w:rsidP="001B71AB">
            <w:pPr>
              <w:jc w:val="center"/>
              <w:rPr>
                <w:sz w:val="18"/>
                <w:szCs w:val="20"/>
              </w:rPr>
            </w:pPr>
            <w:r w:rsidRPr="00C74280">
              <w:rPr>
                <w:sz w:val="18"/>
                <w:szCs w:val="20"/>
              </w:rPr>
              <w:t>376457.40</w:t>
            </w:r>
          </w:p>
        </w:tc>
        <w:tc>
          <w:tcPr>
            <w:tcW w:w="1562" w:type="dxa"/>
            <w:vAlign w:val="center"/>
          </w:tcPr>
          <w:p w:rsidR="007206B8" w:rsidRPr="00C74280" w:rsidRDefault="007206B8" w:rsidP="001B71AB">
            <w:pPr>
              <w:jc w:val="center"/>
              <w:rPr>
                <w:sz w:val="18"/>
                <w:szCs w:val="20"/>
              </w:rPr>
            </w:pPr>
            <w:r w:rsidRPr="00C74280">
              <w:rPr>
                <w:sz w:val="18"/>
                <w:szCs w:val="20"/>
              </w:rPr>
              <w:t>2208150.86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478</w:t>
            </w:r>
          </w:p>
        </w:tc>
        <w:tc>
          <w:tcPr>
            <w:tcW w:w="1405" w:type="dxa"/>
            <w:vAlign w:val="center"/>
          </w:tcPr>
          <w:p w:rsidR="007206B8" w:rsidRPr="00C74280" w:rsidRDefault="007206B8" w:rsidP="001B71AB">
            <w:pPr>
              <w:jc w:val="center"/>
              <w:rPr>
                <w:sz w:val="18"/>
                <w:szCs w:val="20"/>
              </w:rPr>
            </w:pPr>
            <w:r w:rsidRPr="00C74280">
              <w:rPr>
                <w:sz w:val="18"/>
                <w:szCs w:val="20"/>
              </w:rPr>
              <w:t>376452.50</w:t>
            </w:r>
          </w:p>
        </w:tc>
        <w:tc>
          <w:tcPr>
            <w:tcW w:w="1562" w:type="dxa"/>
            <w:vAlign w:val="center"/>
          </w:tcPr>
          <w:p w:rsidR="007206B8" w:rsidRPr="00C74280" w:rsidRDefault="007206B8" w:rsidP="001B71AB">
            <w:pPr>
              <w:jc w:val="center"/>
              <w:rPr>
                <w:sz w:val="18"/>
                <w:szCs w:val="20"/>
              </w:rPr>
            </w:pPr>
            <w:r w:rsidRPr="00C74280">
              <w:rPr>
                <w:sz w:val="18"/>
                <w:szCs w:val="20"/>
              </w:rPr>
              <w:t>2208143.09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479</w:t>
            </w:r>
          </w:p>
        </w:tc>
        <w:tc>
          <w:tcPr>
            <w:tcW w:w="1405" w:type="dxa"/>
            <w:vAlign w:val="center"/>
          </w:tcPr>
          <w:p w:rsidR="007206B8" w:rsidRPr="00C74280" w:rsidRDefault="007206B8" w:rsidP="001B71AB">
            <w:pPr>
              <w:jc w:val="center"/>
              <w:rPr>
                <w:sz w:val="18"/>
                <w:szCs w:val="20"/>
              </w:rPr>
            </w:pPr>
            <w:r w:rsidRPr="00C74280">
              <w:rPr>
                <w:sz w:val="18"/>
                <w:szCs w:val="20"/>
              </w:rPr>
              <w:t>376425.24</w:t>
            </w:r>
          </w:p>
        </w:tc>
        <w:tc>
          <w:tcPr>
            <w:tcW w:w="1562" w:type="dxa"/>
            <w:vAlign w:val="center"/>
          </w:tcPr>
          <w:p w:rsidR="007206B8" w:rsidRPr="00C74280" w:rsidRDefault="007206B8" w:rsidP="001B71AB">
            <w:pPr>
              <w:jc w:val="center"/>
              <w:rPr>
                <w:sz w:val="18"/>
                <w:szCs w:val="20"/>
              </w:rPr>
            </w:pPr>
            <w:r w:rsidRPr="00C74280">
              <w:rPr>
                <w:sz w:val="18"/>
                <w:szCs w:val="20"/>
              </w:rPr>
              <w:t>2208151.58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480</w:t>
            </w:r>
          </w:p>
        </w:tc>
        <w:tc>
          <w:tcPr>
            <w:tcW w:w="1405" w:type="dxa"/>
            <w:vAlign w:val="center"/>
          </w:tcPr>
          <w:p w:rsidR="007206B8" w:rsidRPr="00C74280" w:rsidRDefault="007206B8" w:rsidP="001B71AB">
            <w:pPr>
              <w:jc w:val="center"/>
              <w:rPr>
                <w:sz w:val="18"/>
                <w:szCs w:val="20"/>
              </w:rPr>
            </w:pPr>
            <w:r w:rsidRPr="00C74280">
              <w:rPr>
                <w:sz w:val="18"/>
                <w:szCs w:val="20"/>
              </w:rPr>
              <w:t>376400.61</w:t>
            </w:r>
          </w:p>
        </w:tc>
        <w:tc>
          <w:tcPr>
            <w:tcW w:w="1562" w:type="dxa"/>
            <w:vAlign w:val="center"/>
          </w:tcPr>
          <w:p w:rsidR="007206B8" w:rsidRPr="00C74280" w:rsidRDefault="007206B8" w:rsidP="001B71AB">
            <w:pPr>
              <w:jc w:val="center"/>
              <w:rPr>
                <w:sz w:val="18"/>
                <w:szCs w:val="20"/>
              </w:rPr>
            </w:pPr>
            <w:r w:rsidRPr="00C74280">
              <w:rPr>
                <w:sz w:val="18"/>
                <w:szCs w:val="20"/>
              </w:rPr>
              <w:t>2208169.00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481</w:t>
            </w:r>
          </w:p>
        </w:tc>
        <w:tc>
          <w:tcPr>
            <w:tcW w:w="1405" w:type="dxa"/>
            <w:vAlign w:val="center"/>
          </w:tcPr>
          <w:p w:rsidR="007206B8" w:rsidRPr="00C74280" w:rsidRDefault="007206B8" w:rsidP="001B71AB">
            <w:pPr>
              <w:jc w:val="center"/>
              <w:rPr>
                <w:sz w:val="18"/>
                <w:szCs w:val="20"/>
              </w:rPr>
            </w:pPr>
            <w:r w:rsidRPr="00C74280">
              <w:rPr>
                <w:sz w:val="18"/>
                <w:szCs w:val="20"/>
              </w:rPr>
              <w:t>376395.23</w:t>
            </w:r>
          </w:p>
        </w:tc>
        <w:tc>
          <w:tcPr>
            <w:tcW w:w="1562" w:type="dxa"/>
            <w:vAlign w:val="center"/>
          </w:tcPr>
          <w:p w:rsidR="007206B8" w:rsidRPr="00C74280" w:rsidRDefault="007206B8" w:rsidP="001B71AB">
            <w:pPr>
              <w:jc w:val="center"/>
              <w:rPr>
                <w:sz w:val="18"/>
                <w:szCs w:val="20"/>
              </w:rPr>
            </w:pPr>
            <w:r w:rsidRPr="00C74280">
              <w:rPr>
                <w:sz w:val="18"/>
                <w:szCs w:val="20"/>
              </w:rPr>
              <w:t>2208170.72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482</w:t>
            </w:r>
          </w:p>
        </w:tc>
        <w:tc>
          <w:tcPr>
            <w:tcW w:w="1405" w:type="dxa"/>
            <w:vAlign w:val="center"/>
          </w:tcPr>
          <w:p w:rsidR="007206B8" w:rsidRPr="00C74280" w:rsidRDefault="007206B8" w:rsidP="001B71AB">
            <w:pPr>
              <w:jc w:val="center"/>
              <w:rPr>
                <w:sz w:val="18"/>
                <w:szCs w:val="20"/>
              </w:rPr>
            </w:pPr>
            <w:r w:rsidRPr="00C74280">
              <w:rPr>
                <w:sz w:val="18"/>
                <w:szCs w:val="20"/>
              </w:rPr>
              <w:t>376364.06</w:t>
            </w:r>
          </w:p>
        </w:tc>
        <w:tc>
          <w:tcPr>
            <w:tcW w:w="1562" w:type="dxa"/>
            <w:vAlign w:val="center"/>
          </w:tcPr>
          <w:p w:rsidR="007206B8" w:rsidRPr="00C74280" w:rsidRDefault="007206B8" w:rsidP="001B71AB">
            <w:pPr>
              <w:jc w:val="center"/>
              <w:rPr>
                <w:sz w:val="18"/>
                <w:szCs w:val="20"/>
              </w:rPr>
            </w:pPr>
            <w:r w:rsidRPr="00C74280">
              <w:rPr>
                <w:sz w:val="18"/>
                <w:szCs w:val="20"/>
              </w:rPr>
              <w:t>2208172.42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483</w:t>
            </w:r>
          </w:p>
        </w:tc>
        <w:tc>
          <w:tcPr>
            <w:tcW w:w="1405" w:type="dxa"/>
            <w:vAlign w:val="center"/>
          </w:tcPr>
          <w:p w:rsidR="007206B8" w:rsidRPr="00C74280" w:rsidRDefault="007206B8" w:rsidP="001B71AB">
            <w:pPr>
              <w:jc w:val="center"/>
              <w:rPr>
                <w:sz w:val="18"/>
                <w:szCs w:val="20"/>
              </w:rPr>
            </w:pPr>
            <w:r w:rsidRPr="00C74280">
              <w:rPr>
                <w:sz w:val="18"/>
                <w:szCs w:val="20"/>
              </w:rPr>
              <w:t>376324.38</w:t>
            </w:r>
          </w:p>
        </w:tc>
        <w:tc>
          <w:tcPr>
            <w:tcW w:w="1562" w:type="dxa"/>
            <w:vAlign w:val="center"/>
          </w:tcPr>
          <w:p w:rsidR="007206B8" w:rsidRPr="00C74280" w:rsidRDefault="007206B8" w:rsidP="001B71AB">
            <w:pPr>
              <w:jc w:val="center"/>
              <w:rPr>
                <w:sz w:val="18"/>
                <w:szCs w:val="20"/>
              </w:rPr>
            </w:pPr>
            <w:r w:rsidRPr="00C74280">
              <w:rPr>
                <w:sz w:val="18"/>
                <w:szCs w:val="20"/>
              </w:rPr>
              <w:t>2208146.14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484</w:t>
            </w:r>
          </w:p>
        </w:tc>
        <w:tc>
          <w:tcPr>
            <w:tcW w:w="1405" w:type="dxa"/>
            <w:vAlign w:val="center"/>
          </w:tcPr>
          <w:p w:rsidR="007206B8" w:rsidRPr="00C74280" w:rsidRDefault="007206B8" w:rsidP="001B71AB">
            <w:pPr>
              <w:jc w:val="center"/>
              <w:rPr>
                <w:sz w:val="18"/>
                <w:szCs w:val="20"/>
              </w:rPr>
            </w:pPr>
            <w:r w:rsidRPr="00C74280">
              <w:rPr>
                <w:sz w:val="18"/>
                <w:szCs w:val="20"/>
              </w:rPr>
              <w:t>376329.12</w:t>
            </w:r>
          </w:p>
        </w:tc>
        <w:tc>
          <w:tcPr>
            <w:tcW w:w="1562" w:type="dxa"/>
            <w:vAlign w:val="center"/>
          </w:tcPr>
          <w:p w:rsidR="007206B8" w:rsidRPr="00C74280" w:rsidRDefault="007206B8" w:rsidP="001B71AB">
            <w:pPr>
              <w:jc w:val="center"/>
              <w:rPr>
                <w:sz w:val="18"/>
                <w:szCs w:val="20"/>
              </w:rPr>
            </w:pPr>
            <w:r w:rsidRPr="00C74280">
              <w:rPr>
                <w:sz w:val="18"/>
                <w:szCs w:val="20"/>
              </w:rPr>
              <w:t>2208169.60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485</w:t>
            </w:r>
          </w:p>
        </w:tc>
        <w:tc>
          <w:tcPr>
            <w:tcW w:w="1405" w:type="dxa"/>
            <w:vAlign w:val="center"/>
          </w:tcPr>
          <w:p w:rsidR="007206B8" w:rsidRPr="00C74280" w:rsidRDefault="007206B8" w:rsidP="001B71AB">
            <w:pPr>
              <w:jc w:val="center"/>
              <w:rPr>
                <w:sz w:val="18"/>
                <w:szCs w:val="20"/>
              </w:rPr>
            </w:pPr>
            <w:r w:rsidRPr="00C74280">
              <w:rPr>
                <w:sz w:val="18"/>
                <w:szCs w:val="20"/>
              </w:rPr>
              <w:t>376328.55</w:t>
            </w:r>
          </w:p>
        </w:tc>
        <w:tc>
          <w:tcPr>
            <w:tcW w:w="1562" w:type="dxa"/>
            <w:vAlign w:val="center"/>
          </w:tcPr>
          <w:p w:rsidR="007206B8" w:rsidRPr="00C74280" w:rsidRDefault="007206B8" w:rsidP="001B71AB">
            <w:pPr>
              <w:jc w:val="center"/>
              <w:rPr>
                <w:sz w:val="18"/>
                <w:szCs w:val="20"/>
              </w:rPr>
            </w:pPr>
            <w:r w:rsidRPr="00C74280">
              <w:rPr>
                <w:sz w:val="18"/>
                <w:szCs w:val="20"/>
              </w:rPr>
              <w:t>2208183.70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486</w:t>
            </w:r>
          </w:p>
        </w:tc>
        <w:tc>
          <w:tcPr>
            <w:tcW w:w="1405" w:type="dxa"/>
            <w:vAlign w:val="center"/>
          </w:tcPr>
          <w:p w:rsidR="007206B8" w:rsidRPr="00C74280" w:rsidRDefault="007206B8" w:rsidP="001B71AB">
            <w:pPr>
              <w:jc w:val="center"/>
              <w:rPr>
                <w:sz w:val="18"/>
                <w:szCs w:val="20"/>
              </w:rPr>
            </w:pPr>
            <w:r w:rsidRPr="00C74280">
              <w:rPr>
                <w:sz w:val="18"/>
                <w:szCs w:val="20"/>
              </w:rPr>
              <w:t>376327.65</w:t>
            </w:r>
          </w:p>
        </w:tc>
        <w:tc>
          <w:tcPr>
            <w:tcW w:w="1562" w:type="dxa"/>
            <w:vAlign w:val="center"/>
          </w:tcPr>
          <w:p w:rsidR="007206B8" w:rsidRPr="00C74280" w:rsidRDefault="007206B8" w:rsidP="001B71AB">
            <w:pPr>
              <w:jc w:val="center"/>
              <w:rPr>
                <w:sz w:val="18"/>
                <w:szCs w:val="20"/>
              </w:rPr>
            </w:pPr>
            <w:r w:rsidRPr="00C74280">
              <w:rPr>
                <w:sz w:val="18"/>
                <w:szCs w:val="20"/>
              </w:rPr>
              <w:t>2208190.47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487</w:t>
            </w:r>
          </w:p>
        </w:tc>
        <w:tc>
          <w:tcPr>
            <w:tcW w:w="1405" w:type="dxa"/>
            <w:vAlign w:val="center"/>
          </w:tcPr>
          <w:p w:rsidR="007206B8" w:rsidRPr="00C74280" w:rsidRDefault="007206B8" w:rsidP="001B71AB">
            <w:pPr>
              <w:jc w:val="center"/>
              <w:rPr>
                <w:sz w:val="18"/>
                <w:szCs w:val="20"/>
              </w:rPr>
            </w:pPr>
            <w:r w:rsidRPr="00C74280">
              <w:rPr>
                <w:sz w:val="18"/>
                <w:szCs w:val="20"/>
              </w:rPr>
              <w:t>376300.72</w:t>
            </w:r>
          </w:p>
        </w:tc>
        <w:tc>
          <w:tcPr>
            <w:tcW w:w="1562" w:type="dxa"/>
            <w:vAlign w:val="center"/>
          </w:tcPr>
          <w:p w:rsidR="007206B8" w:rsidRPr="00C74280" w:rsidRDefault="007206B8" w:rsidP="001B71AB">
            <w:pPr>
              <w:jc w:val="center"/>
              <w:rPr>
                <w:sz w:val="18"/>
                <w:szCs w:val="20"/>
              </w:rPr>
            </w:pPr>
            <w:r w:rsidRPr="00C74280">
              <w:rPr>
                <w:sz w:val="18"/>
                <w:szCs w:val="20"/>
              </w:rPr>
              <w:t>2208182.25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488</w:t>
            </w:r>
          </w:p>
        </w:tc>
        <w:tc>
          <w:tcPr>
            <w:tcW w:w="1405" w:type="dxa"/>
            <w:vAlign w:val="center"/>
          </w:tcPr>
          <w:p w:rsidR="007206B8" w:rsidRPr="00C74280" w:rsidRDefault="007206B8" w:rsidP="001B71AB">
            <w:pPr>
              <w:jc w:val="center"/>
              <w:rPr>
                <w:sz w:val="18"/>
                <w:szCs w:val="20"/>
              </w:rPr>
            </w:pPr>
            <w:r w:rsidRPr="00C74280">
              <w:rPr>
                <w:sz w:val="18"/>
                <w:szCs w:val="20"/>
              </w:rPr>
              <w:t>376298.59</w:t>
            </w:r>
          </w:p>
        </w:tc>
        <w:tc>
          <w:tcPr>
            <w:tcW w:w="1562" w:type="dxa"/>
            <w:vAlign w:val="center"/>
          </w:tcPr>
          <w:p w:rsidR="007206B8" w:rsidRPr="00C74280" w:rsidRDefault="007206B8" w:rsidP="001B71AB">
            <w:pPr>
              <w:jc w:val="center"/>
              <w:rPr>
                <w:sz w:val="18"/>
                <w:szCs w:val="20"/>
              </w:rPr>
            </w:pPr>
            <w:r w:rsidRPr="00C74280">
              <w:rPr>
                <w:sz w:val="18"/>
                <w:szCs w:val="20"/>
              </w:rPr>
              <w:t>2208180.28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489</w:t>
            </w:r>
          </w:p>
        </w:tc>
        <w:tc>
          <w:tcPr>
            <w:tcW w:w="1405" w:type="dxa"/>
            <w:vAlign w:val="center"/>
          </w:tcPr>
          <w:p w:rsidR="007206B8" w:rsidRPr="00C74280" w:rsidRDefault="007206B8" w:rsidP="001B71AB">
            <w:pPr>
              <w:jc w:val="center"/>
              <w:rPr>
                <w:sz w:val="18"/>
                <w:szCs w:val="20"/>
              </w:rPr>
            </w:pPr>
            <w:r w:rsidRPr="00C74280">
              <w:rPr>
                <w:sz w:val="18"/>
                <w:szCs w:val="20"/>
              </w:rPr>
              <w:t>376296.64</w:t>
            </w:r>
          </w:p>
        </w:tc>
        <w:tc>
          <w:tcPr>
            <w:tcW w:w="1562" w:type="dxa"/>
            <w:vAlign w:val="center"/>
          </w:tcPr>
          <w:p w:rsidR="007206B8" w:rsidRPr="00C74280" w:rsidRDefault="007206B8" w:rsidP="001B71AB">
            <w:pPr>
              <w:jc w:val="center"/>
              <w:rPr>
                <w:sz w:val="18"/>
                <w:szCs w:val="20"/>
              </w:rPr>
            </w:pPr>
            <w:r w:rsidRPr="00C74280">
              <w:rPr>
                <w:sz w:val="18"/>
                <w:szCs w:val="20"/>
              </w:rPr>
              <w:t>2208179.73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490</w:t>
            </w:r>
          </w:p>
        </w:tc>
        <w:tc>
          <w:tcPr>
            <w:tcW w:w="1405" w:type="dxa"/>
            <w:vAlign w:val="center"/>
          </w:tcPr>
          <w:p w:rsidR="007206B8" w:rsidRPr="00C74280" w:rsidRDefault="007206B8" w:rsidP="001B71AB">
            <w:pPr>
              <w:jc w:val="center"/>
              <w:rPr>
                <w:sz w:val="18"/>
                <w:szCs w:val="20"/>
              </w:rPr>
            </w:pPr>
            <w:r w:rsidRPr="00C74280">
              <w:rPr>
                <w:sz w:val="18"/>
                <w:szCs w:val="20"/>
              </w:rPr>
              <w:t>376291.36</w:t>
            </w:r>
          </w:p>
        </w:tc>
        <w:tc>
          <w:tcPr>
            <w:tcW w:w="1562" w:type="dxa"/>
            <w:vAlign w:val="center"/>
          </w:tcPr>
          <w:p w:rsidR="007206B8" w:rsidRPr="00C74280" w:rsidRDefault="007206B8" w:rsidP="001B71AB">
            <w:pPr>
              <w:jc w:val="center"/>
              <w:rPr>
                <w:sz w:val="18"/>
                <w:szCs w:val="20"/>
              </w:rPr>
            </w:pPr>
            <w:r w:rsidRPr="00C74280">
              <w:rPr>
                <w:sz w:val="18"/>
                <w:szCs w:val="20"/>
              </w:rPr>
              <w:t>2208176.22</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491</w:t>
            </w:r>
          </w:p>
        </w:tc>
        <w:tc>
          <w:tcPr>
            <w:tcW w:w="1405" w:type="dxa"/>
            <w:vAlign w:val="center"/>
          </w:tcPr>
          <w:p w:rsidR="007206B8" w:rsidRPr="00C74280" w:rsidRDefault="007206B8" w:rsidP="001B71AB">
            <w:pPr>
              <w:jc w:val="center"/>
              <w:rPr>
                <w:sz w:val="18"/>
                <w:szCs w:val="20"/>
              </w:rPr>
            </w:pPr>
            <w:r w:rsidRPr="00C74280">
              <w:rPr>
                <w:sz w:val="18"/>
                <w:szCs w:val="20"/>
              </w:rPr>
              <w:t>376292.34</w:t>
            </w:r>
          </w:p>
        </w:tc>
        <w:tc>
          <w:tcPr>
            <w:tcW w:w="1562" w:type="dxa"/>
            <w:vAlign w:val="center"/>
          </w:tcPr>
          <w:p w:rsidR="007206B8" w:rsidRPr="00C74280" w:rsidRDefault="007206B8" w:rsidP="001B71AB">
            <w:pPr>
              <w:jc w:val="center"/>
              <w:rPr>
                <w:sz w:val="18"/>
                <w:szCs w:val="20"/>
              </w:rPr>
            </w:pPr>
            <w:r w:rsidRPr="00C74280">
              <w:rPr>
                <w:sz w:val="18"/>
                <w:szCs w:val="20"/>
              </w:rPr>
              <w:t>2208174.48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492</w:t>
            </w:r>
          </w:p>
        </w:tc>
        <w:tc>
          <w:tcPr>
            <w:tcW w:w="1405" w:type="dxa"/>
            <w:vAlign w:val="center"/>
          </w:tcPr>
          <w:p w:rsidR="007206B8" w:rsidRPr="00C74280" w:rsidRDefault="007206B8" w:rsidP="001B71AB">
            <w:pPr>
              <w:jc w:val="center"/>
              <w:rPr>
                <w:sz w:val="18"/>
                <w:szCs w:val="20"/>
              </w:rPr>
            </w:pPr>
            <w:r w:rsidRPr="00C74280">
              <w:rPr>
                <w:sz w:val="18"/>
                <w:szCs w:val="20"/>
              </w:rPr>
              <w:t>376288.89</w:t>
            </w:r>
          </w:p>
        </w:tc>
        <w:tc>
          <w:tcPr>
            <w:tcW w:w="1562" w:type="dxa"/>
            <w:vAlign w:val="center"/>
          </w:tcPr>
          <w:p w:rsidR="007206B8" w:rsidRPr="00C74280" w:rsidRDefault="007206B8" w:rsidP="001B71AB">
            <w:pPr>
              <w:jc w:val="center"/>
              <w:rPr>
                <w:sz w:val="18"/>
                <w:szCs w:val="20"/>
              </w:rPr>
            </w:pPr>
            <w:r w:rsidRPr="00C74280">
              <w:rPr>
                <w:sz w:val="18"/>
                <w:szCs w:val="20"/>
              </w:rPr>
              <w:t>2208171.27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493</w:t>
            </w:r>
          </w:p>
        </w:tc>
        <w:tc>
          <w:tcPr>
            <w:tcW w:w="1405" w:type="dxa"/>
            <w:vAlign w:val="center"/>
          </w:tcPr>
          <w:p w:rsidR="007206B8" w:rsidRPr="00C74280" w:rsidRDefault="007206B8" w:rsidP="001B71AB">
            <w:pPr>
              <w:jc w:val="center"/>
              <w:rPr>
                <w:sz w:val="18"/>
                <w:szCs w:val="20"/>
              </w:rPr>
            </w:pPr>
            <w:r w:rsidRPr="00C74280">
              <w:rPr>
                <w:sz w:val="18"/>
                <w:szCs w:val="20"/>
              </w:rPr>
              <w:t>376285.35</w:t>
            </w:r>
          </w:p>
        </w:tc>
        <w:tc>
          <w:tcPr>
            <w:tcW w:w="1562" w:type="dxa"/>
            <w:vAlign w:val="center"/>
          </w:tcPr>
          <w:p w:rsidR="007206B8" w:rsidRPr="00C74280" w:rsidRDefault="007206B8" w:rsidP="001B71AB">
            <w:pPr>
              <w:jc w:val="center"/>
              <w:rPr>
                <w:sz w:val="18"/>
                <w:szCs w:val="20"/>
              </w:rPr>
            </w:pPr>
            <w:r w:rsidRPr="00C74280">
              <w:rPr>
                <w:sz w:val="18"/>
                <w:szCs w:val="20"/>
              </w:rPr>
              <w:t>2208148.22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494</w:t>
            </w:r>
          </w:p>
        </w:tc>
        <w:tc>
          <w:tcPr>
            <w:tcW w:w="1405" w:type="dxa"/>
            <w:vAlign w:val="center"/>
          </w:tcPr>
          <w:p w:rsidR="007206B8" w:rsidRPr="00C74280" w:rsidRDefault="007206B8" w:rsidP="001B71AB">
            <w:pPr>
              <w:jc w:val="center"/>
              <w:rPr>
                <w:sz w:val="18"/>
                <w:szCs w:val="20"/>
              </w:rPr>
            </w:pPr>
            <w:r w:rsidRPr="00C74280">
              <w:rPr>
                <w:sz w:val="18"/>
                <w:szCs w:val="20"/>
              </w:rPr>
              <w:t>376274.09</w:t>
            </w:r>
          </w:p>
        </w:tc>
        <w:tc>
          <w:tcPr>
            <w:tcW w:w="1562" w:type="dxa"/>
            <w:vAlign w:val="center"/>
          </w:tcPr>
          <w:p w:rsidR="007206B8" w:rsidRPr="00C74280" w:rsidRDefault="007206B8" w:rsidP="001B71AB">
            <w:pPr>
              <w:jc w:val="center"/>
              <w:rPr>
                <w:sz w:val="18"/>
                <w:szCs w:val="20"/>
              </w:rPr>
            </w:pPr>
            <w:r w:rsidRPr="00C74280">
              <w:rPr>
                <w:sz w:val="18"/>
                <w:szCs w:val="20"/>
              </w:rPr>
              <w:t>2208157.54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495</w:t>
            </w:r>
          </w:p>
        </w:tc>
        <w:tc>
          <w:tcPr>
            <w:tcW w:w="1405" w:type="dxa"/>
            <w:vAlign w:val="center"/>
          </w:tcPr>
          <w:p w:rsidR="007206B8" w:rsidRPr="00C74280" w:rsidRDefault="007206B8" w:rsidP="001B71AB">
            <w:pPr>
              <w:jc w:val="center"/>
              <w:rPr>
                <w:sz w:val="18"/>
                <w:szCs w:val="20"/>
              </w:rPr>
            </w:pPr>
            <w:r w:rsidRPr="00C74280">
              <w:rPr>
                <w:sz w:val="18"/>
                <w:szCs w:val="20"/>
              </w:rPr>
              <w:t>376265.02</w:t>
            </w:r>
          </w:p>
        </w:tc>
        <w:tc>
          <w:tcPr>
            <w:tcW w:w="1562" w:type="dxa"/>
            <w:vAlign w:val="center"/>
          </w:tcPr>
          <w:p w:rsidR="007206B8" w:rsidRPr="00C74280" w:rsidRDefault="007206B8" w:rsidP="001B71AB">
            <w:pPr>
              <w:jc w:val="center"/>
              <w:rPr>
                <w:sz w:val="18"/>
                <w:szCs w:val="20"/>
              </w:rPr>
            </w:pPr>
            <w:r w:rsidRPr="00C74280">
              <w:rPr>
                <w:sz w:val="18"/>
                <w:szCs w:val="20"/>
              </w:rPr>
              <w:t>2208149.13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496</w:t>
            </w:r>
          </w:p>
        </w:tc>
        <w:tc>
          <w:tcPr>
            <w:tcW w:w="1405" w:type="dxa"/>
            <w:vAlign w:val="center"/>
          </w:tcPr>
          <w:p w:rsidR="007206B8" w:rsidRPr="00C74280" w:rsidRDefault="007206B8" w:rsidP="001B71AB">
            <w:pPr>
              <w:jc w:val="center"/>
              <w:rPr>
                <w:sz w:val="18"/>
                <w:szCs w:val="20"/>
              </w:rPr>
            </w:pPr>
            <w:r w:rsidRPr="00C74280">
              <w:rPr>
                <w:sz w:val="18"/>
                <w:szCs w:val="20"/>
              </w:rPr>
              <w:t>376252.70</w:t>
            </w:r>
          </w:p>
        </w:tc>
        <w:tc>
          <w:tcPr>
            <w:tcW w:w="1562" w:type="dxa"/>
            <w:vAlign w:val="center"/>
          </w:tcPr>
          <w:p w:rsidR="007206B8" w:rsidRPr="00C74280" w:rsidRDefault="007206B8" w:rsidP="001B71AB">
            <w:pPr>
              <w:jc w:val="center"/>
              <w:rPr>
                <w:sz w:val="18"/>
                <w:szCs w:val="20"/>
              </w:rPr>
            </w:pPr>
            <w:r w:rsidRPr="00C74280">
              <w:rPr>
                <w:sz w:val="18"/>
                <w:szCs w:val="20"/>
              </w:rPr>
              <w:t>2208151.43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497</w:t>
            </w:r>
          </w:p>
        </w:tc>
        <w:tc>
          <w:tcPr>
            <w:tcW w:w="1405" w:type="dxa"/>
            <w:vAlign w:val="center"/>
          </w:tcPr>
          <w:p w:rsidR="007206B8" w:rsidRPr="00C74280" w:rsidRDefault="007206B8" w:rsidP="001B71AB">
            <w:pPr>
              <w:jc w:val="center"/>
              <w:rPr>
                <w:sz w:val="18"/>
                <w:szCs w:val="20"/>
              </w:rPr>
            </w:pPr>
            <w:r w:rsidRPr="00C74280">
              <w:rPr>
                <w:sz w:val="18"/>
                <w:szCs w:val="20"/>
              </w:rPr>
              <w:t>376194.40</w:t>
            </w:r>
          </w:p>
        </w:tc>
        <w:tc>
          <w:tcPr>
            <w:tcW w:w="1562" w:type="dxa"/>
            <w:vAlign w:val="center"/>
          </w:tcPr>
          <w:p w:rsidR="007206B8" w:rsidRPr="00C74280" w:rsidRDefault="007206B8" w:rsidP="001B71AB">
            <w:pPr>
              <w:jc w:val="center"/>
              <w:rPr>
                <w:sz w:val="18"/>
                <w:szCs w:val="20"/>
              </w:rPr>
            </w:pPr>
            <w:r w:rsidRPr="00C74280">
              <w:rPr>
                <w:sz w:val="18"/>
                <w:szCs w:val="20"/>
              </w:rPr>
              <w:t>2208183.63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498</w:t>
            </w:r>
          </w:p>
        </w:tc>
        <w:tc>
          <w:tcPr>
            <w:tcW w:w="1405" w:type="dxa"/>
            <w:vAlign w:val="center"/>
          </w:tcPr>
          <w:p w:rsidR="007206B8" w:rsidRPr="00C74280" w:rsidRDefault="007206B8" w:rsidP="001B71AB">
            <w:pPr>
              <w:jc w:val="center"/>
              <w:rPr>
                <w:sz w:val="18"/>
                <w:szCs w:val="20"/>
              </w:rPr>
            </w:pPr>
            <w:r w:rsidRPr="00C74280">
              <w:rPr>
                <w:sz w:val="18"/>
                <w:szCs w:val="20"/>
              </w:rPr>
              <w:t>376192.06</w:t>
            </w:r>
          </w:p>
        </w:tc>
        <w:tc>
          <w:tcPr>
            <w:tcW w:w="1562" w:type="dxa"/>
            <w:vAlign w:val="center"/>
          </w:tcPr>
          <w:p w:rsidR="007206B8" w:rsidRPr="00C74280" w:rsidRDefault="007206B8" w:rsidP="001B71AB">
            <w:pPr>
              <w:jc w:val="center"/>
              <w:rPr>
                <w:sz w:val="18"/>
                <w:szCs w:val="20"/>
              </w:rPr>
            </w:pPr>
            <w:r w:rsidRPr="00C74280">
              <w:rPr>
                <w:sz w:val="18"/>
                <w:szCs w:val="20"/>
              </w:rPr>
              <w:t>2208182.98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499</w:t>
            </w:r>
          </w:p>
        </w:tc>
        <w:tc>
          <w:tcPr>
            <w:tcW w:w="1405" w:type="dxa"/>
            <w:vAlign w:val="center"/>
          </w:tcPr>
          <w:p w:rsidR="007206B8" w:rsidRPr="00C74280" w:rsidRDefault="007206B8" w:rsidP="001B71AB">
            <w:pPr>
              <w:jc w:val="center"/>
              <w:rPr>
                <w:sz w:val="18"/>
                <w:szCs w:val="20"/>
              </w:rPr>
            </w:pPr>
            <w:r w:rsidRPr="00C74280">
              <w:rPr>
                <w:sz w:val="18"/>
                <w:szCs w:val="20"/>
              </w:rPr>
              <w:t>376179.26</w:t>
            </w:r>
          </w:p>
        </w:tc>
        <w:tc>
          <w:tcPr>
            <w:tcW w:w="1562" w:type="dxa"/>
            <w:vAlign w:val="center"/>
          </w:tcPr>
          <w:p w:rsidR="007206B8" w:rsidRPr="00C74280" w:rsidRDefault="007206B8" w:rsidP="001B71AB">
            <w:pPr>
              <w:jc w:val="center"/>
              <w:rPr>
                <w:sz w:val="18"/>
                <w:szCs w:val="20"/>
              </w:rPr>
            </w:pPr>
            <w:r w:rsidRPr="00C74280">
              <w:rPr>
                <w:sz w:val="18"/>
                <w:szCs w:val="20"/>
              </w:rPr>
              <w:t>2208177.31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500</w:t>
            </w:r>
          </w:p>
        </w:tc>
        <w:tc>
          <w:tcPr>
            <w:tcW w:w="1405" w:type="dxa"/>
            <w:vAlign w:val="center"/>
          </w:tcPr>
          <w:p w:rsidR="007206B8" w:rsidRPr="00C74280" w:rsidRDefault="007206B8" w:rsidP="001B71AB">
            <w:pPr>
              <w:jc w:val="center"/>
              <w:rPr>
                <w:sz w:val="18"/>
                <w:szCs w:val="20"/>
              </w:rPr>
            </w:pPr>
            <w:r w:rsidRPr="00C74280">
              <w:rPr>
                <w:sz w:val="18"/>
                <w:szCs w:val="20"/>
              </w:rPr>
              <w:t>376158.28</w:t>
            </w:r>
          </w:p>
        </w:tc>
        <w:tc>
          <w:tcPr>
            <w:tcW w:w="1562" w:type="dxa"/>
            <w:vAlign w:val="center"/>
          </w:tcPr>
          <w:p w:rsidR="007206B8" w:rsidRPr="00C74280" w:rsidRDefault="007206B8" w:rsidP="001B71AB">
            <w:pPr>
              <w:jc w:val="center"/>
              <w:rPr>
                <w:sz w:val="18"/>
                <w:szCs w:val="20"/>
              </w:rPr>
            </w:pPr>
            <w:r w:rsidRPr="00C74280">
              <w:rPr>
                <w:sz w:val="18"/>
                <w:szCs w:val="20"/>
              </w:rPr>
              <w:t>2208169.60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501</w:t>
            </w:r>
          </w:p>
        </w:tc>
        <w:tc>
          <w:tcPr>
            <w:tcW w:w="1405" w:type="dxa"/>
            <w:vAlign w:val="center"/>
          </w:tcPr>
          <w:p w:rsidR="007206B8" w:rsidRPr="00C74280" w:rsidRDefault="007206B8" w:rsidP="001B71AB">
            <w:pPr>
              <w:jc w:val="center"/>
              <w:rPr>
                <w:sz w:val="18"/>
                <w:szCs w:val="20"/>
              </w:rPr>
            </w:pPr>
            <w:r w:rsidRPr="00C74280">
              <w:rPr>
                <w:sz w:val="18"/>
                <w:szCs w:val="20"/>
              </w:rPr>
              <w:t>376134.82</w:t>
            </w:r>
          </w:p>
        </w:tc>
        <w:tc>
          <w:tcPr>
            <w:tcW w:w="1562" w:type="dxa"/>
            <w:vAlign w:val="center"/>
          </w:tcPr>
          <w:p w:rsidR="007206B8" w:rsidRPr="00C74280" w:rsidRDefault="007206B8" w:rsidP="001B71AB">
            <w:pPr>
              <w:jc w:val="center"/>
              <w:rPr>
                <w:sz w:val="18"/>
                <w:szCs w:val="20"/>
              </w:rPr>
            </w:pPr>
            <w:r w:rsidRPr="00C74280">
              <w:rPr>
                <w:sz w:val="18"/>
                <w:szCs w:val="20"/>
              </w:rPr>
              <w:t>2208161.86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502</w:t>
            </w:r>
          </w:p>
        </w:tc>
        <w:tc>
          <w:tcPr>
            <w:tcW w:w="1405" w:type="dxa"/>
            <w:vAlign w:val="center"/>
          </w:tcPr>
          <w:p w:rsidR="007206B8" w:rsidRPr="00C74280" w:rsidRDefault="007206B8" w:rsidP="001B71AB">
            <w:pPr>
              <w:jc w:val="center"/>
              <w:rPr>
                <w:sz w:val="18"/>
                <w:szCs w:val="20"/>
              </w:rPr>
            </w:pPr>
            <w:r w:rsidRPr="00C74280">
              <w:rPr>
                <w:sz w:val="18"/>
                <w:szCs w:val="20"/>
              </w:rPr>
              <w:t>376118.79</w:t>
            </w:r>
          </w:p>
        </w:tc>
        <w:tc>
          <w:tcPr>
            <w:tcW w:w="1562" w:type="dxa"/>
            <w:vAlign w:val="center"/>
          </w:tcPr>
          <w:p w:rsidR="007206B8" w:rsidRPr="00C74280" w:rsidRDefault="007206B8" w:rsidP="001B71AB">
            <w:pPr>
              <w:jc w:val="center"/>
              <w:rPr>
                <w:sz w:val="18"/>
                <w:szCs w:val="20"/>
              </w:rPr>
            </w:pPr>
            <w:r w:rsidRPr="00C74280">
              <w:rPr>
                <w:sz w:val="18"/>
                <w:szCs w:val="20"/>
              </w:rPr>
              <w:t>2208152.31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503</w:t>
            </w:r>
          </w:p>
        </w:tc>
        <w:tc>
          <w:tcPr>
            <w:tcW w:w="1405" w:type="dxa"/>
            <w:vAlign w:val="center"/>
          </w:tcPr>
          <w:p w:rsidR="007206B8" w:rsidRPr="00C74280" w:rsidRDefault="007206B8" w:rsidP="001B71AB">
            <w:pPr>
              <w:jc w:val="center"/>
              <w:rPr>
                <w:sz w:val="18"/>
                <w:szCs w:val="20"/>
              </w:rPr>
            </w:pPr>
            <w:r w:rsidRPr="00C74280">
              <w:rPr>
                <w:sz w:val="18"/>
                <w:szCs w:val="20"/>
              </w:rPr>
              <w:t>376108.53</w:t>
            </w:r>
          </w:p>
        </w:tc>
        <w:tc>
          <w:tcPr>
            <w:tcW w:w="1562" w:type="dxa"/>
            <w:vAlign w:val="center"/>
          </w:tcPr>
          <w:p w:rsidR="007206B8" w:rsidRPr="00C74280" w:rsidRDefault="007206B8" w:rsidP="001B71AB">
            <w:pPr>
              <w:jc w:val="center"/>
              <w:rPr>
                <w:sz w:val="18"/>
                <w:szCs w:val="20"/>
              </w:rPr>
            </w:pPr>
            <w:r w:rsidRPr="00C74280">
              <w:rPr>
                <w:sz w:val="18"/>
                <w:szCs w:val="20"/>
              </w:rPr>
              <w:t>2208142.57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504</w:t>
            </w:r>
          </w:p>
        </w:tc>
        <w:tc>
          <w:tcPr>
            <w:tcW w:w="1405" w:type="dxa"/>
            <w:vAlign w:val="center"/>
          </w:tcPr>
          <w:p w:rsidR="007206B8" w:rsidRPr="00C74280" w:rsidRDefault="007206B8" w:rsidP="001B71AB">
            <w:pPr>
              <w:jc w:val="center"/>
              <w:rPr>
                <w:sz w:val="18"/>
                <w:szCs w:val="20"/>
              </w:rPr>
            </w:pPr>
            <w:r w:rsidRPr="00C74280">
              <w:rPr>
                <w:sz w:val="18"/>
                <w:szCs w:val="20"/>
              </w:rPr>
              <w:t>376105.68</w:t>
            </w:r>
          </w:p>
        </w:tc>
        <w:tc>
          <w:tcPr>
            <w:tcW w:w="1562" w:type="dxa"/>
            <w:vAlign w:val="center"/>
          </w:tcPr>
          <w:p w:rsidR="007206B8" w:rsidRPr="00C74280" w:rsidRDefault="007206B8" w:rsidP="001B71AB">
            <w:pPr>
              <w:jc w:val="center"/>
              <w:rPr>
                <w:sz w:val="18"/>
                <w:szCs w:val="20"/>
              </w:rPr>
            </w:pPr>
            <w:r w:rsidRPr="00C74280">
              <w:rPr>
                <w:sz w:val="18"/>
                <w:szCs w:val="20"/>
              </w:rPr>
              <w:t>2208130.19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505</w:t>
            </w:r>
          </w:p>
        </w:tc>
        <w:tc>
          <w:tcPr>
            <w:tcW w:w="1405" w:type="dxa"/>
            <w:vAlign w:val="center"/>
          </w:tcPr>
          <w:p w:rsidR="007206B8" w:rsidRPr="00C74280" w:rsidRDefault="007206B8" w:rsidP="001B71AB">
            <w:pPr>
              <w:jc w:val="center"/>
              <w:rPr>
                <w:sz w:val="18"/>
                <w:szCs w:val="20"/>
              </w:rPr>
            </w:pPr>
            <w:r w:rsidRPr="00C74280">
              <w:rPr>
                <w:sz w:val="18"/>
                <w:szCs w:val="20"/>
              </w:rPr>
              <w:t>376105.26</w:t>
            </w:r>
          </w:p>
        </w:tc>
        <w:tc>
          <w:tcPr>
            <w:tcW w:w="1562" w:type="dxa"/>
            <w:vAlign w:val="center"/>
          </w:tcPr>
          <w:p w:rsidR="007206B8" w:rsidRPr="00C74280" w:rsidRDefault="007206B8" w:rsidP="001B71AB">
            <w:pPr>
              <w:jc w:val="center"/>
              <w:rPr>
                <w:sz w:val="18"/>
                <w:szCs w:val="20"/>
              </w:rPr>
            </w:pPr>
            <w:r w:rsidRPr="00C74280">
              <w:rPr>
                <w:sz w:val="18"/>
                <w:szCs w:val="20"/>
              </w:rPr>
              <w:t>2208103.33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506</w:t>
            </w:r>
          </w:p>
        </w:tc>
        <w:tc>
          <w:tcPr>
            <w:tcW w:w="1405" w:type="dxa"/>
            <w:vAlign w:val="center"/>
          </w:tcPr>
          <w:p w:rsidR="007206B8" w:rsidRPr="00C74280" w:rsidRDefault="007206B8" w:rsidP="001B71AB">
            <w:pPr>
              <w:jc w:val="center"/>
              <w:rPr>
                <w:sz w:val="18"/>
                <w:szCs w:val="20"/>
              </w:rPr>
            </w:pPr>
            <w:r w:rsidRPr="00C74280">
              <w:rPr>
                <w:sz w:val="18"/>
                <w:szCs w:val="20"/>
              </w:rPr>
              <w:t>376107.26</w:t>
            </w:r>
          </w:p>
        </w:tc>
        <w:tc>
          <w:tcPr>
            <w:tcW w:w="1562" w:type="dxa"/>
            <w:vAlign w:val="center"/>
          </w:tcPr>
          <w:p w:rsidR="007206B8" w:rsidRPr="00C74280" w:rsidRDefault="007206B8" w:rsidP="001B71AB">
            <w:pPr>
              <w:jc w:val="center"/>
              <w:rPr>
                <w:sz w:val="18"/>
                <w:szCs w:val="20"/>
              </w:rPr>
            </w:pPr>
            <w:r w:rsidRPr="00C74280">
              <w:rPr>
                <w:sz w:val="18"/>
                <w:szCs w:val="20"/>
              </w:rPr>
              <w:t>2208078.97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507</w:t>
            </w:r>
          </w:p>
        </w:tc>
        <w:tc>
          <w:tcPr>
            <w:tcW w:w="1405" w:type="dxa"/>
            <w:vAlign w:val="center"/>
          </w:tcPr>
          <w:p w:rsidR="007206B8" w:rsidRPr="00C74280" w:rsidRDefault="007206B8" w:rsidP="001B71AB">
            <w:pPr>
              <w:jc w:val="center"/>
              <w:rPr>
                <w:sz w:val="18"/>
                <w:szCs w:val="20"/>
              </w:rPr>
            </w:pPr>
            <w:r w:rsidRPr="00C74280">
              <w:rPr>
                <w:sz w:val="18"/>
                <w:szCs w:val="20"/>
              </w:rPr>
              <w:t>376113.67</w:t>
            </w:r>
          </w:p>
        </w:tc>
        <w:tc>
          <w:tcPr>
            <w:tcW w:w="1562" w:type="dxa"/>
            <w:vAlign w:val="center"/>
          </w:tcPr>
          <w:p w:rsidR="007206B8" w:rsidRPr="00C74280" w:rsidRDefault="007206B8" w:rsidP="001B71AB">
            <w:pPr>
              <w:jc w:val="center"/>
              <w:rPr>
                <w:sz w:val="18"/>
                <w:szCs w:val="20"/>
              </w:rPr>
            </w:pPr>
            <w:r w:rsidRPr="00C74280">
              <w:rPr>
                <w:sz w:val="18"/>
                <w:szCs w:val="20"/>
              </w:rPr>
              <w:t>2208053.30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508</w:t>
            </w:r>
          </w:p>
        </w:tc>
        <w:tc>
          <w:tcPr>
            <w:tcW w:w="1405" w:type="dxa"/>
            <w:vAlign w:val="center"/>
          </w:tcPr>
          <w:p w:rsidR="007206B8" w:rsidRPr="00C74280" w:rsidRDefault="007206B8" w:rsidP="001B71AB">
            <w:pPr>
              <w:jc w:val="center"/>
              <w:rPr>
                <w:sz w:val="18"/>
                <w:szCs w:val="20"/>
              </w:rPr>
            </w:pPr>
            <w:r w:rsidRPr="00C74280">
              <w:rPr>
                <w:sz w:val="18"/>
                <w:szCs w:val="20"/>
              </w:rPr>
              <w:t>376123.63</w:t>
            </w:r>
          </w:p>
        </w:tc>
        <w:tc>
          <w:tcPr>
            <w:tcW w:w="1562" w:type="dxa"/>
            <w:vAlign w:val="center"/>
          </w:tcPr>
          <w:p w:rsidR="007206B8" w:rsidRPr="00C74280" w:rsidRDefault="007206B8" w:rsidP="001B71AB">
            <w:pPr>
              <w:jc w:val="center"/>
              <w:rPr>
                <w:sz w:val="18"/>
                <w:szCs w:val="20"/>
              </w:rPr>
            </w:pPr>
            <w:r w:rsidRPr="00C74280">
              <w:rPr>
                <w:sz w:val="18"/>
                <w:szCs w:val="20"/>
              </w:rPr>
              <w:t>2208028.24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509</w:t>
            </w:r>
          </w:p>
        </w:tc>
        <w:tc>
          <w:tcPr>
            <w:tcW w:w="1405" w:type="dxa"/>
            <w:vAlign w:val="center"/>
          </w:tcPr>
          <w:p w:rsidR="007206B8" w:rsidRPr="00C74280" w:rsidRDefault="007206B8" w:rsidP="001B71AB">
            <w:pPr>
              <w:jc w:val="center"/>
              <w:rPr>
                <w:sz w:val="18"/>
                <w:szCs w:val="20"/>
              </w:rPr>
            </w:pPr>
            <w:r w:rsidRPr="00C74280">
              <w:rPr>
                <w:sz w:val="18"/>
                <w:szCs w:val="20"/>
              </w:rPr>
              <w:t>376141.54</w:t>
            </w:r>
          </w:p>
        </w:tc>
        <w:tc>
          <w:tcPr>
            <w:tcW w:w="1562" w:type="dxa"/>
            <w:vAlign w:val="center"/>
          </w:tcPr>
          <w:p w:rsidR="007206B8" w:rsidRPr="00C74280" w:rsidRDefault="007206B8" w:rsidP="001B71AB">
            <w:pPr>
              <w:jc w:val="center"/>
              <w:rPr>
                <w:sz w:val="18"/>
                <w:szCs w:val="20"/>
              </w:rPr>
            </w:pPr>
            <w:r w:rsidRPr="00C74280">
              <w:rPr>
                <w:sz w:val="18"/>
                <w:szCs w:val="20"/>
              </w:rPr>
              <w:t>2208002.47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510</w:t>
            </w:r>
          </w:p>
        </w:tc>
        <w:tc>
          <w:tcPr>
            <w:tcW w:w="1405" w:type="dxa"/>
            <w:vAlign w:val="center"/>
          </w:tcPr>
          <w:p w:rsidR="007206B8" w:rsidRPr="00C74280" w:rsidRDefault="007206B8" w:rsidP="001B71AB">
            <w:pPr>
              <w:jc w:val="center"/>
              <w:rPr>
                <w:sz w:val="18"/>
                <w:szCs w:val="20"/>
              </w:rPr>
            </w:pPr>
            <w:r w:rsidRPr="00C74280">
              <w:rPr>
                <w:sz w:val="18"/>
                <w:szCs w:val="20"/>
              </w:rPr>
              <w:t>376154.59</w:t>
            </w:r>
          </w:p>
        </w:tc>
        <w:tc>
          <w:tcPr>
            <w:tcW w:w="1562" w:type="dxa"/>
            <w:vAlign w:val="center"/>
          </w:tcPr>
          <w:p w:rsidR="007206B8" w:rsidRPr="00C74280" w:rsidRDefault="007206B8" w:rsidP="001B71AB">
            <w:pPr>
              <w:jc w:val="center"/>
              <w:rPr>
                <w:sz w:val="18"/>
                <w:szCs w:val="20"/>
              </w:rPr>
            </w:pPr>
            <w:r w:rsidRPr="00C74280">
              <w:rPr>
                <w:sz w:val="18"/>
                <w:szCs w:val="20"/>
              </w:rPr>
              <w:t>2207991.15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511</w:t>
            </w:r>
          </w:p>
        </w:tc>
        <w:tc>
          <w:tcPr>
            <w:tcW w:w="1405" w:type="dxa"/>
            <w:vAlign w:val="center"/>
          </w:tcPr>
          <w:p w:rsidR="007206B8" w:rsidRPr="00C74280" w:rsidRDefault="007206B8" w:rsidP="001B71AB">
            <w:pPr>
              <w:jc w:val="center"/>
              <w:rPr>
                <w:sz w:val="18"/>
                <w:szCs w:val="20"/>
              </w:rPr>
            </w:pPr>
            <w:r w:rsidRPr="00C74280">
              <w:rPr>
                <w:sz w:val="18"/>
                <w:szCs w:val="20"/>
              </w:rPr>
              <w:t>376172.65</w:t>
            </w:r>
          </w:p>
        </w:tc>
        <w:tc>
          <w:tcPr>
            <w:tcW w:w="1562" w:type="dxa"/>
            <w:vAlign w:val="center"/>
          </w:tcPr>
          <w:p w:rsidR="007206B8" w:rsidRPr="00C74280" w:rsidRDefault="007206B8" w:rsidP="001B71AB">
            <w:pPr>
              <w:jc w:val="center"/>
              <w:rPr>
                <w:sz w:val="18"/>
                <w:szCs w:val="20"/>
              </w:rPr>
            </w:pPr>
            <w:r w:rsidRPr="00C74280">
              <w:rPr>
                <w:sz w:val="18"/>
                <w:szCs w:val="20"/>
              </w:rPr>
              <w:t>2207974.15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512</w:t>
            </w:r>
          </w:p>
        </w:tc>
        <w:tc>
          <w:tcPr>
            <w:tcW w:w="1405" w:type="dxa"/>
            <w:vAlign w:val="center"/>
          </w:tcPr>
          <w:p w:rsidR="007206B8" w:rsidRPr="00C74280" w:rsidRDefault="007206B8" w:rsidP="001B71AB">
            <w:pPr>
              <w:jc w:val="center"/>
              <w:rPr>
                <w:sz w:val="18"/>
                <w:szCs w:val="20"/>
              </w:rPr>
            </w:pPr>
            <w:r w:rsidRPr="00C74280">
              <w:rPr>
                <w:sz w:val="18"/>
                <w:szCs w:val="20"/>
              </w:rPr>
              <w:t>376186.33</w:t>
            </w:r>
          </w:p>
        </w:tc>
        <w:tc>
          <w:tcPr>
            <w:tcW w:w="1562" w:type="dxa"/>
            <w:vAlign w:val="center"/>
          </w:tcPr>
          <w:p w:rsidR="007206B8" w:rsidRPr="00C74280" w:rsidRDefault="007206B8" w:rsidP="001B71AB">
            <w:pPr>
              <w:jc w:val="center"/>
              <w:rPr>
                <w:sz w:val="18"/>
                <w:szCs w:val="20"/>
              </w:rPr>
            </w:pPr>
            <w:r w:rsidRPr="00C74280">
              <w:rPr>
                <w:sz w:val="18"/>
                <w:szCs w:val="20"/>
              </w:rPr>
              <w:t>2207957.09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513</w:t>
            </w:r>
          </w:p>
        </w:tc>
        <w:tc>
          <w:tcPr>
            <w:tcW w:w="1405" w:type="dxa"/>
            <w:vAlign w:val="center"/>
          </w:tcPr>
          <w:p w:rsidR="007206B8" w:rsidRPr="00C74280" w:rsidRDefault="007206B8" w:rsidP="001B71AB">
            <w:pPr>
              <w:jc w:val="center"/>
              <w:rPr>
                <w:sz w:val="18"/>
                <w:szCs w:val="20"/>
              </w:rPr>
            </w:pPr>
            <w:r w:rsidRPr="00C74280">
              <w:rPr>
                <w:sz w:val="18"/>
                <w:szCs w:val="20"/>
              </w:rPr>
              <w:t>376200.38</w:t>
            </w:r>
          </w:p>
        </w:tc>
        <w:tc>
          <w:tcPr>
            <w:tcW w:w="1562" w:type="dxa"/>
            <w:vAlign w:val="center"/>
          </w:tcPr>
          <w:p w:rsidR="007206B8" w:rsidRPr="00C74280" w:rsidRDefault="007206B8" w:rsidP="001B71AB">
            <w:pPr>
              <w:jc w:val="center"/>
              <w:rPr>
                <w:sz w:val="18"/>
                <w:szCs w:val="20"/>
              </w:rPr>
            </w:pPr>
            <w:r w:rsidRPr="00C74280">
              <w:rPr>
                <w:sz w:val="18"/>
                <w:szCs w:val="20"/>
              </w:rPr>
              <w:t>2207932.90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514</w:t>
            </w:r>
          </w:p>
        </w:tc>
        <w:tc>
          <w:tcPr>
            <w:tcW w:w="1405" w:type="dxa"/>
            <w:vAlign w:val="center"/>
          </w:tcPr>
          <w:p w:rsidR="007206B8" w:rsidRPr="00C74280" w:rsidRDefault="007206B8" w:rsidP="001B71AB">
            <w:pPr>
              <w:jc w:val="center"/>
              <w:rPr>
                <w:sz w:val="18"/>
                <w:szCs w:val="20"/>
              </w:rPr>
            </w:pPr>
            <w:r w:rsidRPr="00C74280">
              <w:rPr>
                <w:sz w:val="18"/>
                <w:szCs w:val="20"/>
              </w:rPr>
              <w:t>376208.58</w:t>
            </w:r>
          </w:p>
        </w:tc>
        <w:tc>
          <w:tcPr>
            <w:tcW w:w="1562" w:type="dxa"/>
            <w:vAlign w:val="center"/>
          </w:tcPr>
          <w:p w:rsidR="007206B8" w:rsidRPr="00C74280" w:rsidRDefault="007206B8" w:rsidP="001B71AB">
            <w:pPr>
              <w:jc w:val="center"/>
              <w:rPr>
                <w:sz w:val="18"/>
                <w:szCs w:val="20"/>
              </w:rPr>
            </w:pPr>
            <w:r w:rsidRPr="00C74280">
              <w:rPr>
                <w:sz w:val="18"/>
                <w:szCs w:val="20"/>
              </w:rPr>
              <w:t>2207916.31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515</w:t>
            </w:r>
          </w:p>
        </w:tc>
        <w:tc>
          <w:tcPr>
            <w:tcW w:w="1405" w:type="dxa"/>
            <w:vAlign w:val="center"/>
          </w:tcPr>
          <w:p w:rsidR="007206B8" w:rsidRPr="00C74280" w:rsidRDefault="007206B8" w:rsidP="001B71AB">
            <w:pPr>
              <w:jc w:val="center"/>
              <w:rPr>
                <w:sz w:val="18"/>
                <w:szCs w:val="20"/>
              </w:rPr>
            </w:pPr>
            <w:r w:rsidRPr="00C74280">
              <w:rPr>
                <w:sz w:val="18"/>
                <w:szCs w:val="20"/>
              </w:rPr>
              <w:t>376215.21</w:t>
            </w:r>
          </w:p>
        </w:tc>
        <w:tc>
          <w:tcPr>
            <w:tcW w:w="1562" w:type="dxa"/>
            <w:vAlign w:val="center"/>
          </w:tcPr>
          <w:p w:rsidR="007206B8" w:rsidRPr="00C74280" w:rsidRDefault="007206B8" w:rsidP="001B71AB">
            <w:pPr>
              <w:jc w:val="center"/>
              <w:rPr>
                <w:sz w:val="18"/>
                <w:szCs w:val="20"/>
              </w:rPr>
            </w:pPr>
            <w:r w:rsidRPr="00C74280">
              <w:rPr>
                <w:sz w:val="18"/>
                <w:szCs w:val="20"/>
              </w:rPr>
              <w:t>2207893.93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516</w:t>
            </w:r>
          </w:p>
        </w:tc>
        <w:tc>
          <w:tcPr>
            <w:tcW w:w="1405" w:type="dxa"/>
            <w:vAlign w:val="center"/>
          </w:tcPr>
          <w:p w:rsidR="007206B8" w:rsidRPr="00C74280" w:rsidRDefault="007206B8" w:rsidP="001B71AB">
            <w:pPr>
              <w:jc w:val="center"/>
              <w:rPr>
                <w:sz w:val="18"/>
                <w:szCs w:val="20"/>
              </w:rPr>
            </w:pPr>
            <w:r w:rsidRPr="00C74280">
              <w:rPr>
                <w:sz w:val="18"/>
                <w:szCs w:val="20"/>
              </w:rPr>
              <w:t>376215.15</w:t>
            </w:r>
          </w:p>
        </w:tc>
        <w:tc>
          <w:tcPr>
            <w:tcW w:w="1562" w:type="dxa"/>
            <w:vAlign w:val="center"/>
          </w:tcPr>
          <w:p w:rsidR="007206B8" w:rsidRPr="00C74280" w:rsidRDefault="007206B8" w:rsidP="001B71AB">
            <w:pPr>
              <w:jc w:val="center"/>
              <w:rPr>
                <w:sz w:val="18"/>
                <w:szCs w:val="20"/>
              </w:rPr>
            </w:pPr>
            <w:r w:rsidRPr="00C74280">
              <w:rPr>
                <w:sz w:val="18"/>
                <w:szCs w:val="20"/>
              </w:rPr>
              <w:t>2207879.13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517</w:t>
            </w:r>
          </w:p>
        </w:tc>
        <w:tc>
          <w:tcPr>
            <w:tcW w:w="1405" w:type="dxa"/>
            <w:vAlign w:val="center"/>
          </w:tcPr>
          <w:p w:rsidR="007206B8" w:rsidRPr="00C74280" w:rsidRDefault="007206B8" w:rsidP="001B71AB">
            <w:pPr>
              <w:jc w:val="center"/>
              <w:rPr>
                <w:sz w:val="18"/>
                <w:szCs w:val="20"/>
              </w:rPr>
            </w:pPr>
            <w:r w:rsidRPr="00C74280">
              <w:rPr>
                <w:sz w:val="18"/>
                <w:szCs w:val="20"/>
              </w:rPr>
              <w:t>376207.67</w:t>
            </w:r>
          </w:p>
        </w:tc>
        <w:tc>
          <w:tcPr>
            <w:tcW w:w="1562" w:type="dxa"/>
            <w:vAlign w:val="center"/>
          </w:tcPr>
          <w:p w:rsidR="007206B8" w:rsidRPr="00C74280" w:rsidRDefault="007206B8" w:rsidP="001B71AB">
            <w:pPr>
              <w:jc w:val="center"/>
              <w:rPr>
                <w:sz w:val="18"/>
                <w:szCs w:val="20"/>
              </w:rPr>
            </w:pPr>
            <w:r w:rsidRPr="00C74280">
              <w:rPr>
                <w:sz w:val="18"/>
                <w:szCs w:val="20"/>
              </w:rPr>
              <w:t>2207865.87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518</w:t>
            </w:r>
          </w:p>
        </w:tc>
        <w:tc>
          <w:tcPr>
            <w:tcW w:w="1405" w:type="dxa"/>
            <w:vAlign w:val="center"/>
          </w:tcPr>
          <w:p w:rsidR="007206B8" w:rsidRPr="00C74280" w:rsidRDefault="007206B8" w:rsidP="001B71AB">
            <w:pPr>
              <w:jc w:val="center"/>
              <w:rPr>
                <w:sz w:val="18"/>
                <w:szCs w:val="20"/>
              </w:rPr>
            </w:pPr>
            <w:r w:rsidRPr="00C74280">
              <w:rPr>
                <w:sz w:val="18"/>
                <w:szCs w:val="20"/>
              </w:rPr>
              <w:t>376195.73</w:t>
            </w:r>
          </w:p>
        </w:tc>
        <w:tc>
          <w:tcPr>
            <w:tcW w:w="1562" w:type="dxa"/>
            <w:vAlign w:val="center"/>
          </w:tcPr>
          <w:p w:rsidR="007206B8" w:rsidRPr="00C74280" w:rsidRDefault="007206B8" w:rsidP="001B71AB">
            <w:pPr>
              <w:jc w:val="center"/>
              <w:rPr>
                <w:sz w:val="18"/>
                <w:szCs w:val="20"/>
              </w:rPr>
            </w:pPr>
            <w:r w:rsidRPr="00C74280">
              <w:rPr>
                <w:sz w:val="18"/>
                <w:szCs w:val="20"/>
              </w:rPr>
              <w:t>2207857.47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519</w:t>
            </w:r>
          </w:p>
        </w:tc>
        <w:tc>
          <w:tcPr>
            <w:tcW w:w="1405" w:type="dxa"/>
            <w:vAlign w:val="center"/>
          </w:tcPr>
          <w:p w:rsidR="007206B8" w:rsidRPr="00C74280" w:rsidRDefault="007206B8" w:rsidP="001B71AB">
            <w:pPr>
              <w:jc w:val="center"/>
              <w:rPr>
                <w:sz w:val="18"/>
                <w:szCs w:val="20"/>
              </w:rPr>
            </w:pPr>
            <w:r w:rsidRPr="00C74280">
              <w:rPr>
                <w:sz w:val="18"/>
                <w:szCs w:val="20"/>
              </w:rPr>
              <w:t>376185.46</w:t>
            </w:r>
          </w:p>
        </w:tc>
        <w:tc>
          <w:tcPr>
            <w:tcW w:w="1562" w:type="dxa"/>
            <w:vAlign w:val="center"/>
          </w:tcPr>
          <w:p w:rsidR="007206B8" w:rsidRPr="00C74280" w:rsidRDefault="007206B8" w:rsidP="001B71AB">
            <w:pPr>
              <w:jc w:val="center"/>
              <w:rPr>
                <w:sz w:val="18"/>
                <w:szCs w:val="20"/>
              </w:rPr>
            </w:pPr>
            <w:r w:rsidRPr="00C74280">
              <w:rPr>
                <w:sz w:val="18"/>
                <w:szCs w:val="20"/>
              </w:rPr>
              <w:t>2207847.73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520</w:t>
            </w:r>
          </w:p>
        </w:tc>
        <w:tc>
          <w:tcPr>
            <w:tcW w:w="1405" w:type="dxa"/>
            <w:vAlign w:val="center"/>
          </w:tcPr>
          <w:p w:rsidR="007206B8" w:rsidRPr="00C74280" w:rsidRDefault="007206B8" w:rsidP="001B71AB">
            <w:pPr>
              <w:jc w:val="center"/>
              <w:rPr>
                <w:sz w:val="18"/>
                <w:szCs w:val="20"/>
              </w:rPr>
            </w:pPr>
            <w:r w:rsidRPr="00C74280">
              <w:rPr>
                <w:sz w:val="18"/>
                <w:szCs w:val="20"/>
              </w:rPr>
              <w:t>376184.23</w:t>
            </w:r>
          </w:p>
        </w:tc>
        <w:tc>
          <w:tcPr>
            <w:tcW w:w="1562" w:type="dxa"/>
            <w:vAlign w:val="center"/>
          </w:tcPr>
          <w:p w:rsidR="007206B8" w:rsidRPr="00C74280" w:rsidRDefault="007206B8" w:rsidP="001B71AB">
            <w:pPr>
              <w:jc w:val="center"/>
              <w:rPr>
                <w:sz w:val="18"/>
                <w:szCs w:val="20"/>
              </w:rPr>
            </w:pPr>
            <w:r w:rsidRPr="00C74280">
              <w:rPr>
                <w:sz w:val="18"/>
                <w:szCs w:val="20"/>
              </w:rPr>
              <w:t>2207838.12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521</w:t>
            </w:r>
          </w:p>
        </w:tc>
        <w:tc>
          <w:tcPr>
            <w:tcW w:w="1405" w:type="dxa"/>
            <w:vAlign w:val="center"/>
          </w:tcPr>
          <w:p w:rsidR="007206B8" w:rsidRPr="00C74280" w:rsidRDefault="007206B8" w:rsidP="001B71AB">
            <w:pPr>
              <w:jc w:val="center"/>
              <w:rPr>
                <w:sz w:val="18"/>
                <w:szCs w:val="20"/>
              </w:rPr>
            </w:pPr>
            <w:r w:rsidRPr="00C74280">
              <w:rPr>
                <w:sz w:val="18"/>
                <w:szCs w:val="20"/>
              </w:rPr>
              <w:t>376187.93</w:t>
            </w:r>
          </w:p>
        </w:tc>
        <w:tc>
          <w:tcPr>
            <w:tcW w:w="1562" w:type="dxa"/>
            <w:vAlign w:val="center"/>
          </w:tcPr>
          <w:p w:rsidR="007206B8" w:rsidRPr="00C74280" w:rsidRDefault="007206B8" w:rsidP="001B71AB">
            <w:pPr>
              <w:jc w:val="center"/>
              <w:rPr>
                <w:sz w:val="18"/>
                <w:szCs w:val="20"/>
              </w:rPr>
            </w:pPr>
            <w:r w:rsidRPr="00C74280">
              <w:rPr>
                <w:sz w:val="18"/>
                <w:szCs w:val="20"/>
              </w:rPr>
              <w:t>2207828.86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522</w:t>
            </w:r>
          </w:p>
        </w:tc>
        <w:tc>
          <w:tcPr>
            <w:tcW w:w="1405" w:type="dxa"/>
            <w:vAlign w:val="center"/>
          </w:tcPr>
          <w:p w:rsidR="007206B8" w:rsidRPr="00C74280" w:rsidRDefault="007206B8" w:rsidP="001B71AB">
            <w:pPr>
              <w:jc w:val="center"/>
              <w:rPr>
                <w:sz w:val="18"/>
                <w:szCs w:val="20"/>
              </w:rPr>
            </w:pPr>
            <w:r w:rsidRPr="00C74280">
              <w:rPr>
                <w:sz w:val="18"/>
                <w:szCs w:val="20"/>
              </w:rPr>
              <w:t>376198.24</w:t>
            </w:r>
          </w:p>
        </w:tc>
        <w:tc>
          <w:tcPr>
            <w:tcW w:w="1562" w:type="dxa"/>
            <w:vAlign w:val="center"/>
          </w:tcPr>
          <w:p w:rsidR="007206B8" w:rsidRPr="00C74280" w:rsidRDefault="007206B8" w:rsidP="001B71AB">
            <w:pPr>
              <w:jc w:val="center"/>
              <w:rPr>
                <w:sz w:val="18"/>
                <w:szCs w:val="20"/>
              </w:rPr>
            </w:pPr>
            <w:r w:rsidRPr="00C74280">
              <w:rPr>
                <w:sz w:val="18"/>
                <w:szCs w:val="20"/>
              </w:rPr>
              <w:t>2207816.95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523</w:t>
            </w:r>
          </w:p>
        </w:tc>
        <w:tc>
          <w:tcPr>
            <w:tcW w:w="1405" w:type="dxa"/>
            <w:vAlign w:val="center"/>
          </w:tcPr>
          <w:p w:rsidR="007206B8" w:rsidRPr="00C74280" w:rsidRDefault="007206B8" w:rsidP="001B71AB">
            <w:pPr>
              <w:jc w:val="center"/>
              <w:rPr>
                <w:sz w:val="18"/>
                <w:szCs w:val="20"/>
              </w:rPr>
            </w:pPr>
            <w:r w:rsidRPr="00C74280">
              <w:rPr>
                <w:sz w:val="18"/>
                <w:szCs w:val="20"/>
              </w:rPr>
              <w:t>376212.34</w:t>
            </w:r>
          </w:p>
        </w:tc>
        <w:tc>
          <w:tcPr>
            <w:tcW w:w="1562" w:type="dxa"/>
            <w:vAlign w:val="center"/>
          </w:tcPr>
          <w:p w:rsidR="007206B8" w:rsidRPr="00C74280" w:rsidRDefault="007206B8" w:rsidP="001B71AB">
            <w:pPr>
              <w:jc w:val="center"/>
              <w:rPr>
                <w:sz w:val="18"/>
                <w:szCs w:val="20"/>
              </w:rPr>
            </w:pPr>
            <w:r w:rsidRPr="00C74280">
              <w:rPr>
                <w:sz w:val="18"/>
                <w:szCs w:val="20"/>
              </w:rPr>
              <w:t>2207809.49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524</w:t>
            </w:r>
          </w:p>
        </w:tc>
        <w:tc>
          <w:tcPr>
            <w:tcW w:w="1405" w:type="dxa"/>
            <w:vAlign w:val="center"/>
          </w:tcPr>
          <w:p w:rsidR="007206B8" w:rsidRPr="00C74280" w:rsidRDefault="007206B8" w:rsidP="001B71AB">
            <w:pPr>
              <w:jc w:val="center"/>
              <w:rPr>
                <w:sz w:val="18"/>
                <w:szCs w:val="20"/>
              </w:rPr>
            </w:pPr>
            <w:r w:rsidRPr="00C74280">
              <w:rPr>
                <w:sz w:val="18"/>
                <w:szCs w:val="20"/>
              </w:rPr>
              <w:t>376237.60</w:t>
            </w:r>
          </w:p>
        </w:tc>
        <w:tc>
          <w:tcPr>
            <w:tcW w:w="1562" w:type="dxa"/>
            <w:vAlign w:val="center"/>
          </w:tcPr>
          <w:p w:rsidR="007206B8" w:rsidRPr="00C74280" w:rsidRDefault="007206B8" w:rsidP="001B71AB">
            <w:pPr>
              <w:jc w:val="center"/>
              <w:rPr>
                <w:sz w:val="18"/>
                <w:szCs w:val="20"/>
              </w:rPr>
            </w:pPr>
            <w:r w:rsidRPr="00C74280">
              <w:rPr>
                <w:sz w:val="18"/>
                <w:szCs w:val="20"/>
              </w:rPr>
              <w:t>2207805.47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525</w:t>
            </w:r>
          </w:p>
        </w:tc>
        <w:tc>
          <w:tcPr>
            <w:tcW w:w="1405" w:type="dxa"/>
            <w:vAlign w:val="center"/>
          </w:tcPr>
          <w:p w:rsidR="007206B8" w:rsidRPr="00C74280" w:rsidRDefault="007206B8" w:rsidP="001B71AB">
            <w:pPr>
              <w:jc w:val="center"/>
              <w:rPr>
                <w:sz w:val="18"/>
                <w:szCs w:val="20"/>
              </w:rPr>
            </w:pPr>
            <w:r w:rsidRPr="00C74280">
              <w:rPr>
                <w:sz w:val="18"/>
                <w:szCs w:val="20"/>
              </w:rPr>
              <w:t>376265.85</w:t>
            </w:r>
          </w:p>
        </w:tc>
        <w:tc>
          <w:tcPr>
            <w:tcW w:w="1562" w:type="dxa"/>
            <w:vAlign w:val="center"/>
          </w:tcPr>
          <w:p w:rsidR="007206B8" w:rsidRPr="00C74280" w:rsidRDefault="007206B8" w:rsidP="001B71AB">
            <w:pPr>
              <w:jc w:val="center"/>
              <w:rPr>
                <w:sz w:val="18"/>
                <w:szCs w:val="20"/>
              </w:rPr>
            </w:pPr>
            <w:r w:rsidRPr="00C74280">
              <w:rPr>
                <w:sz w:val="18"/>
                <w:szCs w:val="20"/>
              </w:rPr>
              <w:t>2207803.97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526</w:t>
            </w:r>
          </w:p>
        </w:tc>
        <w:tc>
          <w:tcPr>
            <w:tcW w:w="1405" w:type="dxa"/>
            <w:vAlign w:val="center"/>
          </w:tcPr>
          <w:p w:rsidR="007206B8" w:rsidRPr="00C74280" w:rsidRDefault="007206B8" w:rsidP="001B71AB">
            <w:pPr>
              <w:jc w:val="center"/>
              <w:rPr>
                <w:sz w:val="18"/>
                <w:szCs w:val="20"/>
              </w:rPr>
            </w:pPr>
            <w:r w:rsidRPr="00C74280">
              <w:rPr>
                <w:sz w:val="18"/>
                <w:szCs w:val="20"/>
              </w:rPr>
              <w:t>376292.09</w:t>
            </w:r>
          </w:p>
        </w:tc>
        <w:tc>
          <w:tcPr>
            <w:tcW w:w="1562" w:type="dxa"/>
            <w:vAlign w:val="center"/>
          </w:tcPr>
          <w:p w:rsidR="007206B8" w:rsidRPr="00C74280" w:rsidRDefault="007206B8" w:rsidP="001B71AB">
            <w:pPr>
              <w:jc w:val="center"/>
              <w:rPr>
                <w:sz w:val="18"/>
                <w:szCs w:val="20"/>
              </w:rPr>
            </w:pPr>
            <w:r w:rsidRPr="00C74280">
              <w:rPr>
                <w:sz w:val="18"/>
                <w:szCs w:val="20"/>
              </w:rPr>
              <w:t>2207808.46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527</w:t>
            </w:r>
          </w:p>
        </w:tc>
        <w:tc>
          <w:tcPr>
            <w:tcW w:w="1405" w:type="dxa"/>
            <w:vAlign w:val="center"/>
          </w:tcPr>
          <w:p w:rsidR="007206B8" w:rsidRPr="00C74280" w:rsidRDefault="007206B8" w:rsidP="001B71AB">
            <w:pPr>
              <w:jc w:val="center"/>
              <w:rPr>
                <w:sz w:val="18"/>
                <w:szCs w:val="20"/>
              </w:rPr>
            </w:pPr>
            <w:r w:rsidRPr="00C74280">
              <w:rPr>
                <w:sz w:val="18"/>
                <w:szCs w:val="20"/>
              </w:rPr>
              <w:t>376309.20</w:t>
            </w:r>
          </w:p>
        </w:tc>
        <w:tc>
          <w:tcPr>
            <w:tcW w:w="1562" w:type="dxa"/>
            <w:vAlign w:val="center"/>
          </w:tcPr>
          <w:p w:rsidR="007206B8" w:rsidRPr="00C74280" w:rsidRDefault="007206B8" w:rsidP="001B71AB">
            <w:pPr>
              <w:jc w:val="center"/>
              <w:rPr>
                <w:sz w:val="18"/>
                <w:szCs w:val="20"/>
              </w:rPr>
            </w:pPr>
            <w:r w:rsidRPr="00C74280">
              <w:rPr>
                <w:sz w:val="18"/>
                <w:szCs w:val="20"/>
              </w:rPr>
              <w:t>2207819.40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528</w:t>
            </w:r>
          </w:p>
        </w:tc>
        <w:tc>
          <w:tcPr>
            <w:tcW w:w="1405" w:type="dxa"/>
            <w:vAlign w:val="center"/>
          </w:tcPr>
          <w:p w:rsidR="007206B8" w:rsidRPr="00C74280" w:rsidRDefault="007206B8" w:rsidP="001B71AB">
            <w:pPr>
              <w:jc w:val="center"/>
              <w:rPr>
                <w:sz w:val="18"/>
                <w:szCs w:val="20"/>
              </w:rPr>
            </w:pPr>
            <w:r w:rsidRPr="00C74280">
              <w:rPr>
                <w:sz w:val="18"/>
                <w:szCs w:val="20"/>
              </w:rPr>
              <w:t>376326.90</w:t>
            </w:r>
          </w:p>
        </w:tc>
        <w:tc>
          <w:tcPr>
            <w:tcW w:w="1562" w:type="dxa"/>
            <w:vAlign w:val="center"/>
          </w:tcPr>
          <w:p w:rsidR="007206B8" w:rsidRPr="00C74280" w:rsidRDefault="007206B8" w:rsidP="001B71AB">
            <w:pPr>
              <w:jc w:val="center"/>
              <w:rPr>
                <w:sz w:val="18"/>
                <w:szCs w:val="20"/>
              </w:rPr>
            </w:pPr>
            <w:r w:rsidRPr="00C74280">
              <w:rPr>
                <w:sz w:val="18"/>
                <w:szCs w:val="20"/>
              </w:rPr>
              <w:t>2207827.06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529</w:t>
            </w:r>
          </w:p>
        </w:tc>
        <w:tc>
          <w:tcPr>
            <w:tcW w:w="1405" w:type="dxa"/>
            <w:vAlign w:val="center"/>
          </w:tcPr>
          <w:p w:rsidR="007206B8" w:rsidRPr="00C74280" w:rsidRDefault="007206B8" w:rsidP="001B71AB">
            <w:pPr>
              <w:jc w:val="center"/>
              <w:rPr>
                <w:sz w:val="18"/>
                <w:szCs w:val="20"/>
              </w:rPr>
            </w:pPr>
            <w:r w:rsidRPr="00C74280">
              <w:rPr>
                <w:sz w:val="18"/>
                <w:szCs w:val="20"/>
              </w:rPr>
              <w:t>376356.87</w:t>
            </w:r>
          </w:p>
        </w:tc>
        <w:tc>
          <w:tcPr>
            <w:tcW w:w="1562" w:type="dxa"/>
            <w:vAlign w:val="center"/>
          </w:tcPr>
          <w:p w:rsidR="007206B8" w:rsidRPr="00C74280" w:rsidRDefault="007206B8" w:rsidP="001B71AB">
            <w:pPr>
              <w:jc w:val="center"/>
              <w:rPr>
                <w:sz w:val="18"/>
                <w:szCs w:val="20"/>
              </w:rPr>
            </w:pPr>
            <w:r w:rsidRPr="00C74280">
              <w:rPr>
                <w:sz w:val="18"/>
                <w:szCs w:val="20"/>
              </w:rPr>
              <w:t>2207838.74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530</w:t>
            </w:r>
          </w:p>
        </w:tc>
        <w:tc>
          <w:tcPr>
            <w:tcW w:w="1405" w:type="dxa"/>
            <w:vAlign w:val="center"/>
          </w:tcPr>
          <w:p w:rsidR="007206B8" w:rsidRPr="00C74280" w:rsidRDefault="007206B8" w:rsidP="001B71AB">
            <w:pPr>
              <w:jc w:val="center"/>
              <w:rPr>
                <w:sz w:val="18"/>
                <w:szCs w:val="20"/>
              </w:rPr>
            </w:pPr>
            <w:r w:rsidRPr="00C74280">
              <w:rPr>
                <w:sz w:val="18"/>
                <w:szCs w:val="20"/>
              </w:rPr>
              <w:t>376384.16</w:t>
            </w:r>
          </w:p>
        </w:tc>
        <w:tc>
          <w:tcPr>
            <w:tcW w:w="1562" w:type="dxa"/>
            <w:vAlign w:val="center"/>
          </w:tcPr>
          <w:p w:rsidR="007206B8" w:rsidRPr="00C74280" w:rsidRDefault="007206B8" w:rsidP="001B71AB">
            <w:pPr>
              <w:jc w:val="center"/>
              <w:rPr>
                <w:sz w:val="18"/>
                <w:szCs w:val="20"/>
              </w:rPr>
            </w:pPr>
            <w:r w:rsidRPr="00C74280">
              <w:rPr>
                <w:sz w:val="18"/>
                <w:szCs w:val="20"/>
              </w:rPr>
              <w:t>2207846.26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531</w:t>
            </w:r>
          </w:p>
        </w:tc>
        <w:tc>
          <w:tcPr>
            <w:tcW w:w="1405" w:type="dxa"/>
            <w:vAlign w:val="center"/>
          </w:tcPr>
          <w:p w:rsidR="007206B8" w:rsidRPr="00C74280" w:rsidRDefault="007206B8" w:rsidP="001B71AB">
            <w:pPr>
              <w:jc w:val="center"/>
              <w:rPr>
                <w:sz w:val="18"/>
                <w:szCs w:val="20"/>
              </w:rPr>
            </w:pPr>
            <w:r w:rsidRPr="00C74280">
              <w:rPr>
                <w:sz w:val="18"/>
                <w:szCs w:val="20"/>
              </w:rPr>
              <w:t>376412.54</w:t>
            </w:r>
          </w:p>
        </w:tc>
        <w:tc>
          <w:tcPr>
            <w:tcW w:w="1562" w:type="dxa"/>
            <w:vAlign w:val="center"/>
          </w:tcPr>
          <w:p w:rsidR="007206B8" w:rsidRPr="00C74280" w:rsidRDefault="007206B8" w:rsidP="001B71AB">
            <w:pPr>
              <w:jc w:val="center"/>
              <w:rPr>
                <w:sz w:val="18"/>
                <w:szCs w:val="20"/>
              </w:rPr>
            </w:pPr>
            <w:r w:rsidRPr="00C74280">
              <w:rPr>
                <w:sz w:val="18"/>
                <w:szCs w:val="20"/>
              </w:rPr>
              <w:t>2207854.90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532</w:t>
            </w:r>
          </w:p>
        </w:tc>
        <w:tc>
          <w:tcPr>
            <w:tcW w:w="1405" w:type="dxa"/>
            <w:vAlign w:val="center"/>
          </w:tcPr>
          <w:p w:rsidR="007206B8" w:rsidRPr="00C74280" w:rsidRDefault="007206B8" w:rsidP="001B71AB">
            <w:pPr>
              <w:jc w:val="center"/>
              <w:rPr>
                <w:sz w:val="18"/>
                <w:szCs w:val="20"/>
              </w:rPr>
            </w:pPr>
            <w:r w:rsidRPr="00C74280">
              <w:rPr>
                <w:sz w:val="18"/>
                <w:szCs w:val="20"/>
              </w:rPr>
              <w:t>376424.75</w:t>
            </w:r>
          </w:p>
        </w:tc>
        <w:tc>
          <w:tcPr>
            <w:tcW w:w="1562" w:type="dxa"/>
            <w:vAlign w:val="center"/>
          </w:tcPr>
          <w:p w:rsidR="007206B8" w:rsidRPr="00C74280" w:rsidRDefault="007206B8" w:rsidP="001B71AB">
            <w:pPr>
              <w:jc w:val="center"/>
              <w:rPr>
                <w:sz w:val="18"/>
                <w:szCs w:val="20"/>
              </w:rPr>
            </w:pPr>
            <w:r w:rsidRPr="00C74280">
              <w:rPr>
                <w:sz w:val="18"/>
                <w:szCs w:val="20"/>
              </w:rPr>
              <w:t>2207863.30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533</w:t>
            </w:r>
          </w:p>
        </w:tc>
        <w:tc>
          <w:tcPr>
            <w:tcW w:w="1405" w:type="dxa"/>
            <w:vAlign w:val="center"/>
          </w:tcPr>
          <w:p w:rsidR="007206B8" w:rsidRPr="00C74280" w:rsidRDefault="007206B8" w:rsidP="001B71AB">
            <w:pPr>
              <w:jc w:val="center"/>
              <w:rPr>
                <w:sz w:val="18"/>
                <w:szCs w:val="20"/>
              </w:rPr>
            </w:pPr>
            <w:r w:rsidRPr="00C74280">
              <w:rPr>
                <w:sz w:val="18"/>
                <w:szCs w:val="20"/>
              </w:rPr>
              <w:t>376434.96</w:t>
            </w:r>
          </w:p>
        </w:tc>
        <w:tc>
          <w:tcPr>
            <w:tcW w:w="1562" w:type="dxa"/>
            <w:vAlign w:val="center"/>
          </w:tcPr>
          <w:p w:rsidR="007206B8" w:rsidRPr="00C74280" w:rsidRDefault="007206B8" w:rsidP="001B71AB">
            <w:pPr>
              <w:jc w:val="center"/>
              <w:rPr>
                <w:sz w:val="18"/>
                <w:szCs w:val="20"/>
              </w:rPr>
            </w:pPr>
            <w:r w:rsidRPr="00C74280">
              <w:rPr>
                <w:sz w:val="18"/>
                <w:szCs w:val="20"/>
              </w:rPr>
              <w:t>2207876.60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534</w:t>
            </w:r>
          </w:p>
        </w:tc>
        <w:tc>
          <w:tcPr>
            <w:tcW w:w="1405" w:type="dxa"/>
            <w:vAlign w:val="center"/>
          </w:tcPr>
          <w:p w:rsidR="007206B8" w:rsidRPr="00C74280" w:rsidRDefault="007206B8" w:rsidP="001B71AB">
            <w:pPr>
              <w:jc w:val="center"/>
              <w:rPr>
                <w:sz w:val="18"/>
                <w:szCs w:val="20"/>
              </w:rPr>
            </w:pPr>
            <w:r w:rsidRPr="00C74280">
              <w:rPr>
                <w:sz w:val="18"/>
                <w:szCs w:val="20"/>
              </w:rPr>
              <w:t>376443.42</w:t>
            </w:r>
          </w:p>
        </w:tc>
        <w:tc>
          <w:tcPr>
            <w:tcW w:w="1562" w:type="dxa"/>
            <w:vAlign w:val="center"/>
          </w:tcPr>
          <w:p w:rsidR="007206B8" w:rsidRPr="00C74280" w:rsidRDefault="007206B8" w:rsidP="001B71AB">
            <w:pPr>
              <w:jc w:val="center"/>
              <w:rPr>
                <w:sz w:val="18"/>
                <w:szCs w:val="20"/>
              </w:rPr>
            </w:pPr>
            <w:r w:rsidRPr="00C74280">
              <w:rPr>
                <w:sz w:val="18"/>
                <w:szCs w:val="20"/>
              </w:rPr>
              <w:t>2207898.37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535</w:t>
            </w:r>
          </w:p>
        </w:tc>
        <w:tc>
          <w:tcPr>
            <w:tcW w:w="1405" w:type="dxa"/>
            <w:vAlign w:val="center"/>
          </w:tcPr>
          <w:p w:rsidR="007206B8" w:rsidRPr="00C74280" w:rsidRDefault="007206B8" w:rsidP="001B71AB">
            <w:pPr>
              <w:jc w:val="center"/>
              <w:rPr>
                <w:sz w:val="18"/>
                <w:szCs w:val="20"/>
              </w:rPr>
            </w:pPr>
            <w:r w:rsidRPr="00C74280">
              <w:rPr>
                <w:sz w:val="18"/>
                <w:szCs w:val="20"/>
              </w:rPr>
              <w:t>376449.94</w:t>
            </w:r>
          </w:p>
        </w:tc>
        <w:tc>
          <w:tcPr>
            <w:tcW w:w="1562" w:type="dxa"/>
            <w:vAlign w:val="center"/>
          </w:tcPr>
          <w:p w:rsidR="007206B8" w:rsidRPr="00C74280" w:rsidRDefault="007206B8" w:rsidP="001B71AB">
            <w:pPr>
              <w:jc w:val="center"/>
              <w:rPr>
                <w:sz w:val="18"/>
                <w:szCs w:val="20"/>
              </w:rPr>
            </w:pPr>
            <w:r w:rsidRPr="00C74280">
              <w:rPr>
                <w:sz w:val="18"/>
                <w:szCs w:val="20"/>
              </w:rPr>
              <w:t>2207920.67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536</w:t>
            </w:r>
          </w:p>
        </w:tc>
        <w:tc>
          <w:tcPr>
            <w:tcW w:w="1405" w:type="dxa"/>
            <w:vAlign w:val="center"/>
          </w:tcPr>
          <w:p w:rsidR="007206B8" w:rsidRPr="00C74280" w:rsidRDefault="007206B8" w:rsidP="001B71AB">
            <w:pPr>
              <w:jc w:val="center"/>
              <w:rPr>
                <w:sz w:val="18"/>
                <w:szCs w:val="20"/>
              </w:rPr>
            </w:pPr>
            <w:r w:rsidRPr="00C74280">
              <w:rPr>
                <w:sz w:val="18"/>
                <w:szCs w:val="20"/>
              </w:rPr>
              <w:t>376483.03</w:t>
            </w:r>
          </w:p>
        </w:tc>
        <w:tc>
          <w:tcPr>
            <w:tcW w:w="1562" w:type="dxa"/>
            <w:vAlign w:val="center"/>
          </w:tcPr>
          <w:p w:rsidR="007206B8" w:rsidRPr="00C74280" w:rsidRDefault="007206B8" w:rsidP="001B71AB">
            <w:pPr>
              <w:jc w:val="center"/>
              <w:rPr>
                <w:sz w:val="18"/>
                <w:szCs w:val="20"/>
              </w:rPr>
            </w:pPr>
            <w:r w:rsidRPr="00C74280">
              <w:rPr>
                <w:sz w:val="18"/>
                <w:szCs w:val="20"/>
              </w:rPr>
              <w:t>2208000.62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537</w:t>
            </w:r>
          </w:p>
        </w:tc>
        <w:tc>
          <w:tcPr>
            <w:tcW w:w="1405" w:type="dxa"/>
            <w:vAlign w:val="center"/>
          </w:tcPr>
          <w:p w:rsidR="007206B8" w:rsidRPr="00C74280" w:rsidRDefault="007206B8" w:rsidP="001B71AB">
            <w:pPr>
              <w:jc w:val="center"/>
              <w:rPr>
                <w:sz w:val="18"/>
                <w:szCs w:val="20"/>
              </w:rPr>
            </w:pPr>
            <w:r w:rsidRPr="00C74280">
              <w:rPr>
                <w:sz w:val="18"/>
                <w:szCs w:val="20"/>
              </w:rPr>
              <w:t>376485.79</w:t>
            </w:r>
          </w:p>
        </w:tc>
        <w:tc>
          <w:tcPr>
            <w:tcW w:w="1562" w:type="dxa"/>
            <w:vAlign w:val="center"/>
          </w:tcPr>
          <w:p w:rsidR="007206B8" w:rsidRPr="00C74280" w:rsidRDefault="007206B8" w:rsidP="001B71AB">
            <w:pPr>
              <w:jc w:val="center"/>
              <w:rPr>
                <w:sz w:val="18"/>
                <w:szCs w:val="20"/>
              </w:rPr>
            </w:pPr>
            <w:r w:rsidRPr="00C74280">
              <w:rPr>
                <w:sz w:val="18"/>
                <w:szCs w:val="20"/>
              </w:rPr>
              <w:t>2208017.66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538</w:t>
            </w:r>
          </w:p>
        </w:tc>
        <w:tc>
          <w:tcPr>
            <w:tcW w:w="1405" w:type="dxa"/>
            <w:vAlign w:val="center"/>
          </w:tcPr>
          <w:p w:rsidR="007206B8" w:rsidRPr="00C74280" w:rsidRDefault="007206B8" w:rsidP="001B71AB">
            <w:pPr>
              <w:jc w:val="center"/>
              <w:rPr>
                <w:sz w:val="18"/>
                <w:szCs w:val="20"/>
              </w:rPr>
            </w:pPr>
            <w:r w:rsidRPr="00C74280">
              <w:rPr>
                <w:sz w:val="18"/>
                <w:szCs w:val="20"/>
              </w:rPr>
              <w:t>376484.04</w:t>
            </w:r>
          </w:p>
        </w:tc>
        <w:tc>
          <w:tcPr>
            <w:tcW w:w="1562" w:type="dxa"/>
            <w:vAlign w:val="center"/>
          </w:tcPr>
          <w:p w:rsidR="007206B8" w:rsidRPr="00C74280" w:rsidRDefault="007206B8" w:rsidP="001B71AB">
            <w:pPr>
              <w:jc w:val="center"/>
              <w:rPr>
                <w:sz w:val="18"/>
                <w:szCs w:val="20"/>
              </w:rPr>
            </w:pPr>
            <w:r w:rsidRPr="00C74280">
              <w:rPr>
                <w:sz w:val="18"/>
                <w:szCs w:val="20"/>
              </w:rPr>
              <w:t>2208043.94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539</w:t>
            </w:r>
          </w:p>
        </w:tc>
        <w:tc>
          <w:tcPr>
            <w:tcW w:w="1405" w:type="dxa"/>
            <w:vAlign w:val="center"/>
          </w:tcPr>
          <w:p w:rsidR="007206B8" w:rsidRPr="00C74280" w:rsidRDefault="007206B8" w:rsidP="001B71AB">
            <w:pPr>
              <w:jc w:val="center"/>
              <w:rPr>
                <w:sz w:val="18"/>
                <w:szCs w:val="20"/>
              </w:rPr>
            </w:pPr>
            <w:r w:rsidRPr="00C74280">
              <w:rPr>
                <w:sz w:val="18"/>
                <w:szCs w:val="20"/>
              </w:rPr>
              <w:t>376481.82</w:t>
            </w:r>
          </w:p>
        </w:tc>
        <w:tc>
          <w:tcPr>
            <w:tcW w:w="1562" w:type="dxa"/>
            <w:vAlign w:val="center"/>
          </w:tcPr>
          <w:p w:rsidR="007206B8" w:rsidRPr="00C74280" w:rsidRDefault="007206B8" w:rsidP="001B71AB">
            <w:pPr>
              <w:jc w:val="center"/>
              <w:rPr>
                <w:sz w:val="18"/>
                <w:szCs w:val="20"/>
              </w:rPr>
            </w:pPr>
            <w:r w:rsidRPr="00C74280">
              <w:rPr>
                <w:sz w:val="18"/>
                <w:szCs w:val="20"/>
              </w:rPr>
              <w:t>2208063.37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540</w:t>
            </w:r>
          </w:p>
        </w:tc>
        <w:tc>
          <w:tcPr>
            <w:tcW w:w="1405" w:type="dxa"/>
            <w:vAlign w:val="center"/>
          </w:tcPr>
          <w:p w:rsidR="007206B8" w:rsidRPr="00C74280" w:rsidRDefault="007206B8" w:rsidP="001B71AB">
            <w:pPr>
              <w:jc w:val="center"/>
              <w:rPr>
                <w:sz w:val="18"/>
                <w:szCs w:val="20"/>
              </w:rPr>
            </w:pPr>
            <w:r w:rsidRPr="00C74280">
              <w:rPr>
                <w:sz w:val="18"/>
                <w:szCs w:val="20"/>
              </w:rPr>
              <w:t>376484.64</w:t>
            </w:r>
          </w:p>
        </w:tc>
        <w:tc>
          <w:tcPr>
            <w:tcW w:w="1562" w:type="dxa"/>
            <w:vAlign w:val="center"/>
          </w:tcPr>
          <w:p w:rsidR="007206B8" w:rsidRPr="00C74280" w:rsidRDefault="007206B8" w:rsidP="001B71AB">
            <w:pPr>
              <w:jc w:val="center"/>
              <w:rPr>
                <w:sz w:val="18"/>
                <w:szCs w:val="20"/>
              </w:rPr>
            </w:pPr>
            <w:r w:rsidRPr="00C74280">
              <w:rPr>
                <w:sz w:val="18"/>
                <w:szCs w:val="20"/>
              </w:rPr>
              <w:t>2208077.65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541</w:t>
            </w:r>
          </w:p>
        </w:tc>
        <w:tc>
          <w:tcPr>
            <w:tcW w:w="1405" w:type="dxa"/>
            <w:vAlign w:val="center"/>
          </w:tcPr>
          <w:p w:rsidR="007206B8" w:rsidRPr="00C74280" w:rsidRDefault="007206B8" w:rsidP="001B71AB">
            <w:pPr>
              <w:jc w:val="center"/>
              <w:rPr>
                <w:sz w:val="18"/>
                <w:szCs w:val="20"/>
              </w:rPr>
            </w:pPr>
            <w:r w:rsidRPr="00C74280">
              <w:rPr>
                <w:sz w:val="18"/>
                <w:szCs w:val="20"/>
              </w:rPr>
              <w:t>376495.17</w:t>
            </w:r>
          </w:p>
        </w:tc>
        <w:tc>
          <w:tcPr>
            <w:tcW w:w="1562" w:type="dxa"/>
            <w:vAlign w:val="center"/>
          </w:tcPr>
          <w:p w:rsidR="007206B8" w:rsidRPr="00C74280" w:rsidRDefault="007206B8" w:rsidP="001B71AB">
            <w:pPr>
              <w:jc w:val="center"/>
              <w:rPr>
                <w:sz w:val="18"/>
                <w:szCs w:val="20"/>
              </w:rPr>
            </w:pPr>
            <w:r w:rsidRPr="00C74280">
              <w:rPr>
                <w:sz w:val="18"/>
                <w:szCs w:val="20"/>
              </w:rPr>
              <w:t>2208087.95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542</w:t>
            </w:r>
          </w:p>
        </w:tc>
        <w:tc>
          <w:tcPr>
            <w:tcW w:w="1405" w:type="dxa"/>
            <w:vAlign w:val="center"/>
          </w:tcPr>
          <w:p w:rsidR="007206B8" w:rsidRPr="00C74280" w:rsidRDefault="007206B8" w:rsidP="001B71AB">
            <w:pPr>
              <w:jc w:val="center"/>
              <w:rPr>
                <w:sz w:val="18"/>
                <w:szCs w:val="20"/>
              </w:rPr>
            </w:pPr>
            <w:r w:rsidRPr="00C74280">
              <w:rPr>
                <w:sz w:val="18"/>
                <w:szCs w:val="20"/>
              </w:rPr>
              <w:t>376510.99</w:t>
            </w:r>
          </w:p>
        </w:tc>
        <w:tc>
          <w:tcPr>
            <w:tcW w:w="1562" w:type="dxa"/>
            <w:vAlign w:val="center"/>
          </w:tcPr>
          <w:p w:rsidR="007206B8" w:rsidRPr="00C74280" w:rsidRDefault="007206B8" w:rsidP="001B71AB">
            <w:pPr>
              <w:jc w:val="center"/>
              <w:rPr>
                <w:sz w:val="18"/>
                <w:szCs w:val="20"/>
              </w:rPr>
            </w:pPr>
            <w:r w:rsidRPr="00C74280">
              <w:rPr>
                <w:sz w:val="18"/>
                <w:szCs w:val="20"/>
              </w:rPr>
              <w:t>2208092.84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543</w:t>
            </w:r>
          </w:p>
        </w:tc>
        <w:tc>
          <w:tcPr>
            <w:tcW w:w="1405" w:type="dxa"/>
            <w:vAlign w:val="center"/>
          </w:tcPr>
          <w:p w:rsidR="007206B8" w:rsidRPr="00C74280" w:rsidRDefault="007206B8" w:rsidP="001B71AB">
            <w:pPr>
              <w:jc w:val="center"/>
              <w:rPr>
                <w:sz w:val="18"/>
                <w:szCs w:val="20"/>
              </w:rPr>
            </w:pPr>
            <w:r w:rsidRPr="00C74280">
              <w:rPr>
                <w:sz w:val="18"/>
                <w:szCs w:val="20"/>
              </w:rPr>
              <w:t>376522.50</w:t>
            </w:r>
          </w:p>
        </w:tc>
        <w:tc>
          <w:tcPr>
            <w:tcW w:w="1562" w:type="dxa"/>
            <w:vAlign w:val="center"/>
          </w:tcPr>
          <w:p w:rsidR="007206B8" w:rsidRPr="00C74280" w:rsidRDefault="007206B8" w:rsidP="001B71AB">
            <w:pPr>
              <w:jc w:val="center"/>
              <w:rPr>
                <w:sz w:val="18"/>
                <w:szCs w:val="20"/>
              </w:rPr>
            </w:pPr>
            <w:r w:rsidRPr="00C74280">
              <w:rPr>
                <w:sz w:val="18"/>
                <w:szCs w:val="20"/>
              </w:rPr>
              <w:t>2208092.46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544</w:t>
            </w:r>
          </w:p>
        </w:tc>
        <w:tc>
          <w:tcPr>
            <w:tcW w:w="1405" w:type="dxa"/>
            <w:vAlign w:val="center"/>
          </w:tcPr>
          <w:p w:rsidR="007206B8" w:rsidRPr="00C74280" w:rsidRDefault="007206B8" w:rsidP="001B71AB">
            <w:pPr>
              <w:jc w:val="center"/>
              <w:rPr>
                <w:sz w:val="18"/>
                <w:szCs w:val="20"/>
              </w:rPr>
            </w:pPr>
            <w:r w:rsidRPr="00C74280">
              <w:rPr>
                <w:sz w:val="18"/>
                <w:szCs w:val="20"/>
              </w:rPr>
              <w:t>376536.78</w:t>
            </w:r>
          </w:p>
        </w:tc>
        <w:tc>
          <w:tcPr>
            <w:tcW w:w="1562" w:type="dxa"/>
            <w:vAlign w:val="center"/>
          </w:tcPr>
          <w:p w:rsidR="007206B8" w:rsidRPr="00C74280" w:rsidRDefault="007206B8" w:rsidP="001B71AB">
            <w:pPr>
              <w:jc w:val="center"/>
              <w:rPr>
                <w:sz w:val="18"/>
                <w:szCs w:val="20"/>
              </w:rPr>
            </w:pPr>
            <w:r w:rsidRPr="00C74280">
              <w:rPr>
                <w:sz w:val="18"/>
                <w:szCs w:val="20"/>
              </w:rPr>
              <w:t>2208091.30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545</w:t>
            </w:r>
          </w:p>
        </w:tc>
        <w:tc>
          <w:tcPr>
            <w:tcW w:w="1405" w:type="dxa"/>
            <w:vAlign w:val="center"/>
          </w:tcPr>
          <w:p w:rsidR="007206B8" w:rsidRPr="00C74280" w:rsidRDefault="007206B8" w:rsidP="001B71AB">
            <w:pPr>
              <w:jc w:val="center"/>
              <w:rPr>
                <w:sz w:val="18"/>
                <w:szCs w:val="20"/>
              </w:rPr>
            </w:pPr>
            <w:r w:rsidRPr="00C74280">
              <w:rPr>
                <w:sz w:val="18"/>
                <w:szCs w:val="20"/>
              </w:rPr>
              <w:t>376554.05</w:t>
            </w:r>
          </w:p>
        </w:tc>
        <w:tc>
          <w:tcPr>
            <w:tcW w:w="1562" w:type="dxa"/>
            <w:vAlign w:val="center"/>
          </w:tcPr>
          <w:p w:rsidR="007206B8" w:rsidRPr="00C74280" w:rsidRDefault="007206B8" w:rsidP="001B71AB">
            <w:pPr>
              <w:jc w:val="center"/>
              <w:rPr>
                <w:sz w:val="18"/>
                <w:szCs w:val="20"/>
              </w:rPr>
            </w:pPr>
            <w:r w:rsidRPr="00C74280">
              <w:rPr>
                <w:sz w:val="18"/>
                <w:szCs w:val="20"/>
              </w:rPr>
              <w:t>2208090.73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546</w:t>
            </w:r>
          </w:p>
        </w:tc>
        <w:tc>
          <w:tcPr>
            <w:tcW w:w="1405" w:type="dxa"/>
            <w:vAlign w:val="center"/>
          </w:tcPr>
          <w:p w:rsidR="007206B8" w:rsidRPr="00C74280" w:rsidRDefault="007206B8" w:rsidP="001B71AB">
            <w:pPr>
              <w:jc w:val="center"/>
              <w:rPr>
                <w:sz w:val="18"/>
                <w:szCs w:val="20"/>
              </w:rPr>
            </w:pPr>
            <w:r w:rsidRPr="00C74280">
              <w:rPr>
                <w:sz w:val="18"/>
                <w:szCs w:val="20"/>
              </w:rPr>
              <w:t>376568.54</w:t>
            </w:r>
          </w:p>
        </w:tc>
        <w:tc>
          <w:tcPr>
            <w:tcW w:w="1562" w:type="dxa"/>
            <w:vAlign w:val="center"/>
          </w:tcPr>
          <w:p w:rsidR="007206B8" w:rsidRPr="00C74280" w:rsidRDefault="007206B8" w:rsidP="001B71AB">
            <w:pPr>
              <w:jc w:val="center"/>
              <w:rPr>
                <w:sz w:val="18"/>
                <w:szCs w:val="20"/>
              </w:rPr>
            </w:pPr>
            <w:r w:rsidRPr="00C74280">
              <w:rPr>
                <w:sz w:val="18"/>
                <w:szCs w:val="20"/>
              </w:rPr>
              <w:t>2208092.58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547</w:t>
            </w:r>
          </w:p>
        </w:tc>
        <w:tc>
          <w:tcPr>
            <w:tcW w:w="1405" w:type="dxa"/>
            <w:vAlign w:val="center"/>
          </w:tcPr>
          <w:p w:rsidR="007206B8" w:rsidRPr="00C74280" w:rsidRDefault="007206B8" w:rsidP="001B71AB">
            <w:pPr>
              <w:jc w:val="center"/>
              <w:rPr>
                <w:sz w:val="18"/>
                <w:szCs w:val="20"/>
              </w:rPr>
            </w:pPr>
            <w:r w:rsidRPr="00C74280">
              <w:rPr>
                <w:sz w:val="18"/>
                <w:szCs w:val="20"/>
              </w:rPr>
              <w:t>376615.95</w:t>
            </w:r>
          </w:p>
        </w:tc>
        <w:tc>
          <w:tcPr>
            <w:tcW w:w="1562" w:type="dxa"/>
            <w:vAlign w:val="center"/>
          </w:tcPr>
          <w:p w:rsidR="007206B8" w:rsidRPr="00C74280" w:rsidRDefault="007206B8" w:rsidP="001B71AB">
            <w:pPr>
              <w:jc w:val="center"/>
              <w:rPr>
                <w:sz w:val="18"/>
                <w:szCs w:val="20"/>
              </w:rPr>
            </w:pPr>
            <w:r w:rsidRPr="00C74280">
              <w:rPr>
                <w:sz w:val="18"/>
                <w:szCs w:val="20"/>
              </w:rPr>
              <w:t>2208111.10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548</w:t>
            </w:r>
          </w:p>
        </w:tc>
        <w:tc>
          <w:tcPr>
            <w:tcW w:w="1405" w:type="dxa"/>
            <w:vAlign w:val="center"/>
          </w:tcPr>
          <w:p w:rsidR="007206B8" w:rsidRPr="00C74280" w:rsidRDefault="007206B8" w:rsidP="001B71AB">
            <w:pPr>
              <w:jc w:val="center"/>
              <w:rPr>
                <w:sz w:val="18"/>
                <w:szCs w:val="20"/>
              </w:rPr>
            </w:pPr>
            <w:r w:rsidRPr="00C74280">
              <w:rPr>
                <w:sz w:val="18"/>
                <w:szCs w:val="20"/>
              </w:rPr>
              <w:t>376628.55</w:t>
            </w:r>
          </w:p>
        </w:tc>
        <w:tc>
          <w:tcPr>
            <w:tcW w:w="1562" w:type="dxa"/>
            <w:vAlign w:val="center"/>
          </w:tcPr>
          <w:p w:rsidR="007206B8" w:rsidRPr="00C74280" w:rsidRDefault="007206B8" w:rsidP="001B71AB">
            <w:pPr>
              <w:jc w:val="center"/>
              <w:rPr>
                <w:sz w:val="18"/>
                <w:szCs w:val="20"/>
              </w:rPr>
            </w:pPr>
            <w:r w:rsidRPr="00C74280">
              <w:rPr>
                <w:sz w:val="18"/>
                <w:szCs w:val="20"/>
              </w:rPr>
              <w:t>2208112.10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549</w:t>
            </w:r>
          </w:p>
        </w:tc>
        <w:tc>
          <w:tcPr>
            <w:tcW w:w="1405" w:type="dxa"/>
            <w:vAlign w:val="center"/>
          </w:tcPr>
          <w:p w:rsidR="007206B8" w:rsidRPr="00C74280" w:rsidRDefault="007206B8" w:rsidP="001B71AB">
            <w:pPr>
              <w:jc w:val="center"/>
              <w:rPr>
                <w:sz w:val="18"/>
                <w:szCs w:val="20"/>
              </w:rPr>
            </w:pPr>
            <w:r w:rsidRPr="00C74280">
              <w:rPr>
                <w:sz w:val="18"/>
                <w:szCs w:val="20"/>
              </w:rPr>
              <w:t>376643.12</w:t>
            </w:r>
          </w:p>
        </w:tc>
        <w:tc>
          <w:tcPr>
            <w:tcW w:w="1562" w:type="dxa"/>
            <w:vAlign w:val="center"/>
          </w:tcPr>
          <w:p w:rsidR="007206B8" w:rsidRPr="00C74280" w:rsidRDefault="007206B8" w:rsidP="001B71AB">
            <w:pPr>
              <w:jc w:val="center"/>
              <w:rPr>
                <w:sz w:val="18"/>
                <w:szCs w:val="20"/>
              </w:rPr>
            </w:pPr>
            <w:r w:rsidRPr="00C74280">
              <w:rPr>
                <w:sz w:val="18"/>
                <w:szCs w:val="20"/>
              </w:rPr>
              <w:t>2208108.75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550</w:t>
            </w:r>
          </w:p>
        </w:tc>
        <w:tc>
          <w:tcPr>
            <w:tcW w:w="1405" w:type="dxa"/>
            <w:vAlign w:val="center"/>
          </w:tcPr>
          <w:p w:rsidR="007206B8" w:rsidRPr="00C74280" w:rsidRDefault="007206B8" w:rsidP="001B71AB">
            <w:pPr>
              <w:jc w:val="center"/>
              <w:rPr>
                <w:sz w:val="18"/>
                <w:szCs w:val="20"/>
              </w:rPr>
            </w:pPr>
            <w:r w:rsidRPr="00C74280">
              <w:rPr>
                <w:sz w:val="18"/>
                <w:szCs w:val="20"/>
              </w:rPr>
              <w:t>376657.45</w:t>
            </w:r>
          </w:p>
        </w:tc>
        <w:tc>
          <w:tcPr>
            <w:tcW w:w="1562" w:type="dxa"/>
            <w:vAlign w:val="center"/>
          </w:tcPr>
          <w:p w:rsidR="007206B8" w:rsidRPr="00C74280" w:rsidRDefault="007206B8" w:rsidP="001B71AB">
            <w:pPr>
              <w:jc w:val="center"/>
              <w:rPr>
                <w:sz w:val="18"/>
                <w:szCs w:val="20"/>
              </w:rPr>
            </w:pPr>
            <w:r w:rsidRPr="00C74280">
              <w:rPr>
                <w:sz w:val="18"/>
                <w:szCs w:val="20"/>
              </w:rPr>
              <w:t>2208103.21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551</w:t>
            </w:r>
          </w:p>
        </w:tc>
        <w:tc>
          <w:tcPr>
            <w:tcW w:w="1405" w:type="dxa"/>
            <w:vAlign w:val="center"/>
          </w:tcPr>
          <w:p w:rsidR="007206B8" w:rsidRPr="00C74280" w:rsidRDefault="007206B8" w:rsidP="001B71AB">
            <w:pPr>
              <w:jc w:val="center"/>
              <w:rPr>
                <w:sz w:val="18"/>
                <w:szCs w:val="20"/>
              </w:rPr>
            </w:pPr>
            <w:r w:rsidRPr="00C74280">
              <w:rPr>
                <w:sz w:val="18"/>
                <w:szCs w:val="20"/>
              </w:rPr>
              <w:t>376669.40</w:t>
            </w:r>
          </w:p>
        </w:tc>
        <w:tc>
          <w:tcPr>
            <w:tcW w:w="1562" w:type="dxa"/>
            <w:vAlign w:val="center"/>
          </w:tcPr>
          <w:p w:rsidR="007206B8" w:rsidRPr="00C74280" w:rsidRDefault="007206B8" w:rsidP="001B71AB">
            <w:pPr>
              <w:jc w:val="center"/>
              <w:rPr>
                <w:sz w:val="18"/>
                <w:szCs w:val="20"/>
              </w:rPr>
            </w:pPr>
            <w:r w:rsidRPr="00C74280">
              <w:rPr>
                <w:sz w:val="18"/>
                <w:szCs w:val="20"/>
              </w:rPr>
              <w:t>2208092.42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552</w:t>
            </w:r>
          </w:p>
        </w:tc>
        <w:tc>
          <w:tcPr>
            <w:tcW w:w="1405" w:type="dxa"/>
            <w:vAlign w:val="center"/>
          </w:tcPr>
          <w:p w:rsidR="007206B8" w:rsidRPr="00C74280" w:rsidRDefault="007206B8" w:rsidP="001B71AB">
            <w:pPr>
              <w:jc w:val="center"/>
              <w:rPr>
                <w:sz w:val="18"/>
                <w:szCs w:val="20"/>
              </w:rPr>
            </w:pPr>
            <w:r w:rsidRPr="00C74280">
              <w:rPr>
                <w:sz w:val="18"/>
                <w:szCs w:val="20"/>
              </w:rPr>
              <w:t>376680.82</w:t>
            </w:r>
          </w:p>
        </w:tc>
        <w:tc>
          <w:tcPr>
            <w:tcW w:w="1562" w:type="dxa"/>
            <w:vAlign w:val="center"/>
          </w:tcPr>
          <w:p w:rsidR="007206B8" w:rsidRPr="00C74280" w:rsidRDefault="007206B8" w:rsidP="001B71AB">
            <w:pPr>
              <w:jc w:val="center"/>
              <w:rPr>
                <w:sz w:val="18"/>
                <w:szCs w:val="20"/>
              </w:rPr>
            </w:pPr>
            <w:r w:rsidRPr="00C74280">
              <w:rPr>
                <w:sz w:val="18"/>
                <w:szCs w:val="20"/>
              </w:rPr>
              <w:t>2208079.44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553</w:t>
            </w:r>
          </w:p>
        </w:tc>
        <w:tc>
          <w:tcPr>
            <w:tcW w:w="1405" w:type="dxa"/>
            <w:vAlign w:val="center"/>
          </w:tcPr>
          <w:p w:rsidR="007206B8" w:rsidRPr="00C74280" w:rsidRDefault="007206B8" w:rsidP="001B71AB">
            <w:pPr>
              <w:jc w:val="center"/>
              <w:rPr>
                <w:sz w:val="18"/>
                <w:szCs w:val="20"/>
              </w:rPr>
            </w:pPr>
            <w:r w:rsidRPr="00C74280">
              <w:rPr>
                <w:sz w:val="18"/>
                <w:szCs w:val="20"/>
              </w:rPr>
              <w:t>376687.66</w:t>
            </w:r>
          </w:p>
        </w:tc>
        <w:tc>
          <w:tcPr>
            <w:tcW w:w="1562" w:type="dxa"/>
            <w:vAlign w:val="center"/>
          </w:tcPr>
          <w:p w:rsidR="007206B8" w:rsidRPr="00C74280" w:rsidRDefault="007206B8" w:rsidP="001B71AB">
            <w:pPr>
              <w:jc w:val="center"/>
              <w:rPr>
                <w:sz w:val="18"/>
                <w:szCs w:val="20"/>
              </w:rPr>
            </w:pPr>
            <w:r w:rsidRPr="00C74280">
              <w:rPr>
                <w:sz w:val="18"/>
                <w:szCs w:val="20"/>
              </w:rPr>
              <w:t>2208061.72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554</w:t>
            </w:r>
          </w:p>
        </w:tc>
        <w:tc>
          <w:tcPr>
            <w:tcW w:w="1405" w:type="dxa"/>
            <w:vAlign w:val="center"/>
          </w:tcPr>
          <w:p w:rsidR="007206B8" w:rsidRPr="00C74280" w:rsidRDefault="007206B8" w:rsidP="001B71AB">
            <w:pPr>
              <w:jc w:val="center"/>
              <w:rPr>
                <w:sz w:val="18"/>
                <w:szCs w:val="20"/>
              </w:rPr>
            </w:pPr>
            <w:r w:rsidRPr="00C74280">
              <w:rPr>
                <w:sz w:val="18"/>
                <w:szCs w:val="20"/>
              </w:rPr>
              <w:t>376690.80</w:t>
            </w:r>
          </w:p>
        </w:tc>
        <w:tc>
          <w:tcPr>
            <w:tcW w:w="1562" w:type="dxa"/>
            <w:vAlign w:val="center"/>
          </w:tcPr>
          <w:p w:rsidR="007206B8" w:rsidRPr="00C74280" w:rsidRDefault="007206B8" w:rsidP="001B71AB">
            <w:pPr>
              <w:jc w:val="center"/>
              <w:rPr>
                <w:sz w:val="18"/>
                <w:szCs w:val="20"/>
              </w:rPr>
            </w:pPr>
            <w:r w:rsidRPr="00C74280">
              <w:rPr>
                <w:sz w:val="18"/>
                <w:szCs w:val="20"/>
              </w:rPr>
              <w:t>2208034.09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555</w:t>
            </w:r>
          </w:p>
        </w:tc>
        <w:tc>
          <w:tcPr>
            <w:tcW w:w="1405" w:type="dxa"/>
            <w:vAlign w:val="center"/>
          </w:tcPr>
          <w:p w:rsidR="007206B8" w:rsidRPr="00C74280" w:rsidRDefault="007206B8" w:rsidP="001B71AB">
            <w:pPr>
              <w:jc w:val="center"/>
              <w:rPr>
                <w:sz w:val="18"/>
                <w:szCs w:val="20"/>
              </w:rPr>
            </w:pPr>
            <w:r w:rsidRPr="00C74280">
              <w:rPr>
                <w:sz w:val="18"/>
                <w:szCs w:val="20"/>
              </w:rPr>
              <w:t>376688.45</w:t>
            </w:r>
          </w:p>
        </w:tc>
        <w:tc>
          <w:tcPr>
            <w:tcW w:w="1562" w:type="dxa"/>
            <w:vAlign w:val="center"/>
          </w:tcPr>
          <w:p w:rsidR="007206B8" w:rsidRPr="00C74280" w:rsidRDefault="007206B8" w:rsidP="001B71AB">
            <w:pPr>
              <w:jc w:val="center"/>
              <w:rPr>
                <w:sz w:val="18"/>
                <w:szCs w:val="20"/>
              </w:rPr>
            </w:pPr>
            <w:r w:rsidRPr="00C74280">
              <w:rPr>
                <w:sz w:val="18"/>
                <w:szCs w:val="20"/>
              </w:rPr>
              <w:t>2208007.75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556</w:t>
            </w:r>
          </w:p>
        </w:tc>
        <w:tc>
          <w:tcPr>
            <w:tcW w:w="1405" w:type="dxa"/>
            <w:vAlign w:val="center"/>
          </w:tcPr>
          <w:p w:rsidR="007206B8" w:rsidRPr="00C74280" w:rsidRDefault="007206B8" w:rsidP="001B71AB">
            <w:pPr>
              <w:jc w:val="center"/>
              <w:rPr>
                <w:sz w:val="18"/>
                <w:szCs w:val="20"/>
              </w:rPr>
            </w:pPr>
            <w:r w:rsidRPr="00C74280">
              <w:rPr>
                <w:sz w:val="18"/>
                <w:szCs w:val="20"/>
              </w:rPr>
              <w:t>376685.03</w:t>
            </w:r>
          </w:p>
        </w:tc>
        <w:tc>
          <w:tcPr>
            <w:tcW w:w="1562" w:type="dxa"/>
            <w:vAlign w:val="center"/>
          </w:tcPr>
          <w:p w:rsidR="007206B8" w:rsidRPr="00C74280" w:rsidRDefault="007206B8" w:rsidP="001B71AB">
            <w:pPr>
              <w:jc w:val="center"/>
              <w:rPr>
                <w:sz w:val="18"/>
                <w:szCs w:val="20"/>
              </w:rPr>
            </w:pPr>
            <w:r w:rsidRPr="00C74280">
              <w:rPr>
                <w:sz w:val="18"/>
                <w:szCs w:val="20"/>
              </w:rPr>
              <w:t>2207979.47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557</w:t>
            </w:r>
          </w:p>
        </w:tc>
        <w:tc>
          <w:tcPr>
            <w:tcW w:w="1405" w:type="dxa"/>
            <w:vAlign w:val="center"/>
          </w:tcPr>
          <w:p w:rsidR="007206B8" w:rsidRPr="00C74280" w:rsidRDefault="007206B8" w:rsidP="001B71AB">
            <w:pPr>
              <w:jc w:val="center"/>
              <w:rPr>
                <w:sz w:val="18"/>
                <w:szCs w:val="20"/>
              </w:rPr>
            </w:pPr>
            <w:r w:rsidRPr="00C74280">
              <w:rPr>
                <w:sz w:val="18"/>
                <w:szCs w:val="20"/>
              </w:rPr>
              <w:t>376680.94</w:t>
            </w:r>
          </w:p>
        </w:tc>
        <w:tc>
          <w:tcPr>
            <w:tcW w:w="1562" w:type="dxa"/>
            <w:vAlign w:val="center"/>
          </w:tcPr>
          <w:p w:rsidR="007206B8" w:rsidRPr="00C74280" w:rsidRDefault="007206B8" w:rsidP="001B71AB">
            <w:pPr>
              <w:jc w:val="center"/>
              <w:rPr>
                <w:sz w:val="18"/>
                <w:szCs w:val="20"/>
              </w:rPr>
            </w:pPr>
            <w:r w:rsidRPr="00C74280">
              <w:rPr>
                <w:sz w:val="18"/>
                <w:szCs w:val="20"/>
              </w:rPr>
              <w:t>2207959.14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558</w:t>
            </w:r>
          </w:p>
        </w:tc>
        <w:tc>
          <w:tcPr>
            <w:tcW w:w="1405" w:type="dxa"/>
            <w:vAlign w:val="center"/>
          </w:tcPr>
          <w:p w:rsidR="007206B8" w:rsidRPr="00C74280" w:rsidRDefault="007206B8" w:rsidP="001B71AB">
            <w:pPr>
              <w:jc w:val="center"/>
              <w:rPr>
                <w:sz w:val="18"/>
                <w:szCs w:val="20"/>
              </w:rPr>
            </w:pPr>
            <w:r w:rsidRPr="00C74280">
              <w:rPr>
                <w:sz w:val="18"/>
                <w:szCs w:val="20"/>
              </w:rPr>
              <w:t>376681.71</w:t>
            </w:r>
          </w:p>
        </w:tc>
        <w:tc>
          <w:tcPr>
            <w:tcW w:w="1562" w:type="dxa"/>
            <w:vAlign w:val="center"/>
          </w:tcPr>
          <w:p w:rsidR="007206B8" w:rsidRPr="00C74280" w:rsidRDefault="007206B8" w:rsidP="001B71AB">
            <w:pPr>
              <w:jc w:val="center"/>
              <w:rPr>
                <w:sz w:val="18"/>
                <w:szCs w:val="20"/>
              </w:rPr>
            </w:pPr>
            <w:r w:rsidRPr="00C74280">
              <w:rPr>
                <w:sz w:val="18"/>
                <w:szCs w:val="20"/>
              </w:rPr>
              <w:t>2207944.07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559</w:t>
            </w:r>
          </w:p>
        </w:tc>
        <w:tc>
          <w:tcPr>
            <w:tcW w:w="1405" w:type="dxa"/>
            <w:vAlign w:val="center"/>
          </w:tcPr>
          <w:p w:rsidR="007206B8" w:rsidRPr="00C74280" w:rsidRDefault="007206B8" w:rsidP="001B71AB">
            <w:pPr>
              <w:jc w:val="center"/>
              <w:rPr>
                <w:sz w:val="18"/>
                <w:szCs w:val="20"/>
              </w:rPr>
            </w:pPr>
            <w:r w:rsidRPr="00C74280">
              <w:rPr>
                <w:sz w:val="18"/>
                <w:szCs w:val="20"/>
              </w:rPr>
              <w:t>376695.79</w:t>
            </w:r>
          </w:p>
        </w:tc>
        <w:tc>
          <w:tcPr>
            <w:tcW w:w="1562" w:type="dxa"/>
            <w:vAlign w:val="center"/>
          </w:tcPr>
          <w:p w:rsidR="007206B8" w:rsidRPr="00C74280" w:rsidRDefault="007206B8" w:rsidP="001B71AB">
            <w:pPr>
              <w:jc w:val="center"/>
              <w:rPr>
                <w:sz w:val="18"/>
                <w:szCs w:val="20"/>
              </w:rPr>
            </w:pPr>
            <w:r w:rsidRPr="00C74280">
              <w:rPr>
                <w:sz w:val="18"/>
                <w:szCs w:val="20"/>
              </w:rPr>
              <w:t>2207918.24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560</w:t>
            </w:r>
          </w:p>
        </w:tc>
        <w:tc>
          <w:tcPr>
            <w:tcW w:w="1405" w:type="dxa"/>
            <w:vAlign w:val="center"/>
          </w:tcPr>
          <w:p w:rsidR="007206B8" w:rsidRPr="00C74280" w:rsidRDefault="007206B8" w:rsidP="001B71AB">
            <w:pPr>
              <w:jc w:val="center"/>
              <w:rPr>
                <w:sz w:val="18"/>
                <w:szCs w:val="20"/>
              </w:rPr>
            </w:pPr>
            <w:r w:rsidRPr="00C74280">
              <w:rPr>
                <w:sz w:val="18"/>
                <w:szCs w:val="20"/>
              </w:rPr>
              <w:t>376696.55</w:t>
            </w:r>
          </w:p>
        </w:tc>
        <w:tc>
          <w:tcPr>
            <w:tcW w:w="1562" w:type="dxa"/>
            <w:vAlign w:val="center"/>
          </w:tcPr>
          <w:p w:rsidR="007206B8" w:rsidRPr="00C74280" w:rsidRDefault="007206B8" w:rsidP="001B71AB">
            <w:pPr>
              <w:jc w:val="center"/>
              <w:rPr>
                <w:sz w:val="18"/>
                <w:szCs w:val="20"/>
              </w:rPr>
            </w:pPr>
            <w:r w:rsidRPr="00C74280">
              <w:rPr>
                <w:sz w:val="18"/>
                <w:szCs w:val="20"/>
              </w:rPr>
              <w:t>2207904.01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561</w:t>
            </w:r>
          </w:p>
        </w:tc>
        <w:tc>
          <w:tcPr>
            <w:tcW w:w="1405" w:type="dxa"/>
            <w:vAlign w:val="center"/>
          </w:tcPr>
          <w:p w:rsidR="007206B8" w:rsidRPr="00C74280" w:rsidRDefault="007206B8" w:rsidP="001B71AB">
            <w:pPr>
              <w:jc w:val="center"/>
              <w:rPr>
                <w:sz w:val="18"/>
                <w:szCs w:val="20"/>
              </w:rPr>
            </w:pPr>
            <w:r w:rsidRPr="00C74280">
              <w:rPr>
                <w:sz w:val="18"/>
                <w:szCs w:val="20"/>
              </w:rPr>
              <w:t>376692.92</w:t>
            </w:r>
          </w:p>
        </w:tc>
        <w:tc>
          <w:tcPr>
            <w:tcW w:w="1562" w:type="dxa"/>
            <w:vAlign w:val="center"/>
          </w:tcPr>
          <w:p w:rsidR="007206B8" w:rsidRPr="00C74280" w:rsidRDefault="007206B8" w:rsidP="001B71AB">
            <w:pPr>
              <w:jc w:val="center"/>
              <w:rPr>
                <w:sz w:val="18"/>
                <w:szCs w:val="20"/>
              </w:rPr>
            </w:pPr>
            <w:r w:rsidRPr="00C74280">
              <w:rPr>
                <w:sz w:val="18"/>
                <w:szCs w:val="20"/>
              </w:rPr>
              <w:t>2207889.43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562</w:t>
            </w:r>
          </w:p>
        </w:tc>
        <w:tc>
          <w:tcPr>
            <w:tcW w:w="1405" w:type="dxa"/>
            <w:vAlign w:val="center"/>
          </w:tcPr>
          <w:p w:rsidR="007206B8" w:rsidRPr="00C74280" w:rsidRDefault="007206B8" w:rsidP="001B71AB">
            <w:pPr>
              <w:jc w:val="center"/>
              <w:rPr>
                <w:sz w:val="18"/>
                <w:szCs w:val="20"/>
              </w:rPr>
            </w:pPr>
            <w:r w:rsidRPr="00C74280">
              <w:rPr>
                <w:sz w:val="18"/>
                <w:szCs w:val="20"/>
              </w:rPr>
              <w:t>376683.32</w:t>
            </w:r>
          </w:p>
        </w:tc>
        <w:tc>
          <w:tcPr>
            <w:tcW w:w="1562" w:type="dxa"/>
            <w:vAlign w:val="center"/>
          </w:tcPr>
          <w:p w:rsidR="007206B8" w:rsidRPr="00C74280" w:rsidRDefault="007206B8" w:rsidP="001B71AB">
            <w:pPr>
              <w:jc w:val="center"/>
              <w:rPr>
                <w:sz w:val="18"/>
                <w:szCs w:val="20"/>
              </w:rPr>
            </w:pPr>
            <w:r w:rsidRPr="00C74280">
              <w:rPr>
                <w:sz w:val="18"/>
                <w:szCs w:val="20"/>
              </w:rPr>
              <w:t>2207872.02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563</w:t>
            </w:r>
          </w:p>
        </w:tc>
        <w:tc>
          <w:tcPr>
            <w:tcW w:w="1405" w:type="dxa"/>
            <w:vAlign w:val="center"/>
          </w:tcPr>
          <w:p w:rsidR="007206B8" w:rsidRPr="00C74280" w:rsidRDefault="007206B8" w:rsidP="001B71AB">
            <w:pPr>
              <w:jc w:val="center"/>
              <w:rPr>
                <w:sz w:val="18"/>
                <w:szCs w:val="20"/>
              </w:rPr>
            </w:pPr>
            <w:r w:rsidRPr="00C74280">
              <w:rPr>
                <w:sz w:val="18"/>
                <w:szCs w:val="20"/>
              </w:rPr>
              <w:t>376670.94</w:t>
            </w:r>
          </w:p>
        </w:tc>
        <w:tc>
          <w:tcPr>
            <w:tcW w:w="1562" w:type="dxa"/>
            <w:vAlign w:val="center"/>
          </w:tcPr>
          <w:p w:rsidR="007206B8" w:rsidRPr="00C74280" w:rsidRDefault="007206B8" w:rsidP="001B71AB">
            <w:pPr>
              <w:jc w:val="center"/>
              <w:rPr>
                <w:sz w:val="18"/>
                <w:szCs w:val="20"/>
              </w:rPr>
            </w:pPr>
            <w:r w:rsidRPr="00C74280">
              <w:rPr>
                <w:sz w:val="18"/>
                <w:szCs w:val="20"/>
              </w:rPr>
              <w:t>2207856.50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564</w:t>
            </w:r>
          </w:p>
        </w:tc>
        <w:tc>
          <w:tcPr>
            <w:tcW w:w="1405" w:type="dxa"/>
            <w:vAlign w:val="center"/>
          </w:tcPr>
          <w:p w:rsidR="007206B8" w:rsidRPr="00C74280" w:rsidRDefault="007206B8" w:rsidP="001B71AB">
            <w:pPr>
              <w:jc w:val="center"/>
              <w:rPr>
                <w:sz w:val="18"/>
                <w:szCs w:val="20"/>
              </w:rPr>
            </w:pPr>
            <w:r w:rsidRPr="00C74280">
              <w:rPr>
                <w:sz w:val="18"/>
                <w:szCs w:val="20"/>
              </w:rPr>
              <w:t>376649.49</w:t>
            </w:r>
          </w:p>
        </w:tc>
        <w:tc>
          <w:tcPr>
            <w:tcW w:w="1562" w:type="dxa"/>
            <w:vAlign w:val="center"/>
          </w:tcPr>
          <w:p w:rsidR="007206B8" w:rsidRPr="00C74280" w:rsidRDefault="007206B8" w:rsidP="001B71AB">
            <w:pPr>
              <w:jc w:val="center"/>
              <w:rPr>
                <w:sz w:val="18"/>
                <w:szCs w:val="20"/>
              </w:rPr>
            </w:pPr>
            <w:r w:rsidRPr="00C74280">
              <w:rPr>
                <w:sz w:val="18"/>
                <w:szCs w:val="20"/>
              </w:rPr>
              <w:t>2207842.48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565</w:t>
            </w:r>
          </w:p>
        </w:tc>
        <w:tc>
          <w:tcPr>
            <w:tcW w:w="1405" w:type="dxa"/>
            <w:vAlign w:val="center"/>
          </w:tcPr>
          <w:p w:rsidR="007206B8" w:rsidRPr="00C74280" w:rsidRDefault="007206B8" w:rsidP="001B71AB">
            <w:pPr>
              <w:jc w:val="center"/>
              <w:rPr>
                <w:sz w:val="18"/>
                <w:szCs w:val="20"/>
              </w:rPr>
            </w:pPr>
            <w:r w:rsidRPr="00C74280">
              <w:rPr>
                <w:sz w:val="18"/>
                <w:szCs w:val="20"/>
              </w:rPr>
              <w:t>376626.60</w:t>
            </w:r>
          </w:p>
        </w:tc>
        <w:tc>
          <w:tcPr>
            <w:tcW w:w="1562" w:type="dxa"/>
            <w:vAlign w:val="center"/>
          </w:tcPr>
          <w:p w:rsidR="007206B8" w:rsidRPr="00C74280" w:rsidRDefault="007206B8" w:rsidP="001B71AB">
            <w:pPr>
              <w:jc w:val="center"/>
              <w:rPr>
                <w:sz w:val="18"/>
                <w:szCs w:val="20"/>
              </w:rPr>
            </w:pPr>
            <w:r w:rsidRPr="00C74280">
              <w:rPr>
                <w:sz w:val="18"/>
                <w:szCs w:val="20"/>
              </w:rPr>
              <w:t>2207833.92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566</w:t>
            </w:r>
          </w:p>
        </w:tc>
        <w:tc>
          <w:tcPr>
            <w:tcW w:w="1405" w:type="dxa"/>
            <w:vAlign w:val="center"/>
          </w:tcPr>
          <w:p w:rsidR="007206B8" w:rsidRPr="00C74280" w:rsidRDefault="007206B8" w:rsidP="001B71AB">
            <w:pPr>
              <w:jc w:val="center"/>
              <w:rPr>
                <w:sz w:val="18"/>
                <w:szCs w:val="20"/>
              </w:rPr>
            </w:pPr>
            <w:r w:rsidRPr="00C74280">
              <w:rPr>
                <w:sz w:val="18"/>
                <w:szCs w:val="20"/>
              </w:rPr>
              <w:t>376602.79</w:t>
            </w:r>
          </w:p>
        </w:tc>
        <w:tc>
          <w:tcPr>
            <w:tcW w:w="1562" w:type="dxa"/>
            <w:vAlign w:val="center"/>
          </w:tcPr>
          <w:p w:rsidR="007206B8" w:rsidRPr="00C74280" w:rsidRDefault="007206B8" w:rsidP="001B71AB">
            <w:pPr>
              <w:jc w:val="center"/>
              <w:rPr>
                <w:sz w:val="18"/>
                <w:szCs w:val="20"/>
              </w:rPr>
            </w:pPr>
            <w:r w:rsidRPr="00C74280">
              <w:rPr>
                <w:sz w:val="18"/>
                <w:szCs w:val="20"/>
              </w:rPr>
              <w:t>2207831.65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567</w:t>
            </w:r>
          </w:p>
        </w:tc>
        <w:tc>
          <w:tcPr>
            <w:tcW w:w="1405" w:type="dxa"/>
            <w:vAlign w:val="center"/>
          </w:tcPr>
          <w:p w:rsidR="007206B8" w:rsidRPr="00C74280" w:rsidRDefault="007206B8" w:rsidP="001B71AB">
            <w:pPr>
              <w:jc w:val="center"/>
              <w:rPr>
                <w:sz w:val="18"/>
                <w:szCs w:val="20"/>
              </w:rPr>
            </w:pPr>
            <w:r w:rsidRPr="00C74280">
              <w:rPr>
                <w:sz w:val="18"/>
                <w:szCs w:val="20"/>
              </w:rPr>
              <w:t>376579.47</w:t>
            </w:r>
          </w:p>
        </w:tc>
        <w:tc>
          <w:tcPr>
            <w:tcW w:w="1562" w:type="dxa"/>
            <w:vAlign w:val="center"/>
          </w:tcPr>
          <w:p w:rsidR="007206B8" w:rsidRPr="00C74280" w:rsidRDefault="007206B8" w:rsidP="001B71AB">
            <w:pPr>
              <w:jc w:val="center"/>
              <w:rPr>
                <w:sz w:val="18"/>
                <w:szCs w:val="20"/>
              </w:rPr>
            </w:pPr>
            <w:r w:rsidRPr="00C74280">
              <w:rPr>
                <w:sz w:val="18"/>
                <w:szCs w:val="20"/>
              </w:rPr>
              <w:t>2207833.78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568</w:t>
            </w:r>
          </w:p>
        </w:tc>
        <w:tc>
          <w:tcPr>
            <w:tcW w:w="1405" w:type="dxa"/>
            <w:vAlign w:val="center"/>
          </w:tcPr>
          <w:p w:rsidR="007206B8" w:rsidRPr="00C74280" w:rsidRDefault="007206B8" w:rsidP="001B71AB">
            <w:pPr>
              <w:jc w:val="center"/>
              <w:rPr>
                <w:sz w:val="18"/>
                <w:szCs w:val="20"/>
              </w:rPr>
            </w:pPr>
            <w:r w:rsidRPr="00C74280">
              <w:rPr>
                <w:sz w:val="18"/>
                <w:szCs w:val="20"/>
              </w:rPr>
              <w:t>376555.43</w:t>
            </w:r>
          </w:p>
        </w:tc>
        <w:tc>
          <w:tcPr>
            <w:tcW w:w="1562" w:type="dxa"/>
            <w:vAlign w:val="center"/>
          </w:tcPr>
          <w:p w:rsidR="007206B8" w:rsidRPr="00C74280" w:rsidRDefault="007206B8" w:rsidP="001B71AB">
            <w:pPr>
              <w:jc w:val="center"/>
              <w:rPr>
                <w:sz w:val="18"/>
                <w:szCs w:val="20"/>
              </w:rPr>
            </w:pPr>
            <w:r w:rsidRPr="00C74280">
              <w:rPr>
                <w:sz w:val="18"/>
                <w:szCs w:val="20"/>
              </w:rPr>
              <w:t>2207828.04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569</w:t>
            </w:r>
          </w:p>
        </w:tc>
        <w:tc>
          <w:tcPr>
            <w:tcW w:w="1405" w:type="dxa"/>
            <w:vAlign w:val="center"/>
          </w:tcPr>
          <w:p w:rsidR="007206B8" w:rsidRPr="00C74280" w:rsidRDefault="007206B8" w:rsidP="001B71AB">
            <w:pPr>
              <w:jc w:val="center"/>
              <w:rPr>
                <w:sz w:val="18"/>
                <w:szCs w:val="20"/>
              </w:rPr>
            </w:pPr>
            <w:r w:rsidRPr="00C74280">
              <w:rPr>
                <w:sz w:val="18"/>
                <w:szCs w:val="20"/>
              </w:rPr>
              <w:t>376538.95</w:t>
            </w:r>
          </w:p>
        </w:tc>
        <w:tc>
          <w:tcPr>
            <w:tcW w:w="1562" w:type="dxa"/>
            <w:vAlign w:val="center"/>
          </w:tcPr>
          <w:p w:rsidR="007206B8" w:rsidRPr="00C74280" w:rsidRDefault="007206B8" w:rsidP="001B71AB">
            <w:pPr>
              <w:jc w:val="center"/>
              <w:rPr>
                <w:sz w:val="18"/>
                <w:szCs w:val="20"/>
              </w:rPr>
            </w:pPr>
            <w:r w:rsidRPr="00C74280">
              <w:rPr>
                <w:sz w:val="18"/>
                <w:szCs w:val="20"/>
              </w:rPr>
              <w:t>2207794.20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570</w:t>
            </w:r>
          </w:p>
        </w:tc>
        <w:tc>
          <w:tcPr>
            <w:tcW w:w="1405" w:type="dxa"/>
            <w:vAlign w:val="center"/>
          </w:tcPr>
          <w:p w:rsidR="007206B8" w:rsidRPr="00C74280" w:rsidRDefault="007206B8" w:rsidP="001B71AB">
            <w:pPr>
              <w:jc w:val="center"/>
              <w:rPr>
                <w:sz w:val="18"/>
                <w:szCs w:val="20"/>
              </w:rPr>
            </w:pPr>
            <w:r w:rsidRPr="00C74280">
              <w:rPr>
                <w:sz w:val="18"/>
                <w:szCs w:val="20"/>
              </w:rPr>
              <w:t>376538.78</w:t>
            </w:r>
          </w:p>
        </w:tc>
        <w:tc>
          <w:tcPr>
            <w:tcW w:w="1562" w:type="dxa"/>
            <w:vAlign w:val="center"/>
          </w:tcPr>
          <w:p w:rsidR="007206B8" w:rsidRPr="00C74280" w:rsidRDefault="007206B8" w:rsidP="001B71AB">
            <w:pPr>
              <w:jc w:val="center"/>
              <w:rPr>
                <w:sz w:val="18"/>
                <w:szCs w:val="20"/>
              </w:rPr>
            </w:pPr>
            <w:r w:rsidRPr="00C74280">
              <w:rPr>
                <w:sz w:val="18"/>
                <w:szCs w:val="20"/>
              </w:rPr>
              <w:t>2207793.24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571</w:t>
            </w:r>
          </w:p>
        </w:tc>
        <w:tc>
          <w:tcPr>
            <w:tcW w:w="1405" w:type="dxa"/>
            <w:vAlign w:val="center"/>
          </w:tcPr>
          <w:p w:rsidR="007206B8" w:rsidRPr="00C74280" w:rsidRDefault="007206B8" w:rsidP="001B71AB">
            <w:pPr>
              <w:jc w:val="center"/>
              <w:rPr>
                <w:sz w:val="18"/>
                <w:szCs w:val="20"/>
              </w:rPr>
            </w:pPr>
            <w:r w:rsidRPr="00C74280">
              <w:rPr>
                <w:sz w:val="18"/>
                <w:szCs w:val="20"/>
              </w:rPr>
              <w:t>376532.24</w:t>
            </w:r>
          </w:p>
        </w:tc>
        <w:tc>
          <w:tcPr>
            <w:tcW w:w="1562" w:type="dxa"/>
            <w:vAlign w:val="center"/>
          </w:tcPr>
          <w:p w:rsidR="007206B8" w:rsidRPr="00C74280" w:rsidRDefault="007206B8" w:rsidP="001B71AB">
            <w:pPr>
              <w:jc w:val="center"/>
              <w:rPr>
                <w:sz w:val="18"/>
                <w:szCs w:val="20"/>
              </w:rPr>
            </w:pPr>
            <w:r w:rsidRPr="00C74280">
              <w:rPr>
                <w:sz w:val="18"/>
                <w:szCs w:val="20"/>
              </w:rPr>
              <w:t>2207797.92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572</w:t>
            </w:r>
          </w:p>
        </w:tc>
        <w:tc>
          <w:tcPr>
            <w:tcW w:w="1405" w:type="dxa"/>
            <w:vAlign w:val="center"/>
          </w:tcPr>
          <w:p w:rsidR="007206B8" w:rsidRPr="00C74280" w:rsidRDefault="007206B8" w:rsidP="001B71AB">
            <w:pPr>
              <w:jc w:val="center"/>
              <w:rPr>
                <w:sz w:val="18"/>
                <w:szCs w:val="20"/>
              </w:rPr>
            </w:pPr>
            <w:r w:rsidRPr="00C74280">
              <w:rPr>
                <w:sz w:val="18"/>
                <w:szCs w:val="20"/>
              </w:rPr>
              <w:t>376527.81</w:t>
            </w:r>
          </w:p>
        </w:tc>
        <w:tc>
          <w:tcPr>
            <w:tcW w:w="1562" w:type="dxa"/>
            <w:vAlign w:val="center"/>
          </w:tcPr>
          <w:p w:rsidR="007206B8" w:rsidRPr="00C74280" w:rsidRDefault="007206B8" w:rsidP="001B71AB">
            <w:pPr>
              <w:jc w:val="center"/>
              <w:rPr>
                <w:sz w:val="18"/>
                <w:szCs w:val="20"/>
              </w:rPr>
            </w:pPr>
            <w:r w:rsidRPr="00C74280">
              <w:rPr>
                <w:sz w:val="18"/>
                <w:szCs w:val="20"/>
              </w:rPr>
              <w:t>2207801.82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573</w:t>
            </w:r>
          </w:p>
        </w:tc>
        <w:tc>
          <w:tcPr>
            <w:tcW w:w="1405" w:type="dxa"/>
            <w:vAlign w:val="center"/>
          </w:tcPr>
          <w:p w:rsidR="007206B8" w:rsidRPr="00C74280" w:rsidRDefault="007206B8" w:rsidP="001B71AB">
            <w:pPr>
              <w:jc w:val="center"/>
              <w:rPr>
                <w:sz w:val="18"/>
                <w:szCs w:val="20"/>
              </w:rPr>
            </w:pPr>
            <w:r w:rsidRPr="00C74280">
              <w:rPr>
                <w:sz w:val="18"/>
                <w:szCs w:val="20"/>
              </w:rPr>
              <w:t>376523.78</w:t>
            </w:r>
          </w:p>
        </w:tc>
        <w:tc>
          <w:tcPr>
            <w:tcW w:w="1562" w:type="dxa"/>
            <w:vAlign w:val="center"/>
          </w:tcPr>
          <w:p w:rsidR="007206B8" w:rsidRPr="00C74280" w:rsidRDefault="007206B8" w:rsidP="001B71AB">
            <w:pPr>
              <w:jc w:val="center"/>
              <w:rPr>
                <w:sz w:val="18"/>
                <w:szCs w:val="20"/>
              </w:rPr>
            </w:pPr>
            <w:r w:rsidRPr="00C74280">
              <w:rPr>
                <w:sz w:val="18"/>
                <w:szCs w:val="20"/>
              </w:rPr>
              <w:t>2207789.55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574</w:t>
            </w:r>
          </w:p>
        </w:tc>
        <w:tc>
          <w:tcPr>
            <w:tcW w:w="1405" w:type="dxa"/>
            <w:vAlign w:val="center"/>
          </w:tcPr>
          <w:p w:rsidR="007206B8" w:rsidRPr="00C74280" w:rsidRDefault="007206B8" w:rsidP="001B71AB">
            <w:pPr>
              <w:jc w:val="center"/>
              <w:rPr>
                <w:sz w:val="18"/>
                <w:szCs w:val="20"/>
              </w:rPr>
            </w:pPr>
            <w:r w:rsidRPr="00C74280">
              <w:rPr>
                <w:sz w:val="18"/>
                <w:szCs w:val="20"/>
              </w:rPr>
              <w:t>376526.91</w:t>
            </w:r>
          </w:p>
        </w:tc>
        <w:tc>
          <w:tcPr>
            <w:tcW w:w="1562" w:type="dxa"/>
            <w:vAlign w:val="center"/>
          </w:tcPr>
          <w:p w:rsidR="007206B8" w:rsidRPr="00C74280" w:rsidRDefault="007206B8" w:rsidP="001B71AB">
            <w:pPr>
              <w:jc w:val="center"/>
              <w:rPr>
                <w:sz w:val="18"/>
                <w:szCs w:val="20"/>
              </w:rPr>
            </w:pPr>
            <w:r w:rsidRPr="00C74280">
              <w:rPr>
                <w:sz w:val="18"/>
                <w:szCs w:val="20"/>
              </w:rPr>
              <w:t>2207776.45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575</w:t>
            </w:r>
          </w:p>
        </w:tc>
        <w:tc>
          <w:tcPr>
            <w:tcW w:w="1405" w:type="dxa"/>
            <w:vAlign w:val="center"/>
          </w:tcPr>
          <w:p w:rsidR="007206B8" w:rsidRPr="00C74280" w:rsidRDefault="007206B8" w:rsidP="001B71AB">
            <w:pPr>
              <w:jc w:val="center"/>
              <w:rPr>
                <w:sz w:val="18"/>
                <w:szCs w:val="20"/>
              </w:rPr>
            </w:pPr>
            <w:r w:rsidRPr="00C74280">
              <w:rPr>
                <w:sz w:val="18"/>
                <w:szCs w:val="20"/>
              </w:rPr>
              <w:t>376535.00</w:t>
            </w:r>
          </w:p>
        </w:tc>
        <w:tc>
          <w:tcPr>
            <w:tcW w:w="1562" w:type="dxa"/>
            <w:vAlign w:val="center"/>
          </w:tcPr>
          <w:p w:rsidR="007206B8" w:rsidRPr="00C74280" w:rsidRDefault="007206B8" w:rsidP="001B71AB">
            <w:pPr>
              <w:jc w:val="center"/>
              <w:rPr>
                <w:sz w:val="18"/>
                <w:szCs w:val="20"/>
              </w:rPr>
            </w:pPr>
            <w:r w:rsidRPr="00C74280">
              <w:rPr>
                <w:sz w:val="18"/>
                <w:szCs w:val="20"/>
              </w:rPr>
              <w:t>2207772.06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576</w:t>
            </w:r>
          </w:p>
        </w:tc>
        <w:tc>
          <w:tcPr>
            <w:tcW w:w="1405" w:type="dxa"/>
            <w:vAlign w:val="center"/>
          </w:tcPr>
          <w:p w:rsidR="007206B8" w:rsidRPr="00C74280" w:rsidRDefault="007206B8" w:rsidP="001B71AB">
            <w:pPr>
              <w:jc w:val="center"/>
              <w:rPr>
                <w:sz w:val="18"/>
                <w:szCs w:val="20"/>
              </w:rPr>
            </w:pPr>
            <w:r w:rsidRPr="00C74280">
              <w:rPr>
                <w:sz w:val="18"/>
                <w:szCs w:val="20"/>
              </w:rPr>
              <w:t>376530.43</w:t>
            </w:r>
          </w:p>
        </w:tc>
        <w:tc>
          <w:tcPr>
            <w:tcW w:w="1562" w:type="dxa"/>
            <w:vAlign w:val="center"/>
          </w:tcPr>
          <w:p w:rsidR="007206B8" w:rsidRPr="00C74280" w:rsidRDefault="007206B8" w:rsidP="001B71AB">
            <w:pPr>
              <w:jc w:val="center"/>
              <w:rPr>
                <w:sz w:val="18"/>
                <w:szCs w:val="20"/>
              </w:rPr>
            </w:pPr>
            <w:r w:rsidRPr="00C74280">
              <w:rPr>
                <w:sz w:val="18"/>
                <w:szCs w:val="20"/>
              </w:rPr>
              <w:t>2207746.50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577</w:t>
            </w:r>
          </w:p>
        </w:tc>
        <w:tc>
          <w:tcPr>
            <w:tcW w:w="1405" w:type="dxa"/>
            <w:vAlign w:val="center"/>
          </w:tcPr>
          <w:p w:rsidR="007206B8" w:rsidRPr="00C74280" w:rsidRDefault="007206B8" w:rsidP="001B71AB">
            <w:pPr>
              <w:jc w:val="center"/>
              <w:rPr>
                <w:sz w:val="18"/>
                <w:szCs w:val="20"/>
              </w:rPr>
            </w:pPr>
            <w:r w:rsidRPr="00C74280">
              <w:rPr>
                <w:sz w:val="18"/>
                <w:szCs w:val="20"/>
              </w:rPr>
              <w:t>376530.43</w:t>
            </w:r>
          </w:p>
        </w:tc>
        <w:tc>
          <w:tcPr>
            <w:tcW w:w="1562" w:type="dxa"/>
            <w:vAlign w:val="center"/>
          </w:tcPr>
          <w:p w:rsidR="007206B8" w:rsidRPr="00C74280" w:rsidRDefault="007206B8" w:rsidP="001B71AB">
            <w:pPr>
              <w:jc w:val="center"/>
              <w:rPr>
                <w:sz w:val="18"/>
                <w:szCs w:val="20"/>
              </w:rPr>
            </w:pPr>
            <w:r w:rsidRPr="00C74280">
              <w:rPr>
                <w:sz w:val="18"/>
                <w:szCs w:val="20"/>
              </w:rPr>
              <w:t>2207720.50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578</w:t>
            </w:r>
          </w:p>
        </w:tc>
        <w:tc>
          <w:tcPr>
            <w:tcW w:w="1405" w:type="dxa"/>
            <w:vAlign w:val="center"/>
          </w:tcPr>
          <w:p w:rsidR="007206B8" w:rsidRPr="00C74280" w:rsidRDefault="007206B8" w:rsidP="001B71AB">
            <w:pPr>
              <w:jc w:val="center"/>
              <w:rPr>
                <w:sz w:val="18"/>
                <w:szCs w:val="20"/>
              </w:rPr>
            </w:pPr>
            <w:r w:rsidRPr="00C74280">
              <w:rPr>
                <w:sz w:val="18"/>
                <w:szCs w:val="20"/>
              </w:rPr>
              <w:t>376528.13</w:t>
            </w:r>
          </w:p>
        </w:tc>
        <w:tc>
          <w:tcPr>
            <w:tcW w:w="1562" w:type="dxa"/>
            <w:vAlign w:val="center"/>
          </w:tcPr>
          <w:p w:rsidR="007206B8" w:rsidRPr="00C74280" w:rsidRDefault="007206B8" w:rsidP="001B71AB">
            <w:pPr>
              <w:jc w:val="center"/>
              <w:rPr>
                <w:sz w:val="18"/>
                <w:szCs w:val="20"/>
              </w:rPr>
            </w:pPr>
            <w:r w:rsidRPr="00C74280">
              <w:rPr>
                <w:sz w:val="18"/>
                <w:szCs w:val="20"/>
              </w:rPr>
              <w:t>2207717.00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579</w:t>
            </w:r>
          </w:p>
        </w:tc>
        <w:tc>
          <w:tcPr>
            <w:tcW w:w="1405" w:type="dxa"/>
            <w:vAlign w:val="center"/>
          </w:tcPr>
          <w:p w:rsidR="007206B8" w:rsidRPr="00C74280" w:rsidRDefault="007206B8" w:rsidP="001B71AB">
            <w:pPr>
              <w:jc w:val="center"/>
              <w:rPr>
                <w:sz w:val="18"/>
                <w:szCs w:val="20"/>
              </w:rPr>
            </w:pPr>
            <w:r w:rsidRPr="00C74280">
              <w:rPr>
                <w:sz w:val="18"/>
                <w:szCs w:val="20"/>
              </w:rPr>
              <w:t>376529.23</w:t>
            </w:r>
          </w:p>
        </w:tc>
        <w:tc>
          <w:tcPr>
            <w:tcW w:w="1562" w:type="dxa"/>
            <w:vAlign w:val="center"/>
          </w:tcPr>
          <w:p w:rsidR="007206B8" w:rsidRPr="00C74280" w:rsidRDefault="007206B8" w:rsidP="001B71AB">
            <w:pPr>
              <w:jc w:val="center"/>
              <w:rPr>
                <w:sz w:val="18"/>
                <w:szCs w:val="20"/>
              </w:rPr>
            </w:pPr>
            <w:r w:rsidRPr="00C74280">
              <w:rPr>
                <w:sz w:val="18"/>
                <w:szCs w:val="20"/>
              </w:rPr>
              <w:t>2207716.20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580</w:t>
            </w:r>
          </w:p>
        </w:tc>
        <w:tc>
          <w:tcPr>
            <w:tcW w:w="1405" w:type="dxa"/>
            <w:vAlign w:val="center"/>
          </w:tcPr>
          <w:p w:rsidR="007206B8" w:rsidRPr="00C74280" w:rsidRDefault="007206B8" w:rsidP="001B71AB">
            <w:pPr>
              <w:jc w:val="center"/>
              <w:rPr>
                <w:sz w:val="18"/>
                <w:szCs w:val="20"/>
              </w:rPr>
            </w:pPr>
            <w:r w:rsidRPr="00C74280">
              <w:rPr>
                <w:sz w:val="18"/>
                <w:szCs w:val="20"/>
              </w:rPr>
              <w:t>376522.89</w:t>
            </w:r>
          </w:p>
        </w:tc>
        <w:tc>
          <w:tcPr>
            <w:tcW w:w="1562" w:type="dxa"/>
            <w:vAlign w:val="center"/>
          </w:tcPr>
          <w:p w:rsidR="007206B8" w:rsidRPr="00C74280" w:rsidRDefault="007206B8" w:rsidP="001B71AB">
            <w:pPr>
              <w:jc w:val="center"/>
              <w:rPr>
                <w:sz w:val="18"/>
                <w:szCs w:val="20"/>
              </w:rPr>
            </w:pPr>
            <w:r w:rsidRPr="00C74280">
              <w:rPr>
                <w:sz w:val="18"/>
                <w:szCs w:val="20"/>
              </w:rPr>
              <w:t>2207695.51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581</w:t>
            </w:r>
          </w:p>
        </w:tc>
        <w:tc>
          <w:tcPr>
            <w:tcW w:w="1405" w:type="dxa"/>
            <w:vAlign w:val="center"/>
          </w:tcPr>
          <w:p w:rsidR="007206B8" w:rsidRPr="00C74280" w:rsidRDefault="007206B8" w:rsidP="001B71AB">
            <w:pPr>
              <w:jc w:val="center"/>
              <w:rPr>
                <w:sz w:val="18"/>
                <w:szCs w:val="20"/>
              </w:rPr>
            </w:pPr>
            <w:r w:rsidRPr="00C74280">
              <w:rPr>
                <w:sz w:val="18"/>
                <w:szCs w:val="20"/>
              </w:rPr>
              <w:t>376501.92</w:t>
            </w:r>
          </w:p>
        </w:tc>
        <w:tc>
          <w:tcPr>
            <w:tcW w:w="1562" w:type="dxa"/>
            <w:vAlign w:val="center"/>
          </w:tcPr>
          <w:p w:rsidR="007206B8" w:rsidRPr="00C74280" w:rsidRDefault="007206B8" w:rsidP="001B71AB">
            <w:pPr>
              <w:jc w:val="center"/>
              <w:rPr>
                <w:sz w:val="18"/>
                <w:szCs w:val="20"/>
              </w:rPr>
            </w:pPr>
            <w:r w:rsidRPr="00C74280">
              <w:rPr>
                <w:sz w:val="18"/>
                <w:szCs w:val="20"/>
              </w:rPr>
              <w:t>2207694.75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582</w:t>
            </w:r>
          </w:p>
        </w:tc>
        <w:tc>
          <w:tcPr>
            <w:tcW w:w="1405" w:type="dxa"/>
            <w:vAlign w:val="center"/>
          </w:tcPr>
          <w:p w:rsidR="007206B8" w:rsidRPr="00C74280" w:rsidRDefault="007206B8" w:rsidP="001B71AB">
            <w:pPr>
              <w:jc w:val="center"/>
              <w:rPr>
                <w:sz w:val="18"/>
                <w:szCs w:val="20"/>
              </w:rPr>
            </w:pPr>
            <w:r w:rsidRPr="00C74280">
              <w:rPr>
                <w:sz w:val="18"/>
                <w:szCs w:val="20"/>
              </w:rPr>
              <w:t>376494.18</w:t>
            </w:r>
          </w:p>
        </w:tc>
        <w:tc>
          <w:tcPr>
            <w:tcW w:w="1562" w:type="dxa"/>
            <w:vAlign w:val="center"/>
          </w:tcPr>
          <w:p w:rsidR="007206B8" w:rsidRPr="00C74280" w:rsidRDefault="007206B8" w:rsidP="001B71AB">
            <w:pPr>
              <w:jc w:val="center"/>
              <w:rPr>
                <w:sz w:val="18"/>
                <w:szCs w:val="20"/>
              </w:rPr>
            </w:pPr>
            <w:r w:rsidRPr="00C74280">
              <w:rPr>
                <w:sz w:val="18"/>
                <w:szCs w:val="20"/>
              </w:rPr>
              <w:t>2207690.17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583</w:t>
            </w:r>
          </w:p>
        </w:tc>
        <w:tc>
          <w:tcPr>
            <w:tcW w:w="1405" w:type="dxa"/>
            <w:vAlign w:val="center"/>
          </w:tcPr>
          <w:p w:rsidR="007206B8" w:rsidRPr="00C74280" w:rsidRDefault="007206B8" w:rsidP="001B71AB">
            <w:pPr>
              <w:jc w:val="center"/>
              <w:rPr>
                <w:sz w:val="18"/>
                <w:szCs w:val="20"/>
              </w:rPr>
            </w:pPr>
            <w:r w:rsidRPr="00C74280">
              <w:rPr>
                <w:sz w:val="18"/>
                <w:szCs w:val="20"/>
              </w:rPr>
              <w:t>376492.74</w:t>
            </w:r>
          </w:p>
        </w:tc>
        <w:tc>
          <w:tcPr>
            <w:tcW w:w="1562" w:type="dxa"/>
            <w:vAlign w:val="center"/>
          </w:tcPr>
          <w:p w:rsidR="007206B8" w:rsidRPr="00C74280" w:rsidRDefault="007206B8" w:rsidP="001B71AB">
            <w:pPr>
              <w:jc w:val="center"/>
              <w:rPr>
                <w:sz w:val="18"/>
                <w:szCs w:val="20"/>
              </w:rPr>
            </w:pPr>
            <w:r w:rsidRPr="00C74280">
              <w:rPr>
                <w:sz w:val="18"/>
                <w:szCs w:val="20"/>
              </w:rPr>
              <w:t>2207690.77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584</w:t>
            </w:r>
          </w:p>
        </w:tc>
        <w:tc>
          <w:tcPr>
            <w:tcW w:w="1405" w:type="dxa"/>
            <w:vAlign w:val="center"/>
          </w:tcPr>
          <w:p w:rsidR="007206B8" w:rsidRPr="00C74280" w:rsidRDefault="007206B8" w:rsidP="001B71AB">
            <w:pPr>
              <w:jc w:val="center"/>
              <w:rPr>
                <w:sz w:val="18"/>
                <w:szCs w:val="20"/>
              </w:rPr>
            </w:pPr>
            <w:r w:rsidRPr="00C74280">
              <w:rPr>
                <w:sz w:val="18"/>
                <w:szCs w:val="20"/>
              </w:rPr>
              <w:t>376469.14</w:t>
            </w:r>
          </w:p>
        </w:tc>
        <w:tc>
          <w:tcPr>
            <w:tcW w:w="1562" w:type="dxa"/>
            <w:vAlign w:val="center"/>
          </w:tcPr>
          <w:p w:rsidR="007206B8" w:rsidRPr="00C74280" w:rsidRDefault="007206B8" w:rsidP="001B71AB">
            <w:pPr>
              <w:jc w:val="center"/>
              <w:rPr>
                <w:sz w:val="18"/>
                <w:szCs w:val="20"/>
              </w:rPr>
            </w:pPr>
            <w:r w:rsidRPr="00C74280">
              <w:rPr>
                <w:sz w:val="18"/>
                <w:szCs w:val="20"/>
              </w:rPr>
              <w:t>2207696.37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585</w:t>
            </w:r>
          </w:p>
        </w:tc>
        <w:tc>
          <w:tcPr>
            <w:tcW w:w="1405" w:type="dxa"/>
            <w:vAlign w:val="center"/>
          </w:tcPr>
          <w:p w:rsidR="007206B8" w:rsidRPr="00C74280" w:rsidRDefault="007206B8" w:rsidP="001B71AB">
            <w:pPr>
              <w:jc w:val="center"/>
              <w:rPr>
                <w:sz w:val="18"/>
                <w:szCs w:val="20"/>
              </w:rPr>
            </w:pPr>
            <w:r w:rsidRPr="00C74280">
              <w:rPr>
                <w:sz w:val="18"/>
                <w:szCs w:val="20"/>
              </w:rPr>
              <w:t>376465.00</w:t>
            </w:r>
          </w:p>
        </w:tc>
        <w:tc>
          <w:tcPr>
            <w:tcW w:w="1562" w:type="dxa"/>
            <w:vAlign w:val="center"/>
          </w:tcPr>
          <w:p w:rsidR="007206B8" w:rsidRPr="00C74280" w:rsidRDefault="007206B8" w:rsidP="001B71AB">
            <w:pPr>
              <w:jc w:val="center"/>
              <w:rPr>
                <w:sz w:val="18"/>
                <w:szCs w:val="20"/>
              </w:rPr>
            </w:pPr>
            <w:r w:rsidRPr="00C74280">
              <w:rPr>
                <w:sz w:val="18"/>
                <w:szCs w:val="20"/>
              </w:rPr>
              <w:t>2207696.58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586</w:t>
            </w:r>
          </w:p>
        </w:tc>
        <w:tc>
          <w:tcPr>
            <w:tcW w:w="1405" w:type="dxa"/>
            <w:vAlign w:val="center"/>
          </w:tcPr>
          <w:p w:rsidR="007206B8" w:rsidRPr="00C74280" w:rsidRDefault="007206B8" w:rsidP="001B71AB">
            <w:pPr>
              <w:jc w:val="center"/>
              <w:rPr>
                <w:sz w:val="18"/>
                <w:szCs w:val="20"/>
              </w:rPr>
            </w:pPr>
            <w:r w:rsidRPr="00C74280">
              <w:rPr>
                <w:sz w:val="18"/>
                <w:szCs w:val="20"/>
              </w:rPr>
              <w:t>376460.01</w:t>
            </w:r>
          </w:p>
        </w:tc>
        <w:tc>
          <w:tcPr>
            <w:tcW w:w="1562" w:type="dxa"/>
            <w:vAlign w:val="center"/>
          </w:tcPr>
          <w:p w:rsidR="007206B8" w:rsidRPr="00C74280" w:rsidRDefault="007206B8" w:rsidP="001B71AB">
            <w:pPr>
              <w:jc w:val="center"/>
              <w:rPr>
                <w:sz w:val="18"/>
                <w:szCs w:val="20"/>
              </w:rPr>
            </w:pPr>
            <w:r w:rsidRPr="00C74280">
              <w:rPr>
                <w:sz w:val="18"/>
                <w:szCs w:val="20"/>
              </w:rPr>
              <w:t>2207695.77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587</w:t>
            </w:r>
          </w:p>
        </w:tc>
        <w:tc>
          <w:tcPr>
            <w:tcW w:w="1405" w:type="dxa"/>
            <w:vAlign w:val="center"/>
          </w:tcPr>
          <w:p w:rsidR="007206B8" w:rsidRPr="00C74280" w:rsidRDefault="007206B8" w:rsidP="001B71AB">
            <w:pPr>
              <w:jc w:val="center"/>
              <w:rPr>
                <w:sz w:val="18"/>
                <w:szCs w:val="20"/>
              </w:rPr>
            </w:pPr>
            <w:r w:rsidRPr="00C74280">
              <w:rPr>
                <w:sz w:val="18"/>
                <w:szCs w:val="20"/>
              </w:rPr>
              <w:t>376429.19</w:t>
            </w:r>
          </w:p>
        </w:tc>
        <w:tc>
          <w:tcPr>
            <w:tcW w:w="1562" w:type="dxa"/>
            <w:vAlign w:val="center"/>
          </w:tcPr>
          <w:p w:rsidR="007206B8" w:rsidRPr="00C74280" w:rsidRDefault="007206B8" w:rsidP="001B71AB">
            <w:pPr>
              <w:jc w:val="center"/>
              <w:rPr>
                <w:sz w:val="18"/>
                <w:szCs w:val="20"/>
              </w:rPr>
            </w:pPr>
            <w:r w:rsidRPr="00C74280">
              <w:rPr>
                <w:sz w:val="18"/>
                <w:szCs w:val="20"/>
              </w:rPr>
              <w:t>2207675.23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588</w:t>
            </w:r>
          </w:p>
        </w:tc>
        <w:tc>
          <w:tcPr>
            <w:tcW w:w="1405" w:type="dxa"/>
            <w:vAlign w:val="center"/>
          </w:tcPr>
          <w:p w:rsidR="007206B8" w:rsidRPr="00C74280" w:rsidRDefault="007206B8" w:rsidP="001B71AB">
            <w:pPr>
              <w:jc w:val="center"/>
              <w:rPr>
                <w:sz w:val="18"/>
                <w:szCs w:val="20"/>
              </w:rPr>
            </w:pPr>
            <w:r w:rsidRPr="00C74280">
              <w:rPr>
                <w:sz w:val="18"/>
                <w:szCs w:val="20"/>
              </w:rPr>
              <w:t>376427.14</w:t>
            </w:r>
          </w:p>
        </w:tc>
        <w:tc>
          <w:tcPr>
            <w:tcW w:w="1562" w:type="dxa"/>
            <w:vAlign w:val="center"/>
          </w:tcPr>
          <w:p w:rsidR="007206B8" w:rsidRPr="00C74280" w:rsidRDefault="007206B8" w:rsidP="001B71AB">
            <w:pPr>
              <w:jc w:val="center"/>
              <w:rPr>
                <w:sz w:val="18"/>
                <w:szCs w:val="20"/>
              </w:rPr>
            </w:pPr>
            <w:r w:rsidRPr="00C74280">
              <w:rPr>
                <w:sz w:val="18"/>
                <w:szCs w:val="20"/>
              </w:rPr>
              <w:t>2207671.15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589</w:t>
            </w:r>
          </w:p>
        </w:tc>
        <w:tc>
          <w:tcPr>
            <w:tcW w:w="1405" w:type="dxa"/>
            <w:vAlign w:val="center"/>
          </w:tcPr>
          <w:p w:rsidR="007206B8" w:rsidRPr="00C74280" w:rsidRDefault="007206B8" w:rsidP="001B71AB">
            <w:pPr>
              <w:jc w:val="center"/>
              <w:rPr>
                <w:sz w:val="18"/>
                <w:szCs w:val="20"/>
              </w:rPr>
            </w:pPr>
            <w:r w:rsidRPr="00C74280">
              <w:rPr>
                <w:sz w:val="18"/>
                <w:szCs w:val="20"/>
              </w:rPr>
              <w:t>376426.36</w:t>
            </w:r>
          </w:p>
        </w:tc>
        <w:tc>
          <w:tcPr>
            <w:tcW w:w="1562" w:type="dxa"/>
            <w:vAlign w:val="center"/>
          </w:tcPr>
          <w:p w:rsidR="007206B8" w:rsidRPr="00C74280" w:rsidRDefault="007206B8" w:rsidP="001B71AB">
            <w:pPr>
              <w:jc w:val="center"/>
              <w:rPr>
                <w:sz w:val="18"/>
                <w:szCs w:val="20"/>
              </w:rPr>
            </w:pPr>
            <w:r w:rsidRPr="00C74280">
              <w:rPr>
                <w:sz w:val="18"/>
                <w:szCs w:val="20"/>
              </w:rPr>
              <w:t>2207671.26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590</w:t>
            </w:r>
          </w:p>
        </w:tc>
        <w:tc>
          <w:tcPr>
            <w:tcW w:w="1405" w:type="dxa"/>
            <w:vAlign w:val="center"/>
          </w:tcPr>
          <w:p w:rsidR="007206B8" w:rsidRPr="00C74280" w:rsidRDefault="007206B8" w:rsidP="001B71AB">
            <w:pPr>
              <w:jc w:val="center"/>
              <w:rPr>
                <w:sz w:val="18"/>
                <w:szCs w:val="20"/>
              </w:rPr>
            </w:pPr>
            <w:r w:rsidRPr="00C74280">
              <w:rPr>
                <w:sz w:val="18"/>
                <w:szCs w:val="20"/>
              </w:rPr>
              <w:t>376424.76</w:t>
            </w:r>
          </w:p>
        </w:tc>
        <w:tc>
          <w:tcPr>
            <w:tcW w:w="1562" w:type="dxa"/>
            <w:vAlign w:val="center"/>
          </w:tcPr>
          <w:p w:rsidR="007206B8" w:rsidRPr="00C74280" w:rsidRDefault="007206B8" w:rsidP="001B71AB">
            <w:pPr>
              <w:jc w:val="center"/>
              <w:rPr>
                <w:sz w:val="18"/>
                <w:szCs w:val="20"/>
              </w:rPr>
            </w:pPr>
            <w:r w:rsidRPr="00C74280">
              <w:rPr>
                <w:sz w:val="18"/>
                <w:szCs w:val="20"/>
              </w:rPr>
              <w:t>2207678.24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591</w:t>
            </w:r>
          </w:p>
        </w:tc>
        <w:tc>
          <w:tcPr>
            <w:tcW w:w="1405" w:type="dxa"/>
            <w:vAlign w:val="center"/>
          </w:tcPr>
          <w:p w:rsidR="007206B8" w:rsidRPr="00C74280" w:rsidRDefault="007206B8" w:rsidP="001B71AB">
            <w:pPr>
              <w:jc w:val="center"/>
              <w:rPr>
                <w:sz w:val="18"/>
                <w:szCs w:val="20"/>
              </w:rPr>
            </w:pPr>
            <w:r w:rsidRPr="00C74280">
              <w:rPr>
                <w:sz w:val="18"/>
                <w:szCs w:val="20"/>
              </w:rPr>
              <w:t>376416.33</w:t>
            </w:r>
          </w:p>
        </w:tc>
        <w:tc>
          <w:tcPr>
            <w:tcW w:w="1562" w:type="dxa"/>
            <w:vAlign w:val="center"/>
          </w:tcPr>
          <w:p w:rsidR="007206B8" w:rsidRPr="00C74280" w:rsidRDefault="007206B8" w:rsidP="001B71AB">
            <w:pPr>
              <w:jc w:val="center"/>
              <w:rPr>
                <w:sz w:val="18"/>
                <w:szCs w:val="20"/>
              </w:rPr>
            </w:pPr>
            <w:r w:rsidRPr="00C74280">
              <w:rPr>
                <w:sz w:val="18"/>
                <w:szCs w:val="20"/>
              </w:rPr>
              <w:t>2207670.80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592</w:t>
            </w:r>
          </w:p>
        </w:tc>
        <w:tc>
          <w:tcPr>
            <w:tcW w:w="1405" w:type="dxa"/>
            <w:vAlign w:val="center"/>
          </w:tcPr>
          <w:p w:rsidR="007206B8" w:rsidRPr="00C74280" w:rsidRDefault="007206B8" w:rsidP="001B71AB">
            <w:pPr>
              <w:jc w:val="center"/>
              <w:rPr>
                <w:sz w:val="18"/>
                <w:szCs w:val="20"/>
              </w:rPr>
            </w:pPr>
            <w:r w:rsidRPr="00C74280">
              <w:rPr>
                <w:sz w:val="18"/>
                <w:szCs w:val="20"/>
              </w:rPr>
              <w:t>376407.76</w:t>
            </w:r>
          </w:p>
        </w:tc>
        <w:tc>
          <w:tcPr>
            <w:tcW w:w="1562" w:type="dxa"/>
            <w:vAlign w:val="center"/>
          </w:tcPr>
          <w:p w:rsidR="007206B8" w:rsidRPr="00C74280" w:rsidRDefault="007206B8" w:rsidP="001B71AB">
            <w:pPr>
              <w:jc w:val="center"/>
              <w:rPr>
                <w:sz w:val="18"/>
                <w:szCs w:val="20"/>
              </w:rPr>
            </w:pPr>
            <w:r w:rsidRPr="00C74280">
              <w:rPr>
                <w:sz w:val="18"/>
                <w:szCs w:val="20"/>
              </w:rPr>
              <w:t>2207657.79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593</w:t>
            </w:r>
          </w:p>
        </w:tc>
        <w:tc>
          <w:tcPr>
            <w:tcW w:w="1405" w:type="dxa"/>
            <w:vAlign w:val="center"/>
          </w:tcPr>
          <w:p w:rsidR="007206B8" w:rsidRPr="00C74280" w:rsidRDefault="007206B8" w:rsidP="001B71AB">
            <w:pPr>
              <w:jc w:val="center"/>
              <w:rPr>
                <w:sz w:val="18"/>
                <w:szCs w:val="20"/>
              </w:rPr>
            </w:pPr>
            <w:r w:rsidRPr="00C74280">
              <w:rPr>
                <w:sz w:val="18"/>
                <w:szCs w:val="20"/>
              </w:rPr>
              <w:t>376403.44</w:t>
            </w:r>
          </w:p>
        </w:tc>
        <w:tc>
          <w:tcPr>
            <w:tcW w:w="1562" w:type="dxa"/>
            <w:vAlign w:val="center"/>
          </w:tcPr>
          <w:p w:rsidR="007206B8" w:rsidRPr="00C74280" w:rsidRDefault="007206B8" w:rsidP="001B71AB">
            <w:pPr>
              <w:jc w:val="center"/>
              <w:rPr>
                <w:sz w:val="18"/>
                <w:szCs w:val="20"/>
              </w:rPr>
            </w:pPr>
            <w:r w:rsidRPr="00C74280">
              <w:rPr>
                <w:sz w:val="18"/>
                <w:szCs w:val="20"/>
              </w:rPr>
              <w:t>2207643.28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594</w:t>
            </w:r>
          </w:p>
        </w:tc>
        <w:tc>
          <w:tcPr>
            <w:tcW w:w="1405" w:type="dxa"/>
            <w:vAlign w:val="center"/>
          </w:tcPr>
          <w:p w:rsidR="007206B8" w:rsidRPr="00C74280" w:rsidRDefault="007206B8" w:rsidP="001B71AB">
            <w:pPr>
              <w:jc w:val="center"/>
              <w:rPr>
                <w:sz w:val="18"/>
                <w:szCs w:val="20"/>
              </w:rPr>
            </w:pPr>
            <w:r w:rsidRPr="00C74280">
              <w:rPr>
                <w:sz w:val="18"/>
                <w:szCs w:val="20"/>
              </w:rPr>
              <w:t>376401.90</w:t>
            </w:r>
          </w:p>
        </w:tc>
        <w:tc>
          <w:tcPr>
            <w:tcW w:w="1562" w:type="dxa"/>
            <w:vAlign w:val="center"/>
          </w:tcPr>
          <w:p w:rsidR="007206B8" w:rsidRPr="00C74280" w:rsidRDefault="007206B8" w:rsidP="001B71AB">
            <w:pPr>
              <w:jc w:val="center"/>
              <w:rPr>
                <w:sz w:val="18"/>
                <w:szCs w:val="20"/>
              </w:rPr>
            </w:pPr>
            <w:r w:rsidRPr="00C74280">
              <w:rPr>
                <w:sz w:val="18"/>
                <w:szCs w:val="20"/>
              </w:rPr>
              <w:t>2207626.94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595</w:t>
            </w:r>
          </w:p>
        </w:tc>
        <w:tc>
          <w:tcPr>
            <w:tcW w:w="1405" w:type="dxa"/>
            <w:vAlign w:val="center"/>
          </w:tcPr>
          <w:p w:rsidR="007206B8" w:rsidRPr="00C74280" w:rsidRDefault="007206B8" w:rsidP="001B71AB">
            <w:pPr>
              <w:jc w:val="center"/>
              <w:rPr>
                <w:sz w:val="18"/>
                <w:szCs w:val="20"/>
              </w:rPr>
            </w:pPr>
            <w:r w:rsidRPr="00C74280">
              <w:rPr>
                <w:sz w:val="18"/>
                <w:szCs w:val="20"/>
              </w:rPr>
              <w:t>376404.75</w:t>
            </w:r>
          </w:p>
        </w:tc>
        <w:tc>
          <w:tcPr>
            <w:tcW w:w="1562" w:type="dxa"/>
            <w:vAlign w:val="center"/>
          </w:tcPr>
          <w:p w:rsidR="007206B8" w:rsidRPr="00C74280" w:rsidRDefault="007206B8" w:rsidP="001B71AB">
            <w:pPr>
              <w:jc w:val="center"/>
              <w:rPr>
                <w:sz w:val="18"/>
                <w:szCs w:val="20"/>
              </w:rPr>
            </w:pPr>
            <w:r w:rsidRPr="00C74280">
              <w:rPr>
                <w:sz w:val="18"/>
                <w:szCs w:val="20"/>
              </w:rPr>
              <w:t>2207601.03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596</w:t>
            </w:r>
          </w:p>
        </w:tc>
        <w:tc>
          <w:tcPr>
            <w:tcW w:w="1405" w:type="dxa"/>
            <w:vAlign w:val="center"/>
          </w:tcPr>
          <w:p w:rsidR="007206B8" w:rsidRPr="00C74280" w:rsidRDefault="007206B8" w:rsidP="001B71AB">
            <w:pPr>
              <w:jc w:val="center"/>
              <w:rPr>
                <w:sz w:val="18"/>
                <w:szCs w:val="20"/>
              </w:rPr>
            </w:pPr>
            <w:r w:rsidRPr="00C74280">
              <w:rPr>
                <w:sz w:val="18"/>
                <w:szCs w:val="20"/>
              </w:rPr>
              <w:t>376410.19</w:t>
            </w:r>
          </w:p>
        </w:tc>
        <w:tc>
          <w:tcPr>
            <w:tcW w:w="1562" w:type="dxa"/>
            <w:vAlign w:val="center"/>
          </w:tcPr>
          <w:p w:rsidR="007206B8" w:rsidRPr="00C74280" w:rsidRDefault="007206B8" w:rsidP="001B71AB">
            <w:pPr>
              <w:jc w:val="center"/>
              <w:rPr>
                <w:sz w:val="18"/>
                <w:szCs w:val="20"/>
              </w:rPr>
            </w:pPr>
            <w:r w:rsidRPr="00C74280">
              <w:rPr>
                <w:sz w:val="18"/>
                <w:szCs w:val="20"/>
              </w:rPr>
              <w:t>2207585.48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597</w:t>
            </w:r>
          </w:p>
        </w:tc>
        <w:tc>
          <w:tcPr>
            <w:tcW w:w="1405" w:type="dxa"/>
            <w:vAlign w:val="center"/>
          </w:tcPr>
          <w:p w:rsidR="007206B8" w:rsidRPr="00C74280" w:rsidRDefault="007206B8" w:rsidP="001B71AB">
            <w:pPr>
              <w:jc w:val="center"/>
              <w:rPr>
                <w:sz w:val="18"/>
                <w:szCs w:val="20"/>
              </w:rPr>
            </w:pPr>
            <w:r w:rsidRPr="00C74280">
              <w:rPr>
                <w:sz w:val="18"/>
                <w:szCs w:val="20"/>
              </w:rPr>
              <w:t>376412.11</w:t>
            </w:r>
          </w:p>
        </w:tc>
        <w:tc>
          <w:tcPr>
            <w:tcW w:w="1562" w:type="dxa"/>
            <w:vAlign w:val="center"/>
          </w:tcPr>
          <w:p w:rsidR="007206B8" w:rsidRPr="00C74280" w:rsidRDefault="007206B8" w:rsidP="001B71AB">
            <w:pPr>
              <w:jc w:val="center"/>
              <w:rPr>
                <w:sz w:val="18"/>
                <w:szCs w:val="20"/>
              </w:rPr>
            </w:pPr>
            <w:r w:rsidRPr="00C74280">
              <w:rPr>
                <w:sz w:val="18"/>
                <w:szCs w:val="20"/>
              </w:rPr>
              <w:t>2207566.60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598</w:t>
            </w:r>
          </w:p>
        </w:tc>
        <w:tc>
          <w:tcPr>
            <w:tcW w:w="1405" w:type="dxa"/>
            <w:vAlign w:val="center"/>
          </w:tcPr>
          <w:p w:rsidR="007206B8" w:rsidRPr="00C74280" w:rsidRDefault="007206B8" w:rsidP="001B71AB">
            <w:pPr>
              <w:jc w:val="center"/>
              <w:rPr>
                <w:sz w:val="18"/>
                <w:szCs w:val="20"/>
              </w:rPr>
            </w:pPr>
            <w:r w:rsidRPr="00C74280">
              <w:rPr>
                <w:sz w:val="18"/>
                <w:szCs w:val="20"/>
              </w:rPr>
              <w:t>376410.69</w:t>
            </w:r>
          </w:p>
        </w:tc>
        <w:tc>
          <w:tcPr>
            <w:tcW w:w="1562" w:type="dxa"/>
            <w:vAlign w:val="center"/>
          </w:tcPr>
          <w:p w:rsidR="007206B8" w:rsidRPr="00C74280" w:rsidRDefault="007206B8" w:rsidP="001B71AB">
            <w:pPr>
              <w:jc w:val="center"/>
              <w:rPr>
                <w:sz w:val="18"/>
                <w:szCs w:val="20"/>
              </w:rPr>
            </w:pPr>
            <w:r w:rsidRPr="00C74280">
              <w:rPr>
                <w:sz w:val="18"/>
                <w:szCs w:val="20"/>
              </w:rPr>
              <w:t>2207550.96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599</w:t>
            </w:r>
          </w:p>
        </w:tc>
        <w:tc>
          <w:tcPr>
            <w:tcW w:w="1405" w:type="dxa"/>
            <w:vAlign w:val="center"/>
          </w:tcPr>
          <w:p w:rsidR="007206B8" w:rsidRPr="00C74280" w:rsidRDefault="007206B8" w:rsidP="001B71AB">
            <w:pPr>
              <w:jc w:val="center"/>
              <w:rPr>
                <w:sz w:val="18"/>
                <w:szCs w:val="20"/>
              </w:rPr>
            </w:pPr>
            <w:r w:rsidRPr="00C74280">
              <w:rPr>
                <w:sz w:val="18"/>
                <w:szCs w:val="20"/>
              </w:rPr>
              <w:t>376409.94</w:t>
            </w:r>
          </w:p>
        </w:tc>
        <w:tc>
          <w:tcPr>
            <w:tcW w:w="1562" w:type="dxa"/>
            <w:vAlign w:val="center"/>
          </w:tcPr>
          <w:p w:rsidR="007206B8" w:rsidRPr="00C74280" w:rsidRDefault="007206B8" w:rsidP="001B71AB">
            <w:pPr>
              <w:jc w:val="center"/>
              <w:rPr>
                <w:sz w:val="18"/>
                <w:szCs w:val="20"/>
              </w:rPr>
            </w:pPr>
            <w:r w:rsidRPr="00C74280">
              <w:rPr>
                <w:sz w:val="18"/>
                <w:szCs w:val="20"/>
              </w:rPr>
              <w:t>2207546.56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600</w:t>
            </w:r>
          </w:p>
        </w:tc>
        <w:tc>
          <w:tcPr>
            <w:tcW w:w="1405" w:type="dxa"/>
            <w:vAlign w:val="center"/>
          </w:tcPr>
          <w:p w:rsidR="007206B8" w:rsidRPr="00C74280" w:rsidRDefault="007206B8" w:rsidP="001B71AB">
            <w:pPr>
              <w:jc w:val="center"/>
              <w:rPr>
                <w:sz w:val="18"/>
                <w:szCs w:val="20"/>
              </w:rPr>
            </w:pPr>
            <w:r w:rsidRPr="00C74280">
              <w:rPr>
                <w:sz w:val="18"/>
                <w:szCs w:val="20"/>
              </w:rPr>
              <w:t>376406.79</w:t>
            </w:r>
          </w:p>
        </w:tc>
        <w:tc>
          <w:tcPr>
            <w:tcW w:w="1562" w:type="dxa"/>
            <w:vAlign w:val="center"/>
          </w:tcPr>
          <w:p w:rsidR="007206B8" w:rsidRPr="00C74280" w:rsidRDefault="007206B8" w:rsidP="001B71AB">
            <w:pPr>
              <w:jc w:val="center"/>
              <w:rPr>
                <w:sz w:val="18"/>
                <w:szCs w:val="20"/>
              </w:rPr>
            </w:pPr>
            <w:r w:rsidRPr="00C74280">
              <w:rPr>
                <w:sz w:val="18"/>
                <w:szCs w:val="20"/>
              </w:rPr>
              <w:t>2207537.20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601</w:t>
            </w:r>
          </w:p>
        </w:tc>
        <w:tc>
          <w:tcPr>
            <w:tcW w:w="1405" w:type="dxa"/>
            <w:vAlign w:val="center"/>
          </w:tcPr>
          <w:p w:rsidR="007206B8" w:rsidRPr="00C74280" w:rsidRDefault="007206B8" w:rsidP="001B71AB">
            <w:pPr>
              <w:jc w:val="center"/>
              <w:rPr>
                <w:sz w:val="18"/>
                <w:szCs w:val="20"/>
              </w:rPr>
            </w:pPr>
            <w:r w:rsidRPr="00C74280">
              <w:rPr>
                <w:sz w:val="18"/>
                <w:szCs w:val="20"/>
              </w:rPr>
              <w:t>376399.58</w:t>
            </w:r>
          </w:p>
        </w:tc>
        <w:tc>
          <w:tcPr>
            <w:tcW w:w="1562" w:type="dxa"/>
            <w:vAlign w:val="center"/>
          </w:tcPr>
          <w:p w:rsidR="007206B8" w:rsidRPr="00C74280" w:rsidRDefault="007206B8" w:rsidP="001B71AB">
            <w:pPr>
              <w:jc w:val="center"/>
              <w:rPr>
                <w:sz w:val="18"/>
                <w:szCs w:val="20"/>
              </w:rPr>
            </w:pPr>
            <w:r w:rsidRPr="00C74280">
              <w:rPr>
                <w:sz w:val="18"/>
                <w:szCs w:val="20"/>
              </w:rPr>
              <w:t>2207523.95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602</w:t>
            </w:r>
          </w:p>
        </w:tc>
        <w:tc>
          <w:tcPr>
            <w:tcW w:w="1405" w:type="dxa"/>
            <w:vAlign w:val="center"/>
          </w:tcPr>
          <w:p w:rsidR="007206B8" w:rsidRPr="00C74280" w:rsidRDefault="007206B8" w:rsidP="001B71AB">
            <w:pPr>
              <w:jc w:val="center"/>
              <w:rPr>
                <w:sz w:val="18"/>
                <w:szCs w:val="20"/>
              </w:rPr>
            </w:pPr>
            <w:r w:rsidRPr="00C74280">
              <w:rPr>
                <w:sz w:val="18"/>
                <w:szCs w:val="20"/>
              </w:rPr>
              <w:t>376387.39</w:t>
            </w:r>
          </w:p>
        </w:tc>
        <w:tc>
          <w:tcPr>
            <w:tcW w:w="1562" w:type="dxa"/>
            <w:vAlign w:val="center"/>
          </w:tcPr>
          <w:p w:rsidR="007206B8" w:rsidRPr="00C74280" w:rsidRDefault="007206B8" w:rsidP="001B71AB">
            <w:pPr>
              <w:jc w:val="center"/>
              <w:rPr>
                <w:sz w:val="18"/>
                <w:szCs w:val="20"/>
              </w:rPr>
            </w:pPr>
            <w:r w:rsidRPr="00C74280">
              <w:rPr>
                <w:sz w:val="18"/>
                <w:szCs w:val="20"/>
              </w:rPr>
              <w:t>2207513.63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603</w:t>
            </w:r>
          </w:p>
        </w:tc>
        <w:tc>
          <w:tcPr>
            <w:tcW w:w="1405" w:type="dxa"/>
            <w:vAlign w:val="center"/>
          </w:tcPr>
          <w:p w:rsidR="007206B8" w:rsidRPr="00C74280" w:rsidRDefault="007206B8" w:rsidP="001B71AB">
            <w:pPr>
              <w:jc w:val="center"/>
              <w:rPr>
                <w:sz w:val="18"/>
                <w:szCs w:val="20"/>
              </w:rPr>
            </w:pPr>
            <w:r w:rsidRPr="00C74280">
              <w:rPr>
                <w:sz w:val="18"/>
                <w:szCs w:val="20"/>
              </w:rPr>
              <w:t>376359.05</w:t>
            </w:r>
          </w:p>
        </w:tc>
        <w:tc>
          <w:tcPr>
            <w:tcW w:w="1562" w:type="dxa"/>
            <w:vAlign w:val="center"/>
          </w:tcPr>
          <w:p w:rsidR="007206B8" w:rsidRPr="00C74280" w:rsidRDefault="007206B8" w:rsidP="001B71AB">
            <w:pPr>
              <w:jc w:val="center"/>
              <w:rPr>
                <w:sz w:val="18"/>
                <w:szCs w:val="20"/>
              </w:rPr>
            </w:pPr>
            <w:r w:rsidRPr="00C74280">
              <w:rPr>
                <w:sz w:val="18"/>
                <w:szCs w:val="20"/>
              </w:rPr>
              <w:t>2207484.43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604</w:t>
            </w:r>
          </w:p>
        </w:tc>
        <w:tc>
          <w:tcPr>
            <w:tcW w:w="1405" w:type="dxa"/>
            <w:vAlign w:val="center"/>
          </w:tcPr>
          <w:p w:rsidR="007206B8" w:rsidRPr="00C74280" w:rsidRDefault="007206B8" w:rsidP="001B71AB">
            <w:pPr>
              <w:jc w:val="center"/>
              <w:rPr>
                <w:sz w:val="18"/>
                <w:szCs w:val="20"/>
              </w:rPr>
            </w:pPr>
            <w:r w:rsidRPr="00C74280">
              <w:rPr>
                <w:sz w:val="18"/>
                <w:szCs w:val="20"/>
              </w:rPr>
              <w:t>376347.80</w:t>
            </w:r>
          </w:p>
        </w:tc>
        <w:tc>
          <w:tcPr>
            <w:tcW w:w="1562" w:type="dxa"/>
            <w:vAlign w:val="center"/>
          </w:tcPr>
          <w:p w:rsidR="007206B8" w:rsidRPr="00C74280" w:rsidRDefault="007206B8" w:rsidP="001B71AB">
            <w:pPr>
              <w:jc w:val="center"/>
              <w:rPr>
                <w:sz w:val="18"/>
                <w:szCs w:val="20"/>
              </w:rPr>
            </w:pPr>
            <w:r w:rsidRPr="00C74280">
              <w:rPr>
                <w:sz w:val="18"/>
                <w:szCs w:val="20"/>
              </w:rPr>
              <w:t>2207467.01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605</w:t>
            </w:r>
          </w:p>
        </w:tc>
        <w:tc>
          <w:tcPr>
            <w:tcW w:w="1405" w:type="dxa"/>
            <w:vAlign w:val="center"/>
          </w:tcPr>
          <w:p w:rsidR="007206B8" w:rsidRPr="00C74280" w:rsidRDefault="007206B8" w:rsidP="001B71AB">
            <w:pPr>
              <w:jc w:val="center"/>
              <w:rPr>
                <w:sz w:val="18"/>
                <w:szCs w:val="20"/>
              </w:rPr>
            </w:pPr>
            <w:r w:rsidRPr="00C74280">
              <w:rPr>
                <w:sz w:val="18"/>
                <w:szCs w:val="20"/>
              </w:rPr>
              <w:t>376323.49</w:t>
            </w:r>
          </w:p>
        </w:tc>
        <w:tc>
          <w:tcPr>
            <w:tcW w:w="1562" w:type="dxa"/>
            <w:vAlign w:val="center"/>
          </w:tcPr>
          <w:p w:rsidR="007206B8" w:rsidRPr="00C74280" w:rsidRDefault="007206B8" w:rsidP="001B71AB">
            <w:pPr>
              <w:jc w:val="center"/>
              <w:rPr>
                <w:sz w:val="18"/>
                <w:szCs w:val="20"/>
              </w:rPr>
            </w:pPr>
            <w:r w:rsidRPr="00C74280">
              <w:rPr>
                <w:sz w:val="18"/>
                <w:szCs w:val="20"/>
              </w:rPr>
              <w:t>2207443.08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606</w:t>
            </w:r>
          </w:p>
        </w:tc>
        <w:tc>
          <w:tcPr>
            <w:tcW w:w="1405" w:type="dxa"/>
            <w:vAlign w:val="center"/>
          </w:tcPr>
          <w:p w:rsidR="007206B8" w:rsidRPr="00C74280" w:rsidRDefault="007206B8" w:rsidP="001B71AB">
            <w:pPr>
              <w:jc w:val="center"/>
              <w:rPr>
                <w:sz w:val="18"/>
                <w:szCs w:val="20"/>
              </w:rPr>
            </w:pPr>
            <w:r w:rsidRPr="00C74280">
              <w:rPr>
                <w:sz w:val="18"/>
                <w:szCs w:val="20"/>
              </w:rPr>
              <w:t>376313.89</w:t>
            </w:r>
          </w:p>
        </w:tc>
        <w:tc>
          <w:tcPr>
            <w:tcW w:w="1562" w:type="dxa"/>
            <w:vAlign w:val="center"/>
          </w:tcPr>
          <w:p w:rsidR="007206B8" w:rsidRPr="00C74280" w:rsidRDefault="007206B8" w:rsidP="001B71AB">
            <w:pPr>
              <w:jc w:val="center"/>
              <w:rPr>
                <w:sz w:val="18"/>
                <w:szCs w:val="20"/>
              </w:rPr>
            </w:pPr>
            <w:r w:rsidRPr="00C74280">
              <w:rPr>
                <w:sz w:val="18"/>
                <w:szCs w:val="20"/>
              </w:rPr>
              <w:t>2207424.85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607</w:t>
            </w:r>
          </w:p>
        </w:tc>
        <w:tc>
          <w:tcPr>
            <w:tcW w:w="1405" w:type="dxa"/>
            <w:vAlign w:val="center"/>
          </w:tcPr>
          <w:p w:rsidR="007206B8" w:rsidRPr="00C74280" w:rsidRDefault="007206B8" w:rsidP="001B71AB">
            <w:pPr>
              <w:jc w:val="center"/>
              <w:rPr>
                <w:sz w:val="18"/>
                <w:szCs w:val="20"/>
              </w:rPr>
            </w:pPr>
            <w:r w:rsidRPr="00C74280">
              <w:rPr>
                <w:sz w:val="18"/>
                <w:szCs w:val="20"/>
              </w:rPr>
              <w:t>376311.86</w:t>
            </w:r>
          </w:p>
        </w:tc>
        <w:tc>
          <w:tcPr>
            <w:tcW w:w="1562" w:type="dxa"/>
            <w:vAlign w:val="center"/>
          </w:tcPr>
          <w:p w:rsidR="007206B8" w:rsidRPr="00C74280" w:rsidRDefault="007206B8" w:rsidP="001B71AB">
            <w:pPr>
              <w:jc w:val="center"/>
              <w:rPr>
                <w:sz w:val="18"/>
                <w:szCs w:val="20"/>
              </w:rPr>
            </w:pPr>
            <w:r w:rsidRPr="00C74280">
              <w:rPr>
                <w:sz w:val="18"/>
                <w:szCs w:val="20"/>
              </w:rPr>
              <w:t>2207413.59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608</w:t>
            </w:r>
          </w:p>
        </w:tc>
        <w:tc>
          <w:tcPr>
            <w:tcW w:w="1405" w:type="dxa"/>
            <w:vAlign w:val="center"/>
          </w:tcPr>
          <w:p w:rsidR="007206B8" w:rsidRPr="00C74280" w:rsidRDefault="007206B8" w:rsidP="001B71AB">
            <w:pPr>
              <w:jc w:val="center"/>
              <w:rPr>
                <w:sz w:val="18"/>
                <w:szCs w:val="20"/>
              </w:rPr>
            </w:pPr>
            <w:r w:rsidRPr="00C74280">
              <w:rPr>
                <w:sz w:val="18"/>
                <w:szCs w:val="20"/>
              </w:rPr>
              <w:t>376313.20</w:t>
            </w:r>
          </w:p>
        </w:tc>
        <w:tc>
          <w:tcPr>
            <w:tcW w:w="1562" w:type="dxa"/>
            <w:vAlign w:val="center"/>
          </w:tcPr>
          <w:p w:rsidR="007206B8" w:rsidRPr="00C74280" w:rsidRDefault="007206B8" w:rsidP="001B71AB">
            <w:pPr>
              <w:jc w:val="center"/>
              <w:rPr>
                <w:sz w:val="18"/>
                <w:szCs w:val="20"/>
              </w:rPr>
            </w:pPr>
            <w:r w:rsidRPr="00C74280">
              <w:rPr>
                <w:sz w:val="18"/>
                <w:szCs w:val="20"/>
              </w:rPr>
              <w:t>2207397.44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609</w:t>
            </w:r>
          </w:p>
        </w:tc>
        <w:tc>
          <w:tcPr>
            <w:tcW w:w="1405" w:type="dxa"/>
            <w:vAlign w:val="center"/>
          </w:tcPr>
          <w:p w:rsidR="007206B8" w:rsidRPr="00C74280" w:rsidRDefault="007206B8" w:rsidP="001B71AB">
            <w:pPr>
              <w:jc w:val="center"/>
              <w:rPr>
                <w:sz w:val="18"/>
                <w:szCs w:val="20"/>
              </w:rPr>
            </w:pPr>
            <w:r w:rsidRPr="00C74280">
              <w:rPr>
                <w:sz w:val="18"/>
                <w:szCs w:val="20"/>
              </w:rPr>
              <w:t>376316.25</w:t>
            </w:r>
          </w:p>
        </w:tc>
        <w:tc>
          <w:tcPr>
            <w:tcW w:w="1562" w:type="dxa"/>
            <w:vAlign w:val="center"/>
          </w:tcPr>
          <w:p w:rsidR="007206B8" w:rsidRPr="00C74280" w:rsidRDefault="007206B8" w:rsidP="001B71AB">
            <w:pPr>
              <w:jc w:val="center"/>
              <w:rPr>
                <w:sz w:val="18"/>
                <w:szCs w:val="20"/>
              </w:rPr>
            </w:pPr>
            <w:r w:rsidRPr="00C74280">
              <w:rPr>
                <w:sz w:val="18"/>
                <w:szCs w:val="20"/>
              </w:rPr>
              <w:t>2207376.11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610</w:t>
            </w:r>
          </w:p>
        </w:tc>
        <w:tc>
          <w:tcPr>
            <w:tcW w:w="1405" w:type="dxa"/>
            <w:vAlign w:val="center"/>
          </w:tcPr>
          <w:p w:rsidR="007206B8" w:rsidRPr="00C74280" w:rsidRDefault="007206B8" w:rsidP="001B71AB">
            <w:pPr>
              <w:jc w:val="center"/>
              <w:rPr>
                <w:sz w:val="18"/>
                <w:szCs w:val="20"/>
              </w:rPr>
            </w:pPr>
            <w:r w:rsidRPr="00C74280">
              <w:rPr>
                <w:sz w:val="18"/>
                <w:szCs w:val="20"/>
              </w:rPr>
              <w:t>376320.31</w:t>
            </w:r>
          </w:p>
        </w:tc>
        <w:tc>
          <w:tcPr>
            <w:tcW w:w="1562" w:type="dxa"/>
            <w:vAlign w:val="center"/>
          </w:tcPr>
          <w:p w:rsidR="007206B8" w:rsidRPr="00C74280" w:rsidRDefault="007206B8" w:rsidP="001B71AB">
            <w:pPr>
              <w:jc w:val="center"/>
              <w:rPr>
                <w:sz w:val="18"/>
                <w:szCs w:val="20"/>
              </w:rPr>
            </w:pPr>
            <w:r w:rsidRPr="00C74280">
              <w:rPr>
                <w:sz w:val="18"/>
                <w:szCs w:val="20"/>
              </w:rPr>
              <w:t>2207360.82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611</w:t>
            </w:r>
          </w:p>
        </w:tc>
        <w:tc>
          <w:tcPr>
            <w:tcW w:w="1405" w:type="dxa"/>
            <w:vAlign w:val="center"/>
          </w:tcPr>
          <w:p w:rsidR="007206B8" w:rsidRPr="00C74280" w:rsidRDefault="007206B8" w:rsidP="001B71AB">
            <w:pPr>
              <w:jc w:val="center"/>
              <w:rPr>
                <w:sz w:val="18"/>
                <w:szCs w:val="20"/>
              </w:rPr>
            </w:pPr>
            <w:r w:rsidRPr="00C74280">
              <w:rPr>
                <w:sz w:val="18"/>
                <w:szCs w:val="20"/>
              </w:rPr>
              <w:t>376326.19</w:t>
            </w:r>
          </w:p>
        </w:tc>
        <w:tc>
          <w:tcPr>
            <w:tcW w:w="1562" w:type="dxa"/>
            <w:vAlign w:val="center"/>
          </w:tcPr>
          <w:p w:rsidR="007206B8" w:rsidRPr="00C74280" w:rsidRDefault="007206B8" w:rsidP="001B71AB">
            <w:pPr>
              <w:jc w:val="center"/>
              <w:rPr>
                <w:sz w:val="18"/>
                <w:szCs w:val="20"/>
              </w:rPr>
            </w:pPr>
            <w:r w:rsidRPr="00C74280">
              <w:rPr>
                <w:sz w:val="18"/>
                <w:szCs w:val="20"/>
              </w:rPr>
              <w:t>2207352.14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612</w:t>
            </w:r>
          </w:p>
        </w:tc>
        <w:tc>
          <w:tcPr>
            <w:tcW w:w="1405" w:type="dxa"/>
            <w:vAlign w:val="center"/>
          </w:tcPr>
          <w:p w:rsidR="007206B8" w:rsidRPr="00C74280" w:rsidRDefault="007206B8" w:rsidP="001B71AB">
            <w:pPr>
              <w:jc w:val="center"/>
              <w:rPr>
                <w:sz w:val="18"/>
                <w:szCs w:val="20"/>
              </w:rPr>
            </w:pPr>
            <w:r w:rsidRPr="00C74280">
              <w:rPr>
                <w:sz w:val="18"/>
                <w:szCs w:val="20"/>
              </w:rPr>
              <w:t>376349.47</w:t>
            </w:r>
          </w:p>
        </w:tc>
        <w:tc>
          <w:tcPr>
            <w:tcW w:w="1562" w:type="dxa"/>
            <w:vAlign w:val="center"/>
          </w:tcPr>
          <w:p w:rsidR="007206B8" w:rsidRPr="00C74280" w:rsidRDefault="007206B8" w:rsidP="001B71AB">
            <w:pPr>
              <w:jc w:val="center"/>
              <w:rPr>
                <w:sz w:val="18"/>
                <w:szCs w:val="20"/>
              </w:rPr>
            </w:pPr>
            <w:r w:rsidRPr="00C74280">
              <w:rPr>
                <w:sz w:val="18"/>
                <w:szCs w:val="20"/>
              </w:rPr>
              <w:t>2207334.67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613</w:t>
            </w:r>
          </w:p>
        </w:tc>
        <w:tc>
          <w:tcPr>
            <w:tcW w:w="1405" w:type="dxa"/>
            <w:vAlign w:val="center"/>
          </w:tcPr>
          <w:p w:rsidR="007206B8" w:rsidRPr="00C74280" w:rsidRDefault="007206B8" w:rsidP="001B71AB">
            <w:pPr>
              <w:jc w:val="center"/>
              <w:rPr>
                <w:sz w:val="18"/>
                <w:szCs w:val="20"/>
              </w:rPr>
            </w:pPr>
            <w:r w:rsidRPr="00C74280">
              <w:rPr>
                <w:sz w:val="18"/>
                <w:szCs w:val="20"/>
              </w:rPr>
              <w:t>376360.22</w:t>
            </w:r>
          </w:p>
        </w:tc>
        <w:tc>
          <w:tcPr>
            <w:tcW w:w="1562" w:type="dxa"/>
            <w:vAlign w:val="center"/>
          </w:tcPr>
          <w:p w:rsidR="007206B8" w:rsidRPr="00C74280" w:rsidRDefault="007206B8" w:rsidP="001B71AB">
            <w:pPr>
              <w:jc w:val="center"/>
              <w:rPr>
                <w:sz w:val="18"/>
                <w:szCs w:val="20"/>
              </w:rPr>
            </w:pPr>
            <w:r w:rsidRPr="00C74280">
              <w:rPr>
                <w:sz w:val="18"/>
                <w:szCs w:val="20"/>
              </w:rPr>
              <w:t>2207329.90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614</w:t>
            </w:r>
          </w:p>
        </w:tc>
        <w:tc>
          <w:tcPr>
            <w:tcW w:w="1405" w:type="dxa"/>
            <w:vAlign w:val="center"/>
          </w:tcPr>
          <w:p w:rsidR="007206B8" w:rsidRPr="00C74280" w:rsidRDefault="007206B8" w:rsidP="001B71AB">
            <w:pPr>
              <w:jc w:val="center"/>
              <w:rPr>
                <w:sz w:val="18"/>
                <w:szCs w:val="20"/>
              </w:rPr>
            </w:pPr>
            <w:r w:rsidRPr="00C74280">
              <w:rPr>
                <w:sz w:val="18"/>
                <w:szCs w:val="20"/>
              </w:rPr>
              <w:t>376364.72</w:t>
            </w:r>
          </w:p>
        </w:tc>
        <w:tc>
          <w:tcPr>
            <w:tcW w:w="1562" w:type="dxa"/>
            <w:vAlign w:val="center"/>
          </w:tcPr>
          <w:p w:rsidR="007206B8" w:rsidRPr="00C74280" w:rsidRDefault="007206B8" w:rsidP="001B71AB">
            <w:pPr>
              <w:jc w:val="center"/>
              <w:rPr>
                <w:sz w:val="18"/>
                <w:szCs w:val="20"/>
              </w:rPr>
            </w:pPr>
            <w:r w:rsidRPr="00C74280">
              <w:rPr>
                <w:sz w:val="18"/>
                <w:szCs w:val="20"/>
              </w:rPr>
              <w:t>2207329.11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615</w:t>
            </w:r>
          </w:p>
        </w:tc>
        <w:tc>
          <w:tcPr>
            <w:tcW w:w="1405" w:type="dxa"/>
            <w:vAlign w:val="center"/>
          </w:tcPr>
          <w:p w:rsidR="007206B8" w:rsidRPr="00C74280" w:rsidRDefault="007206B8" w:rsidP="001B71AB">
            <w:pPr>
              <w:jc w:val="center"/>
              <w:rPr>
                <w:sz w:val="18"/>
                <w:szCs w:val="20"/>
              </w:rPr>
            </w:pPr>
            <w:r w:rsidRPr="00C74280">
              <w:rPr>
                <w:sz w:val="18"/>
                <w:szCs w:val="20"/>
              </w:rPr>
              <w:t>376381.92</w:t>
            </w:r>
          </w:p>
        </w:tc>
        <w:tc>
          <w:tcPr>
            <w:tcW w:w="1562" w:type="dxa"/>
            <w:vAlign w:val="center"/>
          </w:tcPr>
          <w:p w:rsidR="007206B8" w:rsidRPr="00C74280" w:rsidRDefault="007206B8" w:rsidP="001B71AB">
            <w:pPr>
              <w:jc w:val="center"/>
              <w:rPr>
                <w:sz w:val="18"/>
                <w:szCs w:val="20"/>
              </w:rPr>
            </w:pPr>
            <w:r w:rsidRPr="00C74280">
              <w:rPr>
                <w:sz w:val="18"/>
                <w:szCs w:val="20"/>
              </w:rPr>
              <w:t>2207326.10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616</w:t>
            </w:r>
          </w:p>
        </w:tc>
        <w:tc>
          <w:tcPr>
            <w:tcW w:w="1405" w:type="dxa"/>
            <w:vAlign w:val="center"/>
          </w:tcPr>
          <w:p w:rsidR="007206B8" w:rsidRPr="00C74280" w:rsidRDefault="007206B8" w:rsidP="001B71AB">
            <w:pPr>
              <w:jc w:val="center"/>
              <w:rPr>
                <w:sz w:val="18"/>
                <w:szCs w:val="20"/>
              </w:rPr>
            </w:pPr>
            <w:r w:rsidRPr="00C74280">
              <w:rPr>
                <w:sz w:val="18"/>
                <w:szCs w:val="20"/>
              </w:rPr>
              <w:t>376396.12</w:t>
            </w:r>
          </w:p>
        </w:tc>
        <w:tc>
          <w:tcPr>
            <w:tcW w:w="1562" w:type="dxa"/>
            <w:vAlign w:val="center"/>
          </w:tcPr>
          <w:p w:rsidR="007206B8" w:rsidRPr="00C74280" w:rsidRDefault="007206B8" w:rsidP="001B71AB">
            <w:pPr>
              <w:jc w:val="center"/>
              <w:rPr>
                <w:sz w:val="18"/>
                <w:szCs w:val="20"/>
              </w:rPr>
            </w:pPr>
            <w:r w:rsidRPr="00C74280">
              <w:rPr>
                <w:sz w:val="18"/>
                <w:szCs w:val="20"/>
              </w:rPr>
              <w:t>2207330.42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617</w:t>
            </w:r>
          </w:p>
        </w:tc>
        <w:tc>
          <w:tcPr>
            <w:tcW w:w="1405" w:type="dxa"/>
            <w:vAlign w:val="center"/>
          </w:tcPr>
          <w:p w:rsidR="007206B8" w:rsidRPr="00C74280" w:rsidRDefault="007206B8" w:rsidP="001B71AB">
            <w:pPr>
              <w:jc w:val="center"/>
              <w:rPr>
                <w:sz w:val="18"/>
                <w:szCs w:val="20"/>
              </w:rPr>
            </w:pPr>
            <w:r w:rsidRPr="00C74280">
              <w:rPr>
                <w:sz w:val="18"/>
                <w:szCs w:val="20"/>
              </w:rPr>
              <w:t>376428.78</w:t>
            </w:r>
          </w:p>
        </w:tc>
        <w:tc>
          <w:tcPr>
            <w:tcW w:w="1562" w:type="dxa"/>
            <w:vAlign w:val="center"/>
          </w:tcPr>
          <w:p w:rsidR="007206B8" w:rsidRPr="00C74280" w:rsidRDefault="007206B8" w:rsidP="001B71AB">
            <w:pPr>
              <w:jc w:val="center"/>
              <w:rPr>
                <w:sz w:val="18"/>
                <w:szCs w:val="20"/>
              </w:rPr>
            </w:pPr>
            <w:r w:rsidRPr="00C74280">
              <w:rPr>
                <w:sz w:val="18"/>
                <w:szCs w:val="20"/>
              </w:rPr>
              <w:t>2207344.88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618</w:t>
            </w:r>
          </w:p>
        </w:tc>
        <w:tc>
          <w:tcPr>
            <w:tcW w:w="1405" w:type="dxa"/>
            <w:vAlign w:val="center"/>
          </w:tcPr>
          <w:p w:rsidR="007206B8" w:rsidRPr="00C74280" w:rsidRDefault="007206B8" w:rsidP="001B71AB">
            <w:pPr>
              <w:jc w:val="center"/>
              <w:rPr>
                <w:sz w:val="18"/>
                <w:szCs w:val="20"/>
              </w:rPr>
            </w:pPr>
            <w:r w:rsidRPr="00C74280">
              <w:rPr>
                <w:sz w:val="18"/>
                <w:szCs w:val="20"/>
              </w:rPr>
              <w:t>376453.19</w:t>
            </w:r>
          </w:p>
        </w:tc>
        <w:tc>
          <w:tcPr>
            <w:tcW w:w="1562" w:type="dxa"/>
            <w:vAlign w:val="center"/>
          </w:tcPr>
          <w:p w:rsidR="007206B8" w:rsidRPr="00C74280" w:rsidRDefault="007206B8" w:rsidP="001B71AB">
            <w:pPr>
              <w:jc w:val="center"/>
              <w:rPr>
                <w:sz w:val="18"/>
                <w:szCs w:val="20"/>
              </w:rPr>
            </w:pPr>
            <w:r w:rsidRPr="00C74280">
              <w:rPr>
                <w:sz w:val="18"/>
                <w:szCs w:val="20"/>
              </w:rPr>
              <w:t>2207363.04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619</w:t>
            </w:r>
          </w:p>
        </w:tc>
        <w:tc>
          <w:tcPr>
            <w:tcW w:w="1405" w:type="dxa"/>
            <w:vAlign w:val="center"/>
          </w:tcPr>
          <w:p w:rsidR="007206B8" w:rsidRPr="00C74280" w:rsidRDefault="007206B8" w:rsidP="001B71AB">
            <w:pPr>
              <w:jc w:val="center"/>
              <w:rPr>
                <w:sz w:val="18"/>
                <w:szCs w:val="20"/>
              </w:rPr>
            </w:pPr>
            <w:r w:rsidRPr="00C74280">
              <w:rPr>
                <w:sz w:val="18"/>
                <w:szCs w:val="20"/>
              </w:rPr>
              <w:t>376488.77</w:t>
            </w:r>
          </w:p>
        </w:tc>
        <w:tc>
          <w:tcPr>
            <w:tcW w:w="1562" w:type="dxa"/>
            <w:vAlign w:val="center"/>
          </w:tcPr>
          <w:p w:rsidR="007206B8" w:rsidRPr="00C74280" w:rsidRDefault="007206B8" w:rsidP="001B71AB">
            <w:pPr>
              <w:jc w:val="center"/>
              <w:rPr>
                <w:sz w:val="18"/>
                <w:szCs w:val="20"/>
              </w:rPr>
            </w:pPr>
            <w:r w:rsidRPr="00C74280">
              <w:rPr>
                <w:sz w:val="18"/>
                <w:szCs w:val="20"/>
              </w:rPr>
              <w:t>2207384.66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620</w:t>
            </w:r>
          </w:p>
        </w:tc>
        <w:tc>
          <w:tcPr>
            <w:tcW w:w="1405" w:type="dxa"/>
            <w:vAlign w:val="center"/>
          </w:tcPr>
          <w:p w:rsidR="007206B8" w:rsidRPr="00C74280" w:rsidRDefault="007206B8" w:rsidP="001B71AB">
            <w:pPr>
              <w:jc w:val="center"/>
              <w:rPr>
                <w:sz w:val="18"/>
                <w:szCs w:val="20"/>
              </w:rPr>
            </w:pPr>
            <w:r w:rsidRPr="00C74280">
              <w:rPr>
                <w:sz w:val="18"/>
                <w:szCs w:val="20"/>
              </w:rPr>
              <w:t>376514.63</w:t>
            </w:r>
          </w:p>
        </w:tc>
        <w:tc>
          <w:tcPr>
            <w:tcW w:w="1562" w:type="dxa"/>
            <w:vAlign w:val="center"/>
          </w:tcPr>
          <w:p w:rsidR="007206B8" w:rsidRPr="00C74280" w:rsidRDefault="007206B8" w:rsidP="001B71AB">
            <w:pPr>
              <w:jc w:val="center"/>
              <w:rPr>
                <w:sz w:val="18"/>
                <w:szCs w:val="20"/>
              </w:rPr>
            </w:pPr>
            <w:r w:rsidRPr="00C74280">
              <w:rPr>
                <w:sz w:val="18"/>
                <w:szCs w:val="20"/>
              </w:rPr>
              <w:t>2207396.01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621</w:t>
            </w:r>
          </w:p>
        </w:tc>
        <w:tc>
          <w:tcPr>
            <w:tcW w:w="1405" w:type="dxa"/>
            <w:vAlign w:val="center"/>
          </w:tcPr>
          <w:p w:rsidR="007206B8" w:rsidRPr="00C74280" w:rsidRDefault="007206B8" w:rsidP="001B71AB">
            <w:pPr>
              <w:jc w:val="center"/>
              <w:rPr>
                <w:sz w:val="18"/>
                <w:szCs w:val="20"/>
              </w:rPr>
            </w:pPr>
            <w:r w:rsidRPr="00C74280">
              <w:rPr>
                <w:sz w:val="18"/>
                <w:szCs w:val="20"/>
              </w:rPr>
              <w:t>376540.02</w:t>
            </w:r>
          </w:p>
        </w:tc>
        <w:tc>
          <w:tcPr>
            <w:tcW w:w="1562" w:type="dxa"/>
            <w:vAlign w:val="center"/>
          </w:tcPr>
          <w:p w:rsidR="007206B8" w:rsidRPr="00C74280" w:rsidRDefault="007206B8" w:rsidP="001B71AB">
            <w:pPr>
              <w:jc w:val="center"/>
              <w:rPr>
                <w:sz w:val="18"/>
                <w:szCs w:val="20"/>
              </w:rPr>
            </w:pPr>
            <w:r w:rsidRPr="00C74280">
              <w:rPr>
                <w:sz w:val="18"/>
                <w:szCs w:val="20"/>
              </w:rPr>
              <w:t>2207402.96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622</w:t>
            </w:r>
          </w:p>
        </w:tc>
        <w:tc>
          <w:tcPr>
            <w:tcW w:w="1405" w:type="dxa"/>
            <w:vAlign w:val="center"/>
          </w:tcPr>
          <w:p w:rsidR="007206B8" w:rsidRPr="00C74280" w:rsidRDefault="007206B8" w:rsidP="001B71AB">
            <w:pPr>
              <w:jc w:val="center"/>
              <w:rPr>
                <w:sz w:val="18"/>
                <w:szCs w:val="20"/>
              </w:rPr>
            </w:pPr>
            <w:r w:rsidRPr="00C74280">
              <w:rPr>
                <w:sz w:val="18"/>
                <w:szCs w:val="20"/>
              </w:rPr>
              <w:t>376551.23</w:t>
            </w:r>
          </w:p>
        </w:tc>
        <w:tc>
          <w:tcPr>
            <w:tcW w:w="1562" w:type="dxa"/>
            <w:vAlign w:val="center"/>
          </w:tcPr>
          <w:p w:rsidR="007206B8" w:rsidRPr="00C74280" w:rsidRDefault="007206B8" w:rsidP="001B71AB">
            <w:pPr>
              <w:jc w:val="center"/>
              <w:rPr>
                <w:sz w:val="18"/>
                <w:szCs w:val="20"/>
              </w:rPr>
            </w:pPr>
            <w:r w:rsidRPr="00C74280">
              <w:rPr>
                <w:sz w:val="18"/>
                <w:szCs w:val="20"/>
              </w:rPr>
              <w:t>2207404.50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623</w:t>
            </w:r>
          </w:p>
        </w:tc>
        <w:tc>
          <w:tcPr>
            <w:tcW w:w="1405" w:type="dxa"/>
            <w:vAlign w:val="center"/>
          </w:tcPr>
          <w:p w:rsidR="007206B8" w:rsidRPr="00C74280" w:rsidRDefault="007206B8" w:rsidP="001B71AB">
            <w:pPr>
              <w:jc w:val="center"/>
              <w:rPr>
                <w:sz w:val="18"/>
                <w:szCs w:val="20"/>
              </w:rPr>
            </w:pPr>
            <w:r w:rsidRPr="00C74280">
              <w:rPr>
                <w:sz w:val="18"/>
                <w:szCs w:val="20"/>
              </w:rPr>
              <w:t>376564.94</w:t>
            </w:r>
          </w:p>
        </w:tc>
        <w:tc>
          <w:tcPr>
            <w:tcW w:w="1562" w:type="dxa"/>
            <w:vAlign w:val="center"/>
          </w:tcPr>
          <w:p w:rsidR="007206B8" w:rsidRPr="00C74280" w:rsidRDefault="007206B8" w:rsidP="001B71AB">
            <w:pPr>
              <w:jc w:val="center"/>
              <w:rPr>
                <w:sz w:val="18"/>
                <w:szCs w:val="20"/>
              </w:rPr>
            </w:pPr>
            <w:r w:rsidRPr="00C74280">
              <w:rPr>
                <w:sz w:val="18"/>
                <w:szCs w:val="20"/>
              </w:rPr>
              <w:t>2207403.60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624</w:t>
            </w:r>
          </w:p>
        </w:tc>
        <w:tc>
          <w:tcPr>
            <w:tcW w:w="1405" w:type="dxa"/>
            <w:vAlign w:val="center"/>
          </w:tcPr>
          <w:p w:rsidR="007206B8" w:rsidRPr="00C74280" w:rsidRDefault="007206B8" w:rsidP="001B71AB">
            <w:pPr>
              <w:jc w:val="center"/>
              <w:rPr>
                <w:sz w:val="18"/>
                <w:szCs w:val="20"/>
              </w:rPr>
            </w:pPr>
            <w:r w:rsidRPr="00C74280">
              <w:rPr>
                <w:sz w:val="18"/>
                <w:szCs w:val="20"/>
              </w:rPr>
              <w:t>376576.53</w:t>
            </w:r>
          </w:p>
        </w:tc>
        <w:tc>
          <w:tcPr>
            <w:tcW w:w="1562" w:type="dxa"/>
            <w:vAlign w:val="center"/>
          </w:tcPr>
          <w:p w:rsidR="007206B8" w:rsidRPr="00C74280" w:rsidRDefault="007206B8" w:rsidP="001B71AB">
            <w:pPr>
              <w:jc w:val="center"/>
              <w:rPr>
                <w:sz w:val="18"/>
                <w:szCs w:val="20"/>
              </w:rPr>
            </w:pPr>
            <w:r w:rsidRPr="00C74280">
              <w:rPr>
                <w:sz w:val="18"/>
                <w:szCs w:val="20"/>
              </w:rPr>
              <w:t>2207399.11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625</w:t>
            </w:r>
          </w:p>
        </w:tc>
        <w:tc>
          <w:tcPr>
            <w:tcW w:w="1405" w:type="dxa"/>
            <w:vAlign w:val="center"/>
          </w:tcPr>
          <w:p w:rsidR="007206B8" w:rsidRPr="00C74280" w:rsidRDefault="007206B8" w:rsidP="001B71AB">
            <w:pPr>
              <w:jc w:val="center"/>
              <w:rPr>
                <w:sz w:val="18"/>
                <w:szCs w:val="20"/>
              </w:rPr>
            </w:pPr>
            <w:r w:rsidRPr="00C74280">
              <w:rPr>
                <w:sz w:val="18"/>
                <w:szCs w:val="20"/>
              </w:rPr>
              <w:t>376599.72</w:t>
            </w:r>
          </w:p>
        </w:tc>
        <w:tc>
          <w:tcPr>
            <w:tcW w:w="1562" w:type="dxa"/>
            <w:vAlign w:val="center"/>
          </w:tcPr>
          <w:p w:rsidR="007206B8" w:rsidRPr="00C74280" w:rsidRDefault="007206B8" w:rsidP="001B71AB">
            <w:pPr>
              <w:jc w:val="center"/>
              <w:rPr>
                <w:sz w:val="18"/>
                <w:szCs w:val="20"/>
              </w:rPr>
            </w:pPr>
            <w:r w:rsidRPr="00C74280">
              <w:rPr>
                <w:sz w:val="18"/>
                <w:szCs w:val="20"/>
              </w:rPr>
              <w:t>2207387.11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626</w:t>
            </w:r>
          </w:p>
        </w:tc>
        <w:tc>
          <w:tcPr>
            <w:tcW w:w="1405" w:type="dxa"/>
            <w:vAlign w:val="center"/>
          </w:tcPr>
          <w:p w:rsidR="007206B8" w:rsidRPr="00C74280" w:rsidRDefault="007206B8" w:rsidP="001B71AB">
            <w:pPr>
              <w:jc w:val="center"/>
              <w:rPr>
                <w:sz w:val="18"/>
                <w:szCs w:val="20"/>
              </w:rPr>
            </w:pPr>
            <w:r w:rsidRPr="00C74280">
              <w:rPr>
                <w:sz w:val="18"/>
                <w:szCs w:val="20"/>
              </w:rPr>
              <w:t>376616.34</w:t>
            </w:r>
          </w:p>
        </w:tc>
        <w:tc>
          <w:tcPr>
            <w:tcW w:w="1562" w:type="dxa"/>
            <w:vAlign w:val="center"/>
          </w:tcPr>
          <w:p w:rsidR="007206B8" w:rsidRPr="00C74280" w:rsidRDefault="007206B8" w:rsidP="001B71AB">
            <w:pPr>
              <w:jc w:val="center"/>
              <w:rPr>
                <w:sz w:val="18"/>
                <w:szCs w:val="20"/>
              </w:rPr>
            </w:pPr>
            <w:r w:rsidRPr="00C74280">
              <w:rPr>
                <w:sz w:val="18"/>
                <w:szCs w:val="20"/>
              </w:rPr>
              <w:t>2207374.76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627</w:t>
            </w:r>
          </w:p>
        </w:tc>
        <w:tc>
          <w:tcPr>
            <w:tcW w:w="1405" w:type="dxa"/>
            <w:vAlign w:val="center"/>
          </w:tcPr>
          <w:p w:rsidR="007206B8" w:rsidRPr="00C74280" w:rsidRDefault="007206B8" w:rsidP="001B71AB">
            <w:pPr>
              <w:jc w:val="center"/>
              <w:rPr>
                <w:sz w:val="18"/>
                <w:szCs w:val="20"/>
              </w:rPr>
            </w:pPr>
            <w:r w:rsidRPr="00C74280">
              <w:rPr>
                <w:sz w:val="18"/>
                <w:szCs w:val="20"/>
              </w:rPr>
              <w:t>376634.31</w:t>
            </w:r>
          </w:p>
        </w:tc>
        <w:tc>
          <w:tcPr>
            <w:tcW w:w="1562" w:type="dxa"/>
            <w:vAlign w:val="center"/>
          </w:tcPr>
          <w:p w:rsidR="007206B8" w:rsidRPr="00C74280" w:rsidRDefault="007206B8" w:rsidP="001B71AB">
            <w:pPr>
              <w:jc w:val="center"/>
              <w:rPr>
                <w:sz w:val="18"/>
                <w:szCs w:val="20"/>
              </w:rPr>
            </w:pPr>
            <w:r w:rsidRPr="00C74280">
              <w:rPr>
                <w:sz w:val="18"/>
                <w:szCs w:val="20"/>
              </w:rPr>
              <w:t>2207364.33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628</w:t>
            </w:r>
          </w:p>
        </w:tc>
        <w:tc>
          <w:tcPr>
            <w:tcW w:w="1405" w:type="dxa"/>
            <w:vAlign w:val="center"/>
          </w:tcPr>
          <w:p w:rsidR="007206B8" w:rsidRPr="00C74280" w:rsidRDefault="007206B8" w:rsidP="001B71AB">
            <w:pPr>
              <w:jc w:val="center"/>
              <w:rPr>
                <w:sz w:val="18"/>
                <w:szCs w:val="20"/>
              </w:rPr>
            </w:pPr>
            <w:r w:rsidRPr="00C74280">
              <w:rPr>
                <w:sz w:val="18"/>
                <w:szCs w:val="20"/>
              </w:rPr>
              <w:t>376659.50</w:t>
            </w:r>
          </w:p>
        </w:tc>
        <w:tc>
          <w:tcPr>
            <w:tcW w:w="1562" w:type="dxa"/>
            <w:vAlign w:val="center"/>
          </w:tcPr>
          <w:p w:rsidR="007206B8" w:rsidRPr="00C74280" w:rsidRDefault="007206B8" w:rsidP="001B71AB">
            <w:pPr>
              <w:jc w:val="center"/>
              <w:rPr>
                <w:sz w:val="18"/>
                <w:szCs w:val="20"/>
              </w:rPr>
            </w:pPr>
            <w:r w:rsidRPr="00C74280">
              <w:rPr>
                <w:sz w:val="18"/>
                <w:szCs w:val="20"/>
              </w:rPr>
              <w:t>2207346.89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629</w:t>
            </w:r>
          </w:p>
        </w:tc>
        <w:tc>
          <w:tcPr>
            <w:tcW w:w="1405" w:type="dxa"/>
            <w:vAlign w:val="center"/>
          </w:tcPr>
          <w:p w:rsidR="007206B8" w:rsidRPr="00C74280" w:rsidRDefault="007206B8" w:rsidP="001B71AB">
            <w:pPr>
              <w:jc w:val="center"/>
              <w:rPr>
                <w:sz w:val="18"/>
                <w:szCs w:val="20"/>
              </w:rPr>
            </w:pPr>
            <w:r w:rsidRPr="00C74280">
              <w:rPr>
                <w:sz w:val="18"/>
                <w:szCs w:val="20"/>
              </w:rPr>
              <w:t>376667.90</w:t>
            </w:r>
          </w:p>
        </w:tc>
        <w:tc>
          <w:tcPr>
            <w:tcW w:w="1562" w:type="dxa"/>
            <w:vAlign w:val="center"/>
          </w:tcPr>
          <w:p w:rsidR="007206B8" w:rsidRPr="00C74280" w:rsidRDefault="007206B8" w:rsidP="001B71AB">
            <w:pPr>
              <w:jc w:val="center"/>
              <w:rPr>
                <w:sz w:val="18"/>
                <w:szCs w:val="20"/>
              </w:rPr>
            </w:pPr>
            <w:r w:rsidRPr="00C74280">
              <w:rPr>
                <w:sz w:val="18"/>
                <w:szCs w:val="20"/>
              </w:rPr>
              <w:t>2207334.13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630</w:t>
            </w:r>
          </w:p>
        </w:tc>
        <w:tc>
          <w:tcPr>
            <w:tcW w:w="1405" w:type="dxa"/>
            <w:vAlign w:val="center"/>
          </w:tcPr>
          <w:p w:rsidR="007206B8" w:rsidRPr="00C74280" w:rsidRDefault="007206B8" w:rsidP="001B71AB">
            <w:pPr>
              <w:jc w:val="center"/>
              <w:rPr>
                <w:sz w:val="18"/>
                <w:szCs w:val="20"/>
              </w:rPr>
            </w:pPr>
            <w:r w:rsidRPr="00C74280">
              <w:rPr>
                <w:sz w:val="18"/>
                <w:szCs w:val="20"/>
              </w:rPr>
              <w:t>376674.72</w:t>
            </w:r>
          </w:p>
        </w:tc>
        <w:tc>
          <w:tcPr>
            <w:tcW w:w="1562" w:type="dxa"/>
            <w:vAlign w:val="center"/>
          </w:tcPr>
          <w:p w:rsidR="007206B8" w:rsidRPr="00C74280" w:rsidRDefault="007206B8" w:rsidP="001B71AB">
            <w:pPr>
              <w:jc w:val="center"/>
              <w:rPr>
                <w:sz w:val="18"/>
                <w:szCs w:val="20"/>
              </w:rPr>
            </w:pPr>
            <w:r w:rsidRPr="00C74280">
              <w:rPr>
                <w:sz w:val="18"/>
                <w:szCs w:val="20"/>
              </w:rPr>
              <w:t>2207318.06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631</w:t>
            </w:r>
          </w:p>
        </w:tc>
        <w:tc>
          <w:tcPr>
            <w:tcW w:w="1405" w:type="dxa"/>
            <w:vAlign w:val="center"/>
          </w:tcPr>
          <w:p w:rsidR="007206B8" w:rsidRPr="00C74280" w:rsidRDefault="007206B8" w:rsidP="001B71AB">
            <w:pPr>
              <w:jc w:val="center"/>
              <w:rPr>
                <w:sz w:val="18"/>
                <w:szCs w:val="20"/>
              </w:rPr>
            </w:pPr>
            <w:r w:rsidRPr="00C74280">
              <w:rPr>
                <w:sz w:val="18"/>
                <w:szCs w:val="20"/>
              </w:rPr>
              <w:t>376689.58</w:t>
            </w:r>
          </w:p>
        </w:tc>
        <w:tc>
          <w:tcPr>
            <w:tcW w:w="1562" w:type="dxa"/>
            <w:vAlign w:val="center"/>
          </w:tcPr>
          <w:p w:rsidR="007206B8" w:rsidRPr="00C74280" w:rsidRDefault="007206B8" w:rsidP="001B71AB">
            <w:pPr>
              <w:jc w:val="center"/>
              <w:rPr>
                <w:sz w:val="18"/>
                <w:szCs w:val="20"/>
              </w:rPr>
            </w:pPr>
            <w:r w:rsidRPr="00C74280">
              <w:rPr>
                <w:sz w:val="18"/>
                <w:szCs w:val="20"/>
              </w:rPr>
              <w:t>2207295.26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632</w:t>
            </w:r>
          </w:p>
        </w:tc>
        <w:tc>
          <w:tcPr>
            <w:tcW w:w="1405" w:type="dxa"/>
            <w:vAlign w:val="center"/>
          </w:tcPr>
          <w:p w:rsidR="007206B8" w:rsidRPr="00C74280" w:rsidRDefault="007206B8" w:rsidP="001B71AB">
            <w:pPr>
              <w:jc w:val="center"/>
              <w:rPr>
                <w:sz w:val="18"/>
                <w:szCs w:val="20"/>
              </w:rPr>
            </w:pPr>
            <w:r w:rsidRPr="00C74280">
              <w:rPr>
                <w:sz w:val="18"/>
                <w:szCs w:val="20"/>
              </w:rPr>
              <w:t>376703.21</w:t>
            </w:r>
          </w:p>
        </w:tc>
        <w:tc>
          <w:tcPr>
            <w:tcW w:w="1562" w:type="dxa"/>
            <w:vAlign w:val="center"/>
          </w:tcPr>
          <w:p w:rsidR="007206B8" w:rsidRPr="00C74280" w:rsidRDefault="007206B8" w:rsidP="001B71AB">
            <w:pPr>
              <w:jc w:val="center"/>
              <w:rPr>
                <w:sz w:val="18"/>
                <w:szCs w:val="20"/>
              </w:rPr>
            </w:pPr>
            <w:r w:rsidRPr="00C74280">
              <w:rPr>
                <w:sz w:val="18"/>
                <w:szCs w:val="20"/>
              </w:rPr>
              <w:t>2207280.50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633</w:t>
            </w:r>
          </w:p>
        </w:tc>
        <w:tc>
          <w:tcPr>
            <w:tcW w:w="1405" w:type="dxa"/>
            <w:vAlign w:val="center"/>
          </w:tcPr>
          <w:p w:rsidR="007206B8" w:rsidRPr="00C74280" w:rsidRDefault="007206B8" w:rsidP="001B71AB">
            <w:pPr>
              <w:jc w:val="center"/>
              <w:rPr>
                <w:sz w:val="18"/>
                <w:szCs w:val="20"/>
              </w:rPr>
            </w:pPr>
            <w:r w:rsidRPr="00C74280">
              <w:rPr>
                <w:sz w:val="18"/>
                <w:szCs w:val="20"/>
              </w:rPr>
              <w:t>376711.21</w:t>
            </w:r>
          </w:p>
        </w:tc>
        <w:tc>
          <w:tcPr>
            <w:tcW w:w="1562" w:type="dxa"/>
            <w:vAlign w:val="center"/>
          </w:tcPr>
          <w:p w:rsidR="007206B8" w:rsidRPr="00C74280" w:rsidRDefault="007206B8" w:rsidP="001B71AB">
            <w:pPr>
              <w:jc w:val="center"/>
              <w:rPr>
                <w:sz w:val="18"/>
                <w:szCs w:val="20"/>
              </w:rPr>
            </w:pPr>
            <w:r w:rsidRPr="00C74280">
              <w:rPr>
                <w:sz w:val="18"/>
                <w:szCs w:val="20"/>
              </w:rPr>
              <w:t>2207293.06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634</w:t>
            </w:r>
          </w:p>
        </w:tc>
        <w:tc>
          <w:tcPr>
            <w:tcW w:w="1405" w:type="dxa"/>
            <w:vAlign w:val="center"/>
          </w:tcPr>
          <w:p w:rsidR="007206B8" w:rsidRPr="00C74280" w:rsidRDefault="007206B8" w:rsidP="001B71AB">
            <w:pPr>
              <w:jc w:val="center"/>
              <w:rPr>
                <w:sz w:val="18"/>
                <w:szCs w:val="20"/>
              </w:rPr>
            </w:pPr>
            <w:r w:rsidRPr="00C74280">
              <w:rPr>
                <w:sz w:val="18"/>
                <w:szCs w:val="20"/>
              </w:rPr>
              <w:t>376730.15</w:t>
            </w:r>
          </w:p>
        </w:tc>
        <w:tc>
          <w:tcPr>
            <w:tcW w:w="1562" w:type="dxa"/>
            <w:vAlign w:val="center"/>
          </w:tcPr>
          <w:p w:rsidR="007206B8" w:rsidRPr="00C74280" w:rsidRDefault="007206B8" w:rsidP="001B71AB">
            <w:pPr>
              <w:jc w:val="center"/>
              <w:rPr>
                <w:sz w:val="18"/>
                <w:szCs w:val="20"/>
              </w:rPr>
            </w:pPr>
            <w:r w:rsidRPr="00C74280">
              <w:rPr>
                <w:sz w:val="18"/>
                <w:szCs w:val="20"/>
              </w:rPr>
              <w:t>2207320.96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439</w:t>
            </w:r>
          </w:p>
        </w:tc>
        <w:tc>
          <w:tcPr>
            <w:tcW w:w="1405" w:type="dxa"/>
            <w:vAlign w:val="center"/>
          </w:tcPr>
          <w:p w:rsidR="007206B8" w:rsidRPr="00C74280" w:rsidRDefault="007206B8" w:rsidP="001B71AB">
            <w:pPr>
              <w:jc w:val="center"/>
              <w:rPr>
                <w:sz w:val="18"/>
                <w:szCs w:val="20"/>
              </w:rPr>
            </w:pPr>
            <w:r w:rsidRPr="00C74280">
              <w:rPr>
                <w:sz w:val="18"/>
                <w:szCs w:val="20"/>
              </w:rPr>
              <w:t>376748.10</w:t>
            </w:r>
          </w:p>
        </w:tc>
        <w:tc>
          <w:tcPr>
            <w:tcW w:w="1562" w:type="dxa"/>
            <w:vAlign w:val="center"/>
          </w:tcPr>
          <w:p w:rsidR="007206B8" w:rsidRPr="00C74280" w:rsidRDefault="007206B8" w:rsidP="001B71AB">
            <w:pPr>
              <w:jc w:val="center"/>
              <w:rPr>
                <w:sz w:val="18"/>
                <w:szCs w:val="20"/>
              </w:rPr>
            </w:pPr>
            <w:r w:rsidRPr="00C74280">
              <w:rPr>
                <w:sz w:val="18"/>
                <w:szCs w:val="20"/>
              </w:rPr>
              <w:t>2207341.88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3. Сведения о характерных точках части (частей) границы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части границы</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sz w:val="20"/>
              </w:rPr>
            </w:pPr>
          </w:p>
        </w:tc>
        <w:tc>
          <w:tcPr>
            <w:tcW w:w="1405" w:type="dxa"/>
            <w:vAlign w:val="center"/>
          </w:tcPr>
          <w:p w:rsidR="007206B8" w:rsidRPr="00C74280" w:rsidRDefault="007206B8" w:rsidP="001B71AB">
            <w:pPr>
              <w:pStyle w:val="a3"/>
              <w:jc w:val="center"/>
              <w:rPr>
                <w:sz w:val="20"/>
                <w:szCs w:val="20"/>
              </w:rPr>
            </w:pPr>
            <w:r w:rsidRPr="00C74280">
              <w:rPr>
                <w:sz w:val="20"/>
                <w:szCs w:val="20"/>
              </w:rPr>
              <w:t>Х</w:t>
            </w:r>
          </w:p>
        </w:tc>
        <w:tc>
          <w:tcPr>
            <w:tcW w:w="1562" w:type="dxa"/>
            <w:vAlign w:val="center"/>
          </w:tcPr>
          <w:p w:rsidR="007206B8" w:rsidRPr="00C74280" w:rsidRDefault="007206B8" w:rsidP="001B71AB">
            <w:pPr>
              <w:pStyle w:val="12"/>
              <w:jc w:val="center"/>
              <w:rPr>
                <w:sz w:val="20"/>
                <w:lang w:val="en-US"/>
              </w:rPr>
            </w:pPr>
            <w:r w:rsidRPr="00C74280">
              <w:rPr>
                <w:sz w:val="20"/>
                <w:lang w:val="en-US"/>
              </w:rPr>
              <w:t>Y</w:t>
            </w:r>
          </w:p>
        </w:tc>
        <w:tc>
          <w:tcPr>
            <w:tcW w:w="2419" w:type="dxa"/>
            <w:vMerge/>
            <w:vAlign w:val="center"/>
          </w:tcPr>
          <w:p w:rsidR="007206B8" w:rsidRPr="00C74280" w:rsidRDefault="007206B8" w:rsidP="001B71AB">
            <w:pPr>
              <w:pStyle w:val="12"/>
              <w:jc w:val="center"/>
              <w:rPr>
                <w:sz w:val="20"/>
              </w:rPr>
            </w:pPr>
          </w:p>
        </w:tc>
        <w:tc>
          <w:tcPr>
            <w:tcW w:w="1700" w:type="dxa"/>
            <w:vMerge/>
          </w:tcPr>
          <w:p w:rsidR="007206B8" w:rsidRPr="00C74280" w:rsidRDefault="007206B8" w:rsidP="001B71AB">
            <w:pPr>
              <w:pStyle w:val="12"/>
              <w:jc w:val="center"/>
              <w:rPr>
                <w:sz w:val="20"/>
              </w:rPr>
            </w:pPr>
          </w:p>
        </w:tc>
        <w:tc>
          <w:tcPr>
            <w:tcW w:w="1702" w:type="dxa"/>
            <w:vMerge/>
            <w:vAlign w:val="center"/>
          </w:tcPr>
          <w:p w:rsidR="007206B8" w:rsidRPr="00C74280" w:rsidRDefault="007206B8" w:rsidP="001B71AB">
            <w:pPr>
              <w:pStyle w:val="12"/>
              <w:jc w:val="center"/>
              <w:rPr>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sz w:val="20"/>
              </w:rPr>
            </w:pPr>
            <w:r w:rsidRPr="00C74280">
              <w:rPr>
                <w:sz w:val="20"/>
              </w:rPr>
              <w:t>1</w:t>
            </w:r>
          </w:p>
        </w:tc>
        <w:tc>
          <w:tcPr>
            <w:tcW w:w="1405" w:type="dxa"/>
            <w:vAlign w:val="center"/>
          </w:tcPr>
          <w:p w:rsidR="007206B8" w:rsidRPr="00C74280" w:rsidRDefault="007206B8" w:rsidP="001B71AB">
            <w:pPr>
              <w:pStyle w:val="a3"/>
              <w:jc w:val="center"/>
              <w:rPr>
                <w:sz w:val="20"/>
                <w:szCs w:val="20"/>
              </w:rPr>
            </w:pPr>
            <w:r w:rsidRPr="00C74280">
              <w:rPr>
                <w:sz w:val="20"/>
                <w:szCs w:val="20"/>
              </w:rPr>
              <w:t>2</w:t>
            </w:r>
          </w:p>
        </w:tc>
        <w:tc>
          <w:tcPr>
            <w:tcW w:w="1562" w:type="dxa"/>
            <w:vAlign w:val="center"/>
          </w:tcPr>
          <w:p w:rsidR="007206B8" w:rsidRPr="00C74280" w:rsidRDefault="007206B8" w:rsidP="001B71AB">
            <w:pPr>
              <w:pStyle w:val="12"/>
              <w:jc w:val="center"/>
              <w:rPr>
                <w:sz w:val="20"/>
                <w:lang w:val="en-US"/>
              </w:rPr>
            </w:pPr>
            <w:r w:rsidRPr="00C74280">
              <w:rPr>
                <w:sz w:val="20"/>
                <w:lang w:val="en-US"/>
              </w:rPr>
              <w:t>3</w:t>
            </w:r>
          </w:p>
        </w:tc>
        <w:tc>
          <w:tcPr>
            <w:tcW w:w="2419" w:type="dxa"/>
            <w:vAlign w:val="center"/>
          </w:tcPr>
          <w:p w:rsidR="007206B8" w:rsidRPr="00C74280" w:rsidRDefault="007206B8" w:rsidP="001B71AB">
            <w:pPr>
              <w:pStyle w:val="12"/>
              <w:jc w:val="center"/>
              <w:rPr>
                <w:sz w:val="20"/>
              </w:rPr>
            </w:pPr>
            <w:r w:rsidRPr="00C74280">
              <w:rPr>
                <w:sz w:val="20"/>
              </w:rPr>
              <w:t>4</w:t>
            </w:r>
          </w:p>
        </w:tc>
        <w:tc>
          <w:tcPr>
            <w:tcW w:w="1700" w:type="dxa"/>
          </w:tcPr>
          <w:p w:rsidR="007206B8" w:rsidRPr="00C74280" w:rsidRDefault="007206B8" w:rsidP="001B71AB">
            <w:pPr>
              <w:pStyle w:val="12"/>
              <w:jc w:val="center"/>
              <w:rPr>
                <w:sz w:val="20"/>
              </w:rPr>
            </w:pPr>
            <w:r w:rsidRPr="00C74280">
              <w:rPr>
                <w:sz w:val="20"/>
              </w:rPr>
              <w:t>5</w:t>
            </w:r>
          </w:p>
        </w:tc>
        <w:tc>
          <w:tcPr>
            <w:tcW w:w="1702" w:type="dxa"/>
            <w:vAlign w:val="center"/>
          </w:tcPr>
          <w:p w:rsidR="007206B8" w:rsidRPr="00C74280" w:rsidRDefault="007206B8" w:rsidP="001B71AB">
            <w:pPr>
              <w:pStyle w:val="12"/>
              <w:jc w:val="center"/>
              <w:rPr>
                <w:sz w:val="20"/>
              </w:rPr>
            </w:pPr>
            <w:r w:rsidRPr="00C74280">
              <w:rPr>
                <w:sz w:val="20"/>
              </w:rPr>
              <w:t>6</w:t>
            </w:r>
          </w:p>
        </w:tc>
      </w:tr>
      <w:tr w:rsidR="007206B8" w:rsidRPr="00C74280" w:rsidTr="001B71AB">
        <w:tblPrEx>
          <w:tblLook w:val="0000" w:firstRow="0" w:lastRow="0" w:firstColumn="0" w:lastColumn="0" w:noHBand="0" w:noVBand="0"/>
        </w:tblPrEx>
        <w:trPr>
          <w:trHeight w:val="243"/>
        </w:trPr>
        <w:tc>
          <w:tcPr>
            <w:tcW w:w="1560" w:type="dxa"/>
            <w:vAlign w:val="center"/>
          </w:tcPr>
          <w:p w:rsidR="007206B8" w:rsidRPr="00C74280" w:rsidRDefault="007206B8">
            <w:pPr>
              <w:jc w:val="center"/>
            </w:pPr>
            <w:r w:rsidRPr="00C74280">
              <w:rPr>
                <w:sz w:val="18"/>
                <w:szCs w:val="18"/>
              </w:rPr>
              <w:t>–</w:t>
            </w:r>
          </w:p>
        </w:tc>
        <w:tc>
          <w:tcPr>
            <w:tcW w:w="1405" w:type="dxa"/>
            <w:vAlign w:val="center"/>
          </w:tcPr>
          <w:p w:rsidR="007206B8" w:rsidRPr="00C74280" w:rsidRDefault="007206B8">
            <w:pPr>
              <w:jc w:val="center"/>
            </w:pPr>
            <w:r w:rsidRPr="00C74280">
              <w:rPr>
                <w:sz w:val="18"/>
                <w:szCs w:val="18"/>
              </w:rPr>
              <w:t>–</w:t>
            </w:r>
          </w:p>
        </w:tc>
        <w:tc>
          <w:tcPr>
            <w:tcW w:w="1562" w:type="dxa"/>
            <w:vAlign w:val="center"/>
          </w:tcPr>
          <w:p w:rsidR="007206B8" w:rsidRPr="00C74280" w:rsidRDefault="007206B8">
            <w:pPr>
              <w:jc w:val="center"/>
            </w:pPr>
            <w:r w:rsidRPr="00C74280">
              <w:rPr>
                <w:sz w:val="18"/>
                <w:szCs w:val="18"/>
              </w:rPr>
              <w:t>–</w:t>
            </w:r>
          </w:p>
        </w:tc>
        <w:tc>
          <w:tcPr>
            <w:tcW w:w="2419" w:type="dxa"/>
            <w:vAlign w:val="center"/>
          </w:tcPr>
          <w:p w:rsidR="007206B8" w:rsidRPr="00C74280" w:rsidRDefault="007206B8">
            <w:pPr>
              <w:jc w:val="center"/>
            </w:pPr>
            <w:r w:rsidRPr="00C74280">
              <w:rPr>
                <w:sz w:val="18"/>
                <w:szCs w:val="18"/>
                <w:lang w:val="en-US"/>
              </w:rPr>
              <w:t>–</w:t>
            </w:r>
          </w:p>
        </w:tc>
        <w:tc>
          <w:tcPr>
            <w:tcW w:w="1700" w:type="dxa"/>
            <w:vAlign w:val="center"/>
          </w:tcPr>
          <w:p w:rsidR="007206B8" w:rsidRPr="00C74280" w:rsidRDefault="007206B8">
            <w:pPr>
              <w:jc w:val="center"/>
            </w:pPr>
            <w:r w:rsidRPr="00C74280">
              <w:rPr>
                <w:sz w:val="18"/>
                <w:szCs w:val="18"/>
              </w:rPr>
              <w:t>–</w:t>
            </w:r>
          </w:p>
        </w:tc>
        <w:tc>
          <w:tcPr>
            <w:tcW w:w="1702" w:type="dxa"/>
            <w:vAlign w:val="center"/>
          </w:tcPr>
          <w:p w:rsidR="007206B8" w:rsidRPr="00C74280" w:rsidRDefault="007206B8">
            <w:pPr>
              <w:jc w:val="center"/>
            </w:pPr>
            <w:r w:rsidRPr="00C74280">
              <w:rPr>
                <w:sz w:val="18"/>
                <w:szCs w:val="18"/>
              </w:rPr>
              <w:t>–</w:t>
            </w:r>
          </w:p>
        </w:tc>
      </w:tr>
    </w:tbl>
    <w:p w:rsidR="007206B8" w:rsidRPr="00C74280" w:rsidRDefault="007206B8">
      <w:pPr>
        <w:spacing w:after="160" w:line="259" w:lineRule="auto"/>
        <w:rPr>
          <w:sz w:val="20"/>
        </w:rPr>
      </w:pPr>
      <w:r w:rsidRPr="00C74280">
        <w:rPr>
          <w:sz w:val="20"/>
        </w:rPr>
        <w:br w:type="page"/>
      </w:r>
    </w:p>
    <w:p w:rsidR="007206B8" w:rsidRPr="00C74280" w:rsidRDefault="007206B8"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pStyle w:val="a6"/>
              <w:jc w:val="center"/>
              <w:rPr>
                <w:b/>
                <w:caps/>
                <w:sz w:val="24"/>
                <w:szCs w:val="24"/>
              </w:rPr>
            </w:pPr>
            <w:r w:rsidRPr="00C74280">
              <w:rPr>
                <w:b/>
                <w:caps/>
                <w:sz w:val="24"/>
                <w:szCs w:val="24"/>
              </w:rPr>
              <w:t>ГРАФИЧЕСКОЕ ОПИСАНИЕ</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r w:rsidRPr="00C74280">
              <w:rPr>
                <w:sz w:val="20"/>
              </w:rPr>
              <w:t xml:space="preserve">местоположения границ населенных пунктов, территориальных зон, </w:t>
            </w:r>
          </w:p>
          <w:p w:rsidR="007206B8" w:rsidRPr="00C74280" w:rsidRDefault="007206B8" w:rsidP="004A327B">
            <w:pPr>
              <w:tabs>
                <w:tab w:val="left" w:pos="2738"/>
              </w:tabs>
              <w:jc w:val="center"/>
              <w:rPr>
                <w:sz w:val="20"/>
              </w:rPr>
            </w:pPr>
            <w:r w:rsidRPr="00C74280">
              <w:rPr>
                <w:sz w:val="20"/>
              </w:rPr>
              <w:t xml:space="preserve">особо охраняемых природных территорий, </w:t>
            </w:r>
          </w:p>
          <w:p w:rsidR="007206B8" w:rsidRPr="00C74280" w:rsidRDefault="007206B8" w:rsidP="004A327B">
            <w:pPr>
              <w:tabs>
                <w:tab w:val="left" w:pos="2738"/>
              </w:tabs>
              <w:jc w:val="center"/>
              <w:rPr>
                <w:caps/>
              </w:rPr>
            </w:pPr>
            <w:r w:rsidRPr="00C74280">
              <w:rPr>
                <w:sz w:val="20"/>
              </w:rPr>
              <w:t>зон с особыми условиями использования территории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a6"/>
              <w:jc w:val="center"/>
              <w:rPr>
                <w:b/>
                <w:bCs/>
                <w:u w:val="single"/>
              </w:rPr>
            </w:pPr>
            <w:r w:rsidRPr="00C74280">
              <w:rPr>
                <w:b/>
                <w:bCs/>
                <w:u w:val="single"/>
              </w:rPr>
              <w:t>СХ-3 "Производственная зона сельскохозяйственных предприятий"</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pPr>
            <w:r w:rsidRPr="00C74280">
              <w:rPr>
                <w:sz w:val="20"/>
              </w:rPr>
              <w:t>(наименование объекта, местоположение границ которого описано (далее - объект)</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right w:val="nil"/>
            </w:tcBorders>
            <w:vAlign w:val="center"/>
          </w:tcPr>
          <w:p w:rsidR="007206B8" w:rsidRPr="00C74280" w:rsidRDefault="007206B8" w:rsidP="001B71AB">
            <w:pPr>
              <w:pStyle w:val="12"/>
              <w:spacing w:line="240" w:lineRule="atLeast"/>
              <w:jc w:val="center"/>
              <w:rPr>
                <w:b/>
                <w:bCs/>
              </w:rPr>
            </w:pPr>
            <w:r w:rsidRPr="00C74280">
              <w:rPr>
                <w:b/>
                <w:bCs/>
              </w:rPr>
              <w:t>Раздел 1</w:t>
            </w:r>
          </w:p>
        </w:tc>
      </w:tr>
      <w:tr w:rsidR="007206B8" w:rsidRPr="00C74280" w:rsidTr="001B71AB">
        <w:trPr>
          <w:trHeight w:hRule="exact" w:val="397"/>
        </w:trPr>
        <w:tc>
          <w:tcPr>
            <w:tcW w:w="10349" w:type="dxa"/>
            <w:gridSpan w:val="3"/>
            <w:vAlign w:val="center"/>
          </w:tcPr>
          <w:p w:rsidR="007206B8" w:rsidRPr="00C74280" w:rsidRDefault="007206B8" w:rsidP="001B71AB">
            <w:pPr>
              <w:pStyle w:val="12"/>
              <w:jc w:val="center"/>
              <w:rPr>
                <w:b/>
                <w:bCs/>
                <w:sz w:val="20"/>
                <w:szCs w:val="24"/>
              </w:rPr>
            </w:pPr>
            <w:r w:rsidRPr="00C74280">
              <w:rPr>
                <w:b/>
                <w:bCs/>
                <w:sz w:val="20"/>
                <w:szCs w:val="24"/>
              </w:rPr>
              <w:t>Сведения об объекте</w:t>
            </w:r>
          </w:p>
        </w:tc>
      </w:tr>
      <w:tr w:rsidR="007206B8" w:rsidRPr="00C74280" w:rsidTr="001B71AB">
        <w:tblPrEx>
          <w:tblLook w:val="0000" w:firstRow="0" w:lastRow="0" w:firstColumn="0" w:lastColumn="0" w:noHBand="0" w:noVBand="0"/>
        </w:tblPrEx>
        <w:trPr>
          <w:trHeight w:val="246"/>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 п/п</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Характеристики объекта</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Описание характеристик</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1</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2</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3</w:t>
            </w:r>
          </w:p>
        </w:tc>
      </w:tr>
      <w:tr w:rsidR="007206B8" w:rsidRPr="00C74280" w:rsidTr="001B71AB">
        <w:tblPrEx>
          <w:tblLook w:val="0000" w:firstRow="0" w:lastRow="0" w:firstColumn="0" w:lastColumn="0" w:noHBand="0" w:noVBand="0"/>
        </w:tblPrEx>
        <w:trPr>
          <w:trHeight w:val="243"/>
        </w:trPr>
        <w:tc>
          <w:tcPr>
            <w:tcW w:w="852" w:type="dxa"/>
          </w:tcPr>
          <w:p w:rsidR="007206B8" w:rsidRPr="00C74280" w:rsidRDefault="007206B8" w:rsidP="001B71AB">
            <w:pPr>
              <w:pStyle w:val="12"/>
              <w:jc w:val="center"/>
              <w:rPr>
                <w:sz w:val="20"/>
                <w:szCs w:val="24"/>
              </w:rPr>
            </w:pPr>
            <w:r w:rsidRPr="00C74280">
              <w:rPr>
                <w:sz w:val="20"/>
                <w:szCs w:val="24"/>
              </w:rPr>
              <w:t>1</w:t>
            </w:r>
          </w:p>
        </w:tc>
        <w:tc>
          <w:tcPr>
            <w:tcW w:w="4677" w:type="dxa"/>
          </w:tcPr>
          <w:p w:rsidR="007206B8" w:rsidRPr="00C74280" w:rsidRDefault="007206B8" w:rsidP="001B71AB">
            <w:pPr>
              <w:pStyle w:val="12"/>
              <w:rPr>
                <w:sz w:val="20"/>
                <w:szCs w:val="24"/>
              </w:rPr>
            </w:pPr>
            <w:r w:rsidRPr="00C74280">
              <w:rPr>
                <w:sz w:val="20"/>
                <w:szCs w:val="24"/>
              </w:rPr>
              <w:t>Местоположение объекта</w:t>
            </w:r>
          </w:p>
        </w:tc>
        <w:tc>
          <w:tcPr>
            <w:tcW w:w="4820" w:type="dxa"/>
          </w:tcPr>
          <w:p w:rsidR="007206B8" w:rsidRPr="00C74280" w:rsidRDefault="007206B8" w:rsidP="001B71AB">
            <w:pPr>
              <w:pStyle w:val="12"/>
              <w:rPr>
                <w:sz w:val="20"/>
                <w:szCs w:val="24"/>
              </w:rPr>
            </w:pPr>
            <w:r w:rsidRPr="00C74280">
              <w:rPr>
                <w:sz w:val="20"/>
                <w:szCs w:val="24"/>
              </w:rPr>
              <w:t>Пензенская область, муниципальный район Пензенский, сельское поселение Ермоловский сельсовет</w:t>
            </w:r>
          </w:p>
        </w:tc>
      </w:tr>
      <w:tr w:rsidR="007206B8" w:rsidRPr="00C74280" w:rsidTr="001B71AB">
        <w:tblPrEx>
          <w:tblLook w:val="0000" w:firstRow="0" w:lastRow="0" w:firstColumn="0" w:lastColumn="0" w:noHBand="0" w:noVBand="0"/>
        </w:tblPrEx>
        <w:trPr>
          <w:trHeight w:val="243"/>
        </w:trPr>
        <w:tc>
          <w:tcPr>
            <w:tcW w:w="852" w:type="dxa"/>
          </w:tcPr>
          <w:p w:rsidR="007206B8" w:rsidRPr="00C74280" w:rsidRDefault="007206B8" w:rsidP="001B71AB">
            <w:pPr>
              <w:pStyle w:val="12"/>
              <w:jc w:val="center"/>
              <w:rPr>
                <w:sz w:val="20"/>
                <w:szCs w:val="24"/>
              </w:rPr>
            </w:pPr>
            <w:r w:rsidRPr="00C74280">
              <w:rPr>
                <w:sz w:val="20"/>
                <w:szCs w:val="24"/>
              </w:rPr>
              <w:t>2</w:t>
            </w:r>
          </w:p>
        </w:tc>
        <w:tc>
          <w:tcPr>
            <w:tcW w:w="4677" w:type="dxa"/>
          </w:tcPr>
          <w:p w:rsidR="007206B8" w:rsidRPr="00C74280" w:rsidRDefault="007206B8" w:rsidP="001B71AB">
            <w:pPr>
              <w:pStyle w:val="12"/>
              <w:rPr>
                <w:sz w:val="20"/>
                <w:szCs w:val="24"/>
              </w:rPr>
            </w:pPr>
            <w:r w:rsidRPr="00C74280">
              <w:rPr>
                <w:sz w:val="20"/>
                <w:szCs w:val="24"/>
              </w:rPr>
              <w:t>Площадь объекта +/- величина погрешности определения площади</w:t>
            </w:r>
          </w:p>
          <w:p w:rsidR="007206B8" w:rsidRPr="00C74280" w:rsidRDefault="007206B8" w:rsidP="001B71AB">
            <w:pPr>
              <w:pStyle w:val="12"/>
              <w:rPr>
                <w:sz w:val="20"/>
                <w:szCs w:val="24"/>
              </w:rPr>
            </w:pPr>
            <w:r w:rsidRPr="00C74280">
              <w:rPr>
                <w:sz w:val="20"/>
                <w:szCs w:val="24"/>
              </w:rPr>
              <w:t>(Р+/- Дельта Р)</w:t>
            </w:r>
          </w:p>
        </w:tc>
        <w:tc>
          <w:tcPr>
            <w:tcW w:w="4820" w:type="dxa"/>
          </w:tcPr>
          <w:p w:rsidR="007206B8" w:rsidRPr="00C74280" w:rsidRDefault="007206B8" w:rsidP="001B71AB">
            <w:pPr>
              <w:rPr>
                <w:sz w:val="20"/>
              </w:rPr>
            </w:pPr>
            <w:r w:rsidRPr="00C74280">
              <w:rPr>
                <w:sz w:val="20"/>
                <w:lang w:val="en-US"/>
              </w:rPr>
              <w:t>8131401 кв.м ± 49902.32 кв.м</w:t>
            </w:r>
          </w:p>
        </w:tc>
      </w:tr>
      <w:tr w:rsidR="007206B8" w:rsidRPr="00C74280" w:rsidTr="001B71AB">
        <w:tblPrEx>
          <w:tblLook w:val="0000" w:firstRow="0" w:lastRow="0" w:firstColumn="0" w:lastColumn="0" w:noHBand="0" w:noVBand="0"/>
        </w:tblPrEx>
        <w:trPr>
          <w:trHeight w:val="243"/>
        </w:trPr>
        <w:tc>
          <w:tcPr>
            <w:tcW w:w="852" w:type="dxa"/>
          </w:tcPr>
          <w:p w:rsidR="007206B8" w:rsidRPr="00C74280" w:rsidRDefault="007206B8" w:rsidP="001B71AB">
            <w:pPr>
              <w:pStyle w:val="12"/>
              <w:jc w:val="center"/>
              <w:rPr>
                <w:sz w:val="20"/>
                <w:szCs w:val="24"/>
                <w:lang w:val="en-US"/>
              </w:rPr>
            </w:pPr>
            <w:r w:rsidRPr="00C74280">
              <w:rPr>
                <w:sz w:val="20"/>
                <w:szCs w:val="24"/>
              </w:rPr>
              <w:t>3</w:t>
            </w:r>
          </w:p>
        </w:tc>
        <w:tc>
          <w:tcPr>
            <w:tcW w:w="4677" w:type="dxa"/>
          </w:tcPr>
          <w:p w:rsidR="007206B8" w:rsidRPr="00C74280" w:rsidRDefault="007206B8" w:rsidP="001B71AB">
            <w:pPr>
              <w:pStyle w:val="12"/>
              <w:rPr>
                <w:sz w:val="20"/>
                <w:szCs w:val="24"/>
              </w:rPr>
            </w:pPr>
            <w:r w:rsidRPr="00C74280">
              <w:rPr>
                <w:sz w:val="20"/>
                <w:szCs w:val="24"/>
              </w:rPr>
              <w:t>Иные характеристики объекта</w:t>
            </w:r>
          </w:p>
        </w:tc>
        <w:tc>
          <w:tcPr>
            <w:tcW w:w="4820" w:type="dxa"/>
          </w:tcPr>
          <w:p w:rsidR="007206B8" w:rsidRPr="00C74280" w:rsidRDefault="007206B8" w:rsidP="001B71AB">
            <w:pPr>
              <w:pStyle w:val="12"/>
              <w:rPr>
                <w:sz w:val="20"/>
                <w:szCs w:val="24"/>
                <w:lang w:val="en-US"/>
              </w:rPr>
            </w:pPr>
            <w:r w:rsidRPr="00C74280">
              <w:rPr>
                <w:sz w:val="20"/>
                <w:szCs w:val="24"/>
                <w:lang w:val="en-US"/>
              </w:rPr>
              <w:t>–</w:t>
            </w:r>
          </w:p>
        </w:tc>
      </w:tr>
    </w:tbl>
    <w:p w:rsidR="007206B8" w:rsidRPr="00C74280" w:rsidRDefault="007206B8">
      <w:r w:rsidRPr="00C74280">
        <w:br w:type="page"/>
      </w:r>
    </w:p>
    <w:p w:rsidR="007206B8" w:rsidRPr="00C74280" w:rsidRDefault="007206B8">
      <w:pPr>
        <w:sectPr w:rsidR="007206B8" w:rsidRPr="00C74280" w:rsidSect="001B71AB">
          <w:footerReference w:type="even" r:id="rId41"/>
          <w:type w:val="continuous"/>
          <w:pgSz w:w="11906" w:h="16838" w:code="9"/>
          <w:pgMar w:top="956" w:right="1085" w:bottom="1134" w:left="1134" w:header="454" w:footer="454" w:gutter="0"/>
          <w:cols w:space="398"/>
          <w:docGrid w:linePitch="360"/>
        </w:sect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05"/>
        <w:gridCol w:w="1562"/>
        <w:gridCol w:w="2278"/>
        <w:gridCol w:w="1841"/>
        <w:gridCol w:w="1702"/>
      </w:tblGrid>
      <w:tr w:rsidR="007206B8" w:rsidRPr="00C74280" w:rsidTr="001B71AB">
        <w:trPr>
          <w:trHeight w:val="397"/>
        </w:trPr>
        <w:tc>
          <w:tcPr>
            <w:tcW w:w="10348" w:type="dxa"/>
            <w:gridSpan w:val="6"/>
            <w:tcBorders>
              <w:top w:val="nil"/>
              <w:left w:val="nil"/>
              <w:right w:val="nil"/>
            </w:tcBorders>
            <w:vAlign w:val="center"/>
          </w:tcPr>
          <w:p w:rsidR="007206B8" w:rsidRPr="00C74280" w:rsidRDefault="007206B8" w:rsidP="001B71AB">
            <w:pPr>
              <w:pStyle w:val="12"/>
              <w:jc w:val="center"/>
              <w:rPr>
                <w:b/>
                <w:bCs/>
                <w:sz w:val="20"/>
              </w:rPr>
            </w:pPr>
            <w:r w:rsidRPr="00C74280">
              <w:rPr>
                <w:b/>
                <w:bCs/>
              </w:rPr>
              <w:t>Раздел 2</w:t>
            </w:r>
          </w:p>
        </w:tc>
      </w:tr>
      <w:tr w:rsidR="007206B8" w:rsidRPr="00C74280" w:rsidTr="001B71AB">
        <w:trPr>
          <w:trHeight w:val="397"/>
        </w:trPr>
        <w:tc>
          <w:tcPr>
            <w:tcW w:w="10348" w:type="dxa"/>
            <w:gridSpan w:val="6"/>
          </w:tcPr>
          <w:p w:rsidR="007206B8" w:rsidRPr="00C74280" w:rsidRDefault="007206B8" w:rsidP="001B71AB">
            <w:pPr>
              <w:pStyle w:val="12"/>
              <w:spacing w:before="120"/>
              <w:jc w:val="center"/>
              <w:rPr>
                <w:b/>
                <w:bCs/>
                <w:sz w:val="20"/>
              </w:rPr>
            </w:pPr>
            <w:r w:rsidRPr="00C74280">
              <w:rPr>
                <w:b/>
                <w:bCs/>
                <w:sz w:val="20"/>
              </w:rPr>
              <w:t>Сведения о местоположении границ объекта</w:t>
            </w:r>
          </w:p>
        </w:tc>
      </w:tr>
      <w:tr w:rsidR="007206B8" w:rsidRPr="00C74280" w:rsidTr="001B71AB">
        <w:trPr>
          <w:trHeight w:hRule="exact" w:val="340"/>
        </w:trPr>
        <w:tc>
          <w:tcPr>
            <w:tcW w:w="10348" w:type="dxa"/>
            <w:gridSpan w:val="6"/>
            <w:vAlign w:val="center"/>
          </w:tcPr>
          <w:p w:rsidR="007206B8" w:rsidRPr="00C74280" w:rsidRDefault="007206B8" w:rsidP="001B71AB">
            <w:pPr>
              <w:pStyle w:val="12"/>
              <w:rPr>
                <w:b/>
                <w:bCs/>
                <w:sz w:val="20"/>
              </w:rPr>
            </w:pPr>
            <w:r w:rsidRPr="00C74280">
              <w:rPr>
                <w:b/>
                <w:bCs/>
                <w:sz w:val="20"/>
              </w:rPr>
              <w:t xml:space="preserve">1. Система координат </w:t>
            </w:r>
            <w:r w:rsidRPr="00C74280">
              <w:rPr>
                <w:b/>
                <w:bCs/>
                <w:sz w:val="20"/>
                <w:u w:val="single"/>
              </w:rPr>
              <w:t>МСК-58, зона 2</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2. Сведения о характерных точках границ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границ</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278"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841" w:type="dxa"/>
            <w:vMerge w:val="restart"/>
          </w:tcPr>
          <w:p w:rsidR="007206B8" w:rsidRPr="00C74280" w:rsidRDefault="007206B8" w:rsidP="001B71AB">
            <w:pPr>
              <w:pStyle w:val="12"/>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278" w:type="dxa"/>
            <w:vMerge/>
            <w:vAlign w:val="center"/>
          </w:tcPr>
          <w:p w:rsidR="007206B8" w:rsidRPr="00C74280" w:rsidRDefault="007206B8" w:rsidP="001B71AB">
            <w:pPr>
              <w:pStyle w:val="12"/>
              <w:jc w:val="center"/>
              <w:rPr>
                <w:b/>
                <w:bCs/>
                <w:sz w:val="20"/>
              </w:rPr>
            </w:pPr>
          </w:p>
        </w:tc>
        <w:tc>
          <w:tcPr>
            <w:tcW w:w="1841"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278" w:type="dxa"/>
            <w:vAlign w:val="center"/>
          </w:tcPr>
          <w:p w:rsidR="007206B8" w:rsidRPr="00C74280" w:rsidRDefault="007206B8" w:rsidP="001B71AB">
            <w:pPr>
              <w:pStyle w:val="12"/>
              <w:jc w:val="center"/>
              <w:rPr>
                <w:b/>
                <w:bCs/>
                <w:sz w:val="20"/>
              </w:rPr>
            </w:pPr>
            <w:r w:rsidRPr="00C74280">
              <w:rPr>
                <w:b/>
                <w:bCs/>
                <w:sz w:val="20"/>
              </w:rPr>
              <w:t>4</w:t>
            </w:r>
          </w:p>
        </w:tc>
        <w:tc>
          <w:tcPr>
            <w:tcW w:w="1841"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Зона1(1)</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378615.00</w:t>
            </w:r>
          </w:p>
        </w:tc>
        <w:tc>
          <w:tcPr>
            <w:tcW w:w="1562" w:type="dxa"/>
            <w:vAlign w:val="center"/>
          </w:tcPr>
          <w:p w:rsidR="007206B8" w:rsidRPr="00C74280" w:rsidRDefault="007206B8" w:rsidP="001B71AB">
            <w:pPr>
              <w:jc w:val="center"/>
              <w:rPr>
                <w:sz w:val="18"/>
                <w:szCs w:val="20"/>
              </w:rPr>
            </w:pPr>
            <w:r w:rsidRPr="00C74280">
              <w:rPr>
                <w:sz w:val="18"/>
                <w:szCs w:val="20"/>
              </w:rPr>
              <w:t>2189934.31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w:t>
            </w:r>
          </w:p>
        </w:tc>
        <w:tc>
          <w:tcPr>
            <w:tcW w:w="1405" w:type="dxa"/>
            <w:vAlign w:val="center"/>
          </w:tcPr>
          <w:p w:rsidR="007206B8" w:rsidRPr="00C74280" w:rsidRDefault="007206B8" w:rsidP="001B71AB">
            <w:pPr>
              <w:jc w:val="center"/>
              <w:rPr>
                <w:sz w:val="18"/>
                <w:szCs w:val="20"/>
              </w:rPr>
            </w:pPr>
            <w:r w:rsidRPr="00C74280">
              <w:rPr>
                <w:sz w:val="18"/>
                <w:szCs w:val="20"/>
              </w:rPr>
              <w:t>378566.06</w:t>
            </w:r>
          </w:p>
        </w:tc>
        <w:tc>
          <w:tcPr>
            <w:tcW w:w="1562" w:type="dxa"/>
            <w:vAlign w:val="center"/>
          </w:tcPr>
          <w:p w:rsidR="007206B8" w:rsidRPr="00C74280" w:rsidRDefault="007206B8" w:rsidP="001B71AB">
            <w:pPr>
              <w:jc w:val="center"/>
              <w:rPr>
                <w:sz w:val="18"/>
                <w:szCs w:val="20"/>
              </w:rPr>
            </w:pPr>
            <w:r w:rsidRPr="00C74280">
              <w:rPr>
                <w:sz w:val="18"/>
                <w:szCs w:val="20"/>
              </w:rPr>
              <w:t>2189861.77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w:t>
            </w:r>
          </w:p>
        </w:tc>
        <w:tc>
          <w:tcPr>
            <w:tcW w:w="1405" w:type="dxa"/>
            <w:vAlign w:val="center"/>
          </w:tcPr>
          <w:p w:rsidR="007206B8" w:rsidRPr="00C74280" w:rsidRDefault="007206B8" w:rsidP="001B71AB">
            <w:pPr>
              <w:jc w:val="center"/>
              <w:rPr>
                <w:sz w:val="18"/>
                <w:szCs w:val="20"/>
              </w:rPr>
            </w:pPr>
            <w:r w:rsidRPr="00C74280">
              <w:rPr>
                <w:sz w:val="18"/>
                <w:szCs w:val="20"/>
              </w:rPr>
              <w:t>378648.87</w:t>
            </w:r>
          </w:p>
        </w:tc>
        <w:tc>
          <w:tcPr>
            <w:tcW w:w="1562" w:type="dxa"/>
            <w:vAlign w:val="center"/>
          </w:tcPr>
          <w:p w:rsidR="007206B8" w:rsidRPr="00C74280" w:rsidRDefault="007206B8" w:rsidP="001B71AB">
            <w:pPr>
              <w:jc w:val="center"/>
              <w:rPr>
                <w:sz w:val="18"/>
                <w:szCs w:val="20"/>
              </w:rPr>
            </w:pPr>
            <w:r w:rsidRPr="00C74280">
              <w:rPr>
                <w:sz w:val="18"/>
                <w:szCs w:val="20"/>
              </w:rPr>
              <w:t>2189700.04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w:t>
            </w:r>
          </w:p>
        </w:tc>
        <w:tc>
          <w:tcPr>
            <w:tcW w:w="1405" w:type="dxa"/>
            <w:vAlign w:val="center"/>
          </w:tcPr>
          <w:p w:rsidR="007206B8" w:rsidRPr="00C74280" w:rsidRDefault="007206B8" w:rsidP="001B71AB">
            <w:pPr>
              <w:jc w:val="center"/>
              <w:rPr>
                <w:sz w:val="18"/>
                <w:szCs w:val="20"/>
              </w:rPr>
            </w:pPr>
            <w:r w:rsidRPr="00C74280">
              <w:rPr>
                <w:sz w:val="18"/>
                <w:szCs w:val="20"/>
              </w:rPr>
              <w:t>378546.47</w:t>
            </w:r>
          </w:p>
        </w:tc>
        <w:tc>
          <w:tcPr>
            <w:tcW w:w="1562" w:type="dxa"/>
            <w:vAlign w:val="center"/>
          </w:tcPr>
          <w:p w:rsidR="007206B8" w:rsidRPr="00C74280" w:rsidRDefault="007206B8" w:rsidP="001B71AB">
            <w:pPr>
              <w:jc w:val="center"/>
              <w:rPr>
                <w:sz w:val="18"/>
                <w:szCs w:val="20"/>
              </w:rPr>
            </w:pPr>
            <w:r w:rsidRPr="00C74280">
              <w:rPr>
                <w:sz w:val="18"/>
                <w:szCs w:val="20"/>
              </w:rPr>
              <w:t>2189378.46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w:t>
            </w:r>
          </w:p>
        </w:tc>
        <w:tc>
          <w:tcPr>
            <w:tcW w:w="1405" w:type="dxa"/>
            <w:vAlign w:val="center"/>
          </w:tcPr>
          <w:p w:rsidR="007206B8" w:rsidRPr="00C74280" w:rsidRDefault="007206B8" w:rsidP="001B71AB">
            <w:pPr>
              <w:jc w:val="center"/>
              <w:rPr>
                <w:sz w:val="18"/>
                <w:szCs w:val="20"/>
              </w:rPr>
            </w:pPr>
            <w:r w:rsidRPr="00C74280">
              <w:rPr>
                <w:sz w:val="18"/>
                <w:szCs w:val="20"/>
              </w:rPr>
              <w:t>378556.50</w:t>
            </w:r>
          </w:p>
        </w:tc>
        <w:tc>
          <w:tcPr>
            <w:tcW w:w="1562" w:type="dxa"/>
            <w:vAlign w:val="center"/>
          </w:tcPr>
          <w:p w:rsidR="007206B8" w:rsidRPr="00C74280" w:rsidRDefault="007206B8" w:rsidP="001B71AB">
            <w:pPr>
              <w:jc w:val="center"/>
              <w:rPr>
                <w:sz w:val="18"/>
                <w:szCs w:val="20"/>
              </w:rPr>
            </w:pPr>
            <w:r w:rsidRPr="00C74280">
              <w:rPr>
                <w:sz w:val="18"/>
                <w:szCs w:val="20"/>
              </w:rPr>
              <w:t>2189382.53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w:t>
            </w:r>
          </w:p>
        </w:tc>
        <w:tc>
          <w:tcPr>
            <w:tcW w:w="1405" w:type="dxa"/>
            <w:vAlign w:val="center"/>
          </w:tcPr>
          <w:p w:rsidR="007206B8" w:rsidRPr="00C74280" w:rsidRDefault="007206B8" w:rsidP="001B71AB">
            <w:pPr>
              <w:jc w:val="center"/>
              <w:rPr>
                <w:sz w:val="18"/>
                <w:szCs w:val="20"/>
              </w:rPr>
            </w:pPr>
            <w:r w:rsidRPr="00C74280">
              <w:rPr>
                <w:sz w:val="18"/>
                <w:szCs w:val="20"/>
              </w:rPr>
              <w:t>378596.81</w:t>
            </w:r>
          </w:p>
        </w:tc>
        <w:tc>
          <w:tcPr>
            <w:tcW w:w="1562" w:type="dxa"/>
            <w:vAlign w:val="center"/>
          </w:tcPr>
          <w:p w:rsidR="007206B8" w:rsidRPr="00C74280" w:rsidRDefault="007206B8" w:rsidP="001B71AB">
            <w:pPr>
              <w:jc w:val="center"/>
              <w:rPr>
                <w:sz w:val="18"/>
                <w:szCs w:val="20"/>
              </w:rPr>
            </w:pPr>
            <w:r w:rsidRPr="00C74280">
              <w:rPr>
                <w:sz w:val="18"/>
                <w:szCs w:val="20"/>
              </w:rPr>
              <w:t>2189393.71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w:t>
            </w:r>
          </w:p>
        </w:tc>
        <w:tc>
          <w:tcPr>
            <w:tcW w:w="1405" w:type="dxa"/>
            <w:vAlign w:val="center"/>
          </w:tcPr>
          <w:p w:rsidR="007206B8" w:rsidRPr="00C74280" w:rsidRDefault="007206B8" w:rsidP="001B71AB">
            <w:pPr>
              <w:jc w:val="center"/>
              <w:rPr>
                <w:sz w:val="18"/>
                <w:szCs w:val="20"/>
              </w:rPr>
            </w:pPr>
            <w:r w:rsidRPr="00C74280">
              <w:rPr>
                <w:sz w:val="18"/>
                <w:szCs w:val="20"/>
              </w:rPr>
              <w:t>378754.05</w:t>
            </w:r>
          </w:p>
        </w:tc>
        <w:tc>
          <w:tcPr>
            <w:tcW w:w="1562" w:type="dxa"/>
            <w:vAlign w:val="center"/>
          </w:tcPr>
          <w:p w:rsidR="007206B8" w:rsidRPr="00C74280" w:rsidRDefault="007206B8" w:rsidP="001B71AB">
            <w:pPr>
              <w:jc w:val="center"/>
              <w:rPr>
                <w:sz w:val="18"/>
                <w:szCs w:val="20"/>
              </w:rPr>
            </w:pPr>
            <w:r w:rsidRPr="00C74280">
              <w:rPr>
                <w:sz w:val="18"/>
                <w:szCs w:val="20"/>
              </w:rPr>
              <w:t>2189409.31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w:t>
            </w:r>
          </w:p>
        </w:tc>
        <w:tc>
          <w:tcPr>
            <w:tcW w:w="1405" w:type="dxa"/>
            <w:vAlign w:val="center"/>
          </w:tcPr>
          <w:p w:rsidR="007206B8" w:rsidRPr="00C74280" w:rsidRDefault="007206B8" w:rsidP="001B71AB">
            <w:pPr>
              <w:jc w:val="center"/>
              <w:rPr>
                <w:sz w:val="18"/>
                <w:szCs w:val="20"/>
              </w:rPr>
            </w:pPr>
            <w:r w:rsidRPr="00C74280">
              <w:rPr>
                <w:sz w:val="18"/>
                <w:szCs w:val="20"/>
              </w:rPr>
              <w:t>378820.86</w:t>
            </w:r>
          </w:p>
        </w:tc>
        <w:tc>
          <w:tcPr>
            <w:tcW w:w="1562" w:type="dxa"/>
            <w:vAlign w:val="center"/>
          </w:tcPr>
          <w:p w:rsidR="007206B8" w:rsidRPr="00C74280" w:rsidRDefault="007206B8" w:rsidP="001B71AB">
            <w:pPr>
              <w:jc w:val="center"/>
              <w:rPr>
                <w:sz w:val="18"/>
                <w:szCs w:val="20"/>
              </w:rPr>
            </w:pPr>
            <w:r w:rsidRPr="00C74280">
              <w:rPr>
                <w:sz w:val="18"/>
                <w:szCs w:val="20"/>
              </w:rPr>
              <w:t>2189430.06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w:t>
            </w:r>
          </w:p>
        </w:tc>
        <w:tc>
          <w:tcPr>
            <w:tcW w:w="1405" w:type="dxa"/>
            <w:vAlign w:val="center"/>
          </w:tcPr>
          <w:p w:rsidR="007206B8" w:rsidRPr="00C74280" w:rsidRDefault="007206B8" w:rsidP="001B71AB">
            <w:pPr>
              <w:jc w:val="center"/>
              <w:rPr>
                <w:sz w:val="18"/>
                <w:szCs w:val="20"/>
              </w:rPr>
            </w:pPr>
            <w:r w:rsidRPr="00C74280">
              <w:rPr>
                <w:sz w:val="18"/>
                <w:szCs w:val="20"/>
              </w:rPr>
              <w:t>378837.93</w:t>
            </w:r>
          </w:p>
        </w:tc>
        <w:tc>
          <w:tcPr>
            <w:tcW w:w="1562" w:type="dxa"/>
            <w:vAlign w:val="center"/>
          </w:tcPr>
          <w:p w:rsidR="007206B8" w:rsidRPr="00C74280" w:rsidRDefault="007206B8" w:rsidP="001B71AB">
            <w:pPr>
              <w:jc w:val="center"/>
              <w:rPr>
                <w:sz w:val="18"/>
                <w:szCs w:val="20"/>
              </w:rPr>
            </w:pPr>
            <w:r w:rsidRPr="00C74280">
              <w:rPr>
                <w:sz w:val="18"/>
                <w:szCs w:val="20"/>
              </w:rPr>
              <w:t>2189424.89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w:t>
            </w:r>
          </w:p>
        </w:tc>
        <w:tc>
          <w:tcPr>
            <w:tcW w:w="1405" w:type="dxa"/>
            <w:vAlign w:val="center"/>
          </w:tcPr>
          <w:p w:rsidR="007206B8" w:rsidRPr="00C74280" w:rsidRDefault="007206B8" w:rsidP="001B71AB">
            <w:pPr>
              <w:jc w:val="center"/>
              <w:rPr>
                <w:sz w:val="18"/>
                <w:szCs w:val="20"/>
              </w:rPr>
            </w:pPr>
            <w:r w:rsidRPr="00C74280">
              <w:rPr>
                <w:sz w:val="18"/>
                <w:szCs w:val="20"/>
              </w:rPr>
              <w:t>378841.80</w:t>
            </w:r>
          </w:p>
        </w:tc>
        <w:tc>
          <w:tcPr>
            <w:tcW w:w="1562" w:type="dxa"/>
            <w:vAlign w:val="center"/>
          </w:tcPr>
          <w:p w:rsidR="007206B8" w:rsidRPr="00C74280" w:rsidRDefault="007206B8" w:rsidP="001B71AB">
            <w:pPr>
              <w:jc w:val="center"/>
              <w:rPr>
                <w:sz w:val="18"/>
                <w:szCs w:val="20"/>
              </w:rPr>
            </w:pPr>
            <w:r w:rsidRPr="00C74280">
              <w:rPr>
                <w:sz w:val="18"/>
                <w:szCs w:val="20"/>
              </w:rPr>
              <w:t>2189416.20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w:t>
            </w:r>
          </w:p>
        </w:tc>
        <w:tc>
          <w:tcPr>
            <w:tcW w:w="1405" w:type="dxa"/>
            <w:vAlign w:val="center"/>
          </w:tcPr>
          <w:p w:rsidR="007206B8" w:rsidRPr="00C74280" w:rsidRDefault="007206B8" w:rsidP="001B71AB">
            <w:pPr>
              <w:jc w:val="center"/>
              <w:rPr>
                <w:sz w:val="18"/>
                <w:szCs w:val="20"/>
              </w:rPr>
            </w:pPr>
            <w:r w:rsidRPr="00C74280">
              <w:rPr>
                <w:sz w:val="18"/>
                <w:szCs w:val="20"/>
              </w:rPr>
              <w:t>378845.83</w:t>
            </w:r>
          </w:p>
        </w:tc>
        <w:tc>
          <w:tcPr>
            <w:tcW w:w="1562" w:type="dxa"/>
            <w:vAlign w:val="center"/>
          </w:tcPr>
          <w:p w:rsidR="007206B8" w:rsidRPr="00C74280" w:rsidRDefault="007206B8" w:rsidP="001B71AB">
            <w:pPr>
              <w:jc w:val="center"/>
              <w:rPr>
                <w:sz w:val="18"/>
                <w:szCs w:val="20"/>
              </w:rPr>
            </w:pPr>
            <w:r w:rsidRPr="00C74280">
              <w:rPr>
                <w:sz w:val="18"/>
                <w:szCs w:val="20"/>
              </w:rPr>
              <w:t>2189400.16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w:t>
            </w:r>
          </w:p>
        </w:tc>
        <w:tc>
          <w:tcPr>
            <w:tcW w:w="1405" w:type="dxa"/>
            <w:vAlign w:val="center"/>
          </w:tcPr>
          <w:p w:rsidR="007206B8" w:rsidRPr="00C74280" w:rsidRDefault="007206B8" w:rsidP="001B71AB">
            <w:pPr>
              <w:jc w:val="center"/>
              <w:rPr>
                <w:sz w:val="18"/>
                <w:szCs w:val="20"/>
              </w:rPr>
            </w:pPr>
            <w:r w:rsidRPr="00C74280">
              <w:rPr>
                <w:sz w:val="18"/>
                <w:szCs w:val="20"/>
              </w:rPr>
              <w:t>378857.05</w:t>
            </w:r>
          </w:p>
        </w:tc>
        <w:tc>
          <w:tcPr>
            <w:tcW w:w="1562" w:type="dxa"/>
            <w:vAlign w:val="center"/>
          </w:tcPr>
          <w:p w:rsidR="007206B8" w:rsidRPr="00C74280" w:rsidRDefault="007206B8" w:rsidP="001B71AB">
            <w:pPr>
              <w:jc w:val="center"/>
              <w:rPr>
                <w:sz w:val="18"/>
                <w:szCs w:val="20"/>
              </w:rPr>
            </w:pPr>
            <w:r w:rsidRPr="00C74280">
              <w:rPr>
                <w:sz w:val="18"/>
                <w:szCs w:val="20"/>
              </w:rPr>
              <w:t>2189381.63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w:t>
            </w:r>
          </w:p>
        </w:tc>
        <w:tc>
          <w:tcPr>
            <w:tcW w:w="1405" w:type="dxa"/>
            <w:vAlign w:val="center"/>
          </w:tcPr>
          <w:p w:rsidR="007206B8" w:rsidRPr="00C74280" w:rsidRDefault="007206B8" w:rsidP="001B71AB">
            <w:pPr>
              <w:jc w:val="center"/>
              <w:rPr>
                <w:sz w:val="18"/>
                <w:szCs w:val="20"/>
              </w:rPr>
            </w:pPr>
            <w:r w:rsidRPr="00C74280">
              <w:rPr>
                <w:sz w:val="18"/>
                <w:szCs w:val="20"/>
              </w:rPr>
              <w:t>378871.64</w:t>
            </w:r>
          </w:p>
        </w:tc>
        <w:tc>
          <w:tcPr>
            <w:tcW w:w="1562" w:type="dxa"/>
            <w:vAlign w:val="center"/>
          </w:tcPr>
          <w:p w:rsidR="007206B8" w:rsidRPr="00C74280" w:rsidRDefault="007206B8" w:rsidP="001B71AB">
            <w:pPr>
              <w:jc w:val="center"/>
              <w:rPr>
                <w:sz w:val="18"/>
                <w:szCs w:val="20"/>
              </w:rPr>
            </w:pPr>
            <w:r w:rsidRPr="00C74280">
              <w:rPr>
                <w:sz w:val="18"/>
                <w:szCs w:val="20"/>
              </w:rPr>
              <w:t>2189369.26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w:t>
            </w:r>
          </w:p>
        </w:tc>
        <w:tc>
          <w:tcPr>
            <w:tcW w:w="1405" w:type="dxa"/>
            <w:vAlign w:val="center"/>
          </w:tcPr>
          <w:p w:rsidR="007206B8" w:rsidRPr="00C74280" w:rsidRDefault="007206B8" w:rsidP="001B71AB">
            <w:pPr>
              <w:jc w:val="center"/>
              <w:rPr>
                <w:sz w:val="18"/>
                <w:szCs w:val="20"/>
              </w:rPr>
            </w:pPr>
            <w:r w:rsidRPr="00C74280">
              <w:rPr>
                <w:sz w:val="18"/>
                <w:szCs w:val="20"/>
              </w:rPr>
              <w:t>378887.55</w:t>
            </w:r>
          </w:p>
        </w:tc>
        <w:tc>
          <w:tcPr>
            <w:tcW w:w="1562" w:type="dxa"/>
            <w:vAlign w:val="center"/>
          </w:tcPr>
          <w:p w:rsidR="007206B8" w:rsidRPr="00C74280" w:rsidRDefault="007206B8" w:rsidP="001B71AB">
            <w:pPr>
              <w:jc w:val="center"/>
              <w:rPr>
                <w:sz w:val="18"/>
                <w:szCs w:val="20"/>
              </w:rPr>
            </w:pPr>
            <w:r w:rsidRPr="00C74280">
              <w:rPr>
                <w:sz w:val="18"/>
                <w:szCs w:val="20"/>
              </w:rPr>
              <w:t>2189377.07</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w:t>
            </w:r>
          </w:p>
        </w:tc>
        <w:tc>
          <w:tcPr>
            <w:tcW w:w="1405" w:type="dxa"/>
            <w:vAlign w:val="center"/>
          </w:tcPr>
          <w:p w:rsidR="007206B8" w:rsidRPr="00C74280" w:rsidRDefault="007206B8" w:rsidP="001B71AB">
            <w:pPr>
              <w:jc w:val="center"/>
              <w:rPr>
                <w:sz w:val="18"/>
                <w:szCs w:val="20"/>
              </w:rPr>
            </w:pPr>
            <w:r w:rsidRPr="00C74280">
              <w:rPr>
                <w:sz w:val="18"/>
                <w:szCs w:val="20"/>
              </w:rPr>
              <w:t>378907.81</w:t>
            </w:r>
          </w:p>
        </w:tc>
        <w:tc>
          <w:tcPr>
            <w:tcW w:w="1562" w:type="dxa"/>
            <w:vAlign w:val="center"/>
          </w:tcPr>
          <w:p w:rsidR="007206B8" w:rsidRPr="00C74280" w:rsidRDefault="007206B8" w:rsidP="001B71AB">
            <w:pPr>
              <w:jc w:val="center"/>
              <w:rPr>
                <w:sz w:val="18"/>
                <w:szCs w:val="20"/>
              </w:rPr>
            </w:pPr>
            <w:r w:rsidRPr="00C74280">
              <w:rPr>
                <w:sz w:val="18"/>
                <w:szCs w:val="20"/>
              </w:rPr>
              <w:t>2189411.38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w:t>
            </w:r>
          </w:p>
        </w:tc>
        <w:tc>
          <w:tcPr>
            <w:tcW w:w="1405" w:type="dxa"/>
            <w:vAlign w:val="center"/>
          </w:tcPr>
          <w:p w:rsidR="007206B8" w:rsidRPr="00C74280" w:rsidRDefault="007206B8" w:rsidP="001B71AB">
            <w:pPr>
              <w:jc w:val="center"/>
              <w:rPr>
                <w:sz w:val="18"/>
                <w:szCs w:val="20"/>
              </w:rPr>
            </w:pPr>
            <w:r w:rsidRPr="00C74280">
              <w:rPr>
                <w:sz w:val="18"/>
                <w:szCs w:val="20"/>
              </w:rPr>
              <w:t>378975.66</w:t>
            </w:r>
          </w:p>
        </w:tc>
        <w:tc>
          <w:tcPr>
            <w:tcW w:w="1562" w:type="dxa"/>
            <w:vAlign w:val="center"/>
          </w:tcPr>
          <w:p w:rsidR="007206B8" w:rsidRPr="00C74280" w:rsidRDefault="007206B8" w:rsidP="001B71AB">
            <w:pPr>
              <w:jc w:val="center"/>
              <w:rPr>
                <w:sz w:val="18"/>
                <w:szCs w:val="20"/>
              </w:rPr>
            </w:pPr>
            <w:r w:rsidRPr="00C74280">
              <w:rPr>
                <w:sz w:val="18"/>
                <w:szCs w:val="20"/>
              </w:rPr>
              <w:t>2189421.64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w:t>
            </w:r>
          </w:p>
        </w:tc>
        <w:tc>
          <w:tcPr>
            <w:tcW w:w="1405" w:type="dxa"/>
            <w:vAlign w:val="center"/>
          </w:tcPr>
          <w:p w:rsidR="007206B8" w:rsidRPr="00C74280" w:rsidRDefault="007206B8" w:rsidP="001B71AB">
            <w:pPr>
              <w:jc w:val="center"/>
              <w:rPr>
                <w:sz w:val="18"/>
                <w:szCs w:val="20"/>
              </w:rPr>
            </w:pPr>
            <w:r w:rsidRPr="00C74280">
              <w:rPr>
                <w:sz w:val="18"/>
                <w:szCs w:val="20"/>
              </w:rPr>
              <w:t>379031.00</w:t>
            </w:r>
          </w:p>
        </w:tc>
        <w:tc>
          <w:tcPr>
            <w:tcW w:w="1562" w:type="dxa"/>
            <w:vAlign w:val="center"/>
          </w:tcPr>
          <w:p w:rsidR="007206B8" w:rsidRPr="00C74280" w:rsidRDefault="007206B8" w:rsidP="001B71AB">
            <w:pPr>
              <w:jc w:val="center"/>
              <w:rPr>
                <w:sz w:val="18"/>
                <w:szCs w:val="20"/>
              </w:rPr>
            </w:pPr>
            <w:r w:rsidRPr="00C74280">
              <w:rPr>
                <w:sz w:val="18"/>
                <w:szCs w:val="20"/>
              </w:rPr>
              <w:t>2189416.27</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w:t>
            </w:r>
          </w:p>
        </w:tc>
        <w:tc>
          <w:tcPr>
            <w:tcW w:w="1405" w:type="dxa"/>
            <w:vAlign w:val="center"/>
          </w:tcPr>
          <w:p w:rsidR="007206B8" w:rsidRPr="00C74280" w:rsidRDefault="007206B8" w:rsidP="001B71AB">
            <w:pPr>
              <w:jc w:val="center"/>
              <w:rPr>
                <w:sz w:val="18"/>
                <w:szCs w:val="20"/>
              </w:rPr>
            </w:pPr>
            <w:r w:rsidRPr="00C74280">
              <w:rPr>
                <w:sz w:val="18"/>
                <w:szCs w:val="20"/>
              </w:rPr>
              <w:t>379037.12</w:t>
            </w:r>
          </w:p>
        </w:tc>
        <w:tc>
          <w:tcPr>
            <w:tcW w:w="1562" w:type="dxa"/>
            <w:vAlign w:val="center"/>
          </w:tcPr>
          <w:p w:rsidR="007206B8" w:rsidRPr="00C74280" w:rsidRDefault="007206B8" w:rsidP="001B71AB">
            <w:pPr>
              <w:jc w:val="center"/>
              <w:rPr>
                <w:sz w:val="18"/>
                <w:szCs w:val="20"/>
              </w:rPr>
            </w:pPr>
            <w:r w:rsidRPr="00C74280">
              <w:rPr>
                <w:sz w:val="18"/>
                <w:szCs w:val="20"/>
              </w:rPr>
              <w:t>2189413.32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w:t>
            </w:r>
          </w:p>
        </w:tc>
        <w:tc>
          <w:tcPr>
            <w:tcW w:w="1405" w:type="dxa"/>
            <w:vAlign w:val="center"/>
          </w:tcPr>
          <w:p w:rsidR="007206B8" w:rsidRPr="00C74280" w:rsidRDefault="007206B8" w:rsidP="001B71AB">
            <w:pPr>
              <w:jc w:val="center"/>
              <w:rPr>
                <w:sz w:val="18"/>
                <w:szCs w:val="20"/>
              </w:rPr>
            </w:pPr>
            <w:r w:rsidRPr="00C74280">
              <w:rPr>
                <w:sz w:val="18"/>
                <w:szCs w:val="20"/>
              </w:rPr>
              <w:t>379106.79</w:t>
            </w:r>
          </w:p>
        </w:tc>
        <w:tc>
          <w:tcPr>
            <w:tcW w:w="1562" w:type="dxa"/>
            <w:vAlign w:val="center"/>
          </w:tcPr>
          <w:p w:rsidR="007206B8" w:rsidRPr="00C74280" w:rsidRDefault="007206B8" w:rsidP="001B71AB">
            <w:pPr>
              <w:jc w:val="center"/>
              <w:rPr>
                <w:sz w:val="18"/>
                <w:szCs w:val="20"/>
              </w:rPr>
            </w:pPr>
            <w:r w:rsidRPr="00C74280">
              <w:rPr>
                <w:sz w:val="18"/>
                <w:szCs w:val="20"/>
              </w:rPr>
              <w:t>2189668.33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w:t>
            </w:r>
          </w:p>
        </w:tc>
        <w:tc>
          <w:tcPr>
            <w:tcW w:w="1405" w:type="dxa"/>
            <w:vAlign w:val="center"/>
          </w:tcPr>
          <w:p w:rsidR="007206B8" w:rsidRPr="00C74280" w:rsidRDefault="007206B8" w:rsidP="001B71AB">
            <w:pPr>
              <w:jc w:val="center"/>
              <w:rPr>
                <w:sz w:val="18"/>
                <w:szCs w:val="20"/>
              </w:rPr>
            </w:pPr>
            <w:r w:rsidRPr="00C74280">
              <w:rPr>
                <w:sz w:val="18"/>
                <w:szCs w:val="20"/>
              </w:rPr>
              <w:t>379027.41</w:t>
            </w:r>
          </w:p>
        </w:tc>
        <w:tc>
          <w:tcPr>
            <w:tcW w:w="1562" w:type="dxa"/>
            <w:vAlign w:val="center"/>
          </w:tcPr>
          <w:p w:rsidR="007206B8" w:rsidRPr="00C74280" w:rsidRDefault="007206B8" w:rsidP="001B71AB">
            <w:pPr>
              <w:jc w:val="center"/>
              <w:rPr>
                <w:sz w:val="18"/>
                <w:szCs w:val="20"/>
              </w:rPr>
            </w:pPr>
            <w:r w:rsidRPr="00C74280">
              <w:rPr>
                <w:sz w:val="18"/>
                <w:szCs w:val="20"/>
              </w:rPr>
              <w:t>2189714.03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w:t>
            </w:r>
          </w:p>
        </w:tc>
        <w:tc>
          <w:tcPr>
            <w:tcW w:w="1405" w:type="dxa"/>
            <w:vAlign w:val="center"/>
          </w:tcPr>
          <w:p w:rsidR="007206B8" w:rsidRPr="00C74280" w:rsidRDefault="007206B8" w:rsidP="001B71AB">
            <w:pPr>
              <w:jc w:val="center"/>
              <w:rPr>
                <w:sz w:val="18"/>
                <w:szCs w:val="20"/>
              </w:rPr>
            </w:pPr>
            <w:r w:rsidRPr="00C74280">
              <w:rPr>
                <w:sz w:val="18"/>
                <w:szCs w:val="20"/>
              </w:rPr>
              <w:t>379022.51</w:t>
            </w:r>
          </w:p>
        </w:tc>
        <w:tc>
          <w:tcPr>
            <w:tcW w:w="1562" w:type="dxa"/>
            <w:vAlign w:val="center"/>
          </w:tcPr>
          <w:p w:rsidR="007206B8" w:rsidRPr="00C74280" w:rsidRDefault="007206B8" w:rsidP="001B71AB">
            <w:pPr>
              <w:jc w:val="center"/>
              <w:rPr>
                <w:sz w:val="18"/>
                <w:szCs w:val="20"/>
              </w:rPr>
            </w:pPr>
            <w:r w:rsidRPr="00C74280">
              <w:rPr>
                <w:sz w:val="18"/>
                <w:szCs w:val="20"/>
              </w:rPr>
              <w:t>2189692.10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w:t>
            </w:r>
          </w:p>
        </w:tc>
        <w:tc>
          <w:tcPr>
            <w:tcW w:w="1405" w:type="dxa"/>
            <w:vAlign w:val="center"/>
          </w:tcPr>
          <w:p w:rsidR="007206B8" w:rsidRPr="00C74280" w:rsidRDefault="007206B8" w:rsidP="001B71AB">
            <w:pPr>
              <w:jc w:val="center"/>
              <w:rPr>
                <w:sz w:val="18"/>
                <w:szCs w:val="20"/>
              </w:rPr>
            </w:pPr>
            <w:r w:rsidRPr="00C74280">
              <w:rPr>
                <w:sz w:val="18"/>
                <w:szCs w:val="20"/>
              </w:rPr>
              <w:t>378978.58</w:t>
            </w:r>
          </w:p>
        </w:tc>
        <w:tc>
          <w:tcPr>
            <w:tcW w:w="1562" w:type="dxa"/>
            <w:vAlign w:val="center"/>
          </w:tcPr>
          <w:p w:rsidR="007206B8" w:rsidRPr="00C74280" w:rsidRDefault="007206B8" w:rsidP="001B71AB">
            <w:pPr>
              <w:jc w:val="center"/>
              <w:rPr>
                <w:sz w:val="18"/>
                <w:szCs w:val="20"/>
              </w:rPr>
            </w:pPr>
            <w:r w:rsidRPr="00C74280">
              <w:rPr>
                <w:sz w:val="18"/>
                <w:szCs w:val="20"/>
              </w:rPr>
              <w:t>2189676.56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w:t>
            </w:r>
          </w:p>
        </w:tc>
        <w:tc>
          <w:tcPr>
            <w:tcW w:w="1405" w:type="dxa"/>
            <w:vAlign w:val="center"/>
          </w:tcPr>
          <w:p w:rsidR="007206B8" w:rsidRPr="00C74280" w:rsidRDefault="007206B8" w:rsidP="001B71AB">
            <w:pPr>
              <w:jc w:val="center"/>
              <w:rPr>
                <w:sz w:val="18"/>
                <w:szCs w:val="20"/>
              </w:rPr>
            </w:pPr>
            <w:r w:rsidRPr="00C74280">
              <w:rPr>
                <w:sz w:val="18"/>
                <w:szCs w:val="20"/>
              </w:rPr>
              <w:t>378937.34</w:t>
            </w:r>
          </w:p>
        </w:tc>
        <w:tc>
          <w:tcPr>
            <w:tcW w:w="1562" w:type="dxa"/>
            <w:vAlign w:val="center"/>
          </w:tcPr>
          <w:p w:rsidR="007206B8" w:rsidRPr="00C74280" w:rsidRDefault="007206B8" w:rsidP="001B71AB">
            <w:pPr>
              <w:jc w:val="center"/>
              <w:rPr>
                <w:sz w:val="18"/>
                <w:szCs w:val="20"/>
              </w:rPr>
            </w:pPr>
            <w:r w:rsidRPr="00C74280">
              <w:rPr>
                <w:sz w:val="18"/>
                <w:szCs w:val="20"/>
              </w:rPr>
              <w:t>2189697.51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w:t>
            </w:r>
          </w:p>
        </w:tc>
        <w:tc>
          <w:tcPr>
            <w:tcW w:w="1405" w:type="dxa"/>
            <w:vAlign w:val="center"/>
          </w:tcPr>
          <w:p w:rsidR="007206B8" w:rsidRPr="00C74280" w:rsidRDefault="007206B8" w:rsidP="001B71AB">
            <w:pPr>
              <w:jc w:val="center"/>
              <w:rPr>
                <w:sz w:val="18"/>
                <w:szCs w:val="20"/>
              </w:rPr>
            </w:pPr>
            <w:r w:rsidRPr="00C74280">
              <w:rPr>
                <w:sz w:val="18"/>
                <w:szCs w:val="20"/>
              </w:rPr>
              <w:t>378840.68</w:t>
            </w:r>
          </w:p>
        </w:tc>
        <w:tc>
          <w:tcPr>
            <w:tcW w:w="1562" w:type="dxa"/>
            <w:vAlign w:val="center"/>
          </w:tcPr>
          <w:p w:rsidR="007206B8" w:rsidRPr="00C74280" w:rsidRDefault="007206B8" w:rsidP="001B71AB">
            <w:pPr>
              <w:jc w:val="center"/>
              <w:rPr>
                <w:sz w:val="18"/>
                <w:szCs w:val="20"/>
              </w:rPr>
            </w:pPr>
            <w:r w:rsidRPr="00C74280">
              <w:rPr>
                <w:sz w:val="18"/>
                <w:szCs w:val="20"/>
              </w:rPr>
              <w:t>2189774.57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w:t>
            </w:r>
          </w:p>
        </w:tc>
        <w:tc>
          <w:tcPr>
            <w:tcW w:w="1405" w:type="dxa"/>
            <w:vAlign w:val="center"/>
          </w:tcPr>
          <w:p w:rsidR="007206B8" w:rsidRPr="00C74280" w:rsidRDefault="007206B8" w:rsidP="001B71AB">
            <w:pPr>
              <w:jc w:val="center"/>
              <w:rPr>
                <w:sz w:val="18"/>
                <w:szCs w:val="20"/>
              </w:rPr>
            </w:pPr>
            <w:r w:rsidRPr="00C74280">
              <w:rPr>
                <w:sz w:val="18"/>
                <w:szCs w:val="20"/>
              </w:rPr>
              <w:t>378817.04</w:t>
            </w:r>
          </w:p>
        </w:tc>
        <w:tc>
          <w:tcPr>
            <w:tcW w:w="1562" w:type="dxa"/>
            <w:vAlign w:val="center"/>
          </w:tcPr>
          <w:p w:rsidR="007206B8" w:rsidRPr="00C74280" w:rsidRDefault="007206B8" w:rsidP="001B71AB">
            <w:pPr>
              <w:jc w:val="center"/>
              <w:rPr>
                <w:sz w:val="18"/>
                <w:szCs w:val="20"/>
              </w:rPr>
            </w:pPr>
            <w:r w:rsidRPr="00C74280">
              <w:rPr>
                <w:sz w:val="18"/>
                <w:szCs w:val="20"/>
              </w:rPr>
              <w:t>2189836.40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w:t>
            </w:r>
          </w:p>
        </w:tc>
        <w:tc>
          <w:tcPr>
            <w:tcW w:w="1405" w:type="dxa"/>
            <w:vAlign w:val="center"/>
          </w:tcPr>
          <w:p w:rsidR="007206B8" w:rsidRPr="00C74280" w:rsidRDefault="007206B8" w:rsidP="001B71AB">
            <w:pPr>
              <w:jc w:val="center"/>
              <w:rPr>
                <w:sz w:val="18"/>
                <w:szCs w:val="20"/>
              </w:rPr>
            </w:pPr>
            <w:r w:rsidRPr="00C74280">
              <w:rPr>
                <w:sz w:val="18"/>
                <w:szCs w:val="20"/>
              </w:rPr>
              <w:t>378830.54</w:t>
            </w:r>
          </w:p>
        </w:tc>
        <w:tc>
          <w:tcPr>
            <w:tcW w:w="1562" w:type="dxa"/>
            <w:vAlign w:val="center"/>
          </w:tcPr>
          <w:p w:rsidR="007206B8" w:rsidRPr="00C74280" w:rsidRDefault="007206B8" w:rsidP="001B71AB">
            <w:pPr>
              <w:jc w:val="center"/>
              <w:rPr>
                <w:sz w:val="18"/>
                <w:szCs w:val="20"/>
              </w:rPr>
            </w:pPr>
            <w:r w:rsidRPr="00C74280">
              <w:rPr>
                <w:sz w:val="18"/>
                <w:szCs w:val="20"/>
              </w:rPr>
              <w:t>2189898.95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w:t>
            </w:r>
          </w:p>
        </w:tc>
        <w:tc>
          <w:tcPr>
            <w:tcW w:w="1405" w:type="dxa"/>
            <w:vAlign w:val="center"/>
          </w:tcPr>
          <w:p w:rsidR="007206B8" w:rsidRPr="00C74280" w:rsidRDefault="007206B8" w:rsidP="001B71AB">
            <w:pPr>
              <w:jc w:val="center"/>
              <w:rPr>
                <w:sz w:val="18"/>
                <w:szCs w:val="20"/>
              </w:rPr>
            </w:pPr>
            <w:r w:rsidRPr="00C74280">
              <w:rPr>
                <w:sz w:val="18"/>
                <w:szCs w:val="20"/>
              </w:rPr>
              <w:t>378831.63</w:t>
            </w:r>
          </w:p>
        </w:tc>
        <w:tc>
          <w:tcPr>
            <w:tcW w:w="1562" w:type="dxa"/>
            <w:vAlign w:val="center"/>
          </w:tcPr>
          <w:p w:rsidR="007206B8" w:rsidRPr="00C74280" w:rsidRDefault="007206B8" w:rsidP="001B71AB">
            <w:pPr>
              <w:jc w:val="center"/>
              <w:rPr>
                <w:sz w:val="18"/>
                <w:szCs w:val="20"/>
              </w:rPr>
            </w:pPr>
            <w:r w:rsidRPr="00C74280">
              <w:rPr>
                <w:sz w:val="18"/>
                <w:szCs w:val="20"/>
              </w:rPr>
              <w:t>2189905.43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w:t>
            </w:r>
          </w:p>
        </w:tc>
        <w:tc>
          <w:tcPr>
            <w:tcW w:w="1405" w:type="dxa"/>
            <w:vAlign w:val="center"/>
          </w:tcPr>
          <w:p w:rsidR="007206B8" w:rsidRPr="00C74280" w:rsidRDefault="007206B8" w:rsidP="001B71AB">
            <w:pPr>
              <w:jc w:val="center"/>
              <w:rPr>
                <w:sz w:val="18"/>
                <w:szCs w:val="20"/>
              </w:rPr>
            </w:pPr>
            <w:r w:rsidRPr="00C74280">
              <w:rPr>
                <w:sz w:val="18"/>
                <w:szCs w:val="20"/>
              </w:rPr>
              <w:t>378729.16</w:t>
            </w:r>
          </w:p>
        </w:tc>
        <w:tc>
          <w:tcPr>
            <w:tcW w:w="1562" w:type="dxa"/>
            <w:vAlign w:val="center"/>
          </w:tcPr>
          <w:p w:rsidR="007206B8" w:rsidRPr="00C74280" w:rsidRDefault="007206B8" w:rsidP="001B71AB">
            <w:pPr>
              <w:jc w:val="center"/>
              <w:rPr>
                <w:sz w:val="18"/>
                <w:szCs w:val="20"/>
              </w:rPr>
            </w:pPr>
            <w:r w:rsidRPr="00C74280">
              <w:rPr>
                <w:sz w:val="18"/>
                <w:szCs w:val="20"/>
              </w:rPr>
              <w:t>2189916.60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w:t>
            </w:r>
          </w:p>
        </w:tc>
        <w:tc>
          <w:tcPr>
            <w:tcW w:w="1405" w:type="dxa"/>
            <w:vAlign w:val="center"/>
          </w:tcPr>
          <w:p w:rsidR="007206B8" w:rsidRPr="00C74280" w:rsidRDefault="007206B8" w:rsidP="001B71AB">
            <w:pPr>
              <w:jc w:val="center"/>
              <w:rPr>
                <w:sz w:val="18"/>
                <w:szCs w:val="20"/>
              </w:rPr>
            </w:pPr>
            <w:r w:rsidRPr="00C74280">
              <w:rPr>
                <w:sz w:val="18"/>
                <w:szCs w:val="20"/>
              </w:rPr>
              <w:t>378681.21</w:t>
            </w:r>
          </w:p>
        </w:tc>
        <w:tc>
          <w:tcPr>
            <w:tcW w:w="1562" w:type="dxa"/>
            <w:vAlign w:val="center"/>
          </w:tcPr>
          <w:p w:rsidR="007206B8" w:rsidRPr="00C74280" w:rsidRDefault="007206B8" w:rsidP="001B71AB">
            <w:pPr>
              <w:jc w:val="center"/>
              <w:rPr>
                <w:sz w:val="18"/>
                <w:szCs w:val="20"/>
              </w:rPr>
            </w:pPr>
            <w:r w:rsidRPr="00C74280">
              <w:rPr>
                <w:sz w:val="18"/>
                <w:szCs w:val="20"/>
              </w:rPr>
              <w:t>2189921.56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w:t>
            </w:r>
          </w:p>
        </w:tc>
        <w:tc>
          <w:tcPr>
            <w:tcW w:w="1405" w:type="dxa"/>
            <w:vAlign w:val="center"/>
          </w:tcPr>
          <w:p w:rsidR="007206B8" w:rsidRPr="00C74280" w:rsidRDefault="007206B8" w:rsidP="001B71AB">
            <w:pPr>
              <w:jc w:val="center"/>
              <w:rPr>
                <w:sz w:val="18"/>
                <w:szCs w:val="20"/>
              </w:rPr>
            </w:pPr>
            <w:r w:rsidRPr="00C74280">
              <w:rPr>
                <w:sz w:val="18"/>
                <w:szCs w:val="20"/>
              </w:rPr>
              <w:t>378665.66</w:t>
            </w:r>
          </w:p>
        </w:tc>
        <w:tc>
          <w:tcPr>
            <w:tcW w:w="1562" w:type="dxa"/>
            <w:vAlign w:val="center"/>
          </w:tcPr>
          <w:p w:rsidR="007206B8" w:rsidRPr="00C74280" w:rsidRDefault="007206B8" w:rsidP="001B71AB">
            <w:pPr>
              <w:jc w:val="center"/>
              <w:rPr>
                <w:sz w:val="18"/>
                <w:szCs w:val="20"/>
              </w:rPr>
            </w:pPr>
            <w:r w:rsidRPr="00C74280">
              <w:rPr>
                <w:sz w:val="18"/>
                <w:szCs w:val="20"/>
              </w:rPr>
              <w:t>2189923.02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w:t>
            </w:r>
          </w:p>
        </w:tc>
        <w:tc>
          <w:tcPr>
            <w:tcW w:w="1405" w:type="dxa"/>
            <w:vAlign w:val="center"/>
          </w:tcPr>
          <w:p w:rsidR="007206B8" w:rsidRPr="00C74280" w:rsidRDefault="007206B8" w:rsidP="001B71AB">
            <w:pPr>
              <w:jc w:val="center"/>
              <w:rPr>
                <w:sz w:val="18"/>
                <w:szCs w:val="20"/>
              </w:rPr>
            </w:pPr>
            <w:r w:rsidRPr="00C74280">
              <w:rPr>
                <w:sz w:val="18"/>
                <w:szCs w:val="20"/>
              </w:rPr>
              <w:t>378650.26</w:t>
            </w:r>
          </w:p>
        </w:tc>
        <w:tc>
          <w:tcPr>
            <w:tcW w:w="1562" w:type="dxa"/>
            <w:vAlign w:val="center"/>
          </w:tcPr>
          <w:p w:rsidR="007206B8" w:rsidRPr="00C74280" w:rsidRDefault="007206B8" w:rsidP="001B71AB">
            <w:pPr>
              <w:jc w:val="center"/>
              <w:rPr>
                <w:sz w:val="18"/>
                <w:szCs w:val="20"/>
              </w:rPr>
            </w:pPr>
            <w:r w:rsidRPr="00C74280">
              <w:rPr>
                <w:sz w:val="18"/>
                <w:szCs w:val="20"/>
              </w:rPr>
              <w:t>2189925.03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w:t>
            </w:r>
          </w:p>
        </w:tc>
        <w:tc>
          <w:tcPr>
            <w:tcW w:w="1405" w:type="dxa"/>
            <w:vAlign w:val="center"/>
          </w:tcPr>
          <w:p w:rsidR="007206B8" w:rsidRPr="00C74280" w:rsidRDefault="007206B8" w:rsidP="001B71AB">
            <w:pPr>
              <w:jc w:val="center"/>
              <w:rPr>
                <w:sz w:val="18"/>
                <w:szCs w:val="20"/>
              </w:rPr>
            </w:pPr>
            <w:r w:rsidRPr="00C74280">
              <w:rPr>
                <w:sz w:val="18"/>
                <w:szCs w:val="20"/>
              </w:rPr>
              <w:t>378633.09</w:t>
            </w:r>
          </w:p>
        </w:tc>
        <w:tc>
          <w:tcPr>
            <w:tcW w:w="1562" w:type="dxa"/>
            <w:vAlign w:val="center"/>
          </w:tcPr>
          <w:p w:rsidR="007206B8" w:rsidRPr="00C74280" w:rsidRDefault="007206B8" w:rsidP="001B71AB">
            <w:pPr>
              <w:jc w:val="center"/>
              <w:rPr>
                <w:sz w:val="18"/>
                <w:szCs w:val="20"/>
              </w:rPr>
            </w:pPr>
            <w:r w:rsidRPr="00C74280">
              <w:rPr>
                <w:sz w:val="18"/>
                <w:szCs w:val="20"/>
              </w:rPr>
              <w:t>2189928.33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w:t>
            </w:r>
          </w:p>
        </w:tc>
        <w:tc>
          <w:tcPr>
            <w:tcW w:w="1405" w:type="dxa"/>
            <w:vAlign w:val="center"/>
          </w:tcPr>
          <w:p w:rsidR="007206B8" w:rsidRPr="00C74280" w:rsidRDefault="007206B8" w:rsidP="001B71AB">
            <w:pPr>
              <w:jc w:val="center"/>
              <w:rPr>
                <w:sz w:val="18"/>
                <w:szCs w:val="20"/>
              </w:rPr>
            </w:pPr>
            <w:r w:rsidRPr="00C74280">
              <w:rPr>
                <w:sz w:val="18"/>
                <w:szCs w:val="20"/>
              </w:rPr>
              <w:t>378617.11</w:t>
            </w:r>
          </w:p>
        </w:tc>
        <w:tc>
          <w:tcPr>
            <w:tcW w:w="1562" w:type="dxa"/>
            <w:vAlign w:val="center"/>
          </w:tcPr>
          <w:p w:rsidR="007206B8" w:rsidRPr="00C74280" w:rsidRDefault="007206B8" w:rsidP="001B71AB">
            <w:pPr>
              <w:jc w:val="center"/>
              <w:rPr>
                <w:sz w:val="18"/>
                <w:szCs w:val="20"/>
              </w:rPr>
            </w:pPr>
            <w:r w:rsidRPr="00C74280">
              <w:rPr>
                <w:sz w:val="18"/>
                <w:szCs w:val="20"/>
              </w:rPr>
              <w:t>2189933.28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378615.00</w:t>
            </w:r>
          </w:p>
        </w:tc>
        <w:tc>
          <w:tcPr>
            <w:tcW w:w="1562" w:type="dxa"/>
            <w:vAlign w:val="center"/>
          </w:tcPr>
          <w:p w:rsidR="007206B8" w:rsidRPr="00C74280" w:rsidRDefault="007206B8" w:rsidP="001B71AB">
            <w:pPr>
              <w:jc w:val="center"/>
              <w:rPr>
                <w:sz w:val="18"/>
                <w:szCs w:val="20"/>
              </w:rPr>
            </w:pPr>
            <w:r w:rsidRPr="00C74280">
              <w:rPr>
                <w:sz w:val="18"/>
                <w:szCs w:val="20"/>
              </w:rPr>
              <w:t>2189934.31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Зона1(2)</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w:t>
            </w:r>
          </w:p>
        </w:tc>
        <w:tc>
          <w:tcPr>
            <w:tcW w:w="1405" w:type="dxa"/>
            <w:vAlign w:val="center"/>
          </w:tcPr>
          <w:p w:rsidR="007206B8" w:rsidRPr="00C74280" w:rsidRDefault="007206B8" w:rsidP="001B71AB">
            <w:pPr>
              <w:jc w:val="center"/>
              <w:rPr>
                <w:sz w:val="18"/>
                <w:szCs w:val="20"/>
              </w:rPr>
            </w:pPr>
            <w:r w:rsidRPr="00C74280">
              <w:rPr>
                <w:sz w:val="18"/>
                <w:szCs w:val="20"/>
              </w:rPr>
              <w:t>383745.02</w:t>
            </w:r>
          </w:p>
        </w:tc>
        <w:tc>
          <w:tcPr>
            <w:tcW w:w="1562" w:type="dxa"/>
            <w:vAlign w:val="center"/>
          </w:tcPr>
          <w:p w:rsidR="007206B8" w:rsidRPr="00C74280" w:rsidRDefault="007206B8" w:rsidP="001B71AB">
            <w:pPr>
              <w:jc w:val="center"/>
              <w:rPr>
                <w:sz w:val="18"/>
                <w:szCs w:val="20"/>
              </w:rPr>
            </w:pPr>
            <w:r w:rsidRPr="00C74280">
              <w:rPr>
                <w:sz w:val="18"/>
                <w:szCs w:val="20"/>
              </w:rPr>
              <w:t>2192238.70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w:t>
            </w:r>
          </w:p>
        </w:tc>
        <w:tc>
          <w:tcPr>
            <w:tcW w:w="1405" w:type="dxa"/>
            <w:vAlign w:val="center"/>
          </w:tcPr>
          <w:p w:rsidR="007206B8" w:rsidRPr="00C74280" w:rsidRDefault="007206B8" w:rsidP="001B71AB">
            <w:pPr>
              <w:jc w:val="center"/>
              <w:rPr>
                <w:sz w:val="18"/>
                <w:szCs w:val="20"/>
              </w:rPr>
            </w:pPr>
            <w:r w:rsidRPr="00C74280">
              <w:rPr>
                <w:sz w:val="18"/>
                <w:szCs w:val="20"/>
              </w:rPr>
              <w:t>383736.35</w:t>
            </w:r>
          </w:p>
        </w:tc>
        <w:tc>
          <w:tcPr>
            <w:tcW w:w="1562" w:type="dxa"/>
            <w:vAlign w:val="center"/>
          </w:tcPr>
          <w:p w:rsidR="007206B8" w:rsidRPr="00C74280" w:rsidRDefault="007206B8" w:rsidP="001B71AB">
            <w:pPr>
              <w:jc w:val="center"/>
              <w:rPr>
                <w:sz w:val="18"/>
                <w:szCs w:val="20"/>
              </w:rPr>
            </w:pPr>
            <w:r w:rsidRPr="00C74280">
              <w:rPr>
                <w:sz w:val="18"/>
                <w:szCs w:val="20"/>
              </w:rPr>
              <w:t>2192181.40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w:t>
            </w:r>
          </w:p>
        </w:tc>
        <w:tc>
          <w:tcPr>
            <w:tcW w:w="1405" w:type="dxa"/>
            <w:vAlign w:val="center"/>
          </w:tcPr>
          <w:p w:rsidR="007206B8" w:rsidRPr="00C74280" w:rsidRDefault="007206B8" w:rsidP="001B71AB">
            <w:pPr>
              <w:jc w:val="center"/>
              <w:rPr>
                <w:sz w:val="18"/>
                <w:szCs w:val="20"/>
              </w:rPr>
            </w:pPr>
            <w:r w:rsidRPr="00C74280">
              <w:rPr>
                <w:sz w:val="18"/>
                <w:szCs w:val="20"/>
              </w:rPr>
              <w:t>383748.74</w:t>
            </w:r>
          </w:p>
        </w:tc>
        <w:tc>
          <w:tcPr>
            <w:tcW w:w="1562" w:type="dxa"/>
            <w:vAlign w:val="center"/>
          </w:tcPr>
          <w:p w:rsidR="007206B8" w:rsidRPr="00C74280" w:rsidRDefault="007206B8" w:rsidP="001B71AB">
            <w:pPr>
              <w:jc w:val="center"/>
              <w:rPr>
                <w:sz w:val="18"/>
                <w:szCs w:val="20"/>
              </w:rPr>
            </w:pPr>
            <w:r w:rsidRPr="00C74280">
              <w:rPr>
                <w:sz w:val="18"/>
                <w:szCs w:val="20"/>
              </w:rPr>
              <w:t>2192179.69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w:t>
            </w:r>
          </w:p>
        </w:tc>
        <w:tc>
          <w:tcPr>
            <w:tcW w:w="1405" w:type="dxa"/>
            <w:vAlign w:val="center"/>
          </w:tcPr>
          <w:p w:rsidR="007206B8" w:rsidRPr="00C74280" w:rsidRDefault="007206B8" w:rsidP="001B71AB">
            <w:pPr>
              <w:jc w:val="center"/>
              <w:rPr>
                <w:sz w:val="18"/>
                <w:szCs w:val="20"/>
              </w:rPr>
            </w:pPr>
            <w:r w:rsidRPr="00C74280">
              <w:rPr>
                <w:sz w:val="18"/>
                <w:szCs w:val="20"/>
              </w:rPr>
              <w:t>383756.64</w:t>
            </w:r>
          </w:p>
        </w:tc>
        <w:tc>
          <w:tcPr>
            <w:tcW w:w="1562" w:type="dxa"/>
            <w:vAlign w:val="center"/>
          </w:tcPr>
          <w:p w:rsidR="007206B8" w:rsidRPr="00C74280" w:rsidRDefault="007206B8" w:rsidP="001B71AB">
            <w:pPr>
              <w:jc w:val="center"/>
              <w:rPr>
                <w:sz w:val="18"/>
                <w:szCs w:val="20"/>
              </w:rPr>
            </w:pPr>
            <w:r w:rsidRPr="00C74280">
              <w:rPr>
                <w:sz w:val="18"/>
                <w:szCs w:val="20"/>
              </w:rPr>
              <w:t>2192236.56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w:t>
            </w:r>
          </w:p>
        </w:tc>
        <w:tc>
          <w:tcPr>
            <w:tcW w:w="1405" w:type="dxa"/>
            <w:vAlign w:val="center"/>
          </w:tcPr>
          <w:p w:rsidR="007206B8" w:rsidRPr="00C74280" w:rsidRDefault="007206B8" w:rsidP="001B71AB">
            <w:pPr>
              <w:jc w:val="center"/>
              <w:rPr>
                <w:sz w:val="18"/>
                <w:szCs w:val="20"/>
              </w:rPr>
            </w:pPr>
            <w:r w:rsidRPr="00C74280">
              <w:rPr>
                <w:sz w:val="18"/>
                <w:szCs w:val="20"/>
              </w:rPr>
              <w:t>383745.02</w:t>
            </w:r>
          </w:p>
        </w:tc>
        <w:tc>
          <w:tcPr>
            <w:tcW w:w="1562" w:type="dxa"/>
            <w:vAlign w:val="center"/>
          </w:tcPr>
          <w:p w:rsidR="007206B8" w:rsidRPr="00C74280" w:rsidRDefault="007206B8" w:rsidP="001B71AB">
            <w:pPr>
              <w:jc w:val="center"/>
              <w:rPr>
                <w:sz w:val="18"/>
                <w:szCs w:val="20"/>
              </w:rPr>
            </w:pPr>
            <w:r w:rsidRPr="00C74280">
              <w:rPr>
                <w:sz w:val="18"/>
                <w:szCs w:val="20"/>
              </w:rPr>
              <w:t>2192238.70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Зона1(3)</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w:t>
            </w:r>
          </w:p>
        </w:tc>
        <w:tc>
          <w:tcPr>
            <w:tcW w:w="1405" w:type="dxa"/>
            <w:vAlign w:val="center"/>
          </w:tcPr>
          <w:p w:rsidR="007206B8" w:rsidRPr="00C74280" w:rsidRDefault="007206B8" w:rsidP="001B71AB">
            <w:pPr>
              <w:jc w:val="center"/>
              <w:rPr>
                <w:sz w:val="18"/>
                <w:szCs w:val="20"/>
              </w:rPr>
            </w:pPr>
            <w:r w:rsidRPr="00C74280">
              <w:rPr>
                <w:sz w:val="18"/>
                <w:szCs w:val="20"/>
              </w:rPr>
              <w:t>383749.35</w:t>
            </w:r>
          </w:p>
        </w:tc>
        <w:tc>
          <w:tcPr>
            <w:tcW w:w="1562" w:type="dxa"/>
            <w:vAlign w:val="center"/>
          </w:tcPr>
          <w:p w:rsidR="007206B8" w:rsidRPr="00C74280" w:rsidRDefault="007206B8" w:rsidP="001B71AB">
            <w:pPr>
              <w:jc w:val="center"/>
              <w:rPr>
                <w:sz w:val="18"/>
                <w:szCs w:val="20"/>
              </w:rPr>
            </w:pPr>
            <w:r w:rsidRPr="00C74280">
              <w:rPr>
                <w:sz w:val="18"/>
                <w:szCs w:val="20"/>
              </w:rPr>
              <w:t>2192367.82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w:t>
            </w:r>
          </w:p>
        </w:tc>
        <w:tc>
          <w:tcPr>
            <w:tcW w:w="1405" w:type="dxa"/>
            <w:vAlign w:val="center"/>
          </w:tcPr>
          <w:p w:rsidR="007206B8" w:rsidRPr="00C74280" w:rsidRDefault="007206B8" w:rsidP="001B71AB">
            <w:pPr>
              <w:jc w:val="center"/>
              <w:rPr>
                <w:sz w:val="18"/>
                <w:szCs w:val="20"/>
              </w:rPr>
            </w:pPr>
            <w:r w:rsidRPr="00C74280">
              <w:rPr>
                <w:sz w:val="18"/>
                <w:szCs w:val="20"/>
              </w:rPr>
              <w:t>383736.20</w:t>
            </w:r>
          </w:p>
        </w:tc>
        <w:tc>
          <w:tcPr>
            <w:tcW w:w="1562" w:type="dxa"/>
            <w:vAlign w:val="center"/>
          </w:tcPr>
          <w:p w:rsidR="007206B8" w:rsidRPr="00C74280" w:rsidRDefault="007206B8" w:rsidP="001B71AB">
            <w:pPr>
              <w:jc w:val="center"/>
              <w:rPr>
                <w:sz w:val="18"/>
                <w:szCs w:val="20"/>
              </w:rPr>
            </w:pPr>
            <w:r w:rsidRPr="00C74280">
              <w:rPr>
                <w:sz w:val="18"/>
                <w:szCs w:val="20"/>
              </w:rPr>
              <w:t>2192298.05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w:t>
            </w:r>
          </w:p>
        </w:tc>
        <w:tc>
          <w:tcPr>
            <w:tcW w:w="1405" w:type="dxa"/>
            <w:vAlign w:val="center"/>
          </w:tcPr>
          <w:p w:rsidR="007206B8" w:rsidRPr="00C74280" w:rsidRDefault="007206B8" w:rsidP="001B71AB">
            <w:pPr>
              <w:jc w:val="center"/>
              <w:rPr>
                <w:sz w:val="18"/>
                <w:szCs w:val="20"/>
              </w:rPr>
            </w:pPr>
            <w:r w:rsidRPr="00C74280">
              <w:rPr>
                <w:sz w:val="18"/>
                <w:szCs w:val="20"/>
              </w:rPr>
              <w:t>383744.44</w:t>
            </w:r>
          </w:p>
        </w:tc>
        <w:tc>
          <w:tcPr>
            <w:tcW w:w="1562" w:type="dxa"/>
            <w:vAlign w:val="center"/>
          </w:tcPr>
          <w:p w:rsidR="007206B8" w:rsidRPr="00C74280" w:rsidRDefault="007206B8" w:rsidP="001B71AB">
            <w:pPr>
              <w:jc w:val="center"/>
              <w:rPr>
                <w:sz w:val="18"/>
                <w:szCs w:val="20"/>
              </w:rPr>
            </w:pPr>
            <w:r w:rsidRPr="00C74280">
              <w:rPr>
                <w:sz w:val="18"/>
                <w:szCs w:val="20"/>
              </w:rPr>
              <w:t>2192292.13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w:t>
            </w:r>
          </w:p>
        </w:tc>
        <w:tc>
          <w:tcPr>
            <w:tcW w:w="1405" w:type="dxa"/>
            <w:vAlign w:val="center"/>
          </w:tcPr>
          <w:p w:rsidR="007206B8" w:rsidRPr="00C74280" w:rsidRDefault="007206B8" w:rsidP="001B71AB">
            <w:pPr>
              <w:jc w:val="center"/>
              <w:rPr>
                <w:sz w:val="18"/>
                <w:szCs w:val="20"/>
              </w:rPr>
            </w:pPr>
            <w:r w:rsidRPr="00C74280">
              <w:rPr>
                <w:sz w:val="18"/>
                <w:szCs w:val="20"/>
              </w:rPr>
              <w:t>383759.56</w:t>
            </w:r>
          </w:p>
        </w:tc>
        <w:tc>
          <w:tcPr>
            <w:tcW w:w="1562" w:type="dxa"/>
            <w:vAlign w:val="center"/>
          </w:tcPr>
          <w:p w:rsidR="007206B8" w:rsidRPr="00C74280" w:rsidRDefault="007206B8" w:rsidP="001B71AB">
            <w:pPr>
              <w:jc w:val="center"/>
              <w:rPr>
                <w:sz w:val="18"/>
                <w:szCs w:val="20"/>
              </w:rPr>
            </w:pPr>
            <w:r w:rsidRPr="00C74280">
              <w:rPr>
                <w:sz w:val="18"/>
                <w:szCs w:val="20"/>
              </w:rPr>
              <w:t>2192280.08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w:t>
            </w:r>
          </w:p>
        </w:tc>
        <w:tc>
          <w:tcPr>
            <w:tcW w:w="1405" w:type="dxa"/>
            <w:vAlign w:val="center"/>
          </w:tcPr>
          <w:p w:rsidR="007206B8" w:rsidRPr="00C74280" w:rsidRDefault="007206B8" w:rsidP="001B71AB">
            <w:pPr>
              <w:jc w:val="center"/>
              <w:rPr>
                <w:sz w:val="18"/>
                <w:szCs w:val="20"/>
              </w:rPr>
            </w:pPr>
            <w:r w:rsidRPr="00C74280">
              <w:rPr>
                <w:sz w:val="18"/>
                <w:szCs w:val="20"/>
              </w:rPr>
              <w:t>383765.89</w:t>
            </w:r>
          </w:p>
        </w:tc>
        <w:tc>
          <w:tcPr>
            <w:tcW w:w="1562" w:type="dxa"/>
            <w:vAlign w:val="center"/>
          </w:tcPr>
          <w:p w:rsidR="007206B8" w:rsidRPr="00C74280" w:rsidRDefault="007206B8" w:rsidP="001B71AB">
            <w:pPr>
              <w:jc w:val="center"/>
              <w:rPr>
                <w:sz w:val="18"/>
                <w:szCs w:val="20"/>
              </w:rPr>
            </w:pPr>
            <w:r w:rsidRPr="00C74280">
              <w:rPr>
                <w:sz w:val="18"/>
                <w:szCs w:val="20"/>
              </w:rPr>
              <w:t>2192272.73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w:t>
            </w:r>
          </w:p>
        </w:tc>
        <w:tc>
          <w:tcPr>
            <w:tcW w:w="1405" w:type="dxa"/>
            <w:vAlign w:val="center"/>
          </w:tcPr>
          <w:p w:rsidR="007206B8" w:rsidRPr="00C74280" w:rsidRDefault="007206B8" w:rsidP="001B71AB">
            <w:pPr>
              <w:jc w:val="center"/>
              <w:rPr>
                <w:sz w:val="18"/>
                <w:szCs w:val="20"/>
              </w:rPr>
            </w:pPr>
            <w:r w:rsidRPr="00C74280">
              <w:rPr>
                <w:sz w:val="18"/>
                <w:szCs w:val="20"/>
              </w:rPr>
              <w:t>383771.40</w:t>
            </w:r>
          </w:p>
        </w:tc>
        <w:tc>
          <w:tcPr>
            <w:tcW w:w="1562" w:type="dxa"/>
            <w:vAlign w:val="center"/>
          </w:tcPr>
          <w:p w:rsidR="007206B8" w:rsidRPr="00C74280" w:rsidRDefault="007206B8" w:rsidP="001B71AB">
            <w:pPr>
              <w:jc w:val="center"/>
              <w:rPr>
                <w:sz w:val="18"/>
                <w:szCs w:val="20"/>
              </w:rPr>
            </w:pPr>
            <w:r w:rsidRPr="00C74280">
              <w:rPr>
                <w:sz w:val="18"/>
                <w:szCs w:val="20"/>
              </w:rPr>
              <w:t>2192262.11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w:t>
            </w:r>
          </w:p>
        </w:tc>
        <w:tc>
          <w:tcPr>
            <w:tcW w:w="1405" w:type="dxa"/>
            <w:vAlign w:val="center"/>
          </w:tcPr>
          <w:p w:rsidR="007206B8" w:rsidRPr="00C74280" w:rsidRDefault="007206B8" w:rsidP="001B71AB">
            <w:pPr>
              <w:jc w:val="center"/>
              <w:rPr>
                <w:sz w:val="18"/>
                <w:szCs w:val="20"/>
              </w:rPr>
            </w:pPr>
            <w:r w:rsidRPr="00C74280">
              <w:rPr>
                <w:sz w:val="18"/>
                <w:szCs w:val="20"/>
              </w:rPr>
              <w:t>383773.24</w:t>
            </w:r>
          </w:p>
        </w:tc>
        <w:tc>
          <w:tcPr>
            <w:tcW w:w="1562" w:type="dxa"/>
            <w:vAlign w:val="center"/>
          </w:tcPr>
          <w:p w:rsidR="007206B8" w:rsidRPr="00C74280" w:rsidRDefault="007206B8" w:rsidP="001B71AB">
            <w:pPr>
              <w:jc w:val="center"/>
              <w:rPr>
                <w:sz w:val="18"/>
                <w:szCs w:val="20"/>
              </w:rPr>
            </w:pPr>
            <w:r w:rsidRPr="00C74280">
              <w:rPr>
                <w:sz w:val="18"/>
                <w:szCs w:val="20"/>
              </w:rPr>
              <w:t>2192255.78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w:t>
            </w:r>
          </w:p>
        </w:tc>
        <w:tc>
          <w:tcPr>
            <w:tcW w:w="1405" w:type="dxa"/>
            <w:vAlign w:val="center"/>
          </w:tcPr>
          <w:p w:rsidR="007206B8" w:rsidRPr="00C74280" w:rsidRDefault="007206B8" w:rsidP="001B71AB">
            <w:pPr>
              <w:jc w:val="center"/>
              <w:rPr>
                <w:sz w:val="18"/>
                <w:szCs w:val="20"/>
              </w:rPr>
            </w:pPr>
            <w:r w:rsidRPr="00C74280">
              <w:rPr>
                <w:sz w:val="18"/>
                <w:szCs w:val="20"/>
              </w:rPr>
              <w:t>383774.80</w:t>
            </w:r>
          </w:p>
        </w:tc>
        <w:tc>
          <w:tcPr>
            <w:tcW w:w="1562" w:type="dxa"/>
            <w:vAlign w:val="center"/>
          </w:tcPr>
          <w:p w:rsidR="007206B8" w:rsidRPr="00C74280" w:rsidRDefault="007206B8" w:rsidP="001B71AB">
            <w:pPr>
              <w:jc w:val="center"/>
              <w:rPr>
                <w:sz w:val="18"/>
                <w:szCs w:val="20"/>
              </w:rPr>
            </w:pPr>
            <w:r w:rsidRPr="00C74280">
              <w:rPr>
                <w:sz w:val="18"/>
                <w:szCs w:val="20"/>
              </w:rPr>
              <w:t>2192240.14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w:t>
            </w:r>
          </w:p>
        </w:tc>
        <w:tc>
          <w:tcPr>
            <w:tcW w:w="1405" w:type="dxa"/>
            <w:vAlign w:val="center"/>
          </w:tcPr>
          <w:p w:rsidR="007206B8" w:rsidRPr="00C74280" w:rsidRDefault="007206B8" w:rsidP="001B71AB">
            <w:pPr>
              <w:jc w:val="center"/>
              <w:rPr>
                <w:sz w:val="18"/>
                <w:szCs w:val="20"/>
              </w:rPr>
            </w:pPr>
            <w:r w:rsidRPr="00C74280">
              <w:rPr>
                <w:sz w:val="18"/>
                <w:szCs w:val="20"/>
              </w:rPr>
              <w:t>383774.19</w:t>
            </w:r>
          </w:p>
        </w:tc>
        <w:tc>
          <w:tcPr>
            <w:tcW w:w="1562" w:type="dxa"/>
            <w:vAlign w:val="center"/>
          </w:tcPr>
          <w:p w:rsidR="007206B8" w:rsidRPr="00C74280" w:rsidRDefault="007206B8" w:rsidP="001B71AB">
            <w:pPr>
              <w:jc w:val="center"/>
              <w:rPr>
                <w:sz w:val="18"/>
                <w:szCs w:val="20"/>
              </w:rPr>
            </w:pPr>
            <w:r w:rsidRPr="00C74280">
              <w:rPr>
                <w:sz w:val="18"/>
                <w:szCs w:val="20"/>
              </w:rPr>
              <w:t>2192233.14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w:t>
            </w:r>
          </w:p>
        </w:tc>
        <w:tc>
          <w:tcPr>
            <w:tcW w:w="1405" w:type="dxa"/>
            <w:vAlign w:val="center"/>
          </w:tcPr>
          <w:p w:rsidR="007206B8" w:rsidRPr="00C74280" w:rsidRDefault="007206B8" w:rsidP="001B71AB">
            <w:pPr>
              <w:jc w:val="center"/>
              <w:rPr>
                <w:sz w:val="18"/>
                <w:szCs w:val="20"/>
              </w:rPr>
            </w:pPr>
            <w:r w:rsidRPr="00C74280">
              <w:rPr>
                <w:sz w:val="18"/>
                <w:szCs w:val="20"/>
              </w:rPr>
              <w:t>383789.77</w:t>
            </w:r>
          </w:p>
        </w:tc>
        <w:tc>
          <w:tcPr>
            <w:tcW w:w="1562" w:type="dxa"/>
            <w:vAlign w:val="center"/>
          </w:tcPr>
          <w:p w:rsidR="007206B8" w:rsidRPr="00C74280" w:rsidRDefault="007206B8" w:rsidP="001B71AB">
            <w:pPr>
              <w:jc w:val="center"/>
              <w:rPr>
                <w:sz w:val="18"/>
                <w:szCs w:val="20"/>
              </w:rPr>
            </w:pPr>
            <w:r w:rsidRPr="00C74280">
              <w:rPr>
                <w:sz w:val="18"/>
                <w:szCs w:val="20"/>
              </w:rPr>
              <w:t>2192229.94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48</w:t>
            </w:r>
          </w:p>
        </w:tc>
        <w:tc>
          <w:tcPr>
            <w:tcW w:w="1405" w:type="dxa"/>
            <w:vAlign w:val="center"/>
          </w:tcPr>
          <w:p w:rsidR="007206B8" w:rsidRPr="00C74280" w:rsidRDefault="007206B8" w:rsidP="001B71AB">
            <w:pPr>
              <w:jc w:val="center"/>
              <w:rPr>
                <w:sz w:val="18"/>
                <w:szCs w:val="20"/>
              </w:rPr>
            </w:pPr>
            <w:r w:rsidRPr="00C74280">
              <w:rPr>
                <w:sz w:val="18"/>
                <w:szCs w:val="20"/>
              </w:rPr>
              <w:t>383822.32</w:t>
            </w:r>
          </w:p>
        </w:tc>
        <w:tc>
          <w:tcPr>
            <w:tcW w:w="1562" w:type="dxa"/>
            <w:vAlign w:val="center"/>
          </w:tcPr>
          <w:p w:rsidR="007206B8" w:rsidRPr="00C74280" w:rsidRDefault="007206B8" w:rsidP="001B71AB">
            <w:pPr>
              <w:jc w:val="center"/>
              <w:rPr>
                <w:sz w:val="18"/>
                <w:szCs w:val="20"/>
              </w:rPr>
            </w:pPr>
            <w:r w:rsidRPr="00C74280">
              <w:rPr>
                <w:sz w:val="18"/>
                <w:szCs w:val="20"/>
              </w:rPr>
              <w:t>2192225.40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w:t>
            </w:r>
          </w:p>
        </w:tc>
        <w:tc>
          <w:tcPr>
            <w:tcW w:w="1405" w:type="dxa"/>
            <w:vAlign w:val="center"/>
          </w:tcPr>
          <w:p w:rsidR="007206B8" w:rsidRPr="00C74280" w:rsidRDefault="007206B8" w:rsidP="001B71AB">
            <w:pPr>
              <w:jc w:val="center"/>
              <w:rPr>
                <w:sz w:val="18"/>
                <w:szCs w:val="20"/>
              </w:rPr>
            </w:pPr>
            <w:r w:rsidRPr="00C74280">
              <w:rPr>
                <w:sz w:val="18"/>
                <w:szCs w:val="20"/>
              </w:rPr>
              <w:t>383828.46</w:t>
            </w:r>
          </w:p>
        </w:tc>
        <w:tc>
          <w:tcPr>
            <w:tcW w:w="1562" w:type="dxa"/>
            <w:vAlign w:val="center"/>
          </w:tcPr>
          <w:p w:rsidR="007206B8" w:rsidRPr="00C74280" w:rsidRDefault="007206B8" w:rsidP="001B71AB">
            <w:pPr>
              <w:jc w:val="center"/>
              <w:rPr>
                <w:sz w:val="18"/>
                <w:szCs w:val="20"/>
              </w:rPr>
            </w:pPr>
            <w:r w:rsidRPr="00C74280">
              <w:rPr>
                <w:sz w:val="18"/>
                <w:szCs w:val="20"/>
              </w:rPr>
              <w:t>2192330.71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w:t>
            </w:r>
          </w:p>
        </w:tc>
        <w:tc>
          <w:tcPr>
            <w:tcW w:w="1405" w:type="dxa"/>
            <w:vAlign w:val="center"/>
          </w:tcPr>
          <w:p w:rsidR="007206B8" w:rsidRPr="00C74280" w:rsidRDefault="007206B8" w:rsidP="001B71AB">
            <w:pPr>
              <w:jc w:val="center"/>
              <w:rPr>
                <w:sz w:val="18"/>
                <w:szCs w:val="20"/>
              </w:rPr>
            </w:pPr>
            <w:r w:rsidRPr="00C74280">
              <w:rPr>
                <w:sz w:val="18"/>
                <w:szCs w:val="20"/>
              </w:rPr>
              <w:t>383818.60</w:t>
            </w:r>
          </w:p>
        </w:tc>
        <w:tc>
          <w:tcPr>
            <w:tcW w:w="1562" w:type="dxa"/>
            <w:vAlign w:val="center"/>
          </w:tcPr>
          <w:p w:rsidR="007206B8" w:rsidRPr="00C74280" w:rsidRDefault="007206B8" w:rsidP="001B71AB">
            <w:pPr>
              <w:jc w:val="center"/>
              <w:rPr>
                <w:sz w:val="18"/>
                <w:szCs w:val="20"/>
              </w:rPr>
            </w:pPr>
            <w:r w:rsidRPr="00C74280">
              <w:rPr>
                <w:sz w:val="18"/>
                <w:szCs w:val="20"/>
              </w:rPr>
              <w:t>2192333.11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51</w:t>
            </w:r>
          </w:p>
        </w:tc>
        <w:tc>
          <w:tcPr>
            <w:tcW w:w="1405" w:type="dxa"/>
            <w:vAlign w:val="center"/>
          </w:tcPr>
          <w:p w:rsidR="007206B8" w:rsidRPr="00C74280" w:rsidRDefault="007206B8" w:rsidP="001B71AB">
            <w:pPr>
              <w:jc w:val="center"/>
              <w:rPr>
                <w:sz w:val="18"/>
                <w:szCs w:val="20"/>
              </w:rPr>
            </w:pPr>
            <w:r w:rsidRPr="00C74280">
              <w:rPr>
                <w:sz w:val="18"/>
                <w:szCs w:val="20"/>
              </w:rPr>
              <w:t>383822.79</w:t>
            </w:r>
          </w:p>
        </w:tc>
        <w:tc>
          <w:tcPr>
            <w:tcW w:w="1562" w:type="dxa"/>
            <w:vAlign w:val="center"/>
          </w:tcPr>
          <w:p w:rsidR="007206B8" w:rsidRPr="00C74280" w:rsidRDefault="007206B8" w:rsidP="001B71AB">
            <w:pPr>
              <w:jc w:val="center"/>
              <w:rPr>
                <w:sz w:val="18"/>
                <w:szCs w:val="20"/>
              </w:rPr>
            </w:pPr>
            <w:r w:rsidRPr="00C74280">
              <w:rPr>
                <w:sz w:val="18"/>
                <w:szCs w:val="20"/>
              </w:rPr>
              <w:t>2192349.20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w:t>
            </w:r>
          </w:p>
        </w:tc>
        <w:tc>
          <w:tcPr>
            <w:tcW w:w="1405" w:type="dxa"/>
            <w:vAlign w:val="center"/>
          </w:tcPr>
          <w:p w:rsidR="007206B8" w:rsidRPr="00C74280" w:rsidRDefault="007206B8" w:rsidP="001B71AB">
            <w:pPr>
              <w:jc w:val="center"/>
              <w:rPr>
                <w:sz w:val="18"/>
                <w:szCs w:val="20"/>
              </w:rPr>
            </w:pPr>
            <w:r w:rsidRPr="00C74280">
              <w:rPr>
                <w:sz w:val="18"/>
                <w:szCs w:val="20"/>
              </w:rPr>
              <w:t>383749.35</w:t>
            </w:r>
          </w:p>
        </w:tc>
        <w:tc>
          <w:tcPr>
            <w:tcW w:w="1562" w:type="dxa"/>
            <w:vAlign w:val="center"/>
          </w:tcPr>
          <w:p w:rsidR="007206B8" w:rsidRPr="00C74280" w:rsidRDefault="007206B8" w:rsidP="001B71AB">
            <w:pPr>
              <w:jc w:val="center"/>
              <w:rPr>
                <w:sz w:val="18"/>
                <w:szCs w:val="20"/>
              </w:rPr>
            </w:pPr>
            <w:r w:rsidRPr="00C74280">
              <w:rPr>
                <w:sz w:val="18"/>
                <w:szCs w:val="20"/>
              </w:rPr>
              <w:t>2192367.82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Зона1(4)</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52</w:t>
            </w:r>
          </w:p>
        </w:tc>
        <w:tc>
          <w:tcPr>
            <w:tcW w:w="1405" w:type="dxa"/>
            <w:vAlign w:val="center"/>
          </w:tcPr>
          <w:p w:rsidR="007206B8" w:rsidRPr="00C74280" w:rsidRDefault="007206B8" w:rsidP="001B71AB">
            <w:pPr>
              <w:jc w:val="center"/>
              <w:rPr>
                <w:sz w:val="18"/>
                <w:szCs w:val="20"/>
              </w:rPr>
            </w:pPr>
            <w:r w:rsidRPr="00C74280">
              <w:rPr>
                <w:sz w:val="18"/>
                <w:szCs w:val="20"/>
              </w:rPr>
              <w:t>382947.31</w:t>
            </w:r>
          </w:p>
        </w:tc>
        <w:tc>
          <w:tcPr>
            <w:tcW w:w="1562" w:type="dxa"/>
            <w:vAlign w:val="center"/>
          </w:tcPr>
          <w:p w:rsidR="007206B8" w:rsidRPr="00C74280" w:rsidRDefault="007206B8" w:rsidP="001B71AB">
            <w:pPr>
              <w:jc w:val="center"/>
              <w:rPr>
                <w:sz w:val="18"/>
                <w:szCs w:val="20"/>
              </w:rPr>
            </w:pPr>
            <w:r w:rsidRPr="00C74280">
              <w:rPr>
                <w:sz w:val="18"/>
                <w:szCs w:val="20"/>
              </w:rPr>
              <w:t>2192981.76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53</w:t>
            </w:r>
          </w:p>
        </w:tc>
        <w:tc>
          <w:tcPr>
            <w:tcW w:w="1405" w:type="dxa"/>
            <w:vAlign w:val="center"/>
          </w:tcPr>
          <w:p w:rsidR="007206B8" w:rsidRPr="00C74280" w:rsidRDefault="007206B8" w:rsidP="001B71AB">
            <w:pPr>
              <w:jc w:val="center"/>
              <w:rPr>
                <w:sz w:val="18"/>
                <w:szCs w:val="20"/>
              </w:rPr>
            </w:pPr>
            <w:r w:rsidRPr="00C74280">
              <w:rPr>
                <w:sz w:val="18"/>
                <w:szCs w:val="20"/>
              </w:rPr>
              <w:t>382913.51</w:t>
            </w:r>
          </w:p>
        </w:tc>
        <w:tc>
          <w:tcPr>
            <w:tcW w:w="1562" w:type="dxa"/>
            <w:vAlign w:val="center"/>
          </w:tcPr>
          <w:p w:rsidR="007206B8" w:rsidRPr="00C74280" w:rsidRDefault="007206B8" w:rsidP="001B71AB">
            <w:pPr>
              <w:jc w:val="center"/>
              <w:rPr>
                <w:sz w:val="18"/>
                <w:szCs w:val="20"/>
              </w:rPr>
            </w:pPr>
            <w:r w:rsidRPr="00C74280">
              <w:rPr>
                <w:sz w:val="18"/>
                <w:szCs w:val="20"/>
              </w:rPr>
              <w:t>2192916.28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54</w:t>
            </w:r>
          </w:p>
        </w:tc>
        <w:tc>
          <w:tcPr>
            <w:tcW w:w="1405" w:type="dxa"/>
            <w:vAlign w:val="center"/>
          </w:tcPr>
          <w:p w:rsidR="007206B8" w:rsidRPr="00C74280" w:rsidRDefault="007206B8" w:rsidP="001B71AB">
            <w:pPr>
              <w:jc w:val="center"/>
              <w:rPr>
                <w:sz w:val="18"/>
                <w:szCs w:val="20"/>
              </w:rPr>
            </w:pPr>
            <w:r w:rsidRPr="00C74280">
              <w:rPr>
                <w:sz w:val="18"/>
                <w:szCs w:val="20"/>
              </w:rPr>
              <w:t>382900.66</w:t>
            </w:r>
          </w:p>
        </w:tc>
        <w:tc>
          <w:tcPr>
            <w:tcW w:w="1562" w:type="dxa"/>
            <w:vAlign w:val="center"/>
          </w:tcPr>
          <w:p w:rsidR="007206B8" w:rsidRPr="00C74280" w:rsidRDefault="007206B8" w:rsidP="001B71AB">
            <w:pPr>
              <w:jc w:val="center"/>
              <w:rPr>
                <w:sz w:val="18"/>
                <w:szCs w:val="20"/>
              </w:rPr>
            </w:pPr>
            <w:r w:rsidRPr="00C74280">
              <w:rPr>
                <w:sz w:val="18"/>
                <w:szCs w:val="20"/>
              </w:rPr>
              <w:t>2192881.18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55</w:t>
            </w:r>
          </w:p>
        </w:tc>
        <w:tc>
          <w:tcPr>
            <w:tcW w:w="1405" w:type="dxa"/>
            <w:vAlign w:val="center"/>
          </w:tcPr>
          <w:p w:rsidR="007206B8" w:rsidRPr="00C74280" w:rsidRDefault="007206B8" w:rsidP="001B71AB">
            <w:pPr>
              <w:jc w:val="center"/>
              <w:rPr>
                <w:sz w:val="18"/>
                <w:szCs w:val="20"/>
              </w:rPr>
            </w:pPr>
            <w:r w:rsidRPr="00C74280">
              <w:rPr>
                <w:sz w:val="18"/>
                <w:szCs w:val="20"/>
              </w:rPr>
              <w:t>382925.20</w:t>
            </w:r>
          </w:p>
        </w:tc>
        <w:tc>
          <w:tcPr>
            <w:tcW w:w="1562" w:type="dxa"/>
            <w:vAlign w:val="center"/>
          </w:tcPr>
          <w:p w:rsidR="007206B8" w:rsidRPr="00C74280" w:rsidRDefault="007206B8" w:rsidP="001B71AB">
            <w:pPr>
              <w:jc w:val="center"/>
              <w:rPr>
                <w:sz w:val="18"/>
                <w:szCs w:val="20"/>
              </w:rPr>
            </w:pPr>
            <w:r w:rsidRPr="00C74280">
              <w:rPr>
                <w:sz w:val="18"/>
                <w:szCs w:val="20"/>
              </w:rPr>
              <w:t>2192861.25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56</w:t>
            </w:r>
          </w:p>
        </w:tc>
        <w:tc>
          <w:tcPr>
            <w:tcW w:w="1405" w:type="dxa"/>
            <w:vAlign w:val="center"/>
          </w:tcPr>
          <w:p w:rsidR="007206B8" w:rsidRPr="00C74280" w:rsidRDefault="007206B8" w:rsidP="001B71AB">
            <w:pPr>
              <w:jc w:val="center"/>
              <w:rPr>
                <w:sz w:val="18"/>
                <w:szCs w:val="20"/>
              </w:rPr>
            </w:pPr>
            <w:r w:rsidRPr="00C74280">
              <w:rPr>
                <w:sz w:val="18"/>
                <w:szCs w:val="20"/>
              </w:rPr>
              <w:t>382888.06</w:t>
            </w:r>
          </w:p>
        </w:tc>
        <w:tc>
          <w:tcPr>
            <w:tcW w:w="1562" w:type="dxa"/>
            <w:vAlign w:val="center"/>
          </w:tcPr>
          <w:p w:rsidR="007206B8" w:rsidRPr="00C74280" w:rsidRDefault="007206B8" w:rsidP="001B71AB">
            <w:pPr>
              <w:jc w:val="center"/>
              <w:rPr>
                <w:sz w:val="18"/>
                <w:szCs w:val="20"/>
              </w:rPr>
            </w:pPr>
            <w:r w:rsidRPr="00C74280">
              <w:rPr>
                <w:sz w:val="18"/>
                <w:szCs w:val="20"/>
              </w:rPr>
              <w:t>2192788.60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57</w:t>
            </w:r>
          </w:p>
        </w:tc>
        <w:tc>
          <w:tcPr>
            <w:tcW w:w="1405" w:type="dxa"/>
            <w:vAlign w:val="center"/>
          </w:tcPr>
          <w:p w:rsidR="007206B8" w:rsidRPr="00C74280" w:rsidRDefault="007206B8" w:rsidP="001B71AB">
            <w:pPr>
              <w:jc w:val="center"/>
              <w:rPr>
                <w:sz w:val="18"/>
                <w:szCs w:val="20"/>
              </w:rPr>
            </w:pPr>
            <w:r w:rsidRPr="00C74280">
              <w:rPr>
                <w:sz w:val="18"/>
                <w:szCs w:val="20"/>
              </w:rPr>
              <w:t>382825.62</w:t>
            </w:r>
          </w:p>
        </w:tc>
        <w:tc>
          <w:tcPr>
            <w:tcW w:w="1562" w:type="dxa"/>
            <w:vAlign w:val="center"/>
          </w:tcPr>
          <w:p w:rsidR="007206B8" w:rsidRPr="00C74280" w:rsidRDefault="007206B8" w:rsidP="001B71AB">
            <w:pPr>
              <w:jc w:val="center"/>
              <w:rPr>
                <w:sz w:val="18"/>
                <w:szCs w:val="20"/>
              </w:rPr>
            </w:pPr>
            <w:r w:rsidRPr="00C74280">
              <w:rPr>
                <w:sz w:val="18"/>
                <w:szCs w:val="20"/>
              </w:rPr>
              <w:t>2192804.89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58</w:t>
            </w:r>
          </w:p>
        </w:tc>
        <w:tc>
          <w:tcPr>
            <w:tcW w:w="1405" w:type="dxa"/>
            <w:vAlign w:val="center"/>
          </w:tcPr>
          <w:p w:rsidR="007206B8" w:rsidRPr="00C74280" w:rsidRDefault="007206B8" w:rsidP="001B71AB">
            <w:pPr>
              <w:jc w:val="center"/>
              <w:rPr>
                <w:sz w:val="18"/>
                <w:szCs w:val="20"/>
              </w:rPr>
            </w:pPr>
            <w:r w:rsidRPr="00C74280">
              <w:rPr>
                <w:sz w:val="18"/>
                <w:szCs w:val="20"/>
              </w:rPr>
              <w:t>382776.96</w:t>
            </w:r>
          </w:p>
        </w:tc>
        <w:tc>
          <w:tcPr>
            <w:tcW w:w="1562" w:type="dxa"/>
            <w:vAlign w:val="center"/>
          </w:tcPr>
          <w:p w:rsidR="007206B8" w:rsidRPr="00C74280" w:rsidRDefault="007206B8" w:rsidP="001B71AB">
            <w:pPr>
              <w:jc w:val="center"/>
              <w:rPr>
                <w:sz w:val="18"/>
                <w:szCs w:val="20"/>
              </w:rPr>
            </w:pPr>
            <w:r w:rsidRPr="00C74280">
              <w:rPr>
                <w:sz w:val="18"/>
                <w:szCs w:val="20"/>
              </w:rPr>
              <w:t>2192659.70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59</w:t>
            </w:r>
          </w:p>
        </w:tc>
        <w:tc>
          <w:tcPr>
            <w:tcW w:w="1405" w:type="dxa"/>
            <w:vAlign w:val="center"/>
          </w:tcPr>
          <w:p w:rsidR="007206B8" w:rsidRPr="00C74280" w:rsidRDefault="007206B8" w:rsidP="001B71AB">
            <w:pPr>
              <w:jc w:val="center"/>
              <w:rPr>
                <w:sz w:val="18"/>
                <w:szCs w:val="20"/>
              </w:rPr>
            </w:pPr>
            <w:r w:rsidRPr="00C74280">
              <w:rPr>
                <w:sz w:val="18"/>
                <w:szCs w:val="20"/>
              </w:rPr>
              <w:t>382637.42</w:t>
            </w:r>
          </w:p>
        </w:tc>
        <w:tc>
          <w:tcPr>
            <w:tcW w:w="1562" w:type="dxa"/>
            <w:vAlign w:val="center"/>
          </w:tcPr>
          <w:p w:rsidR="007206B8" w:rsidRPr="00C74280" w:rsidRDefault="007206B8" w:rsidP="001B71AB">
            <w:pPr>
              <w:jc w:val="center"/>
              <w:rPr>
                <w:sz w:val="18"/>
                <w:szCs w:val="20"/>
              </w:rPr>
            </w:pPr>
            <w:r w:rsidRPr="00C74280">
              <w:rPr>
                <w:sz w:val="18"/>
                <w:szCs w:val="20"/>
              </w:rPr>
              <w:t>2192711.77</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60</w:t>
            </w:r>
          </w:p>
        </w:tc>
        <w:tc>
          <w:tcPr>
            <w:tcW w:w="1405" w:type="dxa"/>
            <w:vAlign w:val="center"/>
          </w:tcPr>
          <w:p w:rsidR="007206B8" w:rsidRPr="00C74280" w:rsidRDefault="007206B8" w:rsidP="001B71AB">
            <w:pPr>
              <w:jc w:val="center"/>
              <w:rPr>
                <w:sz w:val="18"/>
                <w:szCs w:val="20"/>
              </w:rPr>
            </w:pPr>
            <w:r w:rsidRPr="00C74280">
              <w:rPr>
                <w:sz w:val="18"/>
                <w:szCs w:val="20"/>
              </w:rPr>
              <w:t>382577.62</w:t>
            </w:r>
          </w:p>
        </w:tc>
        <w:tc>
          <w:tcPr>
            <w:tcW w:w="1562" w:type="dxa"/>
            <w:vAlign w:val="center"/>
          </w:tcPr>
          <w:p w:rsidR="007206B8" w:rsidRPr="00C74280" w:rsidRDefault="007206B8" w:rsidP="001B71AB">
            <w:pPr>
              <w:jc w:val="center"/>
              <w:rPr>
                <w:sz w:val="18"/>
                <w:szCs w:val="20"/>
              </w:rPr>
            </w:pPr>
            <w:r w:rsidRPr="00C74280">
              <w:rPr>
                <w:sz w:val="18"/>
                <w:szCs w:val="20"/>
              </w:rPr>
              <w:t>2192561.70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61</w:t>
            </w:r>
          </w:p>
        </w:tc>
        <w:tc>
          <w:tcPr>
            <w:tcW w:w="1405" w:type="dxa"/>
            <w:vAlign w:val="center"/>
          </w:tcPr>
          <w:p w:rsidR="007206B8" w:rsidRPr="00C74280" w:rsidRDefault="007206B8" w:rsidP="001B71AB">
            <w:pPr>
              <w:jc w:val="center"/>
              <w:rPr>
                <w:sz w:val="18"/>
                <w:szCs w:val="20"/>
              </w:rPr>
            </w:pPr>
            <w:r w:rsidRPr="00C74280">
              <w:rPr>
                <w:sz w:val="18"/>
                <w:szCs w:val="20"/>
              </w:rPr>
              <w:t>382616.75</w:t>
            </w:r>
          </w:p>
        </w:tc>
        <w:tc>
          <w:tcPr>
            <w:tcW w:w="1562" w:type="dxa"/>
            <w:vAlign w:val="center"/>
          </w:tcPr>
          <w:p w:rsidR="007206B8" w:rsidRPr="00C74280" w:rsidRDefault="007206B8" w:rsidP="001B71AB">
            <w:pPr>
              <w:jc w:val="center"/>
              <w:rPr>
                <w:sz w:val="18"/>
                <w:szCs w:val="20"/>
              </w:rPr>
            </w:pPr>
            <w:r w:rsidRPr="00C74280">
              <w:rPr>
                <w:sz w:val="18"/>
                <w:szCs w:val="20"/>
              </w:rPr>
              <w:t>2192546.95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62</w:t>
            </w:r>
          </w:p>
        </w:tc>
        <w:tc>
          <w:tcPr>
            <w:tcW w:w="1405" w:type="dxa"/>
            <w:vAlign w:val="center"/>
          </w:tcPr>
          <w:p w:rsidR="007206B8" w:rsidRPr="00C74280" w:rsidRDefault="007206B8" w:rsidP="001B71AB">
            <w:pPr>
              <w:jc w:val="center"/>
              <w:rPr>
                <w:sz w:val="18"/>
                <w:szCs w:val="20"/>
              </w:rPr>
            </w:pPr>
            <w:r w:rsidRPr="00C74280">
              <w:rPr>
                <w:sz w:val="18"/>
                <w:szCs w:val="20"/>
              </w:rPr>
              <w:t>382548.07</w:t>
            </w:r>
          </w:p>
        </w:tc>
        <w:tc>
          <w:tcPr>
            <w:tcW w:w="1562" w:type="dxa"/>
            <w:vAlign w:val="center"/>
          </w:tcPr>
          <w:p w:rsidR="007206B8" w:rsidRPr="00C74280" w:rsidRDefault="007206B8" w:rsidP="001B71AB">
            <w:pPr>
              <w:jc w:val="center"/>
              <w:rPr>
                <w:sz w:val="18"/>
                <w:szCs w:val="20"/>
              </w:rPr>
            </w:pPr>
            <w:r w:rsidRPr="00C74280">
              <w:rPr>
                <w:sz w:val="18"/>
                <w:szCs w:val="20"/>
              </w:rPr>
              <w:t>2192384.61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63</w:t>
            </w:r>
          </w:p>
        </w:tc>
        <w:tc>
          <w:tcPr>
            <w:tcW w:w="1405" w:type="dxa"/>
            <w:vAlign w:val="center"/>
          </w:tcPr>
          <w:p w:rsidR="007206B8" w:rsidRPr="00C74280" w:rsidRDefault="007206B8" w:rsidP="001B71AB">
            <w:pPr>
              <w:jc w:val="center"/>
              <w:rPr>
                <w:sz w:val="18"/>
                <w:szCs w:val="20"/>
              </w:rPr>
            </w:pPr>
            <w:r w:rsidRPr="00C74280">
              <w:rPr>
                <w:sz w:val="18"/>
                <w:szCs w:val="20"/>
              </w:rPr>
              <w:t>382627.65</w:t>
            </w:r>
          </w:p>
        </w:tc>
        <w:tc>
          <w:tcPr>
            <w:tcW w:w="1562" w:type="dxa"/>
            <w:vAlign w:val="center"/>
          </w:tcPr>
          <w:p w:rsidR="007206B8" w:rsidRPr="00C74280" w:rsidRDefault="007206B8" w:rsidP="001B71AB">
            <w:pPr>
              <w:jc w:val="center"/>
              <w:rPr>
                <w:sz w:val="18"/>
                <w:szCs w:val="20"/>
              </w:rPr>
            </w:pPr>
            <w:r w:rsidRPr="00C74280">
              <w:rPr>
                <w:sz w:val="18"/>
                <w:szCs w:val="20"/>
              </w:rPr>
              <w:t>2192356.03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64</w:t>
            </w:r>
          </w:p>
        </w:tc>
        <w:tc>
          <w:tcPr>
            <w:tcW w:w="1405" w:type="dxa"/>
            <w:vAlign w:val="center"/>
          </w:tcPr>
          <w:p w:rsidR="007206B8" w:rsidRPr="00C74280" w:rsidRDefault="007206B8" w:rsidP="001B71AB">
            <w:pPr>
              <w:jc w:val="center"/>
              <w:rPr>
                <w:sz w:val="18"/>
                <w:szCs w:val="20"/>
              </w:rPr>
            </w:pPr>
            <w:r w:rsidRPr="00C74280">
              <w:rPr>
                <w:sz w:val="18"/>
                <w:szCs w:val="20"/>
              </w:rPr>
              <w:t>382764.65</w:t>
            </w:r>
          </w:p>
        </w:tc>
        <w:tc>
          <w:tcPr>
            <w:tcW w:w="1562" w:type="dxa"/>
            <w:vAlign w:val="center"/>
          </w:tcPr>
          <w:p w:rsidR="007206B8" w:rsidRPr="00C74280" w:rsidRDefault="007206B8" w:rsidP="001B71AB">
            <w:pPr>
              <w:jc w:val="center"/>
              <w:rPr>
                <w:sz w:val="18"/>
                <w:szCs w:val="20"/>
              </w:rPr>
            </w:pPr>
            <w:r w:rsidRPr="00C74280">
              <w:rPr>
                <w:sz w:val="18"/>
                <w:szCs w:val="20"/>
              </w:rPr>
              <w:t>2192406.83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65</w:t>
            </w:r>
          </w:p>
        </w:tc>
        <w:tc>
          <w:tcPr>
            <w:tcW w:w="1405" w:type="dxa"/>
            <w:vAlign w:val="center"/>
          </w:tcPr>
          <w:p w:rsidR="007206B8" w:rsidRPr="00C74280" w:rsidRDefault="007206B8" w:rsidP="001B71AB">
            <w:pPr>
              <w:jc w:val="center"/>
              <w:rPr>
                <w:sz w:val="18"/>
                <w:szCs w:val="20"/>
              </w:rPr>
            </w:pPr>
            <w:r w:rsidRPr="00C74280">
              <w:rPr>
                <w:sz w:val="18"/>
                <w:szCs w:val="20"/>
              </w:rPr>
              <w:t>382850.35</w:t>
            </w:r>
          </w:p>
        </w:tc>
        <w:tc>
          <w:tcPr>
            <w:tcW w:w="1562" w:type="dxa"/>
            <w:vAlign w:val="center"/>
          </w:tcPr>
          <w:p w:rsidR="007206B8" w:rsidRPr="00C74280" w:rsidRDefault="007206B8" w:rsidP="001B71AB">
            <w:pPr>
              <w:jc w:val="center"/>
              <w:rPr>
                <w:sz w:val="18"/>
                <w:szCs w:val="20"/>
              </w:rPr>
            </w:pPr>
            <w:r w:rsidRPr="00C74280">
              <w:rPr>
                <w:sz w:val="18"/>
                <w:szCs w:val="20"/>
              </w:rPr>
              <w:t>2192494.87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66</w:t>
            </w:r>
          </w:p>
        </w:tc>
        <w:tc>
          <w:tcPr>
            <w:tcW w:w="1405" w:type="dxa"/>
            <w:vAlign w:val="center"/>
          </w:tcPr>
          <w:p w:rsidR="007206B8" w:rsidRPr="00C74280" w:rsidRDefault="007206B8" w:rsidP="001B71AB">
            <w:pPr>
              <w:jc w:val="center"/>
              <w:rPr>
                <w:sz w:val="18"/>
                <w:szCs w:val="20"/>
              </w:rPr>
            </w:pPr>
            <w:r w:rsidRPr="00C74280">
              <w:rPr>
                <w:sz w:val="18"/>
                <w:szCs w:val="20"/>
              </w:rPr>
              <w:t>382860.58</w:t>
            </w:r>
          </w:p>
        </w:tc>
        <w:tc>
          <w:tcPr>
            <w:tcW w:w="1562" w:type="dxa"/>
            <w:vAlign w:val="center"/>
          </w:tcPr>
          <w:p w:rsidR="007206B8" w:rsidRPr="00C74280" w:rsidRDefault="007206B8" w:rsidP="001B71AB">
            <w:pPr>
              <w:jc w:val="center"/>
              <w:rPr>
                <w:sz w:val="18"/>
                <w:szCs w:val="20"/>
              </w:rPr>
            </w:pPr>
            <w:r w:rsidRPr="00C74280">
              <w:rPr>
                <w:sz w:val="18"/>
                <w:szCs w:val="20"/>
              </w:rPr>
              <w:t>2192524.74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67</w:t>
            </w:r>
          </w:p>
        </w:tc>
        <w:tc>
          <w:tcPr>
            <w:tcW w:w="1405" w:type="dxa"/>
            <w:vAlign w:val="center"/>
          </w:tcPr>
          <w:p w:rsidR="007206B8" w:rsidRPr="00C74280" w:rsidRDefault="007206B8" w:rsidP="001B71AB">
            <w:pPr>
              <w:jc w:val="center"/>
              <w:rPr>
                <w:sz w:val="18"/>
                <w:szCs w:val="20"/>
              </w:rPr>
            </w:pPr>
            <w:r w:rsidRPr="00C74280">
              <w:rPr>
                <w:sz w:val="18"/>
                <w:szCs w:val="20"/>
              </w:rPr>
              <w:t>382833.96</w:t>
            </w:r>
          </w:p>
        </w:tc>
        <w:tc>
          <w:tcPr>
            <w:tcW w:w="1562" w:type="dxa"/>
            <w:vAlign w:val="center"/>
          </w:tcPr>
          <w:p w:rsidR="007206B8" w:rsidRPr="00C74280" w:rsidRDefault="007206B8" w:rsidP="001B71AB">
            <w:pPr>
              <w:jc w:val="center"/>
              <w:rPr>
                <w:sz w:val="18"/>
                <w:szCs w:val="20"/>
              </w:rPr>
            </w:pPr>
            <w:r w:rsidRPr="00C74280">
              <w:rPr>
                <w:sz w:val="18"/>
                <w:szCs w:val="20"/>
              </w:rPr>
              <w:t>2192528.40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68</w:t>
            </w:r>
          </w:p>
        </w:tc>
        <w:tc>
          <w:tcPr>
            <w:tcW w:w="1405" w:type="dxa"/>
            <w:vAlign w:val="center"/>
          </w:tcPr>
          <w:p w:rsidR="007206B8" w:rsidRPr="00C74280" w:rsidRDefault="007206B8" w:rsidP="001B71AB">
            <w:pPr>
              <w:jc w:val="center"/>
              <w:rPr>
                <w:sz w:val="18"/>
                <w:szCs w:val="20"/>
              </w:rPr>
            </w:pPr>
            <w:r w:rsidRPr="00C74280">
              <w:rPr>
                <w:sz w:val="18"/>
                <w:szCs w:val="20"/>
              </w:rPr>
              <w:t>382866.75</w:t>
            </w:r>
          </w:p>
        </w:tc>
        <w:tc>
          <w:tcPr>
            <w:tcW w:w="1562" w:type="dxa"/>
            <w:vAlign w:val="center"/>
          </w:tcPr>
          <w:p w:rsidR="007206B8" w:rsidRPr="00C74280" w:rsidRDefault="007206B8" w:rsidP="001B71AB">
            <w:pPr>
              <w:jc w:val="center"/>
              <w:rPr>
                <w:sz w:val="18"/>
                <w:szCs w:val="20"/>
              </w:rPr>
            </w:pPr>
            <w:r w:rsidRPr="00C74280">
              <w:rPr>
                <w:sz w:val="18"/>
                <w:szCs w:val="20"/>
              </w:rPr>
              <w:t>2192626.20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69</w:t>
            </w:r>
          </w:p>
        </w:tc>
        <w:tc>
          <w:tcPr>
            <w:tcW w:w="1405" w:type="dxa"/>
            <w:vAlign w:val="center"/>
          </w:tcPr>
          <w:p w:rsidR="007206B8" w:rsidRPr="00C74280" w:rsidRDefault="007206B8" w:rsidP="001B71AB">
            <w:pPr>
              <w:jc w:val="center"/>
              <w:rPr>
                <w:sz w:val="18"/>
                <w:szCs w:val="20"/>
              </w:rPr>
            </w:pPr>
            <w:r w:rsidRPr="00C74280">
              <w:rPr>
                <w:sz w:val="18"/>
                <w:szCs w:val="20"/>
              </w:rPr>
              <w:t>382901.15</w:t>
            </w:r>
          </w:p>
        </w:tc>
        <w:tc>
          <w:tcPr>
            <w:tcW w:w="1562" w:type="dxa"/>
            <w:vAlign w:val="center"/>
          </w:tcPr>
          <w:p w:rsidR="007206B8" w:rsidRPr="00C74280" w:rsidRDefault="007206B8" w:rsidP="001B71AB">
            <w:pPr>
              <w:jc w:val="center"/>
              <w:rPr>
                <w:sz w:val="18"/>
                <w:szCs w:val="20"/>
              </w:rPr>
            </w:pPr>
            <w:r w:rsidRPr="00C74280">
              <w:rPr>
                <w:sz w:val="18"/>
                <w:szCs w:val="20"/>
              </w:rPr>
              <w:t>2192613.36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70</w:t>
            </w:r>
          </w:p>
        </w:tc>
        <w:tc>
          <w:tcPr>
            <w:tcW w:w="1405" w:type="dxa"/>
            <w:vAlign w:val="center"/>
          </w:tcPr>
          <w:p w:rsidR="007206B8" w:rsidRPr="00C74280" w:rsidRDefault="007206B8" w:rsidP="001B71AB">
            <w:pPr>
              <w:jc w:val="center"/>
              <w:rPr>
                <w:sz w:val="18"/>
                <w:szCs w:val="20"/>
              </w:rPr>
            </w:pPr>
            <w:r w:rsidRPr="00C74280">
              <w:rPr>
                <w:sz w:val="18"/>
                <w:szCs w:val="20"/>
              </w:rPr>
              <w:t>382951.97</w:t>
            </w:r>
          </w:p>
        </w:tc>
        <w:tc>
          <w:tcPr>
            <w:tcW w:w="1562" w:type="dxa"/>
            <w:vAlign w:val="center"/>
          </w:tcPr>
          <w:p w:rsidR="007206B8" w:rsidRPr="00C74280" w:rsidRDefault="007206B8" w:rsidP="001B71AB">
            <w:pPr>
              <w:jc w:val="center"/>
              <w:rPr>
                <w:sz w:val="18"/>
                <w:szCs w:val="20"/>
              </w:rPr>
            </w:pPr>
            <w:r w:rsidRPr="00C74280">
              <w:rPr>
                <w:sz w:val="18"/>
                <w:szCs w:val="20"/>
              </w:rPr>
              <w:t>2192726.60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71</w:t>
            </w:r>
          </w:p>
        </w:tc>
        <w:tc>
          <w:tcPr>
            <w:tcW w:w="1405" w:type="dxa"/>
            <w:vAlign w:val="center"/>
          </w:tcPr>
          <w:p w:rsidR="007206B8" w:rsidRPr="00C74280" w:rsidRDefault="007206B8" w:rsidP="001B71AB">
            <w:pPr>
              <w:jc w:val="center"/>
              <w:rPr>
                <w:sz w:val="18"/>
                <w:szCs w:val="20"/>
              </w:rPr>
            </w:pPr>
            <w:r w:rsidRPr="00C74280">
              <w:rPr>
                <w:sz w:val="18"/>
                <w:szCs w:val="20"/>
              </w:rPr>
              <w:t>382996.14</w:t>
            </w:r>
          </w:p>
        </w:tc>
        <w:tc>
          <w:tcPr>
            <w:tcW w:w="1562" w:type="dxa"/>
            <w:vAlign w:val="center"/>
          </w:tcPr>
          <w:p w:rsidR="007206B8" w:rsidRPr="00C74280" w:rsidRDefault="007206B8" w:rsidP="001B71AB">
            <w:pPr>
              <w:jc w:val="center"/>
              <w:rPr>
                <w:sz w:val="18"/>
                <w:szCs w:val="20"/>
              </w:rPr>
            </w:pPr>
            <w:r w:rsidRPr="00C74280">
              <w:rPr>
                <w:sz w:val="18"/>
                <w:szCs w:val="20"/>
              </w:rPr>
              <w:t>2192817.41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72</w:t>
            </w:r>
          </w:p>
        </w:tc>
        <w:tc>
          <w:tcPr>
            <w:tcW w:w="1405" w:type="dxa"/>
            <w:vAlign w:val="center"/>
          </w:tcPr>
          <w:p w:rsidR="007206B8" w:rsidRPr="00C74280" w:rsidRDefault="007206B8" w:rsidP="001B71AB">
            <w:pPr>
              <w:jc w:val="center"/>
              <w:rPr>
                <w:sz w:val="18"/>
                <w:szCs w:val="20"/>
              </w:rPr>
            </w:pPr>
            <w:r w:rsidRPr="00C74280">
              <w:rPr>
                <w:sz w:val="18"/>
                <w:szCs w:val="20"/>
              </w:rPr>
              <w:t>382990.48</w:t>
            </w:r>
          </w:p>
        </w:tc>
        <w:tc>
          <w:tcPr>
            <w:tcW w:w="1562" w:type="dxa"/>
            <w:vAlign w:val="center"/>
          </w:tcPr>
          <w:p w:rsidR="007206B8" w:rsidRPr="00C74280" w:rsidRDefault="007206B8" w:rsidP="001B71AB">
            <w:pPr>
              <w:jc w:val="center"/>
              <w:rPr>
                <w:sz w:val="18"/>
                <w:szCs w:val="20"/>
              </w:rPr>
            </w:pPr>
            <w:r w:rsidRPr="00C74280">
              <w:rPr>
                <w:sz w:val="18"/>
                <w:szCs w:val="20"/>
              </w:rPr>
              <w:t>2192820.39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73</w:t>
            </w:r>
          </w:p>
        </w:tc>
        <w:tc>
          <w:tcPr>
            <w:tcW w:w="1405" w:type="dxa"/>
            <w:vAlign w:val="center"/>
          </w:tcPr>
          <w:p w:rsidR="007206B8" w:rsidRPr="00C74280" w:rsidRDefault="007206B8" w:rsidP="001B71AB">
            <w:pPr>
              <w:jc w:val="center"/>
              <w:rPr>
                <w:sz w:val="18"/>
                <w:szCs w:val="20"/>
              </w:rPr>
            </w:pPr>
            <w:r w:rsidRPr="00C74280">
              <w:rPr>
                <w:sz w:val="18"/>
                <w:szCs w:val="20"/>
              </w:rPr>
              <w:t>383004.09</w:t>
            </w:r>
          </w:p>
        </w:tc>
        <w:tc>
          <w:tcPr>
            <w:tcW w:w="1562" w:type="dxa"/>
            <w:vAlign w:val="center"/>
          </w:tcPr>
          <w:p w:rsidR="007206B8" w:rsidRPr="00C74280" w:rsidRDefault="007206B8" w:rsidP="001B71AB">
            <w:pPr>
              <w:jc w:val="center"/>
              <w:rPr>
                <w:sz w:val="18"/>
                <w:szCs w:val="20"/>
              </w:rPr>
            </w:pPr>
            <w:r w:rsidRPr="00C74280">
              <w:rPr>
                <w:sz w:val="18"/>
                <w:szCs w:val="20"/>
              </w:rPr>
              <w:t>2192847.77</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74</w:t>
            </w:r>
          </w:p>
        </w:tc>
        <w:tc>
          <w:tcPr>
            <w:tcW w:w="1405" w:type="dxa"/>
            <w:vAlign w:val="center"/>
          </w:tcPr>
          <w:p w:rsidR="007206B8" w:rsidRPr="00C74280" w:rsidRDefault="007206B8" w:rsidP="001B71AB">
            <w:pPr>
              <w:jc w:val="center"/>
              <w:rPr>
                <w:sz w:val="18"/>
                <w:szCs w:val="20"/>
              </w:rPr>
            </w:pPr>
            <w:r w:rsidRPr="00C74280">
              <w:rPr>
                <w:sz w:val="18"/>
                <w:szCs w:val="20"/>
              </w:rPr>
              <w:t>383028.08</w:t>
            </w:r>
          </w:p>
        </w:tc>
        <w:tc>
          <w:tcPr>
            <w:tcW w:w="1562" w:type="dxa"/>
            <w:vAlign w:val="center"/>
          </w:tcPr>
          <w:p w:rsidR="007206B8" w:rsidRPr="00C74280" w:rsidRDefault="007206B8" w:rsidP="001B71AB">
            <w:pPr>
              <w:jc w:val="center"/>
              <w:rPr>
                <w:sz w:val="18"/>
                <w:szCs w:val="20"/>
              </w:rPr>
            </w:pPr>
            <w:r w:rsidRPr="00C74280">
              <w:rPr>
                <w:sz w:val="18"/>
                <w:szCs w:val="20"/>
              </w:rPr>
              <w:t>2192893.79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75</w:t>
            </w:r>
          </w:p>
        </w:tc>
        <w:tc>
          <w:tcPr>
            <w:tcW w:w="1405" w:type="dxa"/>
            <w:vAlign w:val="center"/>
          </w:tcPr>
          <w:p w:rsidR="007206B8" w:rsidRPr="00C74280" w:rsidRDefault="007206B8" w:rsidP="001B71AB">
            <w:pPr>
              <w:jc w:val="center"/>
              <w:rPr>
                <w:sz w:val="18"/>
                <w:szCs w:val="20"/>
              </w:rPr>
            </w:pPr>
            <w:r w:rsidRPr="00C74280">
              <w:rPr>
                <w:sz w:val="18"/>
                <w:szCs w:val="20"/>
              </w:rPr>
              <w:t>383043.46</w:t>
            </w:r>
          </w:p>
        </w:tc>
        <w:tc>
          <w:tcPr>
            <w:tcW w:w="1562" w:type="dxa"/>
            <w:vAlign w:val="center"/>
          </w:tcPr>
          <w:p w:rsidR="007206B8" w:rsidRPr="00C74280" w:rsidRDefault="007206B8" w:rsidP="001B71AB">
            <w:pPr>
              <w:jc w:val="center"/>
              <w:rPr>
                <w:sz w:val="18"/>
                <w:szCs w:val="20"/>
              </w:rPr>
            </w:pPr>
            <w:r w:rsidRPr="00C74280">
              <w:rPr>
                <w:sz w:val="18"/>
                <w:szCs w:val="20"/>
              </w:rPr>
              <w:t>2192885.83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76</w:t>
            </w:r>
          </w:p>
        </w:tc>
        <w:tc>
          <w:tcPr>
            <w:tcW w:w="1405" w:type="dxa"/>
            <w:vAlign w:val="center"/>
          </w:tcPr>
          <w:p w:rsidR="007206B8" w:rsidRPr="00C74280" w:rsidRDefault="007206B8" w:rsidP="001B71AB">
            <w:pPr>
              <w:jc w:val="center"/>
              <w:rPr>
                <w:sz w:val="18"/>
                <w:szCs w:val="20"/>
              </w:rPr>
            </w:pPr>
            <w:r w:rsidRPr="00C74280">
              <w:rPr>
                <w:sz w:val="18"/>
                <w:szCs w:val="20"/>
              </w:rPr>
              <w:t>383061.34</w:t>
            </w:r>
          </w:p>
        </w:tc>
        <w:tc>
          <w:tcPr>
            <w:tcW w:w="1562" w:type="dxa"/>
            <w:vAlign w:val="center"/>
          </w:tcPr>
          <w:p w:rsidR="007206B8" w:rsidRPr="00C74280" w:rsidRDefault="007206B8" w:rsidP="001B71AB">
            <w:pPr>
              <w:jc w:val="center"/>
              <w:rPr>
                <w:sz w:val="18"/>
                <w:szCs w:val="20"/>
              </w:rPr>
            </w:pPr>
            <w:r w:rsidRPr="00C74280">
              <w:rPr>
                <w:sz w:val="18"/>
                <w:szCs w:val="20"/>
              </w:rPr>
              <w:t>2192916.58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77</w:t>
            </w:r>
          </w:p>
        </w:tc>
        <w:tc>
          <w:tcPr>
            <w:tcW w:w="1405" w:type="dxa"/>
            <w:vAlign w:val="center"/>
          </w:tcPr>
          <w:p w:rsidR="007206B8" w:rsidRPr="00C74280" w:rsidRDefault="007206B8" w:rsidP="001B71AB">
            <w:pPr>
              <w:jc w:val="center"/>
              <w:rPr>
                <w:sz w:val="18"/>
                <w:szCs w:val="20"/>
              </w:rPr>
            </w:pPr>
            <w:r w:rsidRPr="00C74280">
              <w:rPr>
                <w:sz w:val="18"/>
                <w:szCs w:val="20"/>
              </w:rPr>
              <w:t>383022.56</w:t>
            </w:r>
          </w:p>
        </w:tc>
        <w:tc>
          <w:tcPr>
            <w:tcW w:w="1562" w:type="dxa"/>
            <w:vAlign w:val="center"/>
          </w:tcPr>
          <w:p w:rsidR="007206B8" w:rsidRPr="00C74280" w:rsidRDefault="007206B8" w:rsidP="001B71AB">
            <w:pPr>
              <w:jc w:val="center"/>
              <w:rPr>
                <w:sz w:val="18"/>
                <w:szCs w:val="20"/>
              </w:rPr>
            </w:pPr>
            <w:r w:rsidRPr="00C74280">
              <w:rPr>
                <w:sz w:val="18"/>
                <w:szCs w:val="20"/>
              </w:rPr>
              <w:t>2192956.39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52</w:t>
            </w:r>
          </w:p>
        </w:tc>
        <w:tc>
          <w:tcPr>
            <w:tcW w:w="1405" w:type="dxa"/>
            <w:vAlign w:val="center"/>
          </w:tcPr>
          <w:p w:rsidR="007206B8" w:rsidRPr="00C74280" w:rsidRDefault="007206B8" w:rsidP="001B71AB">
            <w:pPr>
              <w:jc w:val="center"/>
              <w:rPr>
                <w:sz w:val="18"/>
                <w:szCs w:val="20"/>
              </w:rPr>
            </w:pPr>
            <w:r w:rsidRPr="00C74280">
              <w:rPr>
                <w:sz w:val="18"/>
                <w:szCs w:val="20"/>
              </w:rPr>
              <w:t>382947.31</w:t>
            </w:r>
          </w:p>
        </w:tc>
        <w:tc>
          <w:tcPr>
            <w:tcW w:w="1562" w:type="dxa"/>
            <w:vAlign w:val="center"/>
          </w:tcPr>
          <w:p w:rsidR="007206B8" w:rsidRPr="00C74280" w:rsidRDefault="007206B8" w:rsidP="001B71AB">
            <w:pPr>
              <w:jc w:val="center"/>
              <w:rPr>
                <w:sz w:val="18"/>
                <w:szCs w:val="20"/>
              </w:rPr>
            </w:pPr>
            <w:r w:rsidRPr="00C74280">
              <w:rPr>
                <w:sz w:val="18"/>
                <w:szCs w:val="20"/>
              </w:rPr>
              <w:t>2192981.76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Зона1(5)</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78</w:t>
            </w:r>
          </w:p>
        </w:tc>
        <w:tc>
          <w:tcPr>
            <w:tcW w:w="1405" w:type="dxa"/>
            <w:vAlign w:val="center"/>
          </w:tcPr>
          <w:p w:rsidR="007206B8" w:rsidRPr="00C74280" w:rsidRDefault="007206B8" w:rsidP="001B71AB">
            <w:pPr>
              <w:jc w:val="center"/>
              <w:rPr>
                <w:sz w:val="18"/>
                <w:szCs w:val="20"/>
              </w:rPr>
            </w:pPr>
            <w:r w:rsidRPr="00C74280">
              <w:rPr>
                <w:sz w:val="18"/>
                <w:szCs w:val="20"/>
              </w:rPr>
              <w:t>372393.57</w:t>
            </w:r>
          </w:p>
        </w:tc>
        <w:tc>
          <w:tcPr>
            <w:tcW w:w="1562" w:type="dxa"/>
            <w:vAlign w:val="center"/>
          </w:tcPr>
          <w:p w:rsidR="007206B8" w:rsidRPr="00C74280" w:rsidRDefault="007206B8" w:rsidP="001B71AB">
            <w:pPr>
              <w:jc w:val="center"/>
              <w:rPr>
                <w:sz w:val="18"/>
                <w:szCs w:val="20"/>
              </w:rPr>
            </w:pPr>
            <w:r w:rsidRPr="00C74280">
              <w:rPr>
                <w:sz w:val="18"/>
                <w:szCs w:val="20"/>
              </w:rPr>
              <w:t>2193195.64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79</w:t>
            </w:r>
          </w:p>
        </w:tc>
        <w:tc>
          <w:tcPr>
            <w:tcW w:w="1405" w:type="dxa"/>
            <w:vAlign w:val="center"/>
          </w:tcPr>
          <w:p w:rsidR="007206B8" w:rsidRPr="00C74280" w:rsidRDefault="007206B8" w:rsidP="001B71AB">
            <w:pPr>
              <w:jc w:val="center"/>
              <w:rPr>
                <w:sz w:val="18"/>
                <w:szCs w:val="20"/>
              </w:rPr>
            </w:pPr>
            <w:r w:rsidRPr="00C74280">
              <w:rPr>
                <w:sz w:val="18"/>
                <w:szCs w:val="20"/>
              </w:rPr>
              <w:t>372153.55</w:t>
            </w:r>
          </w:p>
        </w:tc>
        <w:tc>
          <w:tcPr>
            <w:tcW w:w="1562" w:type="dxa"/>
            <w:vAlign w:val="center"/>
          </w:tcPr>
          <w:p w:rsidR="007206B8" w:rsidRPr="00C74280" w:rsidRDefault="007206B8" w:rsidP="001B71AB">
            <w:pPr>
              <w:jc w:val="center"/>
              <w:rPr>
                <w:sz w:val="18"/>
                <w:szCs w:val="20"/>
              </w:rPr>
            </w:pPr>
            <w:r w:rsidRPr="00C74280">
              <w:rPr>
                <w:sz w:val="18"/>
                <w:szCs w:val="20"/>
              </w:rPr>
              <w:t>2193195.64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80</w:t>
            </w:r>
          </w:p>
        </w:tc>
        <w:tc>
          <w:tcPr>
            <w:tcW w:w="1405" w:type="dxa"/>
            <w:vAlign w:val="center"/>
          </w:tcPr>
          <w:p w:rsidR="007206B8" w:rsidRPr="00C74280" w:rsidRDefault="007206B8" w:rsidP="001B71AB">
            <w:pPr>
              <w:jc w:val="center"/>
              <w:rPr>
                <w:sz w:val="18"/>
                <w:szCs w:val="20"/>
              </w:rPr>
            </w:pPr>
            <w:r w:rsidRPr="00C74280">
              <w:rPr>
                <w:sz w:val="18"/>
                <w:szCs w:val="20"/>
              </w:rPr>
              <w:t>372153.55</w:t>
            </w:r>
          </w:p>
        </w:tc>
        <w:tc>
          <w:tcPr>
            <w:tcW w:w="1562" w:type="dxa"/>
            <w:vAlign w:val="center"/>
          </w:tcPr>
          <w:p w:rsidR="007206B8" w:rsidRPr="00C74280" w:rsidRDefault="007206B8" w:rsidP="001B71AB">
            <w:pPr>
              <w:jc w:val="center"/>
              <w:rPr>
                <w:sz w:val="18"/>
                <w:szCs w:val="20"/>
              </w:rPr>
            </w:pPr>
            <w:r w:rsidRPr="00C74280">
              <w:rPr>
                <w:sz w:val="18"/>
                <w:szCs w:val="20"/>
              </w:rPr>
              <w:t>2192388.45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81</w:t>
            </w:r>
          </w:p>
        </w:tc>
        <w:tc>
          <w:tcPr>
            <w:tcW w:w="1405" w:type="dxa"/>
            <w:vAlign w:val="center"/>
          </w:tcPr>
          <w:p w:rsidR="007206B8" w:rsidRPr="00C74280" w:rsidRDefault="007206B8" w:rsidP="001B71AB">
            <w:pPr>
              <w:jc w:val="center"/>
              <w:rPr>
                <w:sz w:val="18"/>
                <w:szCs w:val="20"/>
              </w:rPr>
            </w:pPr>
            <w:r w:rsidRPr="00C74280">
              <w:rPr>
                <w:sz w:val="18"/>
                <w:szCs w:val="20"/>
              </w:rPr>
              <w:t>372429.95</w:t>
            </w:r>
          </w:p>
        </w:tc>
        <w:tc>
          <w:tcPr>
            <w:tcW w:w="1562" w:type="dxa"/>
            <w:vAlign w:val="center"/>
          </w:tcPr>
          <w:p w:rsidR="007206B8" w:rsidRPr="00C74280" w:rsidRDefault="007206B8" w:rsidP="001B71AB">
            <w:pPr>
              <w:jc w:val="center"/>
              <w:rPr>
                <w:sz w:val="18"/>
                <w:szCs w:val="20"/>
              </w:rPr>
            </w:pPr>
            <w:r w:rsidRPr="00C74280">
              <w:rPr>
                <w:sz w:val="18"/>
                <w:szCs w:val="20"/>
              </w:rPr>
              <w:t>2192169.43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82</w:t>
            </w:r>
          </w:p>
        </w:tc>
        <w:tc>
          <w:tcPr>
            <w:tcW w:w="1405" w:type="dxa"/>
            <w:vAlign w:val="center"/>
          </w:tcPr>
          <w:p w:rsidR="007206B8" w:rsidRPr="00C74280" w:rsidRDefault="007206B8" w:rsidP="001B71AB">
            <w:pPr>
              <w:jc w:val="center"/>
              <w:rPr>
                <w:sz w:val="18"/>
                <w:szCs w:val="20"/>
              </w:rPr>
            </w:pPr>
            <w:r w:rsidRPr="00C74280">
              <w:rPr>
                <w:sz w:val="18"/>
                <w:szCs w:val="20"/>
              </w:rPr>
              <w:t>372512.41</w:t>
            </w:r>
          </w:p>
        </w:tc>
        <w:tc>
          <w:tcPr>
            <w:tcW w:w="1562" w:type="dxa"/>
            <w:vAlign w:val="center"/>
          </w:tcPr>
          <w:p w:rsidR="007206B8" w:rsidRPr="00C74280" w:rsidRDefault="007206B8" w:rsidP="001B71AB">
            <w:pPr>
              <w:jc w:val="center"/>
              <w:rPr>
                <w:sz w:val="18"/>
                <w:szCs w:val="20"/>
              </w:rPr>
            </w:pPr>
            <w:r w:rsidRPr="00C74280">
              <w:rPr>
                <w:sz w:val="18"/>
                <w:szCs w:val="20"/>
              </w:rPr>
              <w:t>2192273.46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83</w:t>
            </w:r>
          </w:p>
        </w:tc>
        <w:tc>
          <w:tcPr>
            <w:tcW w:w="1405" w:type="dxa"/>
            <w:vAlign w:val="center"/>
          </w:tcPr>
          <w:p w:rsidR="007206B8" w:rsidRPr="00C74280" w:rsidRDefault="007206B8" w:rsidP="001B71AB">
            <w:pPr>
              <w:jc w:val="center"/>
              <w:rPr>
                <w:sz w:val="18"/>
                <w:szCs w:val="20"/>
              </w:rPr>
            </w:pPr>
            <w:r w:rsidRPr="00C74280">
              <w:rPr>
                <w:sz w:val="18"/>
                <w:szCs w:val="20"/>
              </w:rPr>
              <w:t>372549.70</w:t>
            </w:r>
          </w:p>
        </w:tc>
        <w:tc>
          <w:tcPr>
            <w:tcW w:w="1562" w:type="dxa"/>
            <w:vAlign w:val="center"/>
          </w:tcPr>
          <w:p w:rsidR="007206B8" w:rsidRPr="00C74280" w:rsidRDefault="007206B8" w:rsidP="001B71AB">
            <w:pPr>
              <w:jc w:val="center"/>
              <w:rPr>
                <w:sz w:val="18"/>
                <w:szCs w:val="20"/>
              </w:rPr>
            </w:pPr>
            <w:r w:rsidRPr="00C74280">
              <w:rPr>
                <w:sz w:val="18"/>
                <w:szCs w:val="20"/>
              </w:rPr>
              <w:t>2192243.90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84</w:t>
            </w:r>
          </w:p>
        </w:tc>
        <w:tc>
          <w:tcPr>
            <w:tcW w:w="1405" w:type="dxa"/>
            <w:vAlign w:val="center"/>
          </w:tcPr>
          <w:p w:rsidR="007206B8" w:rsidRPr="00C74280" w:rsidRDefault="007206B8" w:rsidP="001B71AB">
            <w:pPr>
              <w:jc w:val="center"/>
              <w:rPr>
                <w:sz w:val="18"/>
                <w:szCs w:val="20"/>
              </w:rPr>
            </w:pPr>
            <w:r w:rsidRPr="00C74280">
              <w:rPr>
                <w:sz w:val="18"/>
                <w:szCs w:val="20"/>
              </w:rPr>
              <w:t>372679.44</w:t>
            </w:r>
          </w:p>
        </w:tc>
        <w:tc>
          <w:tcPr>
            <w:tcW w:w="1562" w:type="dxa"/>
            <w:vAlign w:val="center"/>
          </w:tcPr>
          <w:p w:rsidR="007206B8" w:rsidRPr="00C74280" w:rsidRDefault="007206B8" w:rsidP="001B71AB">
            <w:pPr>
              <w:jc w:val="center"/>
              <w:rPr>
                <w:sz w:val="18"/>
                <w:szCs w:val="20"/>
              </w:rPr>
            </w:pPr>
            <w:r w:rsidRPr="00C74280">
              <w:rPr>
                <w:sz w:val="18"/>
                <w:szCs w:val="20"/>
              </w:rPr>
              <w:t>2192407.62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85</w:t>
            </w:r>
          </w:p>
        </w:tc>
        <w:tc>
          <w:tcPr>
            <w:tcW w:w="1405" w:type="dxa"/>
            <w:vAlign w:val="center"/>
          </w:tcPr>
          <w:p w:rsidR="007206B8" w:rsidRPr="00C74280" w:rsidRDefault="007206B8" w:rsidP="001B71AB">
            <w:pPr>
              <w:jc w:val="center"/>
              <w:rPr>
                <w:sz w:val="18"/>
                <w:szCs w:val="20"/>
              </w:rPr>
            </w:pPr>
            <w:r w:rsidRPr="00C74280">
              <w:rPr>
                <w:sz w:val="18"/>
                <w:szCs w:val="20"/>
              </w:rPr>
              <w:t>372689.95</w:t>
            </w:r>
          </w:p>
        </w:tc>
        <w:tc>
          <w:tcPr>
            <w:tcW w:w="1562" w:type="dxa"/>
            <w:vAlign w:val="center"/>
          </w:tcPr>
          <w:p w:rsidR="007206B8" w:rsidRPr="00C74280" w:rsidRDefault="007206B8" w:rsidP="001B71AB">
            <w:pPr>
              <w:jc w:val="center"/>
              <w:rPr>
                <w:sz w:val="18"/>
                <w:szCs w:val="20"/>
              </w:rPr>
            </w:pPr>
            <w:r w:rsidRPr="00C74280">
              <w:rPr>
                <w:sz w:val="18"/>
                <w:szCs w:val="20"/>
              </w:rPr>
              <w:t>2192420.88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86</w:t>
            </w:r>
          </w:p>
        </w:tc>
        <w:tc>
          <w:tcPr>
            <w:tcW w:w="1405" w:type="dxa"/>
            <w:vAlign w:val="center"/>
          </w:tcPr>
          <w:p w:rsidR="007206B8" w:rsidRPr="00C74280" w:rsidRDefault="007206B8" w:rsidP="001B71AB">
            <w:pPr>
              <w:jc w:val="center"/>
              <w:rPr>
                <w:sz w:val="18"/>
                <w:szCs w:val="20"/>
              </w:rPr>
            </w:pPr>
            <w:r w:rsidRPr="00C74280">
              <w:rPr>
                <w:sz w:val="18"/>
                <w:szCs w:val="20"/>
              </w:rPr>
              <w:t>372838.57</w:t>
            </w:r>
          </w:p>
        </w:tc>
        <w:tc>
          <w:tcPr>
            <w:tcW w:w="1562" w:type="dxa"/>
            <w:vAlign w:val="center"/>
          </w:tcPr>
          <w:p w:rsidR="007206B8" w:rsidRPr="00C74280" w:rsidRDefault="007206B8" w:rsidP="001B71AB">
            <w:pPr>
              <w:jc w:val="center"/>
              <w:rPr>
                <w:sz w:val="18"/>
                <w:szCs w:val="20"/>
              </w:rPr>
            </w:pPr>
            <w:r w:rsidRPr="00C74280">
              <w:rPr>
                <w:sz w:val="18"/>
                <w:szCs w:val="20"/>
              </w:rPr>
              <w:t>2192608.44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87</w:t>
            </w:r>
          </w:p>
        </w:tc>
        <w:tc>
          <w:tcPr>
            <w:tcW w:w="1405" w:type="dxa"/>
            <w:vAlign w:val="center"/>
          </w:tcPr>
          <w:p w:rsidR="007206B8" w:rsidRPr="00C74280" w:rsidRDefault="007206B8" w:rsidP="001B71AB">
            <w:pPr>
              <w:jc w:val="center"/>
              <w:rPr>
                <w:sz w:val="18"/>
                <w:szCs w:val="20"/>
              </w:rPr>
            </w:pPr>
            <w:r w:rsidRPr="00C74280">
              <w:rPr>
                <w:sz w:val="18"/>
                <w:szCs w:val="20"/>
              </w:rPr>
              <w:t>372801.28</w:t>
            </w:r>
          </w:p>
        </w:tc>
        <w:tc>
          <w:tcPr>
            <w:tcW w:w="1562" w:type="dxa"/>
            <w:vAlign w:val="center"/>
          </w:tcPr>
          <w:p w:rsidR="007206B8" w:rsidRPr="00C74280" w:rsidRDefault="007206B8" w:rsidP="001B71AB">
            <w:pPr>
              <w:jc w:val="center"/>
              <w:rPr>
                <w:sz w:val="18"/>
                <w:szCs w:val="20"/>
              </w:rPr>
            </w:pPr>
            <w:r w:rsidRPr="00C74280">
              <w:rPr>
                <w:sz w:val="18"/>
                <w:szCs w:val="20"/>
              </w:rPr>
              <w:t>2192637.99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88</w:t>
            </w:r>
          </w:p>
        </w:tc>
        <w:tc>
          <w:tcPr>
            <w:tcW w:w="1405" w:type="dxa"/>
            <w:vAlign w:val="center"/>
          </w:tcPr>
          <w:p w:rsidR="007206B8" w:rsidRPr="00C74280" w:rsidRDefault="007206B8" w:rsidP="001B71AB">
            <w:pPr>
              <w:jc w:val="center"/>
              <w:rPr>
                <w:sz w:val="18"/>
                <w:szCs w:val="20"/>
              </w:rPr>
            </w:pPr>
            <w:r w:rsidRPr="00C74280">
              <w:rPr>
                <w:sz w:val="18"/>
                <w:szCs w:val="20"/>
              </w:rPr>
              <w:t>372864.72</w:t>
            </w:r>
          </w:p>
        </w:tc>
        <w:tc>
          <w:tcPr>
            <w:tcW w:w="1562" w:type="dxa"/>
            <w:vAlign w:val="center"/>
          </w:tcPr>
          <w:p w:rsidR="007206B8" w:rsidRPr="00C74280" w:rsidRDefault="007206B8" w:rsidP="001B71AB">
            <w:pPr>
              <w:jc w:val="center"/>
              <w:rPr>
                <w:sz w:val="18"/>
                <w:szCs w:val="20"/>
              </w:rPr>
            </w:pPr>
            <w:r w:rsidRPr="00C74280">
              <w:rPr>
                <w:sz w:val="18"/>
                <w:szCs w:val="20"/>
              </w:rPr>
              <w:t>2192718.05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89</w:t>
            </w:r>
          </w:p>
        </w:tc>
        <w:tc>
          <w:tcPr>
            <w:tcW w:w="1405" w:type="dxa"/>
            <w:vAlign w:val="center"/>
          </w:tcPr>
          <w:p w:rsidR="007206B8" w:rsidRPr="00C74280" w:rsidRDefault="007206B8" w:rsidP="001B71AB">
            <w:pPr>
              <w:jc w:val="center"/>
              <w:rPr>
                <w:sz w:val="18"/>
                <w:szCs w:val="20"/>
              </w:rPr>
            </w:pPr>
            <w:r w:rsidRPr="00C74280">
              <w:rPr>
                <w:sz w:val="18"/>
                <w:szCs w:val="20"/>
              </w:rPr>
              <w:t>372393.57</w:t>
            </w:r>
          </w:p>
        </w:tc>
        <w:tc>
          <w:tcPr>
            <w:tcW w:w="1562" w:type="dxa"/>
            <w:vAlign w:val="center"/>
          </w:tcPr>
          <w:p w:rsidR="007206B8" w:rsidRPr="00C74280" w:rsidRDefault="007206B8" w:rsidP="001B71AB">
            <w:pPr>
              <w:jc w:val="center"/>
              <w:rPr>
                <w:sz w:val="18"/>
                <w:szCs w:val="20"/>
              </w:rPr>
            </w:pPr>
            <w:r w:rsidRPr="00C74280">
              <w:rPr>
                <w:sz w:val="18"/>
                <w:szCs w:val="20"/>
              </w:rPr>
              <w:t>2193091.41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78</w:t>
            </w:r>
          </w:p>
        </w:tc>
        <w:tc>
          <w:tcPr>
            <w:tcW w:w="1405" w:type="dxa"/>
            <w:vAlign w:val="center"/>
          </w:tcPr>
          <w:p w:rsidR="007206B8" w:rsidRPr="00C74280" w:rsidRDefault="007206B8" w:rsidP="001B71AB">
            <w:pPr>
              <w:jc w:val="center"/>
              <w:rPr>
                <w:sz w:val="18"/>
                <w:szCs w:val="20"/>
              </w:rPr>
            </w:pPr>
            <w:r w:rsidRPr="00C74280">
              <w:rPr>
                <w:sz w:val="18"/>
                <w:szCs w:val="20"/>
              </w:rPr>
              <w:t>372393.57</w:t>
            </w:r>
          </w:p>
        </w:tc>
        <w:tc>
          <w:tcPr>
            <w:tcW w:w="1562" w:type="dxa"/>
            <w:vAlign w:val="center"/>
          </w:tcPr>
          <w:p w:rsidR="007206B8" w:rsidRPr="00C74280" w:rsidRDefault="007206B8" w:rsidP="001B71AB">
            <w:pPr>
              <w:jc w:val="center"/>
              <w:rPr>
                <w:sz w:val="18"/>
                <w:szCs w:val="20"/>
              </w:rPr>
            </w:pPr>
            <w:r w:rsidRPr="00C74280">
              <w:rPr>
                <w:sz w:val="18"/>
                <w:szCs w:val="20"/>
              </w:rPr>
              <w:t>2193195.64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Зона1(6)</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90</w:t>
            </w:r>
          </w:p>
        </w:tc>
        <w:tc>
          <w:tcPr>
            <w:tcW w:w="1405" w:type="dxa"/>
            <w:vAlign w:val="center"/>
          </w:tcPr>
          <w:p w:rsidR="007206B8" w:rsidRPr="00C74280" w:rsidRDefault="007206B8" w:rsidP="001B71AB">
            <w:pPr>
              <w:jc w:val="center"/>
              <w:rPr>
                <w:sz w:val="18"/>
                <w:szCs w:val="20"/>
              </w:rPr>
            </w:pPr>
            <w:r w:rsidRPr="00C74280">
              <w:rPr>
                <w:sz w:val="18"/>
                <w:szCs w:val="20"/>
              </w:rPr>
              <w:t>376867.24</w:t>
            </w:r>
          </w:p>
        </w:tc>
        <w:tc>
          <w:tcPr>
            <w:tcW w:w="1562" w:type="dxa"/>
            <w:vAlign w:val="center"/>
          </w:tcPr>
          <w:p w:rsidR="007206B8" w:rsidRPr="00C74280" w:rsidRDefault="007206B8" w:rsidP="001B71AB">
            <w:pPr>
              <w:jc w:val="center"/>
              <w:rPr>
                <w:sz w:val="18"/>
                <w:szCs w:val="20"/>
              </w:rPr>
            </w:pPr>
            <w:r w:rsidRPr="00C74280">
              <w:rPr>
                <w:sz w:val="18"/>
                <w:szCs w:val="20"/>
              </w:rPr>
              <w:t>2195461.71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91</w:t>
            </w:r>
          </w:p>
        </w:tc>
        <w:tc>
          <w:tcPr>
            <w:tcW w:w="1405" w:type="dxa"/>
            <w:vAlign w:val="center"/>
          </w:tcPr>
          <w:p w:rsidR="007206B8" w:rsidRPr="00C74280" w:rsidRDefault="007206B8" w:rsidP="001B71AB">
            <w:pPr>
              <w:jc w:val="center"/>
              <w:rPr>
                <w:sz w:val="18"/>
                <w:szCs w:val="20"/>
              </w:rPr>
            </w:pPr>
            <w:r w:rsidRPr="00C74280">
              <w:rPr>
                <w:sz w:val="18"/>
                <w:szCs w:val="20"/>
              </w:rPr>
              <w:t>376627.80</w:t>
            </w:r>
          </w:p>
        </w:tc>
        <w:tc>
          <w:tcPr>
            <w:tcW w:w="1562" w:type="dxa"/>
            <w:vAlign w:val="center"/>
          </w:tcPr>
          <w:p w:rsidR="007206B8" w:rsidRPr="00C74280" w:rsidRDefault="007206B8" w:rsidP="001B71AB">
            <w:pPr>
              <w:jc w:val="center"/>
              <w:rPr>
                <w:sz w:val="18"/>
                <w:szCs w:val="20"/>
              </w:rPr>
            </w:pPr>
            <w:r w:rsidRPr="00C74280">
              <w:rPr>
                <w:sz w:val="18"/>
                <w:szCs w:val="20"/>
              </w:rPr>
              <w:t>2194876.49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92</w:t>
            </w:r>
          </w:p>
        </w:tc>
        <w:tc>
          <w:tcPr>
            <w:tcW w:w="1405" w:type="dxa"/>
            <w:vAlign w:val="center"/>
          </w:tcPr>
          <w:p w:rsidR="007206B8" w:rsidRPr="00C74280" w:rsidRDefault="007206B8" w:rsidP="001B71AB">
            <w:pPr>
              <w:jc w:val="center"/>
              <w:rPr>
                <w:sz w:val="18"/>
                <w:szCs w:val="20"/>
              </w:rPr>
            </w:pPr>
            <w:r w:rsidRPr="00C74280">
              <w:rPr>
                <w:sz w:val="18"/>
                <w:szCs w:val="20"/>
              </w:rPr>
              <w:t>376624.40</w:t>
            </w:r>
          </w:p>
        </w:tc>
        <w:tc>
          <w:tcPr>
            <w:tcW w:w="1562" w:type="dxa"/>
            <w:vAlign w:val="center"/>
          </w:tcPr>
          <w:p w:rsidR="007206B8" w:rsidRPr="00C74280" w:rsidRDefault="007206B8" w:rsidP="001B71AB">
            <w:pPr>
              <w:jc w:val="center"/>
              <w:rPr>
                <w:sz w:val="18"/>
                <w:szCs w:val="20"/>
              </w:rPr>
            </w:pPr>
            <w:r w:rsidRPr="00C74280">
              <w:rPr>
                <w:sz w:val="18"/>
                <w:szCs w:val="20"/>
              </w:rPr>
              <w:t>2194868.20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93</w:t>
            </w:r>
          </w:p>
        </w:tc>
        <w:tc>
          <w:tcPr>
            <w:tcW w:w="1405" w:type="dxa"/>
            <w:vAlign w:val="center"/>
          </w:tcPr>
          <w:p w:rsidR="007206B8" w:rsidRPr="00C74280" w:rsidRDefault="007206B8" w:rsidP="001B71AB">
            <w:pPr>
              <w:jc w:val="center"/>
              <w:rPr>
                <w:sz w:val="18"/>
                <w:szCs w:val="20"/>
              </w:rPr>
            </w:pPr>
            <w:r w:rsidRPr="00C74280">
              <w:rPr>
                <w:sz w:val="18"/>
                <w:szCs w:val="20"/>
              </w:rPr>
              <w:t>376486.39</w:t>
            </w:r>
          </w:p>
        </w:tc>
        <w:tc>
          <w:tcPr>
            <w:tcW w:w="1562" w:type="dxa"/>
            <w:vAlign w:val="center"/>
          </w:tcPr>
          <w:p w:rsidR="007206B8" w:rsidRPr="00C74280" w:rsidRDefault="007206B8" w:rsidP="001B71AB">
            <w:pPr>
              <w:jc w:val="center"/>
              <w:rPr>
                <w:sz w:val="18"/>
                <w:szCs w:val="20"/>
              </w:rPr>
            </w:pPr>
            <w:r w:rsidRPr="00C74280">
              <w:rPr>
                <w:sz w:val="18"/>
                <w:szCs w:val="20"/>
              </w:rPr>
              <w:t>2194530.89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94</w:t>
            </w:r>
          </w:p>
        </w:tc>
        <w:tc>
          <w:tcPr>
            <w:tcW w:w="1405" w:type="dxa"/>
            <w:vAlign w:val="center"/>
          </w:tcPr>
          <w:p w:rsidR="007206B8" w:rsidRPr="00C74280" w:rsidRDefault="007206B8" w:rsidP="001B71AB">
            <w:pPr>
              <w:jc w:val="center"/>
              <w:rPr>
                <w:sz w:val="18"/>
                <w:szCs w:val="20"/>
              </w:rPr>
            </w:pPr>
            <w:r w:rsidRPr="00C74280">
              <w:rPr>
                <w:sz w:val="18"/>
                <w:szCs w:val="20"/>
              </w:rPr>
              <w:t>376952.78</w:t>
            </w:r>
          </w:p>
        </w:tc>
        <w:tc>
          <w:tcPr>
            <w:tcW w:w="1562" w:type="dxa"/>
            <w:vAlign w:val="center"/>
          </w:tcPr>
          <w:p w:rsidR="007206B8" w:rsidRPr="00C74280" w:rsidRDefault="007206B8" w:rsidP="001B71AB">
            <w:pPr>
              <w:jc w:val="center"/>
              <w:rPr>
                <w:sz w:val="18"/>
                <w:szCs w:val="20"/>
              </w:rPr>
            </w:pPr>
            <w:r w:rsidRPr="00C74280">
              <w:rPr>
                <w:sz w:val="18"/>
                <w:szCs w:val="20"/>
              </w:rPr>
              <w:t>2194355.80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95</w:t>
            </w:r>
          </w:p>
        </w:tc>
        <w:tc>
          <w:tcPr>
            <w:tcW w:w="1405" w:type="dxa"/>
            <w:vAlign w:val="center"/>
          </w:tcPr>
          <w:p w:rsidR="007206B8" w:rsidRPr="00C74280" w:rsidRDefault="007206B8" w:rsidP="001B71AB">
            <w:pPr>
              <w:jc w:val="center"/>
              <w:rPr>
                <w:sz w:val="18"/>
                <w:szCs w:val="20"/>
              </w:rPr>
            </w:pPr>
            <w:r w:rsidRPr="00C74280">
              <w:rPr>
                <w:sz w:val="18"/>
                <w:szCs w:val="20"/>
              </w:rPr>
              <w:t>377205.58</w:t>
            </w:r>
          </w:p>
        </w:tc>
        <w:tc>
          <w:tcPr>
            <w:tcW w:w="1562" w:type="dxa"/>
            <w:vAlign w:val="center"/>
          </w:tcPr>
          <w:p w:rsidR="007206B8" w:rsidRPr="00C74280" w:rsidRDefault="007206B8" w:rsidP="001B71AB">
            <w:pPr>
              <w:jc w:val="center"/>
              <w:rPr>
                <w:sz w:val="18"/>
                <w:szCs w:val="20"/>
              </w:rPr>
            </w:pPr>
            <w:r w:rsidRPr="00C74280">
              <w:rPr>
                <w:sz w:val="18"/>
                <w:szCs w:val="20"/>
              </w:rPr>
              <w:t>2195029.41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96</w:t>
            </w:r>
          </w:p>
        </w:tc>
        <w:tc>
          <w:tcPr>
            <w:tcW w:w="1405" w:type="dxa"/>
            <w:vAlign w:val="center"/>
          </w:tcPr>
          <w:p w:rsidR="007206B8" w:rsidRPr="00C74280" w:rsidRDefault="007206B8" w:rsidP="001B71AB">
            <w:pPr>
              <w:jc w:val="center"/>
              <w:rPr>
                <w:sz w:val="18"/>
                <w:szCs w:val="20"/>
              </w:rPr>
            </w:pPr>
            <w:r w:rsidRPr="00C74280">
              <w:rPr>
                <w:sz w:val="18"/>
                <w:szCs w:val="20"/>
              </w:rPr>
              <w:t>377098.00</w:t>
            </w:r>
          </w:p>
        </w:tc>
        <w:tc>
          <w:tcPr>
            <w:tcW w:w="1562" w:type="dxa"/>
            <w:vAlign w:val="center"/>
          </w:tcPr>
          <w:p w:rsidR="007206B8" w:rsidRPr="00C74280" w:rsidRDefault="007206B8" w:rsidP="001B71AB">
            <w:pPr>
              <w:jc w:val="center"/>
              <w:rPr>
                <w:sz w:val="18"/>
                <w:szCs w:val="20"/>
              </w:rPr>
            </w:pPr>
            <w:r w:rsidRPr="00C74280">
              <w:rPr>
                <w:sz w:val="18"/>
                <w:szCs w:val="20"/>
              </w:rPr>
              <w:t>2195069.78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97</w:t>
            </w:r>
          </w:p>
        </w:tc>
        <w:tc>
          <w:tcPr>
            <w:tcW w:w="1405" w:type="dxa"/>
            <w:vAlign w:val="center"/>
          </w:tcPr>
          <w:p w:rsidR="007206B8" w:rsidRPr="00C74280" w:rsidRDefault="007206B8" w:rsidP="001B71AB">
            <w:pPr>
              <w:jc w:val="center"/>
              <w:rPr>
                <w:sz w:val="18"/>
                <w:szCs w:val="20"/>
              </w:rPr>
            </w:pPr>
            <w:r w:rsidRPr="00C74280">
              <w:rPr>
                <w:sz w:val="18"/>
                <w:szCs w:val="20"/>
              </w:rPr>
              <w:t>377200.32</w:t>
            </w:r>
          </w:p>
        </w:tc>
        <w:tc>
          <w:tcPr>
            <w:tcW w:w="1562" w:type="dxa"/>
            <w:vAlign w:val="center"/>
          </w:tcPr>
          <w:p w:rsidR="007206B8" w:rsidRPr="00C74280" w:rsidRDefault="007206B8" w:rsidP="001B71AB">
            <w:pPr>
              <w:jc w:val="center"/>
              <w:rPr>
                <w:sz w:val="18"/>
                <w:szCs w:val="20"/>
              </w:rPr>
            </w:pPr>
            <w:r w:rsidRPr="00C74280">
              <w:rPr>
                <w:sz w:val="18"/>
                <w:szCs w:val="20"/>
              </w:rPr>
              <w:t>2195325.06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90</w:t>
            </w:r>
          </w:p>
        </w:tc>
        <w:tc>
          <w:tcPr>
            <w:tcW w:w="1405" w:type="dxa"/>
            <w:vAlign w:val="center"/>
          </w:tcPr>
          <w:p w:rsidR="007206B8" w:rsidRPr="00C74280" w:rsidRDefault="007206B8" w:rsidP="001B71AB">
            <w:pPr>
              <w:jc w:val="center"/>
              <w:rPr>
                <w:sz w:val="18"/>
                <w:szCs w:val="20"/>
              </w:rPr>
            </w:pPr>
            <w:r w:rsidRPr="00C74280">
              <w:rPr>
                <w:sz w:val="18"/>
                <w:szCs w:val="20"/>
              </w:rPr>
              <w:t>376867.24</w:t>
            </w:r>
          </w:p>
        </w:tc>
        <w:tc>
          <w:tcPr>
            <w:tcW w:w="1562" w:type="dxa"/>
            <w:vAlign w:val="center"/>
          </w:tcPr>
          <w:p w:rsidR="007206B8" w:rsidRPr="00C74280" w:rsidRDefault="007206B8" w:rsidP="001B71AB">
            <w:pPr>
              <w:jc w:val="center"/>
              <w:rPr>
                <w:sz w:val="18"/>
                <w:szCs w:val="20"/>
              </w:rPr>
            </w:pPr>
            <w:r w:rsidRPr="00C74280">
              <w:rPr>
                <w:sz w:val="18"/>
                <w:szCs w:val="20"/>
              </w:rPr>
              <w:t>2195461.71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Зона1(7)</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98</w:t>
            </w:r>
          </w:p>
        </w:tc>
        <w:tc>
          <w:tcPr>
            <w:tcW w:w="1405" w:type="dxa"/>
            <w:vAlign w:val="center"/>
          </w:tcPr>
          <w:p w:rsidR="007206B8" w:rsidRPr="00C74280" w:rsidRDefault="007206B8" w:rsidP="001B71AB">
            <w:pPr>
              <w:jc w:val="center"/>
              <w:rPr>
                <w:sz w:val="18"/>
                <w:szCs w:val="20"/>
              </w:rPr>
            </w:pPr>
            <w:r w:rsidRPr="00C74280">
              <w:rPr>
                <w:sz w:val="18"/>
                <w:szCs w:val="20"/>
              </w:rPr>
              <w:t>381339.06</w:t>
            </w:r>
          </w:p>
        </w:tc>
        <w:tc>
          <w:tcPr>
            <w:tcW w:w="1562" w:type="dxa"/>
            <w:vAlign w:val="center"/>
          </w:tcPr>
          <w:p w:rsidR="007206B8" w:rsidRPr="00C74280" w:rsidRDefault="007206B8" w:rsidP="001B71AB">
            <w:pPr>
              <w:jc w:val="center"/>
              <w:rPr>
                <w:sz w:val="18"/>
                <w:szCs w:val="20"/>
              </w:rPr>
            </w:pPr>
            <w:r w:rsidRPr="00C74280">
              <w:rPr>
                <w:sz w:val="18"/>
                <w:szCs w:val="20"/>
              </w:rPr>
              <w:t>2196833.33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99</w:t>
            </w:r>
          </w:p>
        </w:tc>
        <w:tc>
          <w:tcPr>
            <w:tcW w:w="1405" w:type="dxa"/>
            <w:vAlign w:val="center"/>
          </w:tcPr>
          <w:p w:rsidR="007206B8" w:rsidRPr="00C74280" w:rsidRDefault="007206B8" w:rsidP="001B71AB">
            <w:pPr>
              <w:jc w:val="center"/>
              <w:rPr>
                <w:sz w:val="18"/>
                <w:szCs w:val="20"/>
              </w:rPr>
            </w:pPr>
            <w:r w:rsidRPr="00C74280">
              <w:rPr>
                <w:sz w:val="18"/>
                <w:szCs w:val="20"/>
              </w:rPr>
              <w:t>381337.27</w:t>
            </w:r>
          </w:p>
        </w:tc>
        <w:tc>
          <w:tcPr>
            <w:tcW w:w="1562" w:type="dxa"/>
            <w:vAlign w:val="center"/>
          </w:tcPr>
          <w:p w:rsidR="007206B8" w:rsidRPr="00C74280" w:rsidRDefault="007206B8" w:rsidP="001B71AB">
            <w:pPr>
              <w:jc w:val="center"/>
              <w:rPr>
                <w:sz w:val="18"/>
                <w:szCs w:val="20"/>
              </w:rPr>
            </w:pPr>
            <w:r w:rsidRPr="00C74280">
              <w:rPr>
                <w:sz w:val="18"/>
                <w:szCs w:val="20"/>
              </w:rPr>
              <w:t>2196817.29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100</w:t>
            </w:r>
          </w:p>
        </w:tc>
        <w:tc>
          <w:tcPr>
            <w:tcW w:w="1405" w:type="dxa"/>
            <w:vAlign w:val="center"/>
          </w:tcPr>
          <w:p w:rsidR="007206B8" w:rsidRPr="00C74280" w:rsidRDefault="007206B8" w:rsidP="001B71AB">
            <w:pPr>
              <w:jc w:val="center"/>
              <w:rPr>
                <w:sz w:val="18"/>
                <w:szCs w:val="20"/>
              </w:rPr>
            </w:pPr>
            <w:r w:rsidRPr="00C74280">
              <w:rPr>
                <w:sz w:val="18"/>
                <w:szCs w:val="20"/>
              </w:rPr>
              <w:t>381380.09</w:t>
            </w:r>
          </w:p>
        </w:tc>
        <w:tc>
          <w:tcPr>
            <w:tcW w:w="1562" w:type="dxa"/>
            <w:vAlign w:val="center"/>
          </w:tcPr>
          <w:p w:rsidR="007206B8" w:rsidRPr="00C74280" w:rsidRDefault="007206B8" w:rsidP="001B71AB">
            <w:pPr>
              <w:jc w:val="center"/>
              <w:rPr>
                <w:sz w:val="18"/>
                <w:szCs w:val="20"/>
              </w:rPr>
            </w:pPr>
            <w:r w:rsidRPr="00C74280">
              <w:rPr>
                <w:sz w:val="18"/>
                <w:szCs w:val="20"/>
              </w:rPr>
              <w:t>2196809.91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101</w:t>
            </w:r>
          </w:p>
        </w:tc>
        <w:tc>
          <w:tcPr>
            <w:tcW w:w="1405" w:type="dxa"/>
            <w:vAlign w:val="center"/>
          </w:tcPr>
          <w:p w:rsidR="007206B8" w:rsidRPr="00C74280" w:rsidRDefault="007206B8" w:rsidP="001B71AB">
            <w:pPr>
              <w:jc w:val="center"/>
              <w:rPr>
                <w:sz w:val="18"/>
                <w:szCs w:val="20"/>
              </w:rPr>
            </w:pPr>
            <w:r w:rsidRPr="00C74280">
              <w:rPr>
                <w:sz w:val="18"/>
                <w:szCs w:val="20"/>
              </w:rPr>
              <w:t>381382.25</w:t>
            </w:r>
          </w:p>
        </w:tc>
        <w:tc>
          <w:tcPr>
            <w:tcW w:w="1562" w:type="dxa"/>
            <w:vAlign w:val="center"/>
          </w:tcPr>
          <w:p w:rsidR="007206B8" w:rsidRPr="00C74280" w:rsidRDefault="007206B8" w:rsidP="001B71AB">
            <w:pPr>
              <w:jc w:val="center"/>
              <w:rPr>
                <w:sz w:val="18"/>
                <w:szCs w:val="20"/>
              </w:rPr>
            </w:pPr>
            <w:r w:rsidRPr="00C74280">
              <w:rPr>
                <w:sz w:val="18"/>
                <w:szCs w:val="20"/>
              </w:rPr>
              <w:t>2196826.33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98</w:t>
            </w:r>
          </w:p>
        </w:tc>
        <w:tc>
          <w:tcPr>
            <w:tcW w:w="1405" w:type="dxa"/>
            <w:vAlign w:val="center"/>
          </w:tcPr>
          <w:p w:rsidR="007206B8" w:rsidRPr="00C74280" w:rsidRDefault="007206B8" w:rsidP="001B71AB">
            <w:pPr>
              <w:jc w:val="center"/>
              <w:rPr>
                <w:sz w:val="18"/>
                <w:szCs w:val="20"/>
              </w:rPr>
            </w:pPr>
            <w:r w:rsidRPr="00C74280">
              <w:rPr>
                <w:sz w:val="18"/>
                <w:szCs w:val="20"/>
              </w:rPr>
              <w:t>381339.06</w:t>
            </w:r>
          </w:p>
        </w:tc>
        <w:tc>
          <w:tcPr>
            <w:tcW w:w="1562" w:type="dxa"/>
            <w:vAlign w:val="center"/>
          </w:tcPr>
          <w:p w:rsidR="007206B8" w:rsidRPr="00C74280" w:rsidRDefault="007206B8" w:rsidP="001B71AB">
            <w:pPr>
              <w:jc w:val="center"/>
              <w:rPr>
                <w:sz w:val="18"/>
                <w:szCs w:val="20"/>
              </w:rPr>
            </w:pPr>
            <w:r w:rsidRPr="00C74280">
              <w:rPr>
                <w:sz w:val="18"/>
                <w:szCs w:val="20"/>
              </w:rPr>
              <w:t>2196833.33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Зона1(8)</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102</w:t>
            </w:r>
          </w:p>
        </w:tc>
        <w:tc>
          <w:tcPr>
            <w:tcW w:w="1405" w:type="dxa"/>
            <w:vAlign w:val="center"/>
          </w:tcPr>
          <w:p w:rsidR="007206B8" w:rsidRPr="00C74280" w:rsidRDefault="007206B8" w:rsidP="001B71AB">
            <w:pPr>
              <w:jc w:val="center"/>
              <w:rPr>
                <w:sz w:val="18"/>
                <w:szCs w:val="20"/>
              </w:rPr>
            </w:pPr>
            <w:r w:rsidRPr="00C74280">
              <w:rPr>
                <w:sz w:val="18"/>
                <w:szCs w:val="20"/>
              </w:rPr>
              <w:t>381071.82</w:t>
            </w:r>
          </w:p>
        </w:tc>
        <w:tc>
          <w:tcPr>
            <w:tcW w:w="1562" w:type="dxa"/>
            <w:vAlign w:val="center"/>
          </w:tcPr>
          <w:p w:rsidR="007206B8" w:rsidRPr="00C74280" w:rsidRDefault="007206B8" w:rsidP="001B71AB">
            <w:pPr>
              <w:jc w:val="center"/>
              <w:rPr>
                <w:sz w:val="18"/>
                <w:szCs w:val="20"/>
              </w:rPr>
            </w:pPr>
            <w:r w:rsidRPr="00C74280">
              <w:rPr>
                <w:sz w:val="18"/>
                <w:szCs w:val="20"/>
              </w:rPr>
              <w:t>2196885.66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103</w:t>
            </w:r>
          </w:p>
        </w:tc>
        <w:tc>
          <w:tcPr>
            <w:tcW w:w="1405" w:type="dxa"/>
            <w:vAlign w:val="center"/>
          </w:tcPr>
          <w:p w:rsidR="007206B8" w:rsidRPr="00C74280" w:rsidRDefault="007206B8" w:rsidP="001B71AB">
            <w:pPr>
              <w:jc w:val="center"/>
              <w:rPr>
                <w:sz w:val="18"/>
                <w:szCs w:val="20"/>
              </w:rPr>
            </w:pPr>
            <w:r w:rsidRPr="00C74280">
              <w:rPr>
                <w:sz w:val="18"/>
                <w:szCs w:val="20"/>
              </w:rPr>
              <w:t>381062.12</w:t>
            </w:r>
          </w:p>
        </w:tc>
        <w:tc>
          <w:tcPr>
            <w:tcW w:w="1562" w:type="dxa"/>
            <w:vAlign w:val="center"/>
          </w:tcPr>
          <w:p w:rsidR="007206B8" w:rsidRPr="00C74280" w:rsidRDefault="007206B8" w:rsidP="001B71AB">
            <w:pPr>
              <w:jc w:val="center"/>
              <w:rPr>
                <w:sz w:val="18"/>
                <w:szCs w:val="20"/>
              </w:rPr>
            </w:pPr>
            <w:r w:rsidRPr="00C74280">
              <w:rPr>
                <w:sz w:val="18"/>
                <w:szCs w:val="20"/>
              </w:rPr>
              <w:t>2196875.17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104</w:t>
            </w:r>
          </w:p>
        </w:tc>
        <w:tc>
          <w:tcPr>
            <w:tcW w:w="1405" w:type="dxa"/>
            <w:vAlign w:val="center"/>
          </w:tcPr>
          <w:p w:rsidR="007206B8" w:rsidRPr="00C74280" w:rsidRDefault="007206B8" w:rsidP="001B71AB">
            <w:pPr>
              <w:jc w:val="center"/>
              <w:rPr>
                <w:sz w:val="18"/>
                <w:szCs w:val="20"/>
              </w:rPr>
            </w:pPr>
            <w:r w:rsidRPr="00C74280">
              <w:rPr>
                <w:sz w:val="18"/>
                <w:szCs w:val="20"/>
              </w:rPr>
              <w:t>381062.40</w:t>
            </w:r>
          </w:p>
        </w:tc>
        <w:tc>
          <w:tcPr>
            <w:tcW w:w="1562" w:type="dxa"/>
            <w:vAlign w:val="center"/>
          </w:tcPr>
          <w:p w:rsidR="007206B8" w:rsidRPr="00C74280" w:rsidRDefault="007206B8" w:rsidP="001B71AB">
            <w:pPr>
              <w:jc w:val="center"/>
              <w:rPr>
                <w:sz w:val="18"/>
                <w:szCs w:val="20"/>
              </w:rPr>
            </w:pPr>
            <w:r w:rsidRPr="00C74280">
              <w:rPr>
                <w:sz w:val="18"/>
                <w:szCs w:val="20"/>
              </w:rPr>
              <w:t>2196820.41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105</w:t>
            </w:r>
          </w:p>
        </w:tc>
        <w:tc>
          <w:tcPr>
            <w:tcW w:w="1405" w:type="dxa"/>
            <w:vAlign w:val="center"/>
          </w:tcPr>
          <w:p w:rsidR="007206B8" w:rsidRPr="00C74280" w:rsidRDefault="007206B8" w:rsidP="001B71AB">
            <w:pPr>
              <w:jc w:val="center"/>
              <w:rPr>
                <w:sz w:val="18"/>
                <w:szCs w:val="20"/>
              </w:rPr>
            </w:pPr>
            <w:r w:rsidRPr="00C74280">
              <w:rPr>
                <w:sz w:val="18"/>
                <w:szCs w:val="20"/>
              </w:rPr>
              <w:t>381035.64</w:t>
            </w:r>
          </w:p>
        </w:tc>
        <w:tc>
          <w:tcPr>
            <w:tcW w:w="1562" w:type="dxa"/>
            <w:vAlign w:val="center"/>
          </w:tcPr>
          <w:p w:rsidR="007206B8" w:rsidRPr="00C74280" w:rsidRDefault="007206B8" w:rsidP="001B71AB">
            <w:pPr>
              <w:jc w:val="center"/>
              <w:rPr>
                <w:sz w:val="18"/>
                <w:szCs w:val="20"/>
              </w:rPr>
            </w:pPr>
            <w:r w:rsidRPr="00C74280">
              <w:rPr>
                <w:sz w:val="18"/>
                <w:szCs w:val="20"/>
              </w:rPr>
              <w:t>2196807.07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106</w:t>
            </w:r>
          </w:p>
        </w:tc>
        <w:tc>
          <w:tcPr>
            <w:tcW w:w="1405" w:type="dxa"/>
            <w:vAlign w:val="center"/>
          </w:tcPr>
          <w:p w:rsidR="007206B8" w:rsidRPr="00C74280" w:rsidRDefault="007206B8" w:rsidP="001B71AB">
            <w:pPr>
              <w:jc w:val="center"/>
              <w:rPr>
                <w:sz w:val="18"/>
                <w:szCs w:val="20"/>
              </w:rPr>
            </w:pPr>
            <w:r w:rsidRPr="00C74280">
              <w:rPr>
                <w:sz w:val="18"/>
                <w:szCs w:val="20"/>
              </w:rPr>
              <w:t>381046.58</w:t>
            </w:r>
          </w:p>
        </w:tc>
        <w:tc>
          <w:tcPr>
            <w:tcW w:w="1562" w:type="dxa"/>
            <w:vAlign w:val="center"/>
          </w:tcPr>
          <w:p w:rsidR="007206B8" w:rsidRPr="00C74280" w:rsidRDefault="007206B8" w:rsidP="001B71AB">
            <w:pPr>
              <w:jc w:val="center"/>
              <w:rPr>
                <w:sz w:val="18"/>
                <w:szCs w:val="20"/>
              </w:rPr>
            </w:pPr>
            <w:r w:rsidRPr="00C74280">
              <w:rPr>
                <w:sz w:val="18"/>
                <w:szCs w:val="20"/>
              </w:rPr>
              <w:t>2196784.44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107</w:t>
            </w:r>
          </w:p>
        </w:tc>
        <w:tc>
          <w:tcPr>
            <w:tcW w:w="1405" w:type="dxa"/>
            <w:vAlign w:val="center"/>
          </w:tcPr>
          <w:p w:rsidR="007206B8" w:rsidRPr="00C74280" w:rsidRDefault="007206B8" w:rsidP="001B71AB">
            <w:pPr>
              <w:jc w:val="center"/>
              <w:rPr>
                <w:sz w:val="18"/>
                <w:szCs w:val="20"/>
              </w:rPr>
            </w:pPr>
            <w:r w:rsidRPr="00C74280">
              <w:rPr>
                <w:sz w:val="18"/>
                <w:szCs w:val="20"/>
              </w:rPr>
              <w:t>381072.63</w:t>
            </w:r>
          </w:p>
        </w:tc>
        <w:tc>
          <w:tcPr>
            <w:tcW w:w="1562" w:type="dxa"/>
            <w:vAlign w:val="center"/>
          </w:tcPr>
          <w:p w:rsidR="007206B8" w:rsidRPr="00C74280" w:rsidRDefault="007206B8" w:rsidP="001B71AB">
            <w:pPr>
              <w:jc w:val="center"/>
              <w:rPr>
                <w:sz w:val="18"/>
                <w:szCs w:val="20"/>
              </w:rPr>
            </w:pPr>
            <w:r w:rsidRPr="00C74280">
              <w:rPr>
                <w:sz w:val="18"/>
                <w:szCs w:val="20"/>
              </w:rPr>
              <w:t>2196797.18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108</w:t>
            </w:r>
          </w:p>
        </w:tc>
        <w:tc>
          <w:tcPr>
            <w:tcW w:w="1405" w:type="dxa"/>
            <w:vAlign w:val="center"/>
          </w:tcPr>
          <w:p w:rsidR="007206B8" w:rsidRPr="00C74280" w:rsidRDefault="007206B8" w:rsidP="001B71AB">
            <w:pPr>
              <w:jc w:val="center"/>
              <w:rPr>
                <w:sz w:val="18"/>
                <w:szCs w:val="20"/>
              </w:rPr>
            </w:pPr>
            <w:r w:rsidRPr="00C74280">
              <w:rPr>
                <w:sz w:val="18"/>
                <w:szCs w:val="20"/>
              </w:rPr>
              <w:t>381088.35</w:t>
            </w:r>
          </w:p>
        </w:tc>
        <w:tc>
          <w:tcPr>
            <w:tcW w:w="1562" w:type="dxa"/>
            <w:vAlign w:val="center"/>
          </w:tcPr>
          <w:p w:rsidR="007206B8" w:rsidRPr="00C74280" w:rsidRDefault="007206B8" w:rsidP="001B71AB">
            <w:pPr>
              <w:jc w:val="center"/>
              <w:rPr>
                <w:sz w:val="18"/>
                <w:szCs w:val="20"/>
              </w:rPr>
            </w:pPr>
            <w:r w:rsidRPr="00C74280">
              <w:rPr>
                <w:sz w:val="18"/>
                <w:szCs w:val="20"/>
              </w:rPr>
              <w:t>2196761.50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109</w:t>
            </w:r>
          </w:p>
        </w:tc>
        <w:tc>
          <w:tcPr>
            <w:tcW w:w="1405" w:type="dxa"/>
            <w:vAlign w:val="center"/>
          </w:tcPr>
          <w:p w:rsidR="007206B8" w:rsidRPr="00C74280" w:rsidRDefault="007206B8" w:rsidP="001B71AB">
            <w:pPr>
              <w:jc w:val="center"/>
              <w:rPr>
                <w:sz w:val="18"/>
                <w:szCs w:val="20"/>
              </w:rPr>
            </w:pPr>
            <w:r w:rsidRPr="00C74280">
              <w:rPr>
                <w:sz w:val="18"/>
                <w:szCs w:val="20"/>
              </w:rPr>
              <w:t>381133.89</w:t>
            </w:r>
          </w:p>
        </w:tc>
        <w:tc>
          <w:tcPr>
            <w:tcW w:w="1562" w:type="dxa"/>
            <w:vAlign w:val="center"/>
          </w:tcPr>
          <w:p w:rsidR="007206B8" w:rsidRPr="00C74280" w:rsidRDefault="007206B8" w:rsidP="001B71AB">
            <w:pPr>
              <w:jc w:val="center"/>
              <w:rPr>
                <w:sz w:val="18"/>
                <w:szCs w:val="20"/>
              </w:rPr>
            </w:pPr>
            <w:r w:rsidRPr="00C74280">
              <w:rPr>
                <w:sz w:val="18"/>
                <w:szCs w:val="20"/>
              </w:rPr>
              <w:t>2196751.35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110</w:t>
            </w:r>
          </w:p>
        </w:tc>
        <w:tc>
          <w:tcPr>
            <w:tcW w:w="1405" w:type="dxa"/>
            <w:vAlign w:val="center"/>
          </w:tcPr>
          <w:p w:rsidR="007206B8" w:rsidRPr="00C74280" w:rsidRDefault="007206B8" w:rsidP="001B71AB">
            <w:pPr>
              <w:jc w:val="center"/>
              <w:rPr>
                <w:sz w:val="18"/>
                <w:szCs w:val="20"/>
              </w:rPr>
            </w:pPr>
            <w:r w:rsidRPr="00C74280">
              <w:rPr>
                <w:sz w:val="18"/>
                <w:szCs w:val="20"/>
              </w:rPr>
              <w:t>381151.60</w:t>
            </w:r>
          </w:p>
        </w:tc>
        <w:tc>
          <w:tcPr>
            <w:tcW w:w="1562" w:type="dxa"/>
            <w:vAlign w:val="center"/>
          </w:tcPr>
          <w:p w:rsidR="007206B8" w:rsidRPr="00C74280" w:rsidRDefault="007206B8" w:rsidP="001B71AB">
            <w:pPr>
              <w:jc w:val="center"/>
              <w:rPr>
                <w:sz w:val="18"/>
                <w:szCs w:val="20"/>
              </w:rPr>
            </w:pPr>
            <w:r w:rsidRPr="00C74280">
              <w:rPr>
                <w:sz w:val="18"/>
                <w:szCs w:val="20"/>
              </w:rPr>
              <w:t>2196764.81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111</w:t>
            </w:r>
          </w:p>
        </w:tc>
        <w:tc>
          <w:tcPr>
            <w:tcW w:w="1405" w:type="dxa"/>
            <w:vAlign w:val="center"/>
          </w:tcPr>
          <w:p w:rsidR="007206B8" w:rsidRPr="00C74280" w:rsidRDefault="007206B8" w:rsidP="001B71AB">
            <w:pPr>
              <w:jc w:val="center"/>
              <w:rPr>
                <w:sz w:val="18"/>
                <w:szCs w:val="20"/>
              </w:rPr>
            </w:pPr>
            <w:r w:rsidRPr="00C74280">
              <w:rPr>
                <w:sz w:val="18"/>
                <w:szCs w:val="20"/>
              </w:rPr>
              <w:t>381254.04</w:t>
            </w:r>
          </w:p>
        </w:tc>
        <w:tc>
          <w:tcPr>
            <w:tcW w:w="1562" w:type="dxa"/>
            <w:vAlign w:val="center"/>
          </w:tcPr>
          <w:p w:rsidR="007206B8" w:rsidRPr="00C74280" w:rsidRDefault="007206B8" w:rsidP="001B71AB">
            <w:pPr>
              <w:jc w:val="center"/>
              <w:rPr>
                <w:sz w:val="18"/>
                <w:szCs w:val="20"/>
              </w:rPr>
            </w:pPr>
            <w:r w:rsidRPr="00C74280">
              <w:rPr>
                <w:sz w:val="18"/>
                <w:szCs w:val="20"/>
              </w:rPr>
              <w:t>2196745.58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112</w:t>
            </w:r>
          </w:p>
        </w:tc>
        <w:tc>
          <w:tcPr>
            <w:tcW w:w="1405" w:type="dxa"/>
            <w:vAlign w:val="center"/>
          </w:tcPr>
          <w:p w:rsidR="007206B8" w:rsidRPr="00C74280" w:rsidRDefault="007206B8" w:rsidP="001B71AB">
            <w:pPr>
              <w:jc w:val="center"/>
              <w:rPr>
                <w:sz w:val="18"/>
                <w:szCs w:val="20"/>
              </w:rPr>
            </w:pPr>
            <w:r w:rsidRPr="00C74280">
              <w:rPr>
                <w:sz w:val="18"/>
                <w:szCs w:val="20"/>
              </w:rPr>
              <w:t>381274.19</w:t>
            </w:r>
          </w:p>
        </w:tc>
        <w:tc>
          <w:tcPr>
            <w:tcW w:w="1562" w:type="dxa"/>
            <w:vAlign w:val="center"/>
          </w:tcPr>
          <w:p w:rsidR="007206B8" w:rsidRPr="00C74280" w:rsidRDefault="007206B8" w:rsidP="001B71AB">
            <w:pPr>
              <w:jc w:val="center"/>
              <w:rPr>
                <w:sz w:val="18"/>
                <w:szCs w:val="20"/>
              </w:rPr>
            </w:pPr>
            <w:r w:rsidRPr="00C74280">
              <w:rPr>
                <w:sz w:val="18"/>
                <w:szCs w:val="20"/>
              </w:rPr>
              <w:t>2196836.99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113</w:t>
            </w:r>
          </w:p>
        </w:tc>
        <w:tc>
          <w:tcPr>
            <w:tcW w:w="1405" w:type="dxa"/>
            <w:vAlign w:val="center"/>
          </w:tcPr>
          <w:p w:rsidR="007206B8" w:rsidRPr="00C74280" w:rsidRDefault="007206B8" w:rsidP="001B71AB">
            <w:pPr>
              <w:jc w:val="center"/>
              <w:rPr>
                <w:sz w:val="18"/>
                <w:szCs w:val="20"/>
              </w:rPr>
            </w:pPr>
            <w:r w:rsidRPr="00C74280">
              <w:rPr>
                <w:sz w:val="18"/>
                <w:szCs w:val="20"/>
              </w:rPr>
              <w:t>381185.58</w:t>
            </w:r>
          </w:p>
        </w:tc>
        <w:tc>
          <w:tcPr>
            <w:tcW w:w="1562" w:type="dxa"/>
            <w:vAlign w:val="center"/>
          </w:tcPr>
          <w:p w:rsidR="007206B8" w:rsidRPr="00C74280" w:rsidRDefault="007206B8" w:rsidP="001B71AB">
            <w:pPr>
              <w:jc w:val="center"/>
              <w:rPr>
                <w:sz w:val="18"/>
                <w:szCs w:val="20"/>
              </w:rPr>
            </w:pPr>
            <w:r w:rsidRPr="00C74280">
              <w:rPr>
                <w:sz w:val="18"/>
                <w:szCs w:val="20"/>
              </w:rPr>
              <w:t>2196861.63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102</w:t>
            </w:r>
          </w:p>
        </w:tc>
        <w:tc>
          <w:tcPr>
            <w:tcW w:w="1405" w:type="dxa"/>
            <w:vAlign w:val="center"/>
          </w:tcPr>
          <w:p w:rsidR="007206B8" w:rsidRPr="00C74280" w:rsidRDefault="007206B8" w:rsidP="001B71AB">
            <w:pPr>
              <w:jc w:val="center"/>
              <w:rPr>
                <w:sz w:val="18"/>
                <w:szCs w:val="20"/>
              </w:rPr>
            </w:pPr>
            <w:r w:rsidRPr="00C74280">
              <w:rPr>
                <w:sz w:val="18"/>
                <w:szCs w:val="20"/>
              </w:rPr>
              <w:t>381071.82</w:t>
            </w:r>
          </w:p>
        </w:tc>
        <w:tc>
          <w:tcPr>
            <w:tcW w:w="1562" w:type="dxa"/>
            <w:vAlign w:val="center"/>
          </w:tcPr>
          <w:p w:rsidR="007206B8" w:rsidRPr="00C74280" w:rsidRDefault="007206B8" w:rsidP="001B71AB">
            <w:pPr>
              <w:jc w:val="center"/>
              <w:rPr>
                <w:sz w:val="18"/>
                <w:szCs w:val="20"/>
              </w:rPr>
            </w:pPr>
            <w:r w:rsidRPr="00C74280">
              <w:rPr>
                <w:sz w:val="18"/>
                <w:szCs w:val="20"/>
              </w:rPr>
              <w:t>2196885.66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Зона1(9)</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114</w:t>
            </w:r>
          </w:p>
        </w:tc>
        <w:tc>
          <w:tcPr>
            <w:tcW w:w="1405" w:type="dxa"/>
            <w:vAlign w:val="center"/>
          </w:tcPr>
          <w:p w:rsidR="007206B8" w:rsidRPr="00C74280" w:rsidRDefault="007206B8" w:rsidP="001B71AB">
            <w:pPr>
              <w:jc w:val="center"/>
              <w:rPr>
                <w:sz w:val="18"/>
                <w:szCs w:val="20"/>
              </w:rPr>
            </w:pPr>
            <w:r w:rsidRPr="00C74280">
              <w:rPr>
                <w:sz w:val="18"/>
                <w:szCs w:val="20"/>
              </w:rPr>
              <w:t>369571.76</w:t>
            </w:r>
          </w:p>
        </w:tc>
        <w:tc>
          <w:tcPr>
            <w:tcW w:w="1562" w:type="dxa"/>
            <w:vAlign w:val="center"/>
          </w:tcPr>
          <w:p w:rsidR="007206B8" w:rsidRPr="00C74280" w:rsidRDefault="007206B8" w:rsidP="001B71AB">
            <w:pPr>
              <w:jc w:val="center"/>
              <w:rPr>
                <w:sz w:val="18"/>
                <w:szCs w:val="20"/>
              </w:rPr>
            </w:pPr>
            <w:r w:rsidRPr="00C74280">
              <w:rPr>
                <w:sz w:val="18"/>
                <w:szCs w:val="20"/>
              </w:rPr>
              <w:t>2197167.92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115</w:t>
            </w:r>
          </w:p>
        </w:tc>
        <w:tc>
          <w:tcPr>
            <w:tcW w:w="1405" w:type="dxa"/>
            <w:vAlign w:val="center"/>
          </w:tcPr>
          <w:p w:rsidR="007206B8" w:rsidRPr="00C74280" w:rsidRDefault="007206B8" w:rsidP="001B71AB">
            <w:pPr>
              <w:jc w:val="center"/>
              <w:rPr>
                <w:sz w:val="18"/>
                <w:szCs w:val="20"/>
              </w:rPr>
            </w:pPr>
            <w:r w:rsidRPr="00C74280">
              <w:rPr>
                <w:sz w:val="18"/>
                <w:szCs w:val="20"/>
              </w:rPr>
              <w:t>369474.88</w:t>
            </w:r>
          </w:p>
        </w:tc>
        <w:tc>
          <w:tcPr>
            <w:tcW w:w="1562" w:type="dxa"/>
            <w:vAlign w:val="center"/>
          </w:tcPr>
          <w:p w:rsidR="007206B8" w:rsidRPr="00C74280" w:rsidRDefault="007206B8" w:rsidP="001B71AB">
            <w:pPr>
              <w:jc w:val="center"/>
              <w:rPr>
                <w:sz w:val="18"/>
                <w:szCs w:val="20"/>
              </w:rPr>
            </w:pPr>
            <w:r w:rsidRPr="00C74280">
              <w:rPr>
                <w:sz w:val="18"/>
                <w:szCs w:val="20"/>
              </w:rPr>
              <w:t>2197061.00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116</w:t>
            </w:r>
          </w:p>
        </w:tc>
        <w:tc>
          <w:tcPr>
            <w:tcW w:w="1405" w:type="dxa"/>
            <w:vAlign w:val="center"/>
          </w:tcPr>
          <w:p w:rsidR="007206B8" w:rsidRPr="00C74280" w:rsidRDefault="007206B8" w:rsidP="001B71AB">
            <w:pPr>
              <w:jc w:val="center"/>
              <w:rPr>
                <w:sz w:val="18"/>
                <w:szCs w:val="20"/>
              </w:rPr>
            </w:pPr>
            <w:r w:rsidRPr="00C74280">
              <w:rPr>
                <w:sz w:val="18"/>
                <w:szCs w:val="20"/>
              </w:rPr>
              <w:t>369572.70</w:t>
            </w:r>
          </w:p>
        </w:tc>
        <w:tc>
          <w:tcPr>
            <w:tcW w:w="1562" w:type="dxa"/>
            <w:vAlign w:val="center"/>
          </w:tcPr>
          <w:p w:rsidR="007206B8" w:rsidRPr="00C74280" w:rsidRDefault="007206B8" w:rsidP="001B71AB">
            <w:pPr>
              <w:jc w:val="center"/>
              <w:rPr>
                <w:sz w:val="18"/>
                <w:szCs w:val="20"/>
              </w:rPr>
            </w:pPr>
            <w:r w:rsidRPr="00C74280">
              <w:rPr>
                <w:sz w:val="18"/>
                <w:szCs w:val="20"/>
              </w:rPr>
              <w:t>2196953.89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117</w:t>
            </w:r>
          </w:p>
        </w:tc>
        <w:tc>
          <w:tcPr>
            <w:tcW w:w="1405" w:type="dxa"/>
            <w:vAlign w:val="center"/>
          </w:tcPr>
          <w:p w:rsidR="007206B8" w:rsidRPr="00C74280" w:rsidRDefault="007206B8" w:rsidP="001B71AB">
            <w:pPr>
              <w:jc w:val="center"/>
              <w:rPr>
                <w:sz w:val="18"/>
                <w:szCs w:val="20"/>
              </w:rPr>
            </w:pPr>
            <w:r w:rsidRPr="00C74280">
              <w:rPr>
                <w:sz w:val="18"/>
                <w:szCs w:val="20"/>
              </w:rPr>
              <w:t>369680.54</w:t>
            </w:r>
          </w:p>
        </w:tc>
        <w:tc>
          <w:tcPr>
            <w:tcW w:w="1562" w:type="dxa"/>
            <w:vAlign w:val="center"/>
          </w:tcPr>
          <w:p w:rsidR="007206B8" w:rsidRPr="00C74280" w:rsidRDefault="007206B8" w:rsidP="001B71AB">
            <w:pPr>
              <w:jc w:val="center"/>
              <w:rPr>
                <w:sz w:val="18"/>
                <w:szCs w:val="20"/>
              </w:rPr>
            </w:pPr>
            <w:r w:rsidRPr="00C74280">
              <w:rPr>
                <w:sz w:val="18"/>
                <w:szCs w:val="20"/>
              </w:rPr>
              <w:t>2197042.26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114</w:t>
            </w:r>
          </w:p>
        </w:tc>
        <w:tc>
          <w:tcPr>
            <w:tcW w:w="1405" w:type="dxa"/>
            <w:vAlign w:val="center"/>
          </w:tcPr>
          <w:p w:rsidR="007206B8" w:rsidRPr="00C74280" w:rsidRDefault="007206B8" w:rsidP="001B71AB">
            <w:pPr>
              <w:jc w:val="center"/>
              <w:rPr>
                <w:sz w:val="18"/>
                <w:szCs w:val="20"/>
              </w:rPr>
            </w:pPr>
            <w:r w:rsidRPr="00C74280">
              <w:rPr>
                <w:sz w:val="18"/>
                <w:szCs w:val="20"/>
              </w:rPr>
              <w:t>369571.76</w:t>
            </w:r>
          </w:p>
        </w:tc>
        <w:tc>
          <w:tcPr>
            <w:tcW w:w="1562" w:type="dxa"/>
            <w:vAlign w:val="center"/>
          </w:tcPr>
          <w:p w:rsidR="007206B8" w:rsidRPr="00C74280" w:rsidRDefault="007206B8" w:rsidP="001B71AB">
            <w:pPr>
              <w:jc w:val="center"/>
              <w:rPr>
                <w:sz w:val="18"/>
                <w:szCs w:val="20"/>
              </w:rPr>
            </w:pPr>
            <w:r w:rsidRPr="00C74280">
              <w:rPr>
                <w:sz w:val="18"/>
                <w:szCs w:val="20"/>
              </w:rPr>
              <w:t>2197167.92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Зона1(10)</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118</w:t>
            </w:r>
          </w:p>
        </w:tc>
        <w:tc>
          <w:tcPr>
            <w:tcW w:w="1405" w:type="dxa"/>
            <w:vAlign w:val="center"/>
          </w:tcPr>
          <w:p w:rsidR="007206B8" w:rsidRPr="00C74280" w:rsidRDefault="007206B8" w:rsidP="001B71AB">
            <w:pPr>
              <w:jc w:val="center"/>
              <w:rPr>
                <w:sz w:val="18"/>
                <w:szCs w:val="20"/>
              </w:rPr>
            </w:pPr>
            <w:r w:rsidRPr="00C74280">
              <w:rPr>
                <w:sz w:val="18"/>
                <w:szCs w:val="20"/>
              </w:rPr>
              <w:t>378182.42</w:t>
            </w:r>
          </w:p>
        </w:tc>
        <w:tc>
          <w:tcPr>
            <w:tcW w:w="1562" w:type="dxa"/>
            <w:vAlign w:val="center"/>
          </w:tcPr>
          <w:p w:rsidR="007206B8" w:rsidRPr="00C74280" w:rsidRDefault="007206B8" w:rsidP="001B71AB">
            <w:pPr>
              <w:jc w:val="center"/>
              <w:rPr>
                <w:sz w:val="18"/>
                <w:szCs w:val="20"/>
              </w:rPr>
            </w:pPr>
            <w:r w:rsidRPr="00C74280">
              <w:rPr>
                <w:sz w:val="18"/>
                <w:szCs w:val="20"/>
              </w:rPr>
              <w:t>2197213.55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119</w:t>
            </w:r>
          </w:p>
        </w:tc>
        <w:tc>
          <w:tcPr>
            <w:tcW w:w="1405" w:type="dxa"/>
            <w:vAlign w:val="center"/>
          </w:tcPr>
          <w:p w:rsidR="007206B8" w:rsidRPr="00C74280" w:rsidRDefault="007206B8" w:rsidP="001B71AB">
            <w:pPr>
              <w:jc w:val="center"/>
              <w:rPr>
                <w:sz w:val="18"/>
                <w:szCs w:val="20"/>
              </w:rPr>
            </w:pPr>
            <w:r w:rsidRPr="00C74280">
              <w:rPr>
                <w:sz w:val="18"/>
                <w:szCs w:val="20"/>
              </w:rPr>
              <w:t>378216.96</w:t>
            </w:r>
          </w:p>
        </w:tc>
        <w:tc>
          <w:tcPr>
            <w:tcW w:w="1562" w:type="dxa"/>
            <w:vAlign w:val="center"/>
          </w:tcPr>
          <w:p w:rsidR="007206B8" w:rsidRPr="00C74280" w:rsidRDefault="007206B8" w:rsidP="001B71AB">
            <w:pPr>
              <w:jc w:val="center"/>
              <w:rPr>
                <w:sz w:val="18"/>
                <w:szCs w:val="20"/>
              </w:rPr>
            </w:pPr>
            <w:r w:rsidRPr="00C74280">
              <w:rPr>
                <w:sz w:val="18"/>
                <w:szCs w:val="20"/>
              </w:rPr>
              <w:t>2197196.52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120</w:t>
            </w:r>
          </w:p>
        </w:tc>
        <w:tc>
          <w:tcPr>
            <w:tcW w:w="1405" w:type="dxa"/>
            <w:vAlign w:val="center"/>
          </w:tcPr>
          <w:p w:rsidR="007206B8" w:rsidRPr="00C74280" w:rsidRDefault="007206B8" w:rsidP="001B71AB">
            <w:pPr>
              <w:jc w:val="center"/>
              <w:rPr>
                <w:sz w:val="18"/>
                <w:szCs w:val="20"/>
              </w:rPr>
            </w:pPr>
            <w:r w:rsidRPr="00C74280">
              <w:rPr>
                <w:sz w:val="18"/>
                <w:szCs w:val="20"/>
              </w:rPr>
              <w:t>378228.41</w:t>
            </w:r>
          </w:p>
        </w:tc>
        <w:tc>
          <w:tcPr>
            <w:tcW w:w="1562" w:type="dxa"/>
            <w:vAlign w:val="center"/>
          </w:tcPr>
          <w:p w:rsidR="007206B8" w:rsidRPr="00C74280" w:rsidRDefault="007206B8" w:rsidP="001B71AB">
            <w:pPr>
              <w:jc w:val="center"/>
              <w:rPr>
                <w:sz w:val="18"/>
                <w:szCs w:val="20"/>
              </w:rPr>
            </w:pPr>
            <w:r w:rsidRPr="00C74280">
              <w:rPr>
                <w:sz w:val="18"/>
                <w:szCs w:val="20"/>
              </w:rPr>
              <w:t>2197189.11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121</w:t>
            </w:r>
          </w:p>
        </w:tc>
        <w:tc>
          <w:tcPr>
            <w:tcW w:w="1405" w:type="dxa"/>
            <w:vAlign w:val="center"/>
          </w:tcPr>
          <w:p w:rsidR="007206B8" w:rsidRPr="00C74280" w:rsidRDefault="007206B8" w:rsidP="001B71AB">
            <w:pPr>
              <w:jc w:val="center"/>
              <w:rPr>
                <w:sz w:val="18"/>
                <w:szCs w:val="20"/>
              </w:rPr>
            </w:pPr>
            <w:r w:rsidRPr="00C74280">
              <w:rPr>
                <w:sz w:val="18"/>
                <w:szCs w:val="20"/>
              </w:rPr>
              <w:t>378276.23</w:t>
            </w:r>
          </w:p>
        </w:tc>
        <w:tc>
          <w:tcPr>
            <w:tcW w:w="1562" w:type="dxa"/>
            <w:vAlign w:val="center"/>
          </w:tcPr>
          <w:p w:rsidR="007206B8" w:rsidRPr="00C74280" w:rsidRDefault="007206B8" w:rsidP="001B71AB">
            <w:pPr>
              <w:jc w:val="center"/>
              <w:rPr>
                <w:sz w:val="18"/>
                <w:szCs w:val="20"/>
              </w:rPr>
            </w:pPr>
            <w:r w:rsidRPr="00C74280">
              <w:rPr>
                <w:sz w:val="18"/>
                <w:szCs w:val="20"/>
              </w:rPr>
              <w:t>2197191.78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122</w:t>
            </w:r>
          </w:p>
        </w:tc>
        <w:tc>
          <w:tcPr>
            <w:tcW w:w="1405" w:type="dxa"/>
            <w:vAlign w:val="center"/>
          </w:tcPr>
          <w:p w:rsidR="007206B8" w:rsidRPr="00C74280" w:rsidRDefault="007206B8" w:rsidP="001B71AB">
            <w:pPr>
              <w:jc w:val="center"/>
              <w:rPr>
                <w:sz w:val="18"/>
                <w:szCs w:val="20"/>
              </w:rPr>
            </w:pPr>
            <w:r w:rsidRPr="00C74280">
              <w:rPr>
                <w:sz w:val="18"/>
                <w:szCs w:val="20"/>
              </w:rPr>
              <w:t>378332.79</w:t>
            </w:r>
          </w:p>
        </w:tc>
        <w:tc>
          <w:tcPr>
            <w:tcW w:w="1562" w:type="dxa"/>
            <w:vAlign w:val="center"/>
          </w:tcPr>
          <w:p w:rsidR="007206B8" w:rsidRPr="00C74280" w:rsidRDefault="007206B8" w:rsidP="001B71AB">
            <w:pPr>
              <w:jc w:val="center"/>
              <w:rPr>
                <w:sz w:val="18"/>
                <w:szCs w:val="20"/>
              </w:rPr>
            </w:pPr>
            <w:r w:rsidRPr="00C74280">
              <w:rPr>
                <w:sz w:val="18"/>
                <w:szCs w:val="20"/>
              </w:rPr>
              <w:t>2197197.14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123</w:t>
            </w:r>
          </w:p>
        </w:tc>
        <w:tc>
          <w:tcPr>
            <w:tcW w:w="1405" w:type="dxa"/>
            <w:vAlign w:val="center"/>
          </w:tcPr>
          <w:p w:rsidR="007206B8" w:rsidRPr="00C74280" w:rsidRDefault="007206B8" w:rsidP="001B71AB">
            <w:pPr>
              <w:jc w:val="center"/>
              <w:rPr>
                <w:sz w:val="18"/>
                <w:szCs w:val="20"/>
              </w:rPr>
            </w:pPr>
            <w:r w:rsidRPr="00C74280">
              <w:rPr>
                <w:sz w:val="18"/>
                <w:szCs w:val="20"/>
              </w:rPr>
              <w:t>378347.85</w:t>
            </w:r>
          </w:p>
        </w:tc>
        <w:tc>
          <w:tcPr>
            <w:tcW w:w="1562" w:type="dxa"/>
            <w:vAlign w:val="center"/>
          </w:tcPr>
          <w:p w:rsidR="007206B8" w:rsidRPr="00C74280" w:rsidRDefault="007206B8" w:rsidP="001B71AB">
            <w:pPr>
              <w:jc w:val="center"/>
              <w:rPr>
                <w:sz w:val="18"/>
                <w:szCs w:val="20"/>
              </w:rPr>
            </w:pPr>
            <w:r w:rsidRPr="00C74280">
              <w:rPr>
                <w:sz w:val="18"/>
                <w:szCs w:val="20"/>
              </w:rPr>
              <w:t>2197198.64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124</w:t>
            </w:r>
          </w:p>
        </w:tc>
        <w:tc>
          <w:tcPr>
            <w:tcW w:w="1405" w:type="dxa"/>
            <w:vAlign w:val="center"/>
          </w:tcPr>
          <w:p w:rsidR="007206B8" w:rsidRPr="00C74280" w:rsidRDefault="007206B8" w:rsidP="001B71AB">
            <w:pPr>
              <w:jc w:val="center"/>
              <w:rPr>
                <w:sz w:val="18"/>
                <w:szCs w:val="20"/>
              </w:rPr>
            </w:pPr>
            <w:r w:rsidRPr="00C74280">
              <w:rPr>
                <w:sz w:val="18"/>
                <w:szCs w:val="20"/>
              </w:rPr>
              <w:t>378346.82</w:t>
            </w:r>
          </w:p>
        </w:tc>
        <w:tc>
          <w:tcPr>
            <w:tcW w:w="1562" w:type="dxa"/>
            <w:vAlign w:val="center"/>
          </w:tcPr>
          <w:p w:rsidR="007206B8" w:rsidRPr="00C74280" w:rsidRDefault="007206B8" w:rsidP="001B71AB">
            <w:pPr>
              <w:jc w:val="center"/>
              <w:rPr>
                <w:sz w:val="18"/>
                <w:szCs w:val="20"/>
              </w:rPr>
            </w:pPr>
            <w:r w:rsidRPr="00C74280">
              <w:rPr>
                <w:sz w:val="18"/>
                <w:szCs w:val="20"/>
              </w:rPr>
              <w:t>2197096.48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125</w:t>
            </w:r>
          </w:p>
        </w:tc>
        <w:tc>
          <w:tcPr>
            <w:tcW w:w="1405" w:type="dxa"/>
            <w:vAlign w:val="center"/>
          </w:tcPr>
          <w:p w:rsidR="007206B8" w:rsidRPr="00C74280" w:rsidRDefault="007206B8" w:rsidP="001B71AB">
            <w:pPr>
              <w:jc w:val="center"/>
              <w:rPr>
                <w:sz w:val="18"/>
                <w:szCs w:val="20"/>
              </w:rPr>
            </w:pPr>
            <w:r w:rsidRPr="00C74280">
              <w:rPr>
                <w:sz w:val="18"/>
                <w:szCs w:val="20"/>
              </w:rPr>
              <w:t>378339.32</w:t>
            </w:r>
          </w:p>
        </w:tc>
        <w:tc>
          <w:tcPr>
            <w:tcW w:w="1562" w:type="dxa"/>
            <w:vAlign w:val="center"/>
          </w:tcPr>
          <w:p w:rsidR="007206B8" w:rsidRPr="00C74280" w:rsidRDefault="007206B8" w:rsidP="001B71AB">
            <w:pPr>
              <w:jc w:val="center"/>
              <w:rPr>
                <w:sz w:val="18"/>
                <w:szCs w:val="20"/>
              </w:rPr>
            </w:pPr>
            <w:r w:rsidRPr="00C74280">
              <w:rPr>
                <w:sz w:val="18"/>
                <w:szCs w:val="20"/>
              </w:rPr>
              <w:t>2196901.68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126</w:t>
            </w:r>
          </w:p>
        </w:tc>
        <w:tc>
          <w:tcPr>
            <w:tcW w:w="1405" w:type="dxa"/>
            <w:vAlign w:val="center"/>
          </w:tcPr>
          <w:p w:rsidR="007206B8" w:rsidRPr="00C74280" w:rsidRDefault="007206B8" w:rsidP="001B71AB">
            <w:pPr>
              <w:jc w:val="center"/>
              <w:rPr>
                <w:sz w:val="18"/>
                <w:szCs w:val="20"/>
              </w:rPr>
            </w:pPr>
            <w:r w:rsidRPr="00C74280">
              <w:rPr>
                <w:sz w:val="18"/>
                <w:szCs w:val="20"/>
              </w:rPr>
              <w:t>378254.81</w:t>
            </w:r>
          </w:p>
        </w:tc>
        <w:tc>
          <w:tcPr>
            <w:tcW w:w="1562" w:type="dxa"/>
            <w:vAlign w:val="center"/>
          </w:tcPr>
          <w:p w:rsidR="007206B8" w:rsidRPr="00C74280" w:rsidRDefault="007206B8" w:rsidP="001B71AB">
            <w:pPr>
              <w:jc w:val="center"/>
              <w:rPr>
                <w:sz w:val="18"/>
                <w:szCs w:val="20"/>
              </w:rPr>
            </w:pPr>
            <w:r w:rsidRPr="00C74280">
              <w:rPr>
                <w:sz w:val="18"/>
                <w:szCs w:val="20"/>
              </w:rPr>
              <w:t>2196905.39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127</w:t>
            </w:r>
          </w:p>
        </w:tc>
        <w:tc>
          <w:tcPr>
            <w:tcW w:w="1405" w:type="dxa"/>
            <w:vAlign w:val="center"/>
          </w:tcPr>
          <w:p w:rsidR="007206B8" w:rsidRPr="00C74280" w:rsidRDefault="007206B8" w:rsidP="001B71AB">
            <w:pPr>
              <w:jc w:val="center"/>
              <w:rPr>
                <w:sz w:val="18"/>
                <w:szCs w:val="20"/>
              </w:rPr>
            </w:pPr>
            <w:r w:rsidRPr="00C74280">
              <w:rPr>
                <w:sz w:val="18"/>
                <w:szCs w:val="20"/>
              </w:rPr>
              <w:t>378248.93</w:t>
            </w:r>
          </w:p>
        </w:tc>
        <w:tc>
          <w:tcPr>
            <w:tcW w:w="1562" w:type="dxa"/>
            <w:vAlign w:val="center"/>
          </w:tcPr>
          <w:p w:rsidR="007206B8" w:rsidRPr="00C74280" w:rsidRDefault="007206B8" w:rsidP="001B71AB">
            <w:pPr>
              <w:jc w:val="center"/>
              <w:rPr>
                <w:sz w:val="18"/>
                <w:szCs w:val="20"/>
              </w:rPr>
            </w:pPr>
            <w:r w:rsidRPr="00C74280">
              <w:rPr>
                <w:sz w:val="18"/>
                <w:szCs w:val="20"/>
              </w:rPr>
              <w:t>2196884.03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128</w:t>
            </w:r>
          </w:p>
        </w:tc>
        <w:tc>
          <w:tcPr>
            <w:tcW w:w="1405" w:type="dxa"/>
            <w:vAlign w:val="center"/>
          </w:tcPr>
          <w:p w:rsidR="007206B8" w:rsidRPr="00C74280" w:rsidRDefault="007206B8" w:rsidP="001B71AB">
            <w:pPr>
              <w:jc w:val="center"/>
              <w:rPr>
                <w:sz w:val="18"/>
                <w:szCs w:val="20"/>
              </w:rPr>
            </w:pPr>
            <w:r w:rsidRPr="00C74280">
              <w:rPr>
                <w:sz w:val="18"/>
                <w:szCs w:val="20"/>
              </w:rPr>
              <w:t>378242.58</w:t>
            </w:r>
          </w:p>
        </w:tc>
        <w:tc>
          <w:tcPr>
            <w:tcW w:w="1562" w:type="dxa"/>
            <w:vAlign w:val="center"/>
          </w:tcPr>
          <w:p w:rsidR="007206B8" w:rsidRPr="00C74280" w:rsidRDefault="007206B8" w:rsidP="001B71AB">
            <w:pPr>
              <w:jc w:val="center"/>
              <w:rPr>
                <w:sz w:val="18"/>
                <w:szCs w:val="20"/>
              </w:rPr>
            </w:pPr>
            <w:r w:rsidRPr="00C74280">
              <w:rPr>
                <w:sz w:val="18"/>
                <w:szCs w:val="20"/>
              </w:rPr>
              <w:t>2196795.18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129</w:t>
            </w:r>
          </w:p>
        </w:tc>
        <w:tc>
          <w:tcPr>
            <w:tcW w:w="1405" w:type="dxa"/>
            <w:vAlign w:val="center"/>
          </w:tcPr>
          <w:p w:rsidR="007206B8" w:rsidRPr="00C74280" w:rsidRDefault="007206B8" w:rsidP="001B71AB">
            <w:pPr>
              <w:jc w:val="center"/>
              <w:rPr>
                <w:sz w:val="18"/>
                <w:szCs w:val="20"/>
              </w:rPr>
            </w:pPr>
            <w:r w:rsidRPr="00C74280">
              <w:rPr>
                <w:sz w:val="18"/>
                <w:szCs w:val="20"/>
              </w:rPr>
              <w:t>378182.40</w:t>
            </w:r>
          </w:p>
        </w:tc>
        <w:tc>
          <w:tcPr>
            <w:tcW w:w="1562" w:type="dxa"/>
            <w:vAlign w:val="center"/>
          </w:tcPr>
          <w:p w:rsidR="007206B8" w:rsidRPr="00C74280" w:rsidRDefault="007206B8" w:rsidP="001B71AB">
            <w:pPr>
              <w:jc w:val="center"/>
              <w:rPr>
                <w:sz w:val="18"/>
                <w:szCs w:val="20"/>
              </w:rPr>
            </w:pPr>
            <w:r w:rsidRPr="00C74280">
              <w:rPr>
                <w:sz w:val="18"/>
                <w:szCs w:val="20"/>
              </w:rPr>
              <w:t>2196799.62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130</w:t>
            </w:r>
          </w:p>
        </w:tc>
        <w:tc>
          <w:tcPr>
            <w:tcW w:w="1405" w:type="dxa"/>
            <w:vAlign w:val="center"/>
          </w:tcPr>
          <w:p w:rsidR="007206B8" w:rsidRPr="00C74280" w:rsidRDefault="007206B8" w:rsidP="001B71AB">
            <w:pPr>
              <w:jc w:val="center"/>
              <w:rPr>
                <w:sz w:val="18"/>
                <w:szCs w:val="20"/>
              </w:rPr>
            </w:pPr>
            <w:r w:rsidRPr="00C74280">
              <w:rPr>
                <w:sz w:val="18"/>
                <w:szCs w:val="20"/>
              </w:rPr>
              <w:t>378180.45</w:t>
            </w:r>
          </w:p>
        </w:tc>
        <w:tc>
          <w:tcPr>
            <w:tcW w:w="1562" w:type="dxa"/>
            <w:vAlign w:val="center"/>
          </w:tcPr>
          <w:p w:rsidR="007206B8" w:rsidRPr="00C74280" w:rsidRDefault="007206B8" w:rsidP="001B71AB">
            <w:pPr>
              <w:jc w:val="center"/>
              <w:rPr>
                <w:sz w:val="18"/>
                <w:szCs w:val="20"/>
              </w:rPr>
            </w:pPr>
            <w:r w:rsidRPr="00C74280">
              <w:rPr>
                <w:sz w:val="18"/>
                <w:szCs w:val="20"/>
              </w:rPr>
              <w:t>2196762.09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131</w:t>
            </w:r>
          </w:p>
        </w:tc>
        <w:tc>
          <w:tcPr>
            <w:tcW w:w="1405" w:type="dxa"/>
            <w:vAlign w:val="center"/>
          </w:tcPr>
          <w:p w:rsidR="007206B8" w:rsidRPr="00C74280" w:rsidRDefault="007206B8" w:rsidP="001B71AB">
            <w:pPr>
              <w:jc w:val="center"/>
              <w:rPr>
                <w:sz w:val="18"/>
                <w:szCs w:val="20"/>
              </w:rPr>
            </w:pPr>
            <w:r w:rsidRPr="00C74280">
              <w:rPr>
                <w:sz w:val="18"/>
                <w:szCs w:val="20"/>
              </w:rPr>
              <w:t>378281.36</w:t>
            </w:r>
          </w:p>
        </w:tc>
        <w:tc>
          <w:tcPr>
            <w:tcW w:w="1562" w:type="dxa"/>
            <w:vAlign w:val="center"/>
          </w:tcPr>
          <w:p w:rsidR="007206B8" w:rsidRPr="00C74280" w:rsidRDefault="007206B8" w:rsidP="001B71AB">
            <w:pPr>
              <w:jc w:val="center"/>
              <w:rPr>
                <w:sz w:val="18"/>
                <w:szCs w:val="20"/>
              </w:rPr>
            </w:pPr>
            <w:r w:rsidRPr="00C74280">
              <w:rPr>
                <w:sz w:val="18"/>
                <w:szCs w:val="20"/>
              </w:rPr>
              <w:t>2196755.33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132</w:t>
            </w:r>
          </w:p>
        </w:tc>
        <w:tc>
          <w:tcPr>
            <w:tcW w:w="1405" w:type="dxa"/>
            <w:vAlign w:val="center"/>
          </w:tcPr>
          <w:p w:rsidR="007206B8" w:rsidRPr="00C74280" w:rsidRDefault="007206B8" w:rsidP="001B71AB">
            <w:pPr>
              <w:jc w:val="center"/>
              <w:rPr>
                <w:sz w:val="18"/>
                <w:szCs w:val="20"/>
              </w:rPr>
            </w:pPr>
            <w:r w:rsidRPr="00C74280">
              <w:rPr>
                <w:sz w:val="18"/>
                <w:szCs w:val="20"/>
              </w:rPr>
              <w:t>378269.85</w:t>
            </w:r>
          </w:p>
        </w:tc>
        <w:tc>
          <w:tcPr>
            <w:tcW w:w="1562" w:type="dxa"/>
            <w:vAlign w:val="center"/>
          </w:tcPr>
          <w:p w:rsidR="007206B8" w:rsidRPr="00C74280" w:rsidRDefault="007206B8" w:rsidP="001B71AB">
            <w:pPr>
              <w:jc w:val="center"/>
              <w:rPr>
                <w:sz w:val="18"/>
                <w:szCs w:val="20"/>
              </w:rPr>
            </w:pPr>
            <w:r w:rsidRPr="00C74280">
              <w:rPr>
                <w:sz w:val="18"/>
                <w:szCs w:val="20"/>
              </w:rPr>
              <w:t>2196649.28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133</w:t>
            </w:r>
          </w:p>
        </w:tc>
        <w:tc>
          <w:tcPr>
            <w:tcW w:w="1405" w:type="dxa"/>
            <w:vAlign w:val="center"/>
          </w:tcPr>
          <w:p w:rsidR="007206B8" w:rsidRPr="00C74280" w:rsidRDefault="007206B8" w:rsidP="001B71AB">
            <w:pPr>
              <w:jc w:val="center"/>
              <w:rPr>
                <w:sz w:val="18"/>
                <w:szCs w:val="20"/>
              </w:rPr>
            </w:pPr>
            <w:r w:rsidRPr="00C74280">
              <w:rPr>
                <w:sz w:val="18"/>
                <w:szCs w:val="20"/>
              </w:rPr>
              <w:t>378248.45</w:t>
            </w:r>
          </w:p>
        </w:tc>
        <w:tc>
          <w:tcPr>
            <w:tcW w:w="1562" w:type="dxa"/>
            <w:vAlign w:val="center"/>
          </w:tcPr>
          <w:p w:rsidR="007206B8" w:rsidRPr="00C74280" w:rsidRDefault="007206B8" w:rsidP="001B71AB">
            <w:pPr>
              <w:jc w:val="center"/>
              <w:rPr>
                <w:sz w:val="18"/>
                <w:szCs w:val="20"/>
              </w:rPr>
            </w:pPr>
            <w:r w:rsidRPr="00C74280">
              <w:rPr>
                <w:sz w:val="18"/>
                <w:szCs w:val="20"/>
              </w:rPr>
              <w:t>2196630.94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134</w:t>
            </w:r>
          </w:p>
        </w:tc>
        <w:tc>
          <w:tcPr>
            <w:tcW w:w="1405" w:type="dxa"/>
            <w:vAlign w:val="center"/>
          </w:tcPr>
          <w:p w:rsidR="007206B8" w:rsidRPr="00C74280" w:rsidRDefault="007206B8" w:rsidP="001B71AB">
            <w:pPr>
              <w:jc w:val="center"/>
              <w:rPr>
                <w:sz w:val="18"/>
                <w:szCs w:val="20"/>
              </w:rPr>
            </w:pPr>
            <w:r w:rsidRPr="00C74280">
              <w:rPr>
                <w:sz w:val="18"/>
                <w:szCs w:val="20"/>
              </w:rPr>
              <w:t>378209.03</w:t>
            </w:r>
          </w:p>
        </w:tc>
        <w:tc>
          <w:tcPr>
            <w:tcW w:w="1562" w:type="dxa"/>
            <w:vAlign w:val="center"/>
          </w:tcPr>
          <w:p w:rsidR="007206B8" w:rsidRPr="00C74280" w:rsidRDefault="007206B8" w:rsidP="001B71AB">
            <w:pPr>
              <w:jc w:val="center"/>
              <w:rPr>
                <w:sz w:val="18"/>
                <w:szCs w:val="20"/>
              </w:rPr>
            </w:pPr>
            <w:r w:rsidRPr="00C74280">
              <w:rPr>
                <w:sz w:val="18"/>
                <w:szCs w:val="20"/>
              </w:rPr>
              <w:t>2196619.07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135</w:t>
            </w:r>
          </w:p>
        </w:tc>
        <w:tc>
          <w:tcPr>
            <w:tcW w:w="1405" w:type="dxa"/>
            <w:vAlign w:val="center"/>
          </w:tcPr>
          <w:p w:rsidR="007206B8" w:rsidRPr="00C74280" w:rsidRDefault="007206B8" w:rsidP="001B71AB">
            <w:pPr>
              <w:jc w:val="center"/>
              <w:rPr>
                <w:sz w:val="18"/>
                <w:szCs w:val="20"/>
              </w:rPr>
            </w:pPr>
            <w:r w:rsidRPr="00C74280">
              <w:rPr>
                <w:sz w:val="18"/>
                <w:szCs w:val="20"/>
              </w:rPr>
              <w:t>378224.75</w:t>
            </w:r>
          </w:p>
        </w:tc>
        <w:tc>
          <w:tcPr>
            <w:tcW w:w="1562" w:type="dxa"/>
            <w:vAlign w:val="center"/>
          </w:tcPr>
          <w:p w:rsidR="007206B8" w:rsidRPr="00C74280" w:rsidRDefault="007206B8" w:rsidP="001B71AB">
            <w:pPr>
              <w:jc w:val="center"/>
              <w:rPr>
                <w:sz w:val="18"/>
                <w:szCs w:val="20"/>
              </w:rPr>
            </w:pPr>
            <w:r w:rsidRPr="00C74280">
              <w:rPr>
                <w:sz w:val="18"/>
                <w:szCs w:val="20"/>
              </w:rPr>
              <w:t>2196435.51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136</w:t>
            </w:r>
          </w:p>
        </w:tc>
        <w:tc>
          <w:tcPr>
            <w:tcW w:w="1405" w:type="dxa"/>
            <w:vAlign w:val="center"/>
          </w:tcPr>
          <w:p w:rsidR="007206B8" w:rsidRPr="00C74280" w:rsidRDefault="007206B8" w:rsidP="001B71AB">
            <w:pPr>
              <w:jc w:val="center"/>
              <w:rPr>
                <w:sz w:val="18"/>
                <w:szCs w:val="20"/>
              </w:rPr>
            </w:pPr>
            <w:r w:rsidRPr="00C74280">
              <w:rPr>
                <w:sz w:val="18"/>
                <w:szCs w:val="20"/>
              </w:rPr>
              <w:t>377974.38</w:t>
            </w:r>
          </w:p>
        </w:tc>
        <w:tc>
          <w:tcPr>
            <w:tcW w:w="1562" w:type="dxa"/>
            <w:vAlign w:val="center"/>
          </w:tcPr>
          <w:p w:rsidR="007206B8" w:rsidRPr="00C74280" w:rsidRDefault="007206B8" w:rsidP="001B71AB">
            <w:pPr>
              <w:jc w:val="center"/>
              <w:rPr>
                <w:sz w:val="18"/>
                <w:szCs w:val="20"/>
              </w:rPr>
            </w:pPr>
            <w:r w:rsidRPr="00C74280">
              <w:rPr>
                <w:sz w:val="18"/>
                <w:szCs w:val="20"/>
              </w:rPr>
              <w:t>2196442.01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0.30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137</w:t>
            </w:r>
          </w:p>
        </w:tc>
        <w:tc>
          <w:tcPr>
            <w:tcW w:w="1405" w:type="dxa"/>
            <w:vAlign w:val="center"/>
          </w:tcPr>
          <w:p w:rsidR="007206B8" w:rsidRPr="00C74280" w:rsidRDefault="007206B8" w:rsidP="001B71AB">
            <w:pPr>
              <w:jc w:val="center"/>
              <w:rPr>
                <w:sz w:val="18"/>
                <w:szCs w:val="20"/>
              </w:rPr>
            </w:pPr>
            <w:r w:rsidRPr="00C74280">
              <w:rPr>
                <w:sz w:val="18"/>
                <w:szCs w:val="20"/>
              </w:rPr>
              <w:t>378006.79</w:t>
            </w:r>
          </w:p>
        </w:tc>
        <w:tc>
          <w:tcPr>
            <w:tcW w:w="1562" w:type="dxa"/>
            <w:vAlign w:val="center"/>
          </w:tcPr>
          <w:p w:rsidR="007206B8" w:rsidRPr="00C74280" w:rsidRDefault="007206B8" w:rsidP="001B71AB">
            <w:pPr>
              <w:jc w:val="center"/>
              <w:rPr>
                <w:sz w:val="18"/>
                <w:szCs w:val="20"/>
              </w:rPr>
            </w:pPr>
            <w:r w:rsidRPr="00C74280">
              <w:rPr>
                <w:sz w:val="18"/>
                <w:szCs w:val="20"/>
              </w:rPr>
              <w:t>2196667.77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138</w:t>
            </w:r>
          </w:p>
        </w:tc>
        <w:tc>
          <w:tcPr>
            <w:tcW w:w="1405" w:type="dxa"/>
            <w:vAlign w:val="center"/>
          </w:tcPr>
          <w:p w:rsidR="007206B8" w:rsidRPr="00C74280" w:rsidRDefault="007206B8" w:rsidP="001B71AB">
            <w:pPr>
              <w:jc w:val="center"/>
              <w:rPr>
                <w:sz w:val="18"/>
                <w:szCs w:val="20"/>
              </w:rPr>
            </w:pPr>
            <w:r w:rsidRPr="00C74280">
              <w:rPr>
                <w:sz w:val="18"/>
                <w:szCs w:val="20"/>
              </w:rPr>
              <w:t>378021.54</w:t>
            </w:r>
          </w:p>
        </w:tc>
        <w:tc>
          <w:tcPr>
            <w:tcW w:w="1562" w:type="dxa"/>
            <w:vAlign w:val="center"/>
          </w:tcPr>
          <w:p w:rsidR="007206B8" w:rsidRPr="00C74280" w:rsidRDefault="007206B8" w:rsidP="001B71AB">
            <w:pPr>
              <w:jc w:val="center"/>
              <w:rPr>
                <w:sz w:val="18"/>
                <w:szCs w:val="20"/>
              </w:rPr>
            </w:pPr>
            <w:r w:rsidRPr="00C74280">
              <w:rPr>
                <w:sz w:val="18"/>
                <w:szCs w:val="20"/>
              </w:rPr>
              <w:t>2196675.64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139</w:t>
            </w:r>
          </w:p>
        </w:tc>
        <w:tc>
          <w:tcPr>
            <w:tcW w:w="1405" w:type="dxa"/>
            <w:vAlign w:val="center"/>
          </w:tcPr>
          <w:p w:rsidR="007206B8" w:rsidRPr="00C74280" w:rsidRDefault="007206B8" w:rsidP="001B71AB">
            <w:pPr>
              <w:jc w:val="center"/>
              <w:rPr>
                <w:sz w:val="18"/>
                <w:szCs w:val="20"/>
              </w:rPr>
            </w:pPr>
            <w:r w:rsidRPr="00C74280">
              <w:rPr>
                <w:sz w:val="18"/>
                <w:szCs w:val="20"/>
              </w:rPr>
              <w:t>378032.71</w:t>
            </w:r>
          </w:p>
        </w:tc>
        <w:tc>
          <w:tcPr>
            <w:tcW w:w="1562" w:type="dxa"/>
            <w:vAlign w:val="center"/>
          </w:tcPr>
          <w:p w:rsidR="007206B8" w:rsidRPr="00C74280" w:rsidRDefault="007206B8" w:rsidP="001B71AB">
            <w:pPr>
              <w:jc w:val="center"/>
              <w:rPr>
                <w:sz w:val="18"/>
                <w:szCs w:val="20"/>
              </w:rPr>
            </w:pPr>
            <w:r w:rsidRPr="00C74280">
              <w:rPr>
                <w:sz w:val="18"/>
                <w:szCs w:val="20"/>
              </w:rPr>
              <w:t>2196698.99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140</w:t>
            </w:r>
          </w:p>
        </w:tc>
        <w:tc>
          <w:tcPr>
            <w:tcW w:w="1405" w:type="dxa"/>
            <w:vAlign w:val="center"/>
          </w:tcPr>
          <w:p w:rsidR="007206B8" w:rsidRPr="00C74280" w:rsidRDefault="007206B8" w:rsidP="001B71AB">
            <w:pPr>
              <w:jc w:val="center"/>
              <w:rPr>
                <w:sz w:val="18"/>
                <w:szCs w:val="20"/>
              </w:rPr>
            </w:pPr>
            <w:r w:rsidRPr="00C74280">
              <w:rPr>
                <w:sz w:val="18"/>
                <w:szCs w:val="20"/>
              </w:rPr>
              <w:t>378042.84</w:t>
            </w:r>
          </w:p>
        </w:tc>
        <w:tc>
          <w:tcPr>
            <w:tcW w:w="1562" w:type="dxa"/>
            <w:vAlign w:val="center"/>
          </w:tcPr>
          <w:p w:rsidR="007206B8" w:rsidRPr="00C74280" w:rsidRDefault="007206B8" w:rsidP="001B71AB">
            <w:pPr>
              <w:jc w:val="center"/>
              <w:rPr>
                <w:sz w:val="18"/>
                <w:szCs w:val="20"/>
              </w:rPr>
            </w:pPr>
            <w:r w:rsidRPr="00C74280">
              <w:rPr>
                <w:sz w:val="18"/>
                <w:szCs w:val="20"/>
              </w:rPr>
              <w:t>2196704.50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141</w:t>
            </w:r>
          </w:p>
        </w:tc>
        <w:tc>
          <w:tcPr>
            <w:tcW w:w="1405" w:type="dxa"/>
            <w:vAlign w:val="center"/>
          </w:tcPr>
          <w:p w:rsidR="007206B8" w:rsidRPr="00C74280" w:rsidRDefault="007206B8" w:rsidP="001B71AB">
            <w:pPr>
              <w:jc w:val="center"/>
              <w:rPr>
                <w:sz w:val="18"/>
                <w:szCs w:val="20"/>
              </w:rPr>
            </w:pPr>
            <w:r w:rsidRPr="00C74280">
              <w:rPr>
                <w:sz w:val="18"/>
                <w:szCs w:val="20"/>
              </w:rPr>
              <w:t>378066.95</w:t>
            </w:r>
          </w:p>
        </w:tc>
        <w:tc>
          <w:tcPr>
            <w:tcW w:w="1562" w:type="dxa"/>
            <w:vAlign w:val="center"/>
          </w:tcPr>
          <w:p w:rsidR="007206B8" w:rsidRPr="00C74280" w:rsidRDefault="007206B8" w:rsidP="001B71AB">
            <w:pPr>
              <w:jc w:val="center"/>
              <w:rPr>
                <w:sz w:val="18"/>
                <w:szCs w:val="20"/>
              </w:rPr>
            </w:pPr>
            <w:r w:rsidRPr="00C74280">
              <w:rPr>
                <w:sz w:val="18"/>
                <w:szCs w:val="20"/>
              </w:rPr>
              <w:t>2196838.74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142</w:t>
            </w:r>
          </w:p>
        </w:tc>
        <w:tc>
          <w:tcPr>
            <w:tcW w:w="1405" w:type="dxa"/>
            <w:vAlign w:val="center"/>
          </w:tcPr>
          <w:p w:rsidR="007206B8" w:rsidRPr="00C74280" w:rsidRDefault="007206B8" w:rsidP="001B71AB">
            <w:pPr>
              <w:jc w:val="center"/>
              <w:rPr>
                <w:sz w:val="18"/>
                <w:szCs w:val="20"/>
              </w:rPr>
            </w:pPr>
            <w:r w:rsidRPr="00C74280">
              <w:rPr>
                <w:sz w:val="18"/>
                <w:szCs w:val="20"/>
              </w:rPr>
              <w:t>378070.97</w:t>
            </w:r>
          </w:p>
        </w:tc>
        <w:tc>
          <w:tcPr>
            <w:tcW w:w="1562" w:type="dxa"/>
            <w:vAlign w:val="center"/>
          </w:tcPr>
          <w:p w:rsidR="007206B8" w:rsidRPr="00C74280" w:rsidRDefault="007206B8" w:rsidP="001B71AB">
            <w:pPr>
              <w:jc w:val="center"/>
              <w:rPr>
                <w:sz w:val="18"/>
                <w:szCs w:val="20"/>
              </w:rPr>
            </w:pPr>
            <w:r w:rsidRPr="00C74280">
              <w:rPr>
                <w:sz w:val="18"/>
                <w:szCs w:val="20"/>
              </w:rPr>
              <w:t>2196855.68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143</w:t>
            </w:r>
          </w:p>
        </w:tc>
        <w:tc>
          <w:tcPr>
            <w:tcW w:w="1405" w:type="dxa"/>
            <w:vAlign w:val="center"/>
          </w:tcPr>
          <w:p w:rsidR="007206B8" w:rsidRPr="00C74280" w:rsidRDefault="007206B8" w:rsidP="001B71AB">
            <w:pPr>
              <w:jc w:val="center"/>
              <w:rPr>
                <w:sz w:val="18"/>
                <w:szCs w:val="20"/>
              </w:rPr>
            </w:pPr>
            <w:r w:rsidRPr="00C74280">
              <w:rPr>
                <w:sz w:val="18"/>
                <w:szCs w:val="20"/>
              </w:rPr>
              <w:t>378104.76</w:t>
            </w:r>
          </w:p>
        </w:tc>
        <w:tc>
          <w:tcPr>
            <w:tcW w:w="1562" w:type="dxa"/>
            <w:vAlign w:val="center"/>
          </w:tcPr>
          <w:p w:rsidR="007206B8" w:rsidRPr="00C74280" w:rsidRDefault="007206B8" w:rsidP="001B71AB">
            <w:pPr>
              <w:jc w:val="center"/>
              <w:rPr>
                <w:sz w:val="18"/>
                <w:szCs w:val="20"/>
              </w:rPr>
            </w:pPr>
            <w:r w:rsidRPr="00C74280">
              <w:rPr>
                <w:sz w:val="18"/>
                <w:szCs w:val="20"/>
              </w:rPr>
              <w:t>2197014.16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144</w:t>
            </w:r>
          </w:p>
        </w:tc>
        <w:tc>
          <w:tcPr>
            <w:tcW w:w="1405" w:type="dxa"/>
            <w:vAlign w:val="center"/>
          </w:tcPr>
          <w:p w:rsidR="007206B8" w:rsidRPr="00C74280" w:rsidRDefault="007206B8" w:rsidP="001B71AB">
            <w:pPr>
              <w:jc w:val="center"/>
              <w:rPr>
                <w:sz w:val="18"/>
                <w:szCs w:val="20"/>
              </w:rPr>
            </w:pPr>
            <w:r w:rsidRPr="00C74280">
              <w:rPr>
                <w:sz w:val="18"/>
                <w:szCs w:val="20"/>
              </w:rPr>
              <w:t>378127.96</w:t>
            </w:r>
          </w:p>
        </w:tc>
        <w:tc>
          <w:tcPr>
            <w:tcW w:w="1562" w:type="dxa"/>
            <w:vAlign w:val="center"/>
          </w:tcPr>
          <w:p w:rsidR="007206B8" w:rsidRPr="00C74280" w:rsidRDefault="007206B8" w:rsidP="001B71AB">
            <w:pPr>
              <w:jc w:val="center"/>
              <w:rPr>
                <w:sz w:val="18"/>
                <w:szCs w:val="20"/>
              </w:rPr>
            </w:pPr>
            <w:r w:rsidRPr="00C74280">
              <w:rPr>
                <w:sz w:val="18"/>
                <w:szCs w:val="20"/>
              </w:rPr>
              <w:t>2197206.85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145</w:t>
            </w:r>
          </w:p>
        </w:tc>
        <w:tc>
          <w:tcPr>
            <w:tcW w:w="1405" w:type="dxa"/>
            <w:vAlign w:val="center"/>
          </w:tcPr>
          <w:p w:rsidR="007206B8" w:rsidRPr="00C74280" w:rsidRDefault="007206B8" w:rsidP="001B71AB">
            <w:pPr>
              <w:jc w:val="center"/>
              <w:rPr>
                <w:sz w:val="18"/>
                <w:szCs w:val="20"/>
              </w:rPr>
            </w:pPr>
            <w:r w:rsidRPr="00C74280">
              <w:rPr>
                <w:sz w:val="18"/>
                <w:szCs w:val="20"/>
              </w:rPr>
              <w:t>378138.26</w:t>
            </w:r>
          </w:p>
        </w:tc>
        <w:tc>
          <w:tcPr>
            <w:tcW w:w="1562" w:type="dxa"/>
            <w:vAlign w:val="center"/>
          </w:tcPr>
          <w:p w:rsidR="007206B8" w:rsidRPr="00C74280" w:rsidRDefault="007206B8" w:rsidP="001B71AB">
            <w:pPr>
              <w:jc w:val="center"/>
              <w:rPr>
                <w:sz w:val="18"/>
                <w:szCs w:val="20"/>
              </w:rPr>
            </w:pPr>
            <w:r w:rsidRPr="00C74280">
              <w:rPr>
                <w:sz w:val="18"/>
                <w:szCs w:val="20"/>
              </w:rPr>
              <w:t>2197206.55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118</w:t>
            </w:r>
          </w:p>
        </w:tc>
        <w:tc>
          <w:tcPr>
            <w:tcW w:w="1405" w:type="dxa"/>
            <w:vAlign w:val="center"/>
          </w:tcPr>
          <w:p w:rsidR="007206B8" w:rsidRPr="00C74280" w:rsidRDefault="007206B8" w:rsidP="001B71AB">
            <w:pPr>
              <w:jc w:val="center"/>
              <w:rPr>
                <w:sz w:val="18"/>
                <w:szCs w:val="20"/>
              </w:rPr>
            </w:pPr>
            <w:r w:rsidRPr="00C74280">
              <w:rPr>
                <w:sz w:val="18"/>
                <w:szCs w:val="20"/>
              </w:rPr>
              <w:t>378182.42</w:t>
            </w:r>
          </w:p>
        </w:tc>
        <w:tc>
          <w:tcPr>
            <w:tcW w:w="1562" w:type="dxa"/>
            <w:vAlign w:val="center"/>
          </w:tcPr>
          <w:p w:rsidR="007206B8" w:rsidRPr="00C74280" w:rsidRDefault="007206B8" w:rsidP="001B71AB">
            <w:pPr>
              <w:jc w:val="center"/>
              <w:rPr>
                <w:sz w:val="18"/>
                <w:szCs w:val="20"/>
              </w:rPr>
            </w:pPr>
            <w:r w:rsidRPr="00C74280">
              <w:rPr>
                <w:sz w:val="18"/>
                <w:szCs w:val="20"/>
              </w:rPr>
              <w:t>2197213.55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278" w:type="dxa"/>
            <w:vAlign w:val="center"/>
          </w:tcPr>
          <w:p w:rsidR="007206B8" w:rsidRPr="00C74280" w:rsidRDefault="007206B8" w:rsidP="001B71AB">
            <w:pPr>
              <w:jc w:val="center"/>
              <w:rPr>
                <w:sz w:val="18"/>
                <w:szCs w:val="20"/>
                <w:lang w:val="en-US"/>
              </w:rPr>
            </w:pPr>
            <w:r w:rsidRPr="00C74280">
              <w:rPr>
                <w:sz w:val="18"/>
                <w:szCs w:val="20"/>
              </w:rPr>
              <w:t>–</w:t>
            </w:r>
          </w:p>
        </w:tc>
        <w:tc>
          <w:tcPr>
            <w:tcW w:w="1841"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146</w:t>
            </w:r>
          </w:p>
        </w:tc>
        <w:tc>
          <w:tcPr>
            <w:tcW w:w="1405" w:type="dxa"/>
            <w:vAlign w:val="center"/>
          </w:tcPr>
          <w:p w:rsidR="007206B8" w:rsidRPr="00C74280" w:rsidRDefault="007206B8" w:rsidP="001B71AB">
            <w:pPr>
              <w:jc w:val="center"/>
              <w:rPr>
                <w:sz w:val="18"/>
                <w:szCs w:val="20"/>
              </w:rPr>
            </w:pPr>
            <w:r w:rsidRPr="00C74280">
              <w:rPr>
                <w:sz w:val="18"/>
                <w:szCs w:val="20"/>
              </w:rPr>
              <w:t>378111.19</w:t>
            </w:r>
          </w:p>
        </w:tc>
        <w:tc>
          <w:tcPr>
            <w:tcW w:w="1562" w:type="dxa"/>
            <w:vAlign w:val="center"/>
          </w:tcPr>
          <w:p w:rsidR="007206B8" w:rsidRPr="00C74280" w:rsidRDefault="007206B8" w:rsidP="001B71AB">
            <w:pPr>
              <w:jc w:val="center"/>
              <w:rPr>
                <w:sz w:val="18"/>
                <w:szCs w:val="20"/>
              </w:rPr>
            </w:pPr>
            <w:r w:rsidRPr="00C74280">
              <w:rPr>
                <w:sz w:val="18"/>
                <w:szCs w:val="20"/>
              </w:rPr>
              <w:t>2197063.40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147</w:t>
            </w:r>
          </w:p>
        </w:tc>
        <w:tc>
          <w:tcPr>
            <w:tcW w:w="1405" w:type="dxa"/>
            <w:vAlign w:val="center"/>
          </w:tcPr>
          <w:p w:rsidR="007206B8" w:rsidRPr="00C74280" w:rsidRDefault="007206B8" w:rsidP="001B71AB">
            <w:pPr>
              <w:jc w:val="center"/>
              <w:rPr>
                <w:sz w:val="18"/>
                <w:szCs w:val="20"/>
              </w:rPr>
            </w:pPr>
            <w:r w:rsidRPr="00C74280">
              <w:rPr>
                <w:sz w:val="18"/>
                <w:szCs w:val="20"/>
              </w:rPr>
              <w:t>378111.17</w:t>
            </w:r>
          </w:p>
        </w:tc>
        <w:tc>
          <w:tcPr>
            <w:tcW w:w="1562" w:type="dxa"/>
            <w:vAlign w:val="center"/>
          </w:tcPr>
          <w:p w:rsidR="007206B8" w:rsidRPr="00C74280" w:rsidRDefault="007206B8" w:rsidP="001B71AB">
            <w:pPr>
              <w:jc w:val="center"/>
              <w:rPr>
                <w:sz w:val="18"/>
                <w:szCs w:val="20"/>
              </w:rPr>
            </w:pPr>
            <w:r w:rsidRPr="00C74280">
              <w:rPr>
                <w:sz w:val="18"/>
                <w:szCs w:val="20"/>
              </w:rPr>
              <w:t>2197063.22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148</w:t>
            </w:r>
          </w:p>
        </w:tc>
        <w:tc>
          <w:tcPr>
            <w:tcW w:w="1405" w:type="dxa"/>
            <w:vAlign w:val="center"/>
          </w:tcPr>
          <w:p w:rsidR="007206B8" w:rsidRPr="00C74280" w:rsidRDefault="007206B8" w:rsidP="001B71AB">
            <w:pPr>
              <w:jc w:val="center"/>
              <w:rPr>
                <w:sz w:val="18"/>
                <w:szCs w:val="20"/>
              </w:rPr>
            </w:pPr>
            <w:r w:rsidRPr="00C74280">
              <w:rPr>
                <w:sz w:val="18"/>
                <w:szCs w:val="20"/>
              </w:rPr>
              <w:t>378111.38</w:t>
            </w:r>
          </w:p>
        </w:tc>
        <w:tc>
          <w:tcPr>
            <w:tcW w:w="1562" w:type="dxa"/>
            <w:vAlign w:val="center"/>
          </w:tcPr>
          <w:p w:rsidR="007206B8" w:rsidRPr="00C74280" w:rsidRDefault="007206B8" w:rsidP="001B71AB">
            <w:pPr>
              <w:jc w:val="center"/>
              <w:rPr>
                <w:sz w:val="18"/>
                <w:szCs w:val="20"/>
              </w:rPr>
            </w:pPr>
            <w:r w:rsidRPr="00C74280">
              <w:rPr>
                <w:sz w:val="18"/>
                <w:szCs w:val="20"/>
              </w:rPr>
              <w:t>2197063.19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149</w:t>
            </w:r>
          </w:p>
        </w:tc>
        <w:tc>
          <w:tcPr>
            <w:tcW w:w="1405" w:type="dxa"/>
            <w:vAlign w:val="center"/>
          </w:tcPr>
          <w:p w:rsidR="007206B8" w:rsidRPr="00C74280" w:rsidRDefault="007206B8" w:rsidP="001B71AB">
            <w:pPr>
              <w:jc w:val="center"/>
              <w:rPr>
                <w:sz w:val="18"/>
                <w:szCs w:val="20"/>
              </w:rPr>
            </w:pPr>
            <w:r w:rsidRPr="00C74280">
              <w:rPr>
                <w:sz w:val="18"/>
                <w:szCs w:val="20"/>
              </w:rPr>
              <w:t>378111.40</w:t>
            </w:r>
          </w:p>
        </w:tc>
        <w:tc>
          <w:tcPr>
            <w:tcW w:w="1562" w:type="dxa"/>
            <w:vAlign w:val="center"/>
          </w:tcPr>
          <w:p w:rsidR="007206B8" w:rsidRPr="00C74280" w:rsidRDefault="007206B8" w:rsidP="001B71AB">
            <w:pPr>
              <w:jc w:val="center"/>
              <w:rPr>
                <w:sz w:val="18"/>
                <w:szCs w:val="20"/>
              </w:rPr>
            </w:pPr>
            <w:r w:rsidRPr="00C74280">
              <w:rPr>
                <w:sz w:val="18"/>
                <w:szCs w:val="20"/>
              </w:rPr>
              <w:t>2197063.37</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146</w:t>
            </w:r>
          </w:p>
        </w:tc>
        <w:tc>
          <w:tcPr>
            <w:tcW w:w="1405" w:type="dxa"/>
            <w:vAlign w:val="center"/>
          </w:tcPr>
          <w:p w:rsidR="007206B8" w:rsidRPr="00C74280" w:rsidRDefault="007206B8" w:rsidP="001B71AB">
            <w:pPr>
              <w:jc w:val="center"/>
              <w:rPr>
                <w:sz w:val="18"/>
                <w:szCs w:val="20"/>
              </w:rPr>
            </w:pPr>
            <w:r w:rsidRPr="00C74280">
              <w:rPr>
                <w:sz w:val="18"/>
                <w:szCs w:val="20"/>
              </w:rPr>
              <w:t>378111.19</w:t>
            </w:r>
          </w:p>
        </w:tc>
        <w:tc>
          <w:tcPr>
            <w:tcW w:w="1562" w:type="dxa"/>
            <w:vAlign w:val="center"/>
          </w:tcPr>
          <w:p w:rsidR="007206B8" w:rsidRPr="00C74280" w:rsidRDefault="007206B8" w:rsidP="001B71AB">
            <w:pPr>
              <w:jc w:val="center"/>
              <w:rPr>
                <w:sz w:val="18"/>
                <w:szCs w:val="20"/>
              </w:rPr>
            </w:pPr>
            <w:r w:rsidRPr="00C74280">
              <w:rPr>
                <w:sz w:val="18"/>
                <w:szCs w:val="20"/>
              </w:rPr>
              <w:t>2197063.40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278" w:type="dxa"/>
            <w:vAlign w:val="center"/>
          </w:tcPr>
          <w:p w:rsidR="007206B8" w:rsidRPr="00C74280" w:rsidRDefault="007206B8" w:rsidP="001B71AB">
            <w:pPr>
              <w:jc w:val="center"/>
              <w:rPr>
                <w:sz w:val="18"/>
                <w:szCs w:val="20"/>
                <w:lang w:val="en-US"/>
              </w:rPr>
            </w:pPr>
            <w:r w:rsidRPr="00C74280">
              <w:rPr>
                <w:sz w:val="18"/>
                <w:szCs w:val="20"/>
              </w:rPr>
              <w:t>–</w:t>
            </w:r>
          </w:p>
        </w:tc>
        <w:tc>
          <w:tcPr>
            <w:tcW w:w="1841"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150</w:t>
            </w:r>
          </w:p>
        </w:tc>
        <w:tc>
          <w:tcPr>
            <w:tcW w:w="1405" w:type="dxa"/>
            <w:vAlign w:val="center"/>
          </w:tcPr>
          <w:p w:rsidR="007206B8" w:rsidRPr="00C74280" w:rsidRDefault="007206B8" w:rsidP="001B71AB">
            <w:pPr>
              <w:jc w:val="center"/>
              <w:rPr>
                <w:sz w:val="18"/>
                <w:szCs w:val="20"/>
              </w:rPr>
            </w:pPr>
            <w:r w:rsidRPr="00C74280">
              <w:rPr>
                <w:sz w:val="18"/>
                <w:szCs w:val="20"/>
              </w:rPr>
              <w:t>378118.63</w:t>
            </w:r>
          </w:p>
        </w:tc>
        <w:tc>
          <w:tcPr>
            <w:tcW w:w="1562" w:type="dxa"/>
            <w:vAlign w:val="center"/>
          </w:tcPr>
          <w:p w:rsidR="007206B8" w:rsidRPr="00C74280" w:rsidRDefault="007206B8" w:rsidP="001B71AB">
            <w:pPr>
              <w:jc w:val="center"/>
              <w:rPr>
                <w:sz w:val="18"/>
                <w:szCs w:val="20"/>
              </w:rPr>
            </w:pPr>
            <w:r w:rsidRPr="00C74280">
              <w:rPr>
                <w:sz w:val="18"/>
                <w:szCs w:val="20"/>
              </w:rPr>
              <w:t>2197119.04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151</w:t>
            </w:r>
          </w:p>
        </w:tc>
        <w:tc>
          <w:tcPr>
            <w:tcW w:w="1405" w:type="dxa"/>
            <w:vAlign w:val="center"/>
          </w:tcPr>
          <w:p w:rsidR="007206B8" w:rsidRPr="00C74280" w:rsidRDefault="007206B8" w:rsidP="001B71AB">
            <w:pPr>
              <w:jc w:val="center"/>
              <w:rPr>
                <w:sz w:val="18"/>
                <w:szCs w:val="20"/>
              </w:rPr>
            </w:pPr>
            <w:r w:rsidRPr="00C74280">
              <w:rPr>
                <w:sz w:val="18"/>
                <w:szCs w:val="20"/>
              </w:rPr>
              <w:t>378118.61</w:t>
            </w:r>
          </w:p>
        </w:tc>
        <w:tc>
          <w:tcPr>
            <w:tcW w:w="1562" w:type="dxa"/>
            <w:vAlign w:val="center"/>
          </w:tcPr>
          <w:p w:rsidR="007206B8" w:rsidRPr="00C74280" w:rsidRDefault="007206B8" w:rsidP="001B71AB">
            <w:pPr>
              <w:jc w:val="center"/>
              <w:rPr>
                <w:sz w:val="18"/>
                <w:szCs w:val="20"/>
              </w:rPr>
            </w:pPr>
            <w:r w:rsidRPr="00C74280">
              <w:rPr>
                <w:sz w:val="18"/>
                <w:szCs w:val="20"/>
              </w:rPr>
              <w:t>2197118.86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152</w:t>
            </w:r>
          </w:p>
        </w:tc>
        <w:tc>
          <w:tcPr>
            <w:tcW w:w="1405" w:type="dxa"/>
            <w:vAlign w:val="center"/>
          </w:tcPr>
          <w:p w:rsidR="007206B8" w:rsidRPr="00C74280" w:rsidRDefault="007206B8" w:rsidP="001B71AB">
            <w:pPr>
              <w:jc w:val="center"/>
              <w:rPr>
                <w:sz w:val="18"/>
                <w:szCs w:val="20"/>
              </w:rPr>
            </w:pPr>
            <w:r w:rsidRPr="00C74280">
              <w:rPr>
                <w:sz w:val="18"/>
                <w:szCs w:val="20"/>
              </w:rPr>
              <w:t>378118.81</w:t>
            </w:r>
          </w:p>
        </w:tc>
        <w:tc>
          <w:tcPr>
            <w:tcW w:w="1562" w:type="dxa"/>
            <w:vAlign w:val="center"/>
          </w:tcPr>
          <w:p w:rsidR="007206B8" w:rsidRPr="00C74280" w:rsidRDefault="007206B8" w:rsidP="001B71AB">
            <w:pPr>
              <w:jc w:val="center"/>
              <w:rPr>
                <w:sz w:val="18"/>
                <w:szCs w:val="20"/>
              </w:rPr>
            </w:pPr>
            <w:r w:rsidRPr="00C74280">
              <w:rPr>
                <w:sz w:val="18"/>
                <w:szCs w:val="20"/>
              </w:rPr>
              <w:t>2197118.82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153</w:t>
            </w:r>
          </w:p>
        </w:tc>
        <w:tc>
          <w:tcPr>
            <w:tcW w:w="1405" w:type="dxa"/>
            <w:vAlign w:val="center"/>
          </w:tcPr>
          <w:p w:rsidR="007206B8" w:rsidRPr="00C74280" w:rsidRDefault="007206B8" w:rsidP="001B71AB">
            <w:pPr>
              <w:jc w:val="center"/>
              <w:rPr>
                <w:sz w:val="18"/>
                <w:szCs w:val="20"/>
              </w:rPr>
            </w:pPr>
            <w:r w:rsidRPr="00C74280">
              <w:rPr>
                <w:sz w:val="18"/>
                <w:szCs w:val="20"/>
              </w:rPr>
              <w:t>378118.84</w:t>
            </w:r>
          </w:p>
        </w:tc>
        <w:tc>
          <w:tcPr>
            <w:tcW w:w="1562" w:type="dxa"/>
            <w:vAlign w:val="center"/>
          </w:tcPr>
          <w:p w:rsidR="007206B8" w:rsidRPr="00C74280" w:rsidRDefault="007206B8" w:rsidP="001B71AB">
            <w:pPr>
              <w:jc w:val="center"/>
              <w:rPr>
                <w:sz w:val="18"/>
                <w:szCs w:val="20"/>
              </w:rPr>
            </w:pPr>
            <w:r w:rsidRPr="00C74280">
              <w:rPr>
                <w:sz w:val="18"/>
                <w:szCs w:val="20"/>
              </w:rPr>
              <w:t>2197119.00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150</w:t>
            </w:r>
          </w:p>
        </w:tc>
        <w:tc>
          <w:tcPr>
            <w:tcW w:w="1405" w:type="dxa"/>
            <w:vAlign w:val="center"/>
          </w:tcPr>
          <w:p w:rsidR="007206B8" w:rsidRPr="00C74280" w:rsidRDefault="007206B8" w:rsidP="001B71AB">
            <w:pPr>
              <w:jc w:val="center"/>
              <w:rPr>
                <w:sz w:val="18"/>
                <w:szCs w:val="20"/>
              </w:rPr>
            </w:pPr>
            <w:r w:rsidRPr="00C74280">
              <w:rPr>
                <w:sz w:val="18"/>
                <w:szCs w:val="20"/>
              </w:rPr>
              <w:t>378118.63</w:t>
            </w:r>
          </w:p>
        </w:tc>
        <w:tc>
          <w:tcPr>
            <w:tcW w:w="1562" w:type="dxa"/>
            <w:vAlign w:val="center"/>
          </w:tcPr>
          <w:p w:rsidR="007206B8" w:rsidRPr="00C74280" w:rsidRDefault="007206B8" w:rsidP="001B71AB">
            <w:pPr>
              <w:jc w:val="center"/>
              <w:rPr>
                <w:sz w:val="18"/>
                <w:szCs w:val="20"/>
              </w:rPr>
            </w:pPr>
            <w:r w:rsidRPr="00C74280">
              <w:rPr>
                <w:sz w:val="18"/>
                <w:szCs w:val="20"/>
              </w:rPr>
              <w:t>2197119.04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278" w:type="dxa"/>
            <w:vAlign w:val="center"/>
          </w:tcPr>
          <w:p w:rsidR="007206B8" w:rsidRPr="00C74280" w:rsidRDefault="007206B8" w:rsidP="001B71AB">
            <w:pPr>
              <w:jc w:val="center"/>
              <w:rPr>
                <w:sz w:val="18"/>
                <w:szCs w:val="20"/>
                <w:lang w:val="en-US"/>
              </w:rPr>
            </w:pPr>
            <w:r w:rsidRPr="00C74280">
              <w:rPr>
                <w:sz w:val="18"/>
                <w:szCs w:val="20"/>
              </w:rPr>
              <w:t>–</w:t>
            </w:r>
          </w:p>
        </w:tc>
        <w:tc>
          <w:tcPr>
            <w:tcW w:w="1841"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154</w:t>
            </w:r>
          </w:p>
        </w:tc>
        <w:tc>
          <w:tcPr>
            <w:tcW w:w="1405" w:type="dxa"/>
            <w:vAlign w:val="center"/>
          </w:tcPr>
          <w:p w:rsidR="007206B8" w:rsidRPr="00C74280" w:rsidRDefault="007206B8" w:rsidP="001B71AB">
            <w:pPr>
              <w:jc w:val="center"/>
              <w:rPr>
                <w:sz w:val="18"/>
                <w:szCs w:val="20"/>
              </w:rPr>
            </w:pPr>
            <w:r w:rsidRPr="00C74280">
              <w:rPr>
                <w:sz w:val="18"/>
                <w:szCs w:val="20"/>
              </w:rPr>
              <w:t>378127.72</w:t>
            </w:r>
          </w:p>
        </w:tc>
        <w:tc>
          <w:tcPr>
            <w:tcW w:w="1562" w:type="dxa"/>
            <w:vAlign w:val="center"/>
          </w:tcPr>
          <w:p w:rsidR="007206B8" w:rsidRPr="00C74280" w:rsidRDefault="007206B8" w:rsidP="001B71AB">
            <w:pPr>
              <w:jc w:val="center"/>
              <w:rPr>
                <w:sz w:val="18"/>
                <w:szCs w:val="20"/>
              </w:rPr>
            </w:pPr>
            <w:r w:rsidRPr="00C74280">
              <w:rPr>
                <w:sz w:val="18"/>
                <w:szCs w:val="20"/>
              </w:rPr>
              <w:t>2197186.15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155</w:t>
            </w:r>
          </w:p>
        </w:tc>
        <w:tc>
          <w:tcPr>
            <w:tcW w:w="1405" w:type="dxa"/>
            <w:vAlign w:val="center"/>
          </w:tcPr>
          <w:p w:rsidR="007206B8" w:rsidRPr="00C74280" w:rsidRDefault="007206B8" w:rsidP="001B71AB">
            <w:pPr>
              <w:jc w:val="center"/>
              <w:rPr>
                <w:sz w:val="18"/>
                <w:szCs w:val="20"/>
              </w:rPr>
            </w:pPr>
            <w:r w:rsidRPr="00C74280">
              <w:rPr>
                <w:sz w:val="18"/>
                <w:szCs w:val="20"/>
              </w:rPr>
              <w:t>378127.69</w:t>
            </w:r>
          </w:p>
        </w:tc>
        <w:tc>
          <w:tcPr>
            <w:tcW w:w="1562" w:type="dxa"/>
            <w:vAlign w:val="center"/>
          </w:tcPr>
          <w:p w:rsidR="007206B8" w:rsidRPr="00C74280" w:rsidRDefault="007206B8" w:rsidP="001B71AB">
            <w:pPr>
              <w:jc w:val="center"/>
              <w:rPr>
                <w:sz w:val="18"/>
                <w:szCs w:val="20"/>
              </w:rPr>
            </w:pPr>
            <w:r w:rsidRPr="00C74280">
              <w:rPr>
                <w:sz w:val="18"/>
                <w:szCs w:val="20"/>
              </w:rPr>
              <w:t>2197185.97</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156</w:t>
            </w:r>
          </w:p>
        </w:tc>
        <w:tc>
          <w:tcPr>
            <w:tcW w:w="1405" w:type="dxa"/>
            <w:vAlign w:val="center"/>
          </w:tcPr>
          <w:p w:rsidR="007206B8" w:rsidRPr="00C74280" w:rsidRDefault="007206B8" w:rsidP="001B71AB">
            <w:pPr>
              <w:jc w:val="center"/>
              <w:rPr>
                <w:sz w:val="18"/>
                <w:szCs w:val="20"/>
              </w:rPr>
            </w:pPr>
            <w:r w:rsidRPr="00C74280">
              <w:rPr>
                <w:sz w:val="18"/>
                <w:szCs w:val="20"/>
              </w:rPr>
              <w:t>378127.90</w:t>
            </w:r>
          </w:p>
        </w:tc>
        <w:tc>
          <w:tcPr>
            <w:tcW w:w="1562" w:type="dxa"/>
            <w:vAlign w:val="center"/>
          </w:tcPr>
          <w:p w:rsidR="007206B8" w:rsidRPr="00C74280" w:rsidRDefault="007206B8" w:rsidP="001B71AB">
            <w:pPr>
              <w:jc w:val="center"/>
              <w:rPr>
                <w:sz w:val="18"/>
                <w:szCs w:val="20"/>
              </w:rPr>
            </w:pPr>
            <w:r w:rsidRPr="00C74280">
              <w:rPr>
                <w:sz w:val="18"/>
                <w:szCs w:val="20"/>
              </w:rPr>
              <w:t>2197185.94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157</w:t>
            </w:r>
          </w:p>
        </w:tc>
        <w:tc>
          <w:tcPr>
            <w:tcW w:w="1405" w:type="dxa"/>
            <w:vAlign w:val="center"/>
          </w:tcPr>
          <w:p w:rsidR="007206B8" w:rsidRPr="00C74280" w:rsidRDefault="007206B8" w:rsidP="001B71AB">
            <w:pPr>
              <w:jc w:val="center"/>
              <w:rPr>
                <w:sz w:val="18"/>
                <w:szCs w:val="20"/>
              </w:rPr>
            </w:pPr>
            <w:r w:rsidRPr="00C74280">
              <w:rPr>
                <w:sz w:val="18"/>
                <w:szCs w:val="20"/>
              </w:rPr>
              <w:t>378127.93</w:t>
            </w:r>
          </w:p>
        </w:tc>
        <w:tc>
          <w:tcPr>
            <w:tcW w:w="1562" w:type="dxa"/>
            <w:vAlign w:val="center"/>
          </w:tcPr>
          <w:p w:rsidR="007206B8" w:rsidRPr="00C74280" w:rsidRDefault="007206B8" w:rsidP="001B71AB">
            <w:pPr>
              <w:jc w:val="center"/>
              <w:rPr>
                <w:sz w:val="18"/>
                <w:szCs w:val="20"/>
              </w:rPr>
            </w:pPr>
            <w:r w:rsidRPr="00C74280">
              <w:rPr>
                <w:sz w:val="18"/>
                <w:szCs w:val="20"/>
              </w:rPr>
              <w:t>2197186.12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154</w:t>
            </w:r>
          </w:p>
        </w:tc>
        <w:tc>
          <w:tcPr>
            <w:tcW w:w="1405" w:type="dxa"/>
            <w:vAlign w:val="center"/>
          </w:tcPr>
          <w:p w:rsidR="007206B8" w:rsidRPr="00C74280" w:rsidRDefault="007206B8" w:rsidP="001B71AB">
            <w:pPr>
              <w:jc w:val="center"/>
              <w:rPr>
                <w:sz w:val="18"/>
                <w:szCs w:val="20"/>
              </w:rPr>
            </w:pPr>
            <w:r w:rsidRPr="00C74280">
              <w:rPr>
                <w:sz w:val="18"/>
                <w:szCs w:val="20"/>
              </w:rPr>
              <w:t>378127.72</w:t>
            </w:r>
          </w:p>
        </w:tc>
        <w:tc>
          <w:tcPr>
            <w:tcW w:w="1562" w:type="dxa"/>
            <w:vAlign w:val="center"/>
          </w:tcPr>
          <w:p w:rsidR="007206B8" w:rsidRPr="00C74280" w:rsidRDefault="007206B8" w:rsidP="001B71AB">
            <w:pPr>
              <w:jc w:val="center"/>
              <w:rPr>
                <w:sz w:val="18"/>
                <w:szCs w:val="20"/>
              </w:rPr>
            </w:pPr>
            <w:r w:rsidRPr="00C74280">
              <w:rPr>
                <w:sz w:val="18"/>
                <w:szCs w:val="20"/>
              </w:rPr>
              <w:t>2197186.15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Зона1(11)</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158</w:t>
            </w:r>
          </w:p>
        </w:tc>
        <w:tc>
          <w:tcPr>
            <w:tcW w:w="1405" w:type="dxa"/>
            <w:vAlign w:val="center"/>
          </w:tcPr>
          <w:p w:rsidR="007206B8" w:rsidRPr="00C74280" w:rsidRDefault="007206B8" w:rsidP="001B71AB">
            <w:pPr>
              <w:jc w:val="center"/>
              <w:rPr>
                <w:sz w:val="18"/>
                <w:szCs w:val="20"/>
              </w:rPr>
            </w:pPr>
            <w:r w:rsidRPr="00C74280">
              <w:rPr>
                <w:sz w:val="18"/>
                <w:szCs w:val="20"/>
              </w:rPr>
              <w:t>378515.72</w:t>
            </w:r>
          </w:p>
        </w:tc>
        <w:tc>
          <w:tcPr>
            <w:tcW w:w="1562" w:type="dxa"/>
            <w:vAlign w:val="center"/>
          </w:tcPr>
          <w:p w:rsidR="007206B8" w:rsidRPr="00C74280" w:rsidRDefault="007206B8" w:rsidP="001B71AB">
            <w:pPr>
              <w:jc w:val="center"/>
              <w:rPr>
                <w:sz w:val="18"/>
                <w:szCs w:val="20"/>
              </w:rPr>
            </w:pPr>
            <w:r w:rsidRPr="00C74280">
              <w:rPr>
                <w:sz w:val="18"/>
                <w:szCs w:val="20"/>
              </w:rPr>
              <w:t>2197222.24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159</w:t>
            </w:r>
          </w:p>
        </w:tc>
        <w:tc>
          <w:tcPr>
            <w:tcW w:w="1405" w:type="dxa"/>
            <w:vAlign w:val="center"/>
          </w:tcPr>
          <w:p w:rsidR="007206B8" w:rsidRPr="00C74280" w:rsidRDefault="007206B8" w:rsidP="001B71AB">
            <w:pPr>
              <w:jc w:val="center"/>
              <w:rPr>
                <w:sz w:val="18"/>
                <w:szCs w:val="20"/>
              </w:rPr>
            </w:pPr>
            <w:r w:rsidRPr="00C74280">
              <w:rPr>
                <w:sz w:val="18"/>
                <w:szCs w:val="20"/>
              </w:rPr>
              <w:t>378502.67</w:t>
            </w:r>
          </w:p>
        </w:tc>
        <w:tc>
          <w:tcPr>
            <w:tcW w:w="1562" w:type="dxa"/>
            <w:vAlign w:val="center"/>
          </w:tcPr>
          <w:p w:rsidR="007206B8" w:rsidRPr="00C74280" w:rsidRDefault="007206B8" w:rsidP="001B71AB">
            <w:pPr>
              <w:jc w:val="center"/>
              <w:rPr>
                <w:sz w:val="18"/>
                <w:szCs w:val="20"/>
              </w:rPr>
            </w:pPr>
            <w:r w:rsidRPr="00C74280">
              <w:rPr>
                <w:sz w:val="18"/>
                <w:szCs w:val="20"/>
              </w:rPr>
              <w:t>2197212.53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160</w:t>
            </w:r>
          </w:p>
        </w:tc>
        <w:tc>
          <w:tcPr>
            <w:tcW w:w="1405" w:type="dxa"/>
            <w:vAlign w:val="center"/>
          </w:tcPr>
          <w:p w:rsidR="007206B8" w:rsidRPr="00C74280" w:rsidRDefault="007206B8" w:rsidP="001B71AB">
            <w:pPr>
              <w:jc w:val="center"/>
              <w:rPr>
                <w:sz w:val="18"/>
                <w:szCs w:val="20"/>
              </w:rPr>
            </w:pPr>
            <w:r w:rsidRPr="00C74280">
              <w:rPr>
                <w:sz w:val="18"/>
                <w:szCs w:val="20"/>
              </w:rPr>
              <w:t>378468.34</w:t>
            </w:r>
          </w:p>
        </w:tc>
        <w:tc>
          <w:tcPr>
            <w:tcW w:w="1562" w:type="dxa"/>
            <w:vAlign w:val="center"/>
          </w:tcPr>
          <w:p w:rsidR="007206B8" w:rsidRPr="00C74280" w:rsidRDefault="007206B8" w:rsidP="001B71AB">
            <w:pPr>
              <w:jc w:val="center"/>
              <w:rPr>
                <w:sz w:val="18"/>
                <w:szCs w:val="20"/>
              </w:rPr>
            </w:pPr>
            <w:r w:rsidRPr="00C74280">
              <w:rPr>
                <w:sz w:val="18"/>
                <w:szCs w:val="20"/>
              </w:rPr>
              <w:t>2197199.81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161</w:t>
            </w:r>
          </w:p>
        </w:tc>
        <w:tc>
          <w:tcPr>
            <w:tcW w:w="1405" w:type="dxa"/>
            <w:vAlign w:val="center"/>
          </w:tcPr>
          <w:p w:rsidR="007206B8" w:rsidRPr="00C74280" w:rsidRDefault="007206B8" w:rsidP="001B71AB">
            <w:pPr>
              <w:jc w:val="center"/>
              <w:rPr>
                <w:sz w:val="18"/>
                <w:szCs w:val="20"/>
              </w:rPr>
            </w:pPr>
            <w:r w:rsidRPr="00C74280">
              <w:rPr>
                <w:sz w:val="18"/>
                <w:szCs w:val="20"/>
              </w:rPr>
              <w:t>378466.42</w:t>
            </w:r>
          </w:p>
        </w:tc>
        <w:tc>
          <w:tcPr>
            <w:tcW w:w="1562" w:type="dxa"/>
            <w:vAlign w:val="center"/>
          </w:tcPr>
          <w:p w:rsidR="007206B8" w:rsidRPr="00C74280" w:rsidRDefault="007206B8" w:rsidP="001B71AB">
            <w:pPr>
              <w:jc w:val="center"/>
              <w:rPr>
                <w:sz w:val="18"/>
                <w:szCs w:val="20"/>
              </w:rPr>
            </w:pPr>
            <w:r w:rsidRPr="00C74280">
              <w:rPr>
                <w:sz w:val="18"/>
                <w:szCs w:val="20"/>
              </w:rPr>
              <w:t>2197199.10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162</w:t>
            </w:r>
          </w:p>
        </w:tc>
        <w:tc>
          <w:tcPr>
            <w:tcW w:w="1405" w:type="dxa"/>
            <w:vAlign w:val="center"/>
          </w:tcPr>
          <w:p w:rsidR="007206B8" w:rsidRPr="00C74280" w:rsidRDefault="007206B8" w:rsidP="001B71AB">
            <w:pPr>
              <w:jc w:val="center"/>
              <w:rPr>
                <w:sz w:val="18"/>
                <w:szCs w:val="20"/>
              </w:rPr>
            </w:pPr>
            <w:r w:rsidRPr="00C74280">
              <w:rPr>
                <w:sz w:val="18"/>
                <w:szCs w:val="20"/>
              </w:rPr>
              <w:t>378449.96</w:t>
            </w:r>
          </w:p>
        </w:tc>
        <w:tc>
          <w:tcPr>
            <w:tcW w:w="1562" w:type="dxa"/>
            <w:vAlign w:val="center"/>
          </w:tcPr>
          <w:p w:rsidR="007206B8" w:rsidRPr="00C74280" w:rsidRDefault="007206B8" w:rsidP="001B71AB">
            <w:pPr>
              <w:jc w:val="center"/>
              <w:rPr>
                <w:sz w:val="18"/>
                <w:szCs w:val="20"/>
              </w:rPr>
            </w:pPr>
            <w:r w:rsidRPr="00C74280">
              <w:rPr>
                <w:sz w:val="18"/>
                <w:szCs w:val="20"/>
              </w:rPr>
              <w:t>2197197.80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163</w:t>
            </w:r>
          </w:p>
        </w:tc>
        <w:tc>
          <w:tcPr>
            <w:tcW w:w="1405" w:type="dxa"/>
            <w:vAlign w:val="center"/>
          </w:tcPr>
          <w:p w:rsidR="007206B8" w:rsidRPr="00C74280" w:rsidRDefault="007206B8" w:rsidP="001B71AB">
            <w:pPr>
              <w:jc w:val="center"/>
              <w:rPr>
                <w:sz w:val="18"/>
                <w:szCs w:val="20"/>
              </w:rPr>
            </w:pPr>
            <w:r w:rsidRPr="00C74280">
              <w:rPr>
                <w:sz w:val="18"/>
                <w:szCs w:val="20"/>
              </w:rPr>
              <w:t>378445.77</w:t>
            </w:r>
          </w:p>
        </w:tc>
        <w:tc>
          <w:tcPr>
            <w:tcW w:w="1562" w:type="dxa"/>
            <w:vAlign w:val="center"/>
          </w:tcPr>
          <w:p w:rsidR="007206B8" w:rsidRPr="00C74280" w:rsidRDefault="007206B8" w:rsidP="001B71AB">
            <w:pPr>
              <w:jc w:val="center"/>
              <w:rPr>
                <w:sz w:val="18"/>
                <w:szCs w:val="20"/>
              </w:rPr>
            </w:pPr>
            <w:r w:rsidRPr="00C74280">
              <w:rPr>
                <w:sz w:val="18"/>
                <w:szCs w:val="20"/>
              </w:rPr>
              <w:t>2197182.14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164</w:t>
            </w:r>
          </w:p>
        </w:tc>
        <w:tc>
          <w:tcPr>
            <w:tcW w:w="1405" w:type="dxa"/>
            <w:vAlign w:val="center"/>
          </w:tcPr>
          <w:p w:rsidR="007206B8" w:rsidRPr="00C74280" w:rsidRDefault="007206B8" w:rsidP="001B71AB">
            <w:pPr>
              <w:jc w:val="center"/>
              <w:rPr>
                <w:sz w:val="18"/>
                <w:szCs w:val="20"/>
              </w:rPr>
            </w:pPr>
            <w:r w:rsidRPr="00C74280">
              <w:rPr>
                <w:sz w:val="18"/>
                <w:szCs w:val="20"/>
              </w:rPr>
              <w:t>378451.26</w:t>
            </w:r>
          </w:p>
        </w:tc>
        <w:tc>
          <w:tcPr>
            <w:tcW w:w="1562" w:type="dxa"/>
            <w:vAlign w:val="center"/>
          </w:tcPr>
          <w:p w:rsidR="007206B8" w:rsidRPr="00C74280" w:rsidRDefault="007206B8" w:rsidP="001B71AB">
            <w:pPr>
              <w:jc w:val="center"/>
              <w:rPr>
                <w:sz w:val="18"/>
                <w:szCs w:val="20"/>
              </w:rPr>
            </w:pPr>
            <w:r w:rsidRPr="00C74280">
              <w:rPr>
                <w:sz w:val="18"/>
                <w:szCs w:val="20"/>
              </w:rPr>
              <w:t>2197161.65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165</w:t>
            </w:r>
          </w:p>
        </w:tc>
        <w:tc>
          <w:tcPr>
            <w:tcW w:w="1405" w:type="dxa"/>
            <w:vAlign w:val="center"/>
          </w:tcPr>
          <w:p w:rsidR="007206B8" w:rsidRPr="00C74280" w:rsidRDefault="007206B8" w:rsidP="001B71AB">
            <w:pPr>
              <w:jc w:val="center"/>
              <w:rPr>
                <w:sz w:val="18"/>
                <w:szCs w:val="20"/>
              </w:rPr>
            </w:pPr>
            <w:r w:rsidRPr="00C74280">
              <w:rPr>
                <w:sz w:val="18"/>
                <w:szCs w:val="20"/>
              </w:rPr>
              <w:t>378466.27</w:t>
            </w:r>
          </w:p>
        </w:tc>
        <w:tc>
          <w:tcPr>
            <w:tcW w:w="1562" w:type="dxa"/>
            <w:vAlign w:val="center"/>
          </w:tcPr>
          <w:p w:rsidR="007206B8" w:rsidRPr="00C74280" w:rsidRDefault="007206B8" w:rsidP="001B71AB">
            <w:pPr>
              <w:jc w:val="center"/>
              <w:rPr>
                <w:sz w:val="18"/>
                <w:szCs w:val="20"/>
              </w:rPr>
            </w:pPr>
            <w:r w:rsidRPr="00C74280">
              <w:rPr>
                <w:sz w:val="18"/>
                <w:szCs w:val="20"/>
              </w:rPr>
              <w:t>2197146.64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166</w:t>
            </w:r>
          </w:p>
        </w:tc>
        <w:tc>
          <w:tcPr>
            <w:tcW w:w="1405" w:type="dxa"/>
            <w:vAlign w:val="center"/>
          </w:tcPr>
          <w:p w:rsidR="007206B8" w:rsidRPr="00C74280" w:rsidRDefault="007206B8" w:rsidP="001B71AB">
            <w:pPr>
              <w:jc w:val="center"/>
              <w:rPr>
                <w:sz w:val="18"/>
                <w:szCs w:val="20"/>
              </w:rPr>
            </w:pPr>
            <w:r w:rsidRPr="00C74280">
              <w:rPr>
                <w:sz w:val="18"/>
                <w:szCs w:val="20"/>
              </w:rPr>
              <w:t>378468.72</w:t>
            </w:r>
          </w:p>
        </w:tc>
        <w:tc>
          <w:tcPr>
            <w:tcW w:w="1562" w:type="dxa"/>
            <w:vAlign w:val="center"/>
          </w:tcPr>
          <w:p w:rsidR="007206B8" w:rsidRPr="00C74280" w:rsidRDefault="007206B8" w:rsidP="001B71AB">
            <w:pPr>
              <w:jc w:val="center"/>
              <w:rPr>
                <w:sz w:val="18"/>
                <w:szCs w:val="20"/>
              </w:rPr>
            </w:pPr>
            <w:r w:rsidRPr="00C74280">
              <w:rPr>
                <w:sz w:val="18"/>
                <w:szCs w:val="20"/>
              </w:rPr>
              <w:t>2197145.98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167</w:t>
            </w:r>
          </w:p>
        </w:tc>
        <w:tc>
          <w:tcPr>
            <w:tcW w:w="1405" w:type="dxa"/>
            <w:vAlign w:val="center"/>
          </w:tcPr>
          <w:p w:rsidR="007206B8" w:rsidRPr="00C74280" w:rsidRDefault="007206B8" w:rsidP="001B71AB">
            <w:pPr>
              <w:jc w:val="center"/>
              <w:rPr>
                <w:sz w:val="18"/>
                <w:szCs w:val="20"/>
              </w:rPr>
            </w:pPr>
            <w:r w:rsidRPr="00C74280">
              <w:rPr>
                <w:sz w:val="18"/>
                <w:szCs w:val="20"/>
              </w:rPr>
              <w:t>378486.77</w:t>
            </w:r>
          </w:p>
        </w:tc>
        <w:tc>
          <w:tcPr>
            <w:tcW w:w="1562" w:type="dxa"/>
            <w:vAlign w:val="center"/>
          </w:tcPr>
          <w:p w:rsidR="007206B8" w:rsidRPr="00C74280" w:rsidRDefault="007206B8" w:rsidP="001B71AB">
            <w:pPr>
              <w:jc w:val="center"/>
              <w:rPr>
                <w:sz w:val="18"/>
                <w:szCs w:val="20"/>
              </w:rPr>
            </w:pPr>
            <w:r w:rsidRPr="00C74280">
              <w:rPr>
                <w:sz w:val="18"/>
                <w:szCs w:val="20"/>
              </w:rPr>
              <w:t>2197141.14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168</w:t>
            </w:r>
          </w:p>
        </w:tc>
        <w:tc>
          <w:tcPr>
            <w:tcW w:w="1405" w:type="dxa"/>
            <w:vAlign w:val="center"/>
          </w:tcPr>
          <w:p w:rsidR="007206B8" w:rsidRPr="00C74280" w:rsidRDefault="007206B8" w:rsidP="001B71AB">
            <w:pPr>
              <w:jc w:val="center"/>
              <w:rPr>
                <w:sz w:val="18"/>
                <w:szCs w:val="20"/>
              </w:rPr>
            </w:pPr>
            <w:r w:rsidRPr="00C74280">
              <w:rPr>
                <w:sz w:val="18"/>
                <w:szCs w:val="20"/>
              </w:rPr>
              <w:t>378501.71</w:t>
            </w:r>
          </w:p>
        </w:tc>
        <w:tc>
          <w:tcPr>
            <w:tcW w:w="1562" w:type="dxa"/>
            <w:vAlign w:val="center"/>
          </w:tcPr>
          <w:p w:rsidR="007206B8" w:rsidRPr="00C74280" w:rsidRDefault="007206B8" w:rsidP="001B71AB">
            <w:pPr>
              <w:jc w:val="center"/>
              <w:rPr>
                <w:sz w:val="18"/>
                <w:szCs w:val="20"/>
              </w:rPr>
            </w:pPr>
            <w:r w:rsidRPr="00C74280">
              <w:rPr>
                <w:sz w:val="18"/>
                <w:szCs w:val="20"/>
              </w:rPr>
              <w:t>2197143.99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169</w:t>
            </w:r>
          </w:p>
        </w:tc>
        <w:tc>
          <w:tcPr>
            <w:tcW w:w="1405" w:type="dxa"/>
            <w:vAlign w:val="center"/>
          </w:tcPr>
          <w:p w:rsidR="007206B8" w:rsidRPr="00C74280" w:rsidRDefault="007206B8" w:rsidP="001B71AB">
            <w:pPr>
              <w:jc w:val="center"/>
              <w:rPr>
                <w:sz w:val="18"/>
                <w:szCs w:val="20"/>
              </w:rPr>
            </w:pPr>
            <w:r w:rsidRPr="00C74280">
              <w:rPr>
                <w:sz w:val="18"/>
                <w:szCs w:val="20"/>
              </w:rPr>
              <w:t>378522.20</w:t>
            </w:r>
          </w:p>
        </w:tc>
        <w:tc>
          <w:tcPr>
            <w:tcW w:w="1562" w:type="dxa"/>
            <w:vAlign w:val="center"/>
          </w:tcPr>
          <w:p w:rsidR="007206B8" w:rsidRPr="00C74280" w:rsidRDefault="007206B8" w:rsidP="001B71AB">
            <w:pPr>
              <w:jc w:val="center"/>
              <w:rPr>
                <w:sz w:val="18"/>
                <w:szCs w:val="20"/>
              </w:rPr>
            </w:pPr>
            <w:r w:rsidRPr="00C74280">
              <w:rPr>
                <w:sz w:val="18"/>
                <w:szCs w:val="20"/>
              </w:rPr>
              <w:t>2197149.48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170</w:t>
            </w:r>
          </w:p>
        </w:tc>
        <w:tc>
          <w:tcPr>
            <w:tcW w:w="1405" w:type="dxa"/>
            <w:vAlign w:val="center"/>
          </w:tcPr>
          <w:p w:rsidR="007206B8" w:rsidRPr="00C74280" w:rsidRDefault="007206B8" w:rsidP="001B71AB">
            <w:pPr>
              <w:jc w:val="center"/>
              <w:rPr>
                <w:sz w:val="18"/>
                <w:szCs w:val="20"/>
              </w:rPr>
            </w:pPr>
            <w:r w:rsidRPr="00C74280">
              <w:rPr>
                <w:sz w:val="18"/>
                <w:szCs w:val="20"/>
              </w:rPr>
              <w:t>378537.21</w:t>
            </w:r>
          </w:p>
        </w:tc>
        <w:tc>
          <w:tcPr>
            <w:tcW w:w="1562" w:type="dxa"/>
            <w:vAlign w:val="center"/>
          </w:tcPr>
          <w:p w:rsidR="007206B8" w:rsidRPr="00C74280" w:rsidRDefault="007206B8" w:rsidP="001B71AB">
            <w:pPr>
              <w:jc w:val="center"/>
              <w:rPr>
                <w:sz w:val="18"/>
                <w:szCs w:val="20"/>
              </w:rPr>
            </w:pPr>
            <w:r w:rsidRPr="00C74280">
              <w:rPr>
                <w:sz w:val="18"/>
                <w:szCs w:val="20"/>
              </w:rPr>
              <w:t>2197164.49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171</w:t>
            </w:r>
          </w:p>
        </w:tc>
        <w:tc>
          <w:tcPr>
            <w:tcW w:w="1405" w:type="dxa"/>
            <w:vAlign w:val="center"/>
          </w:tcPr>
          <w:p w:rsidR="007206B8" w:rsidRPr="00C74280" w:rsidRDefault="007206B8" w:rsidP="001B71AB">
            <w:pPr>
              <w:jc w:val="center"/>
              <w:rPr>
                <w:sz w:val="18"/>
                <w:szCs w:val="20"/>
              </w:rPr>
            </w:pPr>
            <w:r w:rsidRPr="00C74280">
              <w:rPr>
                <w:sz w:val="18"/>
                <w:szCs w:val="20"/>
              </w:rPr>
              <w:t>378542.71</w:t>
            </w:r>
          </w:p>
        </w:tc>
        <w:tc>
          <w:tcPr>
            <w:tcW w:w="1562" w:type="dxa"/>
            <w:vAlign w:val="center"/>
          </w:tcPr>
          <w:p w:rsidR="007206B8" w:rsidRPr="00C74280" w:rsidRDefault="007206B8" w:rsidP="001B71AB">
            <w:pPr>
              <w:jc w:val="center"/>
              <w:rPr>
                <w:sz w:val="18"/>
                <w:szCs w:val="20"/>
              </w:rPr>
            </w:pPr>
            <w:r w:rsidRPr="00C74280">
              <w:rPr>
                <w:sz w:val="18"/>
                <w:szCs w:val="20"/>
              </w:rPr>
              <w:t>2197184.99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172</w:t>
            </w:r>
          </w:p>
        </w:tc>
        <w:tc>
          <w:tcPr>
            <w:tcW w:w="1405" w:type="dxa"/>
            <w:vAlign w:val="center"/>
          </w:tcPr>
          <w:p w:rsidR="007206B8" w:rsidRPr="00C74280" w:rsidRDefault="007206B8" w:rsidP="001B71AB">
            <w:pPr>
              <w:jc w:val="center"/>
              <w:rPr>
                <w:sz w:val="18"/>
                <w:szCs w:val="20"/>
              </w:rPr>
            </w:pPr>
            <w:r w:rsidRPr="00C74280">
              <w:rPr>
                <w:sz w:val="18"/>
                <w:szCs w:val="20"/>
              </w:rPr>
              <w:t>378537.21</w:t>
            </w:r>
          </w:p>
        </w:tc>
        <w:tc>
          <w:tcPr>
            <w:tcW w:w="1562" w:type="dxa"/>
            <w:vAlign w:val="center"/>
          </w:tcPr>
          <w:p w:rsidR="007206B8" w:rsidRPr="00C74280" w:rsidRDefault="007206B8" w:rsidP="001B71AB">
            <w:pPr>
              <w:jc w:val="center"/>
              <w:rPr>
                <w:sz w:val="18"/>
                <w:szCs w:val="20"/>
              </w:rPr>
            </w:pPr>
            <w:r w:rsidRPr="00C74280">
              <w:rPr>
                <w:sz w:val="18"/>
                <w:szCs w:val="20"/>
              </w:rPr>
              <w:t>2197205.49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173</w:t>
            </w:r>
          </w:p>
        </w:tc>
        <w:tc>
          <w:tcPr>
            <w:tcW w:w="1405" w:type="dxa"/>
            <w:vAlign w:val="center"/>
          </w:tcPr>
          <w:p w:rsidR="007206B8" w:rsidRPr="00C74280" w:rsidRDefault="007206B8" w:rsidP="001B71AB">
            <w:pPr>
              <w:jc w:val="center"/>
              <w:rPr>
                <w:sz w:val="18"/>
                <w:szCs w:val="20"/>
              </w:rPr>
            </w:pPr>
            <w:r w:rsidRPr="00C74280">
              <w:rPr>
                <w:sz w:val="18"/>
                <w:szCs w:val="20"/>
              </w:rPr>
              <w:t>378522.20</w:t>
            </w:r>
          </w:p>
        </w:tc>
        <w:tc>
          <w:tcPr>
            <w:tcW w:w="1562" w:type="dxa"/>
            <w:vAlign w:val="center"/>
          </w:tcPr>
          <w:p w:rsidR="007206B8" w:rsidRPr="00C74280" w:rsidRDefault="007206B8" w:rsidP="001B71AB">
            <w:pPr>
              <w:jc w:val="center"/>
              <w:rPr>
                <w:sz w:val="18"/>
                <w:szCs w:val="20"/>
              </w:rPr>
            </w:pPr>
            <w:r w:rsidRPr="00C74280">
              <w:rPr>
                <w:sz w:val="18"/>
                <w:szCs w:val="20"/>
              </w:rPr>
              <w:t>2197220.50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158</w:t>
            </w:r>
          </w:p>
        </w:tc>
        <w:tc>
          <w:tcPr>
            <w:tcW w:w="1405" w:type="dxa"/>
            <w:vAlign w:val="center"/>
          </w:tcPr>
          <w:p w:rsidR="007206B8" w:rsidRPr="00C74280" w:rsidRDefault="007206B8" w:rsidP="001B71AB">
            <w:pPr>
              <w:jc w:val="center"/>
              <w:rPr>
                <w:sz w:val="18"/>
                <w:szCs w:val="20"/>
              </w:rPr>
            </w:pPr>
            <w:r w:rsidRPr="00C74280">
              <w:rPr>
                <w:sz w:val="18"/>
                <w:szCs w:val="20"/>
              </w:rPr>
              <w:t>378515.72</w:t>
            </w:r>
          </w:p>
        </w:tc>
        <w:tc>
          <w:tcPr>
            <w:tcW w:w="1562" w:type="dxa"/>
            <w:vAlign w:val="center"/>
          </w:tcPr>
          <w:p w:rsidR="007206B8" w:rsidRPr="00C74280" w:rsidRDefault="007206B8" w:rsidP="001B71AB">
            <w:pPr>
              <w:jc w:val="center"/>
              <w:rPr>
                <w:sz w:val="18"/>
                <w:szCs w:val="20"/>
              </w:rPr>
            </w:pPr>
            <w:r w:rsidRPr="00C74280">
              <w:rPr>
                <w:sz w:val="18"/>
                <w:szCs w:val="20"/>
              </w:rPr>
              <w:t>2197222.24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Зона1(12)</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174</w:t>
            </w:r>
          </w:p>
        </w:tc>
        <w:tc>
          <w:tcPr>
            <w:tcW w:w="1405" w:type="dxa"/>
            <w:vAlign w:val="center"/>
          </w:tcPr>
          <w:p w:rsidR="007206B8" w:rsidRPr="00C74280" w:rsidRDefault="007206B8" w:rsidP="001B71AB">
            <w:pPr>
              <w:jc w:val="center"/>
              <w:rPr>
                <w:sz w:val="18"/>
                <w:szCs w:val="20"/>
              </w:rPr>
            </w:pPr>
            <w:r w:rsidRPr="00C74280">
              <w:rPr>
                <w:sz w:val="18"/>
                <w:szCs w:val="20"/>
              </w:rPr>
              <w:t>380358.77</w:t>
            </w:r>
          </w:p>
        </w:tc>
        <w:tc>
          <w:tcPr>
            <w:tcW w:w="1562" w:type="dxa"/>
            <w:vAlign w:val="center"/>
          </w:tcPr>
          <w:p w:rsidR="007206B8" w:rsidRPr="00C74280" w:rsidRDefault="007206B8" w:rsidP="001B71AB">
            <w:pPr>
              <w:jc w:val="center"/>
              <w:rPr>
                <w:sz w:val="18"/>
                <w:szCs w:val="20"/>
              </w:rPr>
            </w:pPr>
            <w:r w:rsidRPr="00C74280">
              <w:rPr>
                <w:sz w:val="18"/>
                <w:szCs w:val="20"/>
              </w:rPr>
              <w:t>2197233.61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175</w:t>
            </w:r>
          </w:p>
        </w:tc>
        <w:tc>
          <w:tcPr>
            <w:tcW w:w="1405" w:type="dxa"/>
            <w:vAlign w:val="center"/>
          </w:tcPr>
          <w:p w:rsidR="007206B8" w:rsidRPr="00C74280" w:rsidRDefault="007206B8" w:rsidP="001B71AB">
            <w:pPr>
              <w:jc w:val="center"/>
              <w:rPr>
                <w:sz w:val="18"/>
                <w:szCs w:val="20"/>
              </w:rPr>
            </w:pPr>
            <w:r w:rsidRPr="00C74280">
              <w:rPr>
                <w:sz w:val="18"/>
                <w:szCs w:val="20"/>
              </w:rPr>
              <w:t>380293.79</w:t>
            </w:r>
          </w:p>
        </w:tc>
        <w:tc>
          <w:tcPr>
            <w:tcW w:w="1562" w:type="dxa"/>
            <w:vAlign w:val="center"/>
          </w:tcPr>
          <w:p w:rsidR="007206B8" w:rsidRPr="00C74280" w:rsidRDefault="007206B8" w:rsidP="001B71AB">
            <w:pPr>
              <w:jc w:val="center"/>
              <w:rPr>
                <w:sz w:val="18"/>
                <w:szCs w:val="20"/>
              </w:rPr>
            </w:pPr>
            <w:r w:rsidRPr="00C74280">
              <w:rPr>
                <w:sz w:val="18"/>
                <w:szCs w:val="20"/>
              </w:rPr>
              <w:t>2197203.70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176</w:t>
            </w:r>
          </w:p>
        </w:tc>
        <w:tc>
          <w:tcPr>
            <w:tcW w:w="1405" w:type="dxa"/>
            <w:vAlign w:val="center"/>
          </w:tcPr>
          <w:p w:rsidR="007206B8" w:rsidRPr="00C74280" w:rsidRDefault="007206B8" w:rsidP="001B71AB">
            <w:pPr>
              <w:jc w:val="center"/>
              <w:rPr>
                <w:sz w:val="18"/>
                <w:szCs w:val="20"/>
              </w:rPr>
            </w:pPr>
            <w:r w:rsidRPr="00C74280">
              <w:rPr>
                <w:sz w:val="18"/>
                <w:szCs w:val="20"/>
              </w:rPr>
              <w:t>380282.83</w:t>
            </w:r>
          </w:p>
        </w:tc>
        <w:tc>
          <w:tcPr>
            <w:tcW w:w="1562" w:type="dxa"/>
            <w:vAlign w:val="center"/>
          </w:tcPr>
          <w:p w:rsidR="007206B8" w:rsidRPr="00C74280" w:rsidRDefault="007206B8" w:rsidP="001B71AB">
            <w:pPr>
              <w:jc w:val="center"/>
              <w:rPr>
                <w:sz w:val="18"/>
                <w:szCs w:val="20"/>
              </w:rPr>
            </w:pPr>
            <w:r w:rsidRPr="00C74280">
              <w:rPr>
                <w:sz w:val="18"/>
                <w:szCs w:val="20"/>
              </w:rPr>
              <w:t>2197214.23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177</w:t>
            </w:r>
          </w:p>
        </w:tc>
        <w:tc>
          <w:tcPr>
            <w:tcW w:w="1405" w:type="dxa"/>
            <w:vAlign w:val="center"/>
          </w:tcPr>
          <w:p w:rsidR="007206B8" w:rsidRPr="00C74280" w:rsidRDefault="007206B8" w:rsidP="001B71AB">
            <w:pPr>
              <w:jc w:val="center"/>
              <w:rPr>
                <w:sz w:val="18"/>
                <w:szCs w:val="20"/>
              </w:rPr>
            </w:pPr>
            <w:r w:rsidRPr="00C74280">
              <w:rPr>
                <w:sz w:val="18"/>
                <w:szCs w:val="20"/>
              </w:rPr>
              <w:t>380258.82</w:t>
            </w:r>
          </w:p>
        </w:tc>
        <w:tc>
          <w:tcPr>
            <w:tcW w:w="1562" w:type="dxa"/>
            <w:vAlign w:val="center"/>
          </w:tcPr>
          <w:p w:rsidR="007206B8" w:rsidRPr="00C74280" w:rsidRDefault="007206B8" w:rsidP="001B71AB">
            <w:pPr>
              <w:jc w:val="center"/>
              <w:rPr>
                <w:sz w:val="18"/>
                <w:szCs w:val="20"/>
              </w:rPr>
            </w:pPr>
            <w:r w:rsidRPr="00C74280">
              <w:rPr>
                <w:sz w:val="18"/>
                <w:szCs w:val="20"/>
              </w:rPr>
              <w:t>2197200.75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178</w:t>
            </w:r>
          </w:p>
        </w:tc>
        <w:tc>
          <w:tcPr>
            <w:tcW w:w="1405" w:type="dxa"/>
            <w:vAlign w:val="center"/>
          </w:tcPr>
          <w:p w:rsidR="007206B8" w:rsidRPr="00C74280" w:rsidRDefault="007206B8" w:rsidP="001B71AB">
            <w:pPr>
              <w:jc w:val="center"/>
              <w:rPr>
                <w:sz w:val="18"/>
                <w:szCs w:val="20"/>
              </w:rPr>
            </w:pPr>
            <w:r w:rsidRPr="00C74280">
              <w:rPr>
                <w:sz w:val="18"/>
                <w:szCs w:val="20"/>
              </w:rPr>
              <w:t>380160.77</w:t>
            </w:r>
          </w:p>
        </w:tc>
        <w:tc>
          <w:tcPr>
            <w:tcW w:w="1562" w:type="dxa"/>
            <w:vAlign w:val="center"/>
          </w:tcPr>
          <w:p w:rsidR="007206B8" w:rsidRPr="00C74280" w:rsidRDefault="007206B8" w:rsidP="001B71AB">
            <w:pPr>
              <w:jc w:val="center"/>
              <w:rPr>
                <w:sz w:val="18"/>
                <w:szCs w:val="20"/>
              </w:rPr>
            </w:pPr>
            <w:r w:rsidRPr="00C74280">
              <w:rPr>
                <w:sz w:val="18"/>
                <w:szCs w:val="20"/>
              </w:rPr>
              <w:t>2197153.51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179</w:t>
            </w:r>
          </w:p>
        </w:tc>
        <w:tc>
          <w:tcPr>
            <w:tcW w:w="1405" w:type="dxa"/>
            <w:vAlign w:val="center"/>
          </w:tcPr>
          <w:p w:rsidR="007206B8" w:rsidRPr="00C74280" w:rsidRDefault="007206B8" w:rsidP="001B71AB">
            <w:pPr>
              <w:jc w:val="center"/>
              <w:rPr>
                <w:sz w:val="18"/>
                <w:szCs w:val="20"/>
              </w:rPr>
            </w:pPr>
            <w:r w:rsidRPr="00C74280">
              <w:rPr>
                <w:sz w:val="18"/>
                <w:szCs w:val="20"/>
              </w:rPr>
              <w:t>380060.23</w:t>
            </w:r>
          </w:p>
        </w:tc>
        <w:tc>
          <w:tcPr>
            <w:tcW w:w="1562" w:type="dxa"/>
            <w:vAlign w:val="center"/>
          </w:tcPr>
          <w:p w:rsidR="007206B8" w:rsidRPr="00C74280" w:rsidRDefault="007206B8" w:rsidP="001B71AB">
            <w:pPr>
              <w:jc w:val="center"/>
              <w:rPr>
                <w:sz w:val="18"/>
                <w:szCs w:val="20"/>
              </w:rPr>
            </w:pPr>
            <w:r w:rsidRPr="00C74280">
              <w:rPr>
                <w:sz w:val="18"/>
                <w:szCs w:val="20"/>
              </w:rPr>
              <w:t>2196777.31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180</w:t>
            </w:r>
          </w:p>
        </w:tc>
        <w:tc>
          <w:tcPr>
            <w:tcW w:w="1405" w:type="dxa"/>
            <w:vAlign w:val="center"/>
          </w:tcPr>
          <w:p w:rsidR="007206B8" w:rsidRPr="00C74280" w:rsidRDefault="007206B8" w:rsidP="001B71AB">
            <w:pPr>
              <w:jc w:val="center"/>
              <w:rPr>
                <w:sz w:val="18"/>
                <w:szCs w:val="20"/>
              </w:rPr>
            </w:pPr>
            <w:r w:rsidRPr="00C74280">
              <w:rPr>
                <w:sz w:val="18"/>
                <w:szCs w:val="20"/>
              </w:rPr>
              <w:t>380035.54</w:t>
            </w:r>
          </w:p>
        </w:tc>
        <w:tc>
          <w:tcPr>
            <w:tcW w:w="1562" w:type="dxa"/>
            <w:vAlign w:val="center"/>
          </w:tcPr>
          <w:p w:rsidR="007206B8" w:rsidRPr="00C74280" w:rsidRDefault="007206B8" w:rsidP="001B71AB">
            <w:pPr>
              <w:jc w:val="center"/>
              <w:rPr>
                <w:sz w:val="18"/>
                <w:szCs w:val="20"/>
              </w:rPr>
            </w:pPr>
            <w:r w:rsidRPr="00C74280">
              <w:rPr>
                <w:sz w:val="18"/>
                <w:szCs w:val="20"/>
              </w:rPr>
              <w:t>2196684.90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181</w:t>
            </w:r>
          </w:p>
        </w:tc>
        <w:tc>
          <w:tcPr>
            <w:tcW w:w="1405" w:type="dxa"/>
            <w:vAlign w:val="center"/>
          </w:tcPr>
          <w:p w:rsidR="007206B8" w:rsidRPr="00C74280" w:rsidRDefault="007206B8" w:rsidP="001B71AB">
            <w:pPr>
              <w:jc w:val="center"/>
              <w:rPr>
                <w:sz w:val="18"/>
                <w:szCs w:val="20"/>
              </w:rPr>
            </w:pPr>
            <w:r w:rsidRPr="00C74280">
              <w:rPr>
                <w:sz w:val="18"/>
                <w:szCs w:val="20"/>
              </w:rPr>
              <w:t>380134.76</w:t>
            </w:r>
          </w:p>
        </w:tc>
        <w:tc>
          <w:tcPr>
            <w:tcW w:w="1562" w:type="dxa"/>
            <w:vAlign w:val="center"/>
          </w:tcPr>
          <w:p w:rsidR="007206B8" w:rsidRPr="00C74280" w:rsidRDefault="007206B8" w:rsidP="001B71AB">
            <w:pPr>
              <w:jc w:val="center"/>
              <w:rPr>
                <w:sz w:val="18"/>
                <w:szCs w:val="20"/>
              </w:rPr>
            </w:pPr>
            <w:r w:rsidRPr="00C74280">
              <w:rPr>
                <w:sz w:val="18"/>
                <w:szCs w:val="20"/>
              </w:rPr>
              <w:t>2196651.31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182</w:t>
            </w:r>
          </w:p>
        </w:tc>
        <w:tc>
          <w:tcPr>
            <w:tcW w:w="1405" w:type="dxa"/>
            <w:vAlign w:val="center"/>
          </w:tcPr>
          <w:p w:rsidR="007206B8" w:rsidRPr="00C74280" w:rsidRDefault="007206B8" w:rsidP="001B71AB">
            <w:pPr>
              <w:jc w:val="center"/>
              <w:rPr>
                <w:sz w:val="18"/>
                <w:szCs w:val="20"/>
              </w:rPr>
            </w:pPr>
            <w:r w:rsidRPr="00C74280">
              <w:rPr>
                <w:sz w:val="18"/>
                <w:szCs w:val="20"/>
              </w:rPr>
              <w:t>380201.07</w:t>
            </w:r>
          </w:p>
        </w:tc>
        <w:tc>
          <w:tcPr>
            <w:tcW w:w="1562" w:type="dxa"/>
            <w:vAlign w:val="center"/>
          </w:tcPr>
          <w:p w:rsidR="007206B8" w:rsidRPr="00C74280" w:rsidRDefault="007206B8" w:rsidP="001B71AB">
            <w:pPr>
              <w:jc w:val="center"/>
              <w:rPr>
                <w:sz w:val="18"/>
                <w:szCs w:val="20"/>
              </w:rPr>
            </w:pPr>
            <w:r w:rsidRPr="00C74280">
              <w:rPr>
                <w:sz w:val="18"/>
                <w:szCs w:val="20"/>
              </w:rPr>
              <w:t>2196657.56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183</w:t>
            </w:r>
          </w:p>
        </w:tc>
        <w:tc>
          <w:tcPr>
            <w:tcW w:w="1405" w:type="dxa"/>
            <w:vAlign w:val="center"/>
          </w:tcPr>
          <w:p w:rsidR="007206B8" w:rsidRPr="00C74280" w:rsidRDefault="007206B8" w:rsidP="001B71AB">
            <w:pPr>
              <w:jc w:val="center"/>
              <w:rPr>
                <w:sz w:val="18"/>
                <w:szCs w:val="20"/>
              </w:rPr>
            </w:pPr>
            <w:r w:rsidRPr="00C74280">
              <w:rPr>
                <w:sz w:val="18"/>
                <w:szCs w:val="20"/>
              </w:rPr>
              <w:t>380274.90</w:t>
            </w:r>
          </w:p>
        </w:tc>
        <w:tc>
          <w:tcPr>
            <w:tcW w:w="1562" w:type="dxa"/>
            <w:vAlign w:val="center"/>
          </w:tcPr>
          <w:p w:rsidR="007206B8" w:rsidRPr="00C74280" w:rsidRDefault="007206B8" w:rsidP="001B71AB">
            <w:pPr>
              <w:jc w:val="center"/>
              <w:rPr>
                <w:sz w:val="18"/>
                <w:szCs w:val="20"/>
              </w:rPr>
            </w:pPr>
            <w:r w:rsidRPr="00C74280">
              <w:rPr>
                <w:sz w:val="18"/>
                <w:szCs w:val="20"/>
              </w:rPr>
              <w:t>2196695.75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184</w:t>
            </w:r>
          </w:p>
        </w:tc>
        <w:tc>
          <w:tcPr>
            <w:tcW w:w="1405" w:type="dxa"/>
            <w:vAlign w:val="center"/>
          </w:tcPr>
          <w:p w:rsidR="007206B8" w:rsidRPr="00C74280" w:rsidRDefault="007206B8" w:rsidP="001B71AB">
            <w:pPr>
              <w:jc w:val="center"/>
              <w:rPr>
                <w:sz w:val="18"/>
                <w:szCs w:val="20"/>
              </w:rPr>
            </w:pPr>
            <w:r w:rsidRPr="00C74280">
              <w:rPr>
                <w:sz w:val="18"/>
                <w:szCs w:val="20"/>
              </w:rPr>
              <w:t>380405.37</w:t>
            </w:r>
          </w:p>
        </w:tc>
        <w:tc>
          <w:tcPr>
            <w:tcW w:w="1562" w:type="dxa"/>
            <w:vAlign w:val="center"/>
          </w:tcPr>
          <w:p w:rsidR="007206B8" w:rsidRPr="00C74280" w:rsidRDefault="007206B8" w:rsidP="001B71AB">
            <w:pPr>
              <w:jc w:val="center"/>
              <w:rPr>
                <w:sz w:val="18"/>
                <w:szCs w:val="20"/>
              </w:rPr>
            </w:pPr>
            <w:r w:rsidRPr="00C74280">
              <w:rPr>
                <w:sz w:val="18"/>
                <w:szCs w:val="20"/>
              </w:rPr>
              <w:t>2196715.28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185</w:t>
            </w:r>
          </w:p>
        </w:tc>
        <w:tc>
          <w:tcPr>
            <w:tcW w:w="1405" w:type="dxa"/>
            <w:vAlign w:val="center"/>
          </w:tcPr>
          <w:p w:rsidR="007206B8" w:rsidRPr="00C74280" w:rsidRDefault="007206B8" w:rsidP="001B71AB">
            <w:pPr>
              <w:jc w:val="center"/>
              <w:rPr>
                <w:sz w:val="18"/>
                <w:szCs w:val="20"/>
              </w:rPr>
            </w:pPr>
            <w:r w:rsidRPr="00C74280">
              <w:rPr>
                <w:sz w:val="18"/>
                <w:szCs w:val="20"/>
              </w:rPr>
              <w:t>380463.18</w:t>
            </w:r>
          </w:p>
        </w:tc>
        <w:tc>
          <w:tcPr>
            <w:tcW w:w="1562" w:type="dxa"/>
            <w:vAlign w:val="center"/>
          </w:tcPr>
          <w:p w:rsidR="007206B8" w:rsidRPr="00C74280" w:rsidRDefault="007206B8" w:rsidP="001B71AB">
            <w:pPr>
              <w:jc w:val="center"/>
              <w:rPr>
                <w:sz w:val="18"/>
                <w:szCs w:val="20"/>
              </w:rPr>
            </w:pPr>
            <w:r w:rsidRPr="00C74280">
              <w:rPr>
                <w:sz w:val="18"/>
                <w:szCs w:val="20"/>
              </w:rPr>
              <w:t>2196608.64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186</w:t>
            </w:r>
          </w:p>
        </w:tc>
        <w:tc>
          <w:tcPr>
            <w:tcW w:w="1405" w:type="dxa"/>
            <w:vAlign w:val="center"/>
          </w:tcPr>
          <w:p w:rsidR="007206B8" w:rsidRPr="00C74280" w:rsidRDefault="007206B8" w:rsidP="001B71AB">
            <w:pPr>
              <w:jc w:val="center"/>
              <w:rPr>
                <w:sz w:val="18"/>
                <w:szCs w:val="20"/>
              </w:rPr>
            </w:pPr>
            <w:r w:rsidRPr="00C74280">
              <w:rPr>
                <w:sz w:val="18"/>
                <w:szCs w:val="20"/>
              </w:rPr>
              <w:t>380578.61</w:t>
            </w:r>
          </w:p>
        </w:tc>
        <w:tc>
          <w:tcPr>
            <w:tcW w:w="1562" w:type="dxa"/>
            <w:vAlign w:val="center"/>
          </w:tcPr>
          <w:p w:rsidR="007206B8" w:rsidRPr="00C74280" w:rsidRDefault="007206B8" w:rsidP="001B71AB">
            <w:pPr>
              <w:jc w:val="center"/>
              <w:rPr>
                <w:sz w:val="18"/>
                <w:szCs w:val="20"/>
              </w:rPr>
            </w:pPr>
            <w:r w:rsidRPr="00C74280">
              <w:rPr>
                <w:sz w:val="18"/>
                <w:szCs w:val="20"/>
              </w:rPr>
              <w:t>2196648.65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187</w:t>
            </w:r>
          </w:p>
        </w:tc>
        <w:tc>
          <w:tcPr>
            <w:tcW w:w="1405" w:type="dxa"/>
            <w:vAlign w:val="center"/>
          </w:tcPr>
          <w:p w:rsidR="007206B8" w:rsidRPr="00C74280" w:rsidRDefault="007206B8" w:rsidP="001B71AB">
            <w:pPr>
              <w:jc w:val="center"/>
              <w:rPr>
                <w:sz w:val="18"/>
                <w:szCs w:val="20"/>
              </w:rPr>
            </w:pPr>
            <w:r w:rsidRPr="00C74280">
              <w:rPr>
                <w:sz w:val="18"/>
                <w:szCs w:val="20"/>
              </w:rPr>
              <w:t>380641.85</w:t>
            </w:r>
          </w:p>
        </w:tc>
        <w:tc>
          <w:tcPr>
            <w:tcW w:w="1562" w:type="dxa"/>
            <w:vAlign w:val="center"/>
          </w:tcPr>
          <w:p w:rsidR="007206B8" w:rsidRPr="00C74280" w:rsidRDefault="007206B8" w:rsidP="001B71AB">
            <w:pPr>
              <w:jc w:val="center"/>
              <w:rPr>
                <w:sz w:val="18"/>
                <w:szCs w:val="20"/>
              </w:rPr>
            </w:pPr>
            <w:r w:rsidRPr="00C74280">
              <w:rPr>
                <w:sz w:val="18"/>
                <w:szCs w:val="20"/>
              </w:rPr>
              <w:t>2196656.17</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188</w:t>
            </w:r>
          </w:p>
        </w:tc>
        <w:tc>
          <w:tcPr>
            <w:tcW w:w="1405" w:type="dxa"/>
            <w:vAlign w:val="center"/>
          </w:tcPr>
          <w:p w:rsidR="007206B8" w:rsidRPr="00C74280" w:rsidRDefault="007206B8" w:rsidP="001B71AB">
            <w:pPr>
              <w:jc w:val="center"/>
              <w:rPr>
                <w:sz w:val="18"/>
                <w:szCs w:val="20"/>
              </w:rPr>
            </w:pPr>
            <w:r w:rsidRPr="00C74280">
              <w:rPr>
                <w:sz w:val="18"/>
                <w:szCs w:val="20"/>
              </w:rPr>
              <w:t>380769.92</w:t>
            </w:r>
          </w:p>
        </w:tc>
        <w:tc>
          <w:tcPr>
            <w:tcW w:w="1562" w:type="dxa"/>
            <w:vAlign w:val="center"/>
          </w:tcPr>
          <w:p w:rsidR="007206B8" w:rsidRPr="00C74280" w:rsidRDefault="007206B8" w:rsidP="001B71AB">
            <w:pPr>
              <w:jc w:val="center"/>
              <w:rPr>
                <w:sz w:val="18"/>
                <w:szCs w:val="20"/>
              </w:rPr>
            </w:pPr>
            <w:r w:rsidRPr="00C74280">
              <w:rPr>
                <w:sz w:val="18"/>
                <w:szCs w:val="20"/>
              </w:rPr>
              <w:t>2196705.99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189</w:t>
            </w:r>
          </w:p>
        </w:tc>
        <w:tc>
          <w:tcPr>
            <w:tcW w:w="1405" w:type="dxa"/>
            <w:vAlign w:val="center"/>
          </w:tcPr>
          <w:p w:rsidR="007206B8" w:rsidRPr="00C74280" w:rsidRDefault="007206B8" w:rsidP="001B71AB">
            <w:pPr>
              <w:jc w:val="center"/>
              <w:rPr>
                <w:sz w:val="18"/>
                <w:szCs w:val="20"/>
              </w:rPr>
            </w:pPr>
            <w:r w:rsidRPr="00C74280">
              <w:rPr>
                <w:sz w:val="18"/>
                <w:szCs w:val="20"/>
              </w:rPr>
              <w:t>380510.54</w:t>
            </w:r>
          </w:p>
        </w:tc>
        <w:tc>
          <w:tcPr>
            <w:tcW w:w="1562" w:type="dxa"/>
            <w:vAlign w:val="center"/>
          </w:tcPr>
          <w:p w:rsidR="007206B8" w:rsidRPr="00C74280" w:rsidRDefault="007206B8" w:rsidP="001B71AB">
            <w:pPr>
              <w:jc w:val="center"/>
              <w:rPr>
                <w:sz w:val="18"/>
                <w:szCs w:val="20"/>
              </w:rPr>
            </w:pPr>
            <w:r w:rsidRPr="00C74280">
              <w:rPr>
                <w:sz w:val="18"/>
                <w:szCs w:val="20"/>
              </w:rPr>
              <w:t>2197177.87</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190</w:t>
            </w:r>
          </w:p>
        </w:tc>
        <w:tc>
          <w:tcPr>
            <w:tcW w:w="1405" w:type="dxa"/>
            <w:vAlign w:val="center"/>
          </w:tcPr>
          <w:p w:rsidR="007206B8" w:rsidRPr="00C74280" w:rsidRDefault="007206B8" w:rsidP="001B71AB">
            <w:pPr>
              <w:jc w:val="center"/>
              <w:rPr>
                <w:sz w:val="18"/>
                <w:szCs w:val="20"/>
              </w:rPr>
            </w:pPr>
            <w:r w:rsidRPr="00C74280">
              <w:rPr>
                <w:sz w:val="18"/>
                <w:szCs w:val="20"/>
              </w:rPr>
              <w:t>380408.38</w:t>
            </w:r>
          </w:p>
        </w:tc>
        <w:tc>
          <w:tcPr>
            <w:tcW w:w="1562" w:type="dxa"/>
            <w:vAlign w:val="center"/>
          </w:tcPr>
          <w:p w:rsidR="007206B8" w:rsidRPr="00C74280" w:rsidRDefault="007206B8" w:rsidP="001B71AB">
            <w:pPr>
              <w:jc w:val="center"/>
              <w:rPr>
                <w:sz w:val="18"/>
                <w:szCs w:val="20"/>
              </w:rPr>
            </w:pPr>
            <w:r w:rsidRPr="00C74280">
              <w:rPr>
                <w:sz w:val="18"/>
                <w:szCs w:val="20"/>
              </w:rPr>
              <w:t>2197126.18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174</w:t>
            </w:r>
          </w:p>
        </w:tc>
        <w:tc>
          <w:tcPr>
            <w:tcW w:w="1405" w:type="dxa"/>
            <w:vAlign w:val="center"/>
          </w:tcPr>
          <w:p w:rsidR="007206B8" w:rsidRPr="00C74280" w:rsidRDefault="007206B8" w:rsidP="001B71AB">
            <w:pPr>
              <w:jc w:val="center"/>
              <w:rPr>
                <w:sz w:val="18"/>
                <w:szCs w:val="20"/>
              </w:rPr>
            </w:pPr>
            <w:r w:rsidRPr="00C74280">
              <w:rPr>
                <w:sz w:val="18"/>
                <w:szCs w:val="20"/>
              </w:rPr>
              <w:t>380358.77</w:t>
            </w:r>
          </w:p>
        </w:tc>
        <w:tc>
          <w:tcPr>
            <w:tcW w:w="1562" w:type="dxa"/>
            <w:vAlign w:val="center"/>
          </w:tcPr>
          <w:p w:rsidR="007206B8" w:rsidRPr="00C74280" w:rsidRDefault="007206B8" w:rsidP="001B71AB">
            <w:pPr>
              <w:jc w:val="center"/>
              <w:rPr>
                <w:sz w:val="18"/>
                <w:szCs w:val="20"/>
              </w:rPr>
            </w:pPr>
            <w:r w:rsidRPr="00C74280">
              <w:rPr>
                <w:sz w:val="18"/>
                <w:szCs w:val="20"/>
              </w:rPr>
              <w:t>2197233.61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Зона1(13)</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191</w:t>
            </w:r>
          </w:p>
        </w:tc>
        <w:tc>
          <w:tcPr>
            <w:tcW w:w="1405" w:type="dxa"/>
            <w:vAlign w:val="center"/>
          </w:tcPr>
          <w:p w:rsidR="007206B8" w:rsidRPr="00C74280" w:rsidRDefault="007206B8" w:rsidP="001B71AB">
            <w:pPr>
              <w:jc w:val="center"/>
              <w:rPr>
                <w:sz w:val="18"/>
                <w:szCs w:val="20"/>
              </w:rPr>
            </w:pPr>
            <w:r w:rsidRPr="00C74280">
              <w:rPr>
                <w:sz w:val="18"/>
                <w:szCs w:val="20"/>
              </w:rPr>
              <w:t>378926.94</w:t>
            </w:r>
          </w:p>
        </w:tc>
        <w:tc>
          <w:tcPr>
            <w:tcW w:w="1562" w:type="dxa"/>
            <w:vAlign w:val="center"/>
          </w:tcPr>
          <w:p w:rsidR="007206B8" w:rsidRPr="00C74280" w:rsidRDefault="007206B8" w:rsidP="001B71AB">
            <w:pPr>
              <w:jc w:val="center"/>
              <w:rPr>
                <w:sz w:val="18"/>
                <w:szCs w:val="20"/>
              </w:rPr>
            </w:pPr>
            <w:r w:rsidRPr="00C74280">
              <w:rPr>
                <w:sz w:val="18"/>
                <w:szCs w:val="20"/>
              </w:rPr>
              <w:t>2197274.18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192</w:t>
            </w:r>
          </w:p>
        </w:tc>
        <w:tc>
          <w:tcPr>
            <w:tcW w:w="1405" w:type="dxa"/>
            <w:vAlign w:val="center"/>
          </w:tcPr>
          <w:p w:rsidR="007206B8" w:rsidRPr="00C74280" w:rsidRDefault="007206B8" w:rsidP="001B71AB">
            <w:pPr>
              <w:jc w:val="center"/>
              <w:rPr>
                <w:sz w:val="18"/>
                <w:szCs w:val="20"/>
              </w:rPr>
            </w:pPr>
            <w:r w:rsidRPr="00C74280">
              <w:rPr>
                <w:sz w:val="18"/>
                <w:szCs w:val="20"/>
              </w:rPr>
              <w:t>378834.80</w:t>
            </w:r>
          </w:p>
        </w:tc>
        <w:tc>
          <w:tcPr>
            <w:tcW w:w="1562" w:type="dxa"/>
            <w:vAlign w:val="center"/>
          </w:tcPr>
          <w:p w:rsidR="007206B8" w:rsidRPr="00C74280" w:rsidRDefault="007206B8" w:rsidP="001B71AB">
            <w:pPr>
              <w:jc w:val="center"/>
              <w:rPr>
                <w:sz w:val="18"/>
                <w:szCs w:val="20"/>
              </w:rPr>
            </w:pPr>
            <w:r w:rsidRPr="00C74280">
              <w:rPr>
                <w:sz w:val="18"/>
                <w:szCs w:val="20"/>
              </w:rPr>
              <w:t>2197262.27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193</w:t>
            </w:r>
          </w:p>
        </w:tc>
        <w:tc>
          <w:tcPr>
            <w:tcW w:w="1405" w:type="dxa"/>
            <w:vAlign w:val="center"/>
          </w:tcPr>
          <w:p w:rsidR="007206B8" w:rsidRPr="00C74280" w:rsidRDefault="007206B8" w:rsidP="001B71AB">
            <w:pPr>
              <w:jc w:val="center"/>
              <w:rPr>
                <w:sz w:val="18"/>
                <w:szCs w:val="20"/>
              </w:rPr>
            </w:pPr>
            <w:r w:rsidRPr="00C74280">
              <w:rPr>
                <w:sz w:val="18"/>
                <w:szCs w:val="20"/>
              </w:rPr>
              <w:t>378779.13</w:t>
            </w:r>
          </w:p>
        </w:tc>
        <w:tc>
          <w:tcPr>
            <w:tcW w:w="1562" w:type="dxa"/>
            <w:vAlign w:val="center"/>
          </w:tcPr>
          <w:p w:rsidR="007206B8" w:rsidRPr="00C74280" w:rsidRDefault="007206B8" w:rsidP="001B71AB">
            <w:pPr>
              <w:jc w:val="center"/>
              <w:rPr>
                <w:sz w:val="18"/>
                <w:szCs w:val="20"/>
              </w:rPr>
            </w:pPr>
            <w:r w:rsidRPr="00C74280">
              <w:rPr>
                <w:sz w:val="18"/>
                <w:szCs w:val="20"/>
              </w:rPr>
              <w:t>2197255.08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194</w:t>
            </w:r>
          </w:p>
        </w:tc>
        <w:tc>
          <w:tcPr>
            <w:tcW w:w="1405" w:type="dxa"/>
            <w:vAlign w:val="center"/>
          </w:tcPr>
          <w:p w:rsidR="007206B8" w:rsidRPr="00C74280" w:rsidRDefault="007206B8" w:rsidP="001B71AB">
            <w:pPr>
              <w:jc w:val="center"/>
              <w:rPr>
                <w:sz w:val="18"/>
                <w:szCs w:val="20"/>
              </w:rPr>
            </w:pPr>
            <w:r w:rsidRPr="00C74280">
              <w:rPr>
                <w:sz w:val="18"/>
                <w:szCs w:val="20"/>
              </w:rPr>
              <w:t>378686.45</w:t>
            </w:r>
          </w:p>
        </w:tc>
        <w:tc>
          <w:tcPr>
            <w:tcW w:w="1562" w:type="dxa"/>
            <w:vAlign w:val="center"/>
          </w:tcPr>
          <w:p w:rsidR="007206B8" w:rsidRPr="00C74280" w:rsidRDefault="007206B8" w:rsidP="001B71AB">
            <w:pPr>
              <w:jc w:val="center"/>
              <w:rPr>
                <w:sz w:val="18"/>
                <w:szCs w:val="20"/>
              </w:rPr>
            </w:pPr>
            <w:r w:rsidRPr="00C74280">
              <w:rPr>
                <w:sz w:val="18"/>
                <w:szCs w:val="20"/>
              </w:rPr>
              <w:t>2197243.09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195</w:t>
            </w:r>
          </w:p>
        </w:tc>
        <w:tc>
          <w:tcPr>
            <w:tcW w:w="1405" w:type="dxa"/>
            <w:vAlign w:val="center"/>
          </w:tcPr>
          <w:p w:rsidR="007206B8" w:rsidRPr="00C74280" w:rsidRDefault="007206B8" w:rsidP="001B71AB">
            <w:pPr>
              <w:jc w:val="center"/>
              <w:rPr>
                <w:sz w:val="18"/>
                <w:szCs w:val="20"/>
              </w:rPr>
            </w:pPr>
            <w:r w:rsidRPr="00C74280">
              <w:rPr>
                <w:sz w:val="18"/>
                <w:szCs w:val="20"/>
              </w:rPr>
              <w:t>378611.76</w:t>
            </w:r>
          </w:p>
        </w:tc>
        <w:tc>
          <w:tcPr>
            <w:tcW w:w="1562" w:type="dxa"/>
            <w:vAlign w:val="center"/>
          </w:tcPr>
          <w:p w:rsidR="007206B8" w:rsidRPr="00C74280" w:rsidRDefault="007206B8" w:rsidP="001B71AB">
            <w:pPr>
              <w:jc w:val="center"/>
              <w:rPr>
                <w:sz w:val="18"/>
                <w:szCs w:val="20"/>
              </w:rPr>
            </w:pPr>
            <w:r w:rsidRPr="00C74280">
              <w:rPr>
                <w:sz w:val="18"/>
                <w:szCs w:val="20"/>
              </w:rPr>
              <w:t>2197184.01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196</w:t>
            </w:r>
          </w:p>
        </w:tc>
        <w:tc>
          <w:tcPr>
            <w:tcW w:w="1405" w:type="dxa"/>
            <w:vAlign w:val="center"/>
          </w:tcPr>
          <w:p w:rsidR="007206B8" w:rsidRPr="00C74280" w:rsidRDefault="007206B8" w:rsidP="001B71AB">
            <w:pPr>
              <w:jc w:val="center"/>
              <w:rPr>
                <w:sz w:val="18"/>
                <w:szCs w:val="20"/>
              </w:rPr>
            </w:pPr>
            <w:r w:rsidRPr="00C74280">
              <w:rPr>
                <w:sz w:val="18"/>
                <w:szCs w:val="20"/>
              </w:rPr>
              <w:t>378544.92</w:t>
            </w:r>
          </w:p>
        </w:tc>
        <w:tc>
          <w:tcPr>
            <w:tcW w:w="1562" w:type="dxa"/>
            <w:vAlign w:val="center"/>
          </w:tcPr>
          <w:p w:rsidR="007206B8" w:rsidRPr="00C74280" w:rsidRDefault="007206B8" w:rsidP="001B71AB">
            <w:pPr>
              <w:jc w:val="center"/>
              <w:rPr>
                <w:sz w:val="18"/>
                <w:szCs w:val="20"/>
              </w:rPr>
            </w:pPr>
            <w:r w:rsidRPr="00C74280">
              <w:rPr>
                <w:sz w:val="18"/>
                <w:szCs w:val="20"/>
              </w:rPr>
              <w:t>2197177.56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197</w:t>
            </w:r>
          </w:p>
        </w:tc>
        <w:tc>
          <w:tcPr>
            <w:tcW w:w="1405" w:type="dxa"/>
            <w:vAlign w:val="center"/>
          </w:tcPr>
          <w:p w:rsidR="007206B8" w:rsidRPr="00C74280" w:rsidRDefault="007206B8" w:rsidP="001B71AB">
            <w:pPr>
              <w:jc w:val="center"/>
              <w:rPr>
                <w:sz w:val="18"/>
                <w:szCs w:val="20"/>
              </w:rPr>
            </w:pPr>
            <w:r w:rsidRPr="00C74280">
              <w:rPr>
                <w:sz w:val="18"/>
                <w:szCs w:val="20"/>
              </w:rPr>
              <w:t>378544.05</w:t>
            </w:r>
          </w:p>
        </w:tc>
        <w:tc>
          <w:tcPr>
            <w:tcW w:w="1562" w:type="dxa"/>
            <w:vAlign w:val="center"/>
          </w:tcPr>
          <w:p w:rsidR="007206B8" w:rsidRPr="00C74280" w:rsidRDefault="007206B8" w:rsidP="001B71AB">
            <w:pPr>
              <w:jc w:val="center"/>
              <w:rPr>
                <w:sz w:val="18"/>
                <w:szCs w:val="20"/>
              </w:rPr>
            </w:pPr>
            <w:r w:rsidRPr="00C74280">
              <w:rPr>
                <w:sz w:val="18"/>
                <w:szCs w:val="20"/>
              </w:rPr>
              <w:t>2197125.41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198</w:t>
            </w:r>
          </w:p>
        </w:tc>
        <w:tc>
          <w:tcPr>
            <w:tcW w:w="1405" w:type="dxa"/>
            <w:vAlign w:val="center"/>
          </w:tcPr>
          <w:p w:rsidR="007206B8" w:rsidRPr="00C74280" w:rsidRDefault="007206B8" w:rsidP="001B71AB">
            <w:pPr>
              <w:jc w:val="center"/>
              <w:rPr>
                <w:sz w:val="18"/>
                <w:szCs w:val="20"/>
              </w:rPr>
            </w:pPr>
            <w:r w:rsidRPr="00C74280">
              <w:rPr>
                <w:sz w:val="18"/>
                <w:szCs w:val="20"/>
              </w:rPr>
              <w:t>378558.64</w:t>
            </w:r>
          </w:p>
        </w:tc>
        <w:tc>
          <w:tcPr>
            <w:tcW w:w="1562" w:type="dxa"/>
            <w:vAlign w:val="center"/>
          </w:tcPr>
          <w:p w:rsidR="007206B8" w:rsidRPr="00C74280" w:rsidRDefault="007206B8" w:rsidP="001B71AB">
            <w:pPr>
              <w:jc w:val="center"/>
              <w:rPr>
                <w:sz w:val="18"/>
                <w:szCs w:val="20"/>
              </w:rPr>
            </w:pPr>
            <w:r w:rsidRPr="00C74280">
              <w:rPr>
                <w:sz w:val="18"/>
                <w:szCs w:val="20"/>
              </w:rPr>
              <w:t>2197106.89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199</w:t>
            </w:r>
          </w:p>
        </w:tc>
        <w:tc>
          <w:tcPr>
            <w:tcW w:w="1405" w:type="dxa"/>
            <w:vAlign w:val="center"/>
          </w:tcPr>
          <w:p w:rsidR="007206B8" w:rsidRPr="00C74280" w:rsidRDefault="007206B8" w:rsidP="001B71AB">
            <w:pPr>
              <w:jc w:val="center"/>
              <w:rPr>
                <w:sz w:val="18"/>
                <w:szCs w:val="20"/>
              </w:rPr>
            </w:pPr>
            <w:r w:rsidRPr="00C74280">
              <w:rPr>
                <w:sz w:val="18"/>
                <w:szCs w:val="20"/>
              </w:rPr>
              <w:t>378571.33</w:t>
            </w:r>
          </w:p>
        </w:tc>
        <w:tc>
          <w:tcPr>
            <w:tcW w:w="1562" w:type="dxa"/>
            <w:vAlign w:val="center"/>
          </w:tcPr>
          <w:p w:rsidR="007206B8" w:rsidRPr="00C74280" w:rsidRDefault="007206B8" w:rsidP="001B71AB">
            <w:pPr>
              <w:jc w:val="center"/>
              <w:rPr>
                <w:sz w:val="18"/>
                <w:szCs w:val="20"/>
              </w:rPr>
            </w:pPr>
            <w:r w:rsidRPr="00C74280">
              <w:rPr>
                <w:sz w:val="18"/>
                <w:szCs w:val="20"/>
              </w:rPr>
              <w:t>2197104.89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200</w:t>
            </w:r>
          </w:p>
        </w:tc>
        <w:tc>
          <w:tcPr>
            <w:tcW w:w="1405" w:type="dxa"/>
            <w:vAlign w:val="center"/>
          </w:tcPr>
          <w:p w:rsidR="007206B8" w:rsidRPr="00C74280" w:rsidRDefault="007206B8" w:rsidP="001B71AB">
            <w:pPr>
              <w:jc w:val="center"/>
              <w:rPr>
                <w:sz w:val="18"/>
                <w:szCs w:val="20"/>
              </w:rPr>
            </w:pPr>
            <w:r w:rsidRPr="00C74280">
              <w:rPr>
                <w:sz w:val="18"/>
                <w:szCs w:val="20"/>
              </w:rPr>
              <w:t>378586.25</w:t>
            </w:r>
          </w:p>
        </w:tc>
        <w:tc>
          <w:tcPr>
            <w:tcW w:w="1562" w:type="dxa"/>
            <w:vAlign w:val="center"/>
          </w:tcPr>
          <w:p w:rsidR="007206B8" w:rsidRPr="00C74280" w:rsidRDefault="007206B8" w:rsidP="001B71AB">
            <w:pPr>
              <w:jc w:val="center"/>
              <w:rPr>
                <w:sz w:val="18"/>
                <w:szCs w:val="20"/>
              </w:rPr>
            </w:pPr>
            <w:r w:rsidRPr="00C74280">
              <w:rPr>
                <w:sz w:val="18"/>
                <w:szCs w:val="20"/>
              </w:rPr>
              <w:t>2197101.95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201</w:t>
            </w:r>
          </w:p>
        </w:tc>
        <w:tc>
          <w:tcPr>
            <w:tcW w:w="1405" w:type="dxa"/>
            <w:vAlign w:val="center"/>
          </w:tcPr>
          <w:p w:rsidR="007206B8" w:rsidRPr="00C74280" w:rsidRDefault="007206B8" w:rsidP="001B71AB">
            <w:pPr>
              <w:jc w:val="center"/>
              <w:rPr>
                <w:sz w:val="18"/>
                <w:szCs w:val="20"/>
              </w:rPr>
            </w:pPr>
            <w:r w:rsidRPr="00C74280">
              <w:rPr>
                <w:sz w:val="18"/>
                <w:szCs w:val="20"/>
              </w:rPr>
              <w:t>378655.31</w:t>
            </w:r>
          </w:p>
        </w:tc>
        <w:tc>
          <w:tcPr>
            <w:tcW w:w="1562" w:type="dxa"/>
            <w:vAlign w:val="center"/>
          </w:tcPr>
          <w:p w:rsidR="007206B8" w:rsidRPr="00C74280" w:rsidRDefault="007206B8" w:rsidP="001B71AB">
            <w:pPr>
              <w:jc w:val="center"/>
              <w:rPr>
                <w:sz w:val="18"/>
                <w:szCs w:val="20"/>
              </w:rPr>
            </w:pPr>
            <w:r w:rsidRPr="00C74280">
              <w:rPr>
                <w:sz w:val="18"/>
                <w:szCs w:val="20"/>
              </w:rPr>
              <w:t>2197111.73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202</w:t>
            </w:r>
          </w:p>
        </w:tc>
        <w:tc>
          <w:tcPr>
            <w:tcW w:w="1405" w:type="dxa"/>
            <w:vAlign w:val="center"/>
          </w:tcPr>
          <w:p w:rsidR="007206B8" w:rsidRPr="00C74280" w:rsidRDefault="007206B8" w:rsidP="001B71AB">
            <w:pPr>
              <w:jc w:val="center"/>
              <w:rPr>
                <w:sz w:val="18"/>
                <w:szCs w:val="20"/>
              </w:rPr>
            </w:pPr>
            <w:r w:rsidRPr="00C74280">
              <w:rPr>
                <w:sz w:val="18"/>
                <w:szCs w:val="20"/>
              </w:rPr>
              <w:t>378666.49</w:t>
            </w:r>
          </w:p>
        </w:tc>
        <w:tc>
          <w:tcPr>
            <w:tcW w:w="1562" w:type="dxa"/>
            <w:vAlign w:val="center"/>
          </w:tcPr>
          <w:p w:rsidR="007206B8" w:rsidRPr="00C74280" w:rsidRDefault="007206B8" w:rsidP="001B71AB">
            <w:pPr>
              <w:jc w:val="center"/>
              <w:rPr>
                <w:sz w:val="18"/>
                <w:szCs w:val="20"/>
              </w:rPr>
            </w:pPr>
            <w:r w:rsidRPr="00C74280">
              <w:rPr>
                <w:sz w:val="18"/>
                <w:szCs w:val="20"/>
              </w:rPr>
              <w:t>2196986.06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203</w:t>
            </w:r>
          </w:p>
        </w:tc>
        <w:tc>
          <w:tcPr>
            <w:tcW w:w="1405" w:type="dxa"/>
            <w:vAlign w:val="center"/>
          </w:tcPr>
          <w:p w:rsidR="007206B8" w:rsidRPr="00C74280" w:rsidRDefault="007206B8" w:rsidP="001B71AB">
            <w:pPr>
              <w:jc w:val="center"/>
              <w:rPr>
                <w:sz w:val="18"/>
                <w:szCs w:val="20"/>
              </w:rPr>
            </w:pPr>
            <w:r w:rsidRPr="00C74280">
              <w:rPr>
                <w:sz w:val="18"/>
                <w:szCs w:val="20"/>
              </w:rPr>
              <w:t>378659.88</w:t>
            </w:r>
          </w:p>
        </w:tc>
        <w:tc>
          <w:tcPr>
            <w:tcW w:w="1562" w:type="dxa"/>
            <w:vAlign w:val="center"/>
          </w:tcPr>
          <w:p w:rsidR="007206B8" w:rsidRPr="00C74280" w:rsidRDefault="007206B8" w:rsidP="001B71AB">
            <w:pPr>
              <w:jc w:val="center"/>
              <w:rPr>
                <w:sz w:val="18"/>
                <w:szCs w:val="20"/>
              </w:rPr>
            </w:pPr>
            <w:r w:rsidRPr="00C74280">
              <w:rPr>
                <w:sz w:val="18"/>
                <w:szCs w:val="20"/>
              </w:rPr>
              <w:t>2196985.70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204</w:t>
            </w:r>
          </w:p>
        </w:tc>
        <w:tc>
          <w:tcPr>
            <w:tcW w:w="1405" w:type="dxa"/>
            <w:vAlign w:val="center"/>
          </w:tcPr>
          <w:p w:rsidR="007206B8" w:rsidRPr="00C74280" w:rsidRDefault="007206B8" w:rsidP="001B71AB">
            <w:pPr>
              <w:jc w:val="center"/>
              <w:rPr>
                <w:sz w:val="18"/>
                <w:szCs w:val="20"/>
              </w:rPr>
            </w:pPr>
            <w:r w:rsidRPr="00C74280">
              <w:rPr>
                <w:sz w:val="18"/>
                <w:szCs w:val="20"/>
              </w:rPr>
              <w:t>378659.33</w:t>
            </w:r>
          </w:p>
        </w:tc>
        <w:tc>
          <w:tcPr>
            <w:tcW w:w="1562" w:type="dxa"/>
            <w:vAlign w:val="center"/>
          </w:tcPr>
          <w:p w:rsidR="007206B8" w:rsidRPr="00C74280" w:rsidRDefault="007206B8" w:rsidP="001B71AB">
            <w:pPr>
              <w:jc w:val="center"/>
              <w:rPr>
                <w:sz w:val="18"/>
                <w:szCs w:val="20"/>
              </w:rPr>
            </w:pPr>
            <w:r w:rsidRPr="00C74280">
              <w:rPr>
                <w:sz w:val="18"/>
                <w:szCs w:val="20"/>
              </w:rPr>
              <w:t>2196964.30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205</w:t>
            </w:r>
          </w:p>
        </w:tc>
        <w:tc>
          <w:tcPr>
            <w:tcW w:w="1405" w:type="dxa"/>
            <w:vAlign w:val="center"/>
          </w:tcPr>
          <w:p w:rsidR="007206B8" w:rsidRPr="00C74280" w:rsidRDefault="007206B8" w:rsidP="001B71AB">
            <w:pPr>
              <w:jc w:val="center"/>
              <w:rPr>
                <w:sz w:val="18"/>
                <w:szCs w:val="20"/>
              </w:rPr>
            </w:pPr>
            <w:r w:rsidRPr="00C74280">
              <w:rPr>
                <w:sz w:val="18"/>
                <w:szCs w:val="20"/>
              </w:rPr>
              <w:t>378665.70</w:t>
            </w:r>
          </w:p>
        </w:tc>
        <w:tc>
          <w:tcPr>
            <w:tcW w:w="1562" w:type="dxa"/>
            <w:vAlign w:val="center"/>
          </w:tcPr>
          <w:p w:rsidR="007206B8" w:rsidRPr="00C74280" w:rsidRDefault="007206B8" w:rsidP="001B71AB">
            <w:pPr>
              <w:jc w:val="center"/>
              <w:rPr>
                <w:sz w:val="18"/>
                <w:szCs w:val="20"/>
              </w:rPr>
            </w:pPr>
            <w:r w:rsidRPr="00C74280">
              <w:rPr>
                <w:sz w:val="18"/>
                <w:szCs w:val="20"/>
              </w:rPr>
              <w:t>2196956.46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206</w:t>
            </w:r>
          </w:p>
        </w:tc>
        <w:tc>
          <w:tcPr>
            <w:tcW w:w="1405" w:type="dxa"/>
            <w:vAlign w:val="center"/>
          </w:tcPr>
          <w:p w:rsidR="007206B8" w:rsidRPr="00C74280" w:rsidRDefault="007206B8" w:rsidP="001B71AB">
            <w:pPr>
              <w:jc w:val="center"/>
              <w:rPr>
                <w:sz w:val="18"/>
                <w:szCs w:val="20"/>
              </w:rPr>
            </w:pPr>
            <w:r w:rsidRPr="00C74280">
              <w:rPr>
                <w:sz w:val="18"/>
                <w:szCs w:val="20"/>
              </w:rPr>
              <w:t>378673.04</w:t>
            </w:r>
          </w:p>
        </w:tc>
        <w:tc>
          <w:tcPr>
            <w:tcW w:w="1562" w:type="dxa"/>
            <w:vAlign w:val="center"/>
          </w:tcPr>
          <w:p w:rsidR="007206B8" w:rsidRPr="00C74280" w:rsidRDefault="007206B8" w:rsidP="001B71AB">
            <w:pPr>
              <w:jc w:val="center"/>
              <w:rPr>
                <w:sz w:val="18"/>
                <w:szCs w:val="20"/>
              </w:rPr>
            </w:pPr>
            <w:r w:rsidRPr="00C74280">
              <w:rPr>
                <w:sz w:val="18"/>
                <w:szCs w:val="20"/>
              </w:rPr>
              <w:t>2196950.83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207</w:t>
            </w:r>
          </w:p>
        </w:tc>
        <w:tc>
          <w:tcPr>
            <w:tcW w:w="1405" w:type="dxa"/>
            <w:vAlign w:val="center"/>
          </w:tcPr>
          <w:p w:rsidR="007206B8" w:rsidRPr="00C74280" w:rsidRDefault="007206B8" w:rsidP="001B71AB">
            <w:pPr>
              <w:jc w:val="center"/>
              <w:rPr>
                <w:sz w:val="18"/>
                <w:szCs w:val="20"/>
              </w:rPr>
            </w:pPr>
            <w:r w:rsidRPr="00C74280">
              <w:rPr>
                <w:sz w:val="18"/>
                <w:szCs w:val="20"/>
              </w:rPr>
              <w:t>378764.76</w:t>
            </w:r>
          </w:p>
        </w:tc>
        <w:tc>
          <w:tcPr>
            <w:tcW w:w="1562" w:type="dxa"/>
            <w:vAlign w:val="center"/>
          </w:tcPr>
          <w:p w:rsidR="007206B8" w:rsidRPr="00C74280" w:rsidRDefault="007206B8" w:rsidP="001B71AB">
            <w:pPr>
              <w:jc w:val="center"/>
              <w:rPr>
                <w:sz w:val="18"/>
                <w:szCs w:val="20"/>
              </w:rPr>
            </w:pPr>
            <w:r w:rsidRPr="00C74280">
              <w:rPr>
                <w:sz w:val="18"/>
                <w:szCs w:val="20"/>
              </w:rPr>
              <w:t>2196954.53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208</w:t>
            </w:r>
          </w:p>
        </w:tc>
        <w:tc>
          <w:tcPr>
            <w:tcW w:w="1405" w:type="dxa"/>
            <w:vAlign w:val="center"/>
          </w:tcPr>
          <w:p w:rsidR="007206B8" w:rsidRPr="00C74280" w:rsidRDefault="007206B8" w:rsidP="001B71AB">
            <w:pPr>
              <w:jc w:val="center"/>
              <w:rPr>
                <w:sz w:val="18"/>
                <w:szCs w:val="20"/>
              </w:rPr>
            </w:pPr>
            <w:r w:rsidRPr="00C74280">
              <w:rPr>
                <w:sz w:val="18"/>
                <w:szCs w:val="20"/>
              </w:rPr>
              <w:t>378758.09</w:t>
            </w:r>
          </w:p>
        </w:tc>
        <w:tc>
          <w:tcPr>
            <w:tcW w:w="1562" w:type="dxa"/>
            <w:vAlign w:val="center"/>
          </w:tcPr>
          <w:p w:rsidR="007206B8" w:rsidRPr="00C74280" w:rsidRDefault="007206B8" w:rsidP="001B71AB">
            <w:pPr>
              <w:jc w:val="center"/>
              <w:rPr>
                <w:sz w:val="18"/>
                <w:szCs w:val="20"/>
              </w:rPr>
            </w:pPr>
            <w:r w:rsidRPr="00C74280">
              <w:rPr>
                <w:sz w:val="18"/>
                <w:szCs w:val="20"/>
              </w:rPr>
              <w:t>2197015.11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209</w:t>
            </w:r>
          </w:p>
        </w:tc>
        <w:tc>
          <w:tcPr>
            <w:tcW w:w="1405" w:type="dxa"/>
            <w:vAlign w:val="center"/>
          </w:tcPr>
          <w:p w:rsidR="007206B8" w:rsidRPr="00C74280" w:rsidRDefault="007206B8" w:rsidP="001B71AB">
            <w:pPr>
              <w:jc w:val="center"/>
              <w:rPr>
                <w:sz w:val="18"/>
                <w:szCs w:val="20"/>
              </w:rPr>
            </w:pPr>
            <w:r w:rsidRPr="00C74280">
              <w:rPr>
                <w:sz w:val="18"/>
                <w:szCs w:val="20"/>
              </w:rPr>
              <w:t>378836.78</w:t>
            </w:r>
          </w:p>
        </w:tc>
        <w:tc>
          <w:tcPr>
            <w:tcW w:w="1562" w:type="dxa"/>
            <w:vAlign w:val="center"/>
          </w:tcPr>
          <w:p w:rsidR="007206B8" w:rsidRPr="00C74280" w:rsidRDefault="007206B8" w:rsidP="001B71AB">
            <w:pPr>
              <w:jc w:val="center"/>
              <w:rPr>
                <w:sz w:val="18"/>
                <w:szCs w:val="20"/>
              </w:rPr>
            </w:pPr>
            <w:r w:rsidRPr="00C74280">
              <w:rPr>
                <w:sz w:val="18"/>
                <w:szCs w:val="20"/>
              </w:rPr>
              <w:t>2197028.72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210</w:t>
            </w:r>
          </w:p>
        </w:tc>
        <w:tc>
          <w:tcPr>
            <w:tcW w:w="1405" w:type="dxa"/>
            <w:vAlign w:val="center"/>
          </w:tcPr>
          <w:p w:rsidR="007206B8" w:rsidRPr="00C74280" w:rsidRDefault="007206B8" w:rsidP="001B71AB">
            <w:pPr>
              <w:jc w:val="center"/>
              <w:rPr>
                <w:sz w:val="18"/>
                <w:szCs w:val="20"/>
              </w:rPr>
            </w:pPr>
            <w:r w:rsidRPr="00C74280">
              <w:rPr>
                <w:sz w:val="18"/>
                <w:szCs w:val="20"/>
              </w:rPr>
              <w:t>378879.20</w:t>
            </w:r>
          </w:p>
        </w:tc>
        <w:tc>
          <w:tcPr>
            <w:tcW w:w="1562" w:type="dxa"/>
            <w:vAlign w:val="center"/>
          </w:tcPr>
          <w:p w:rsidR="007206B8" w:rsidRPr="00C74280" w:rsidRDefault="007206B8" w:rsidP="001B71AB">
            <w:pPr>
              <w:jc w:val="center"/>
              <w:rPr>
                <w:sz w:val="18"/>
                <w:szCs w:val="20"/>
              </w:rPr>
            </w:pPr>
            <w:r w:rsidRPr="00C74280">
              <w:rPr>
                <w:sz w:val="18"/>
                <w:szCs w:val="20"/>
              </w:rPr>
              <w:t>2196849.00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211</w:t>
            </w:r>
          </w:p>
        </w:tc>
        <w:tc>
          <w:tcPr>
            <w:tcW w:w="1405" w:type="dxa"/>
            <w:vAlign w:val="center"/>
          </w:tcPr>
          <w:p w:rsidR="007206B8" w:rsidRPr="00C74280" w:rsidRDefault="007206B8" w:rsidP="001B71AB">
            <w:pPr>
              <w:jc w:val="center"/>
              <w:rPr>
                <w:sz w:val="18"/>
                <w:szCs w:val="20"/>
              </w:rPr>
            </w:pPr>
            <w:r w:rsidRPr="00C74280">
              <w:rPr>
                <w:sz w:val="18"/>
                <w:szCs w:val="20"/>
              </w:rPr>
              <w:t>378924.78</w:t>
            </w:r>
          </w:p>
        </w:tc>
        <w:tc>
          <w:tcPr>
            <w:tcW w:w="1562" w:type="dxa"/>
            <w:vAlign w:val="center"/>
          </w:tcPr>
          <w:p w:rsidR="007206B8" w:rsidRPr="00C74280" w:rsidRDefault="007206B8" w:rsidP="001B71AB">
            <w:pPr>
              <w:jc w:val="center"/>
              <w:rPr>
                <w:sz w:val="18"/>
                <w:szCs w:val="20"/>
              </w:rPr>
            </w:pPr>
            <w:r w:rsidRPr="00C74280">
              <w:rPr>
                <w:sz w:val="18"/>
                <w:szCs w:val="20"/>
              </w:rPr>
              <w:t>2196852.50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212</w:t>
            </w:r>
          </w:p>
        </w:tc>
        <w:tc>
          <w:tcPr>
            <w:tcW w:w="1405" w:type="dxa"/>
            <w:vAlign w:val="center"/>
          </w:tcPr>
          <w:p w:rsidR="007206B8" w:rsidRPr="00C74280" w:rsidRDefault="007206B8" w:rsidP="001B71AB">
            <w:pPr>
              <w:jc w:val="center"/>
              <w:rPr>
                <w:sz w:val="18"/>
                <w:szCs w:val="20"/>
              </w:rPr>
            </w:pPr>
            <w:r w:rsidRPr="00C74280">
              <w:rPr>
                <w:sz w:val="18"/>
                <w:szCs w:val="20"/>
              </w:rPr>
              <w:t>378970.69</w:t>
            </w:r>
          </w:p>
        </w:tc>
        <w:tc>
          <w:tcPr>
            <w:tcW w:w="1562" w:type="dxa"/>
            <w:vAlign w:val="center"/>
          </w:tcPr>
          <w:p w:rsidR="007206B8" w:rsidRPr="00C74280" w:rsidRDefault="007206B8" w:rsidP="001B71AB">
            <w:pPr>
              <w:jc w:val="center"/>
              <w:rPr>
                <w:sz w:val="18"/>
                <w:szCs w:val="20"/>
              </w:rPr>
            </w:pPr>
            <w:r w:rsidRPr="00C74280">
              <w:rPr>
                <w:sz w:val="18"/>
                <w:szCs w:val="20"/>
              </w:rPr>
              <w:t>2196895.62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213</w:t>
            </w:r>
          </w:p>
        </w:tc>
        <w:tc>
          <w:tcPr>
            <w:tcW w:w="1405" w:type="dxa"/>
            <w:vAlign w:val="center"/>
          </w:tcPr>
          <w:p w:rsidR="007206B8" w:rsidRPr="00C74280" w:rsidRDefault="007206B8" w:rsidP="001B71AB">
            <w:pPr>
              <w:jc w:val="center"/>
              <w:rPr>
                <w:sz w:val="18"/>
                <w:szCs w:val="20"/>
              </w:rPr>
            </w:pPr>
            <w:r w:rsidRPr="00C74280">
              <w:rPr>
                <w:sz w:val="18"/>
                <w:szCs w:val="20"/>
              </w:rPr>
              <w:t>378952.43</w:t>
            </w:r>
          </w:p>
        </w:tc>
        <w:tc>
          <w:tcPr>
            <w:tcW w:w="1562" w:type="dxa"/>
            <w:vAlign w:val="center"/>
          </w:tcPr>
          <w:p w:rsidR="007206B8" w:rsidRPr="00C74280" w:rsidRDefault="007206B8" w:rsidP="001B71AB">
            <w:pPr>
              <w:jc w:val="center"/>
              <w:rPr>
                <w:sz w:val="18"/>
                <w:szCs w:val="20"/>
              </w:rPr>
            </w:pPr>
            <w:r w:rsidRPr="00C74280">
              <w:rPr>
                <w:sz w:val="18"/>
                <w:szCs w:val="20"/>
              </w:rPr>
              <w:t>2197001.21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214</w:t>
            </w:r>
          </w:p>
        </w:tc>
        <w:tc>
          <w:tcPr>
            <w:tcW w:w="1405" w:type="dxa"/>
            <w:vAlign w:val="center"/>
          </w:tcPr>
          <w:p w:rsidR="007206B8" w:rsidRPr="00C74280" w:rsidRDefault="007206B8" w:rsidP="001B71AB">
            <w:pPr>
              <w:jc w:val="center"/>
              <w:rPr>
                <w:sz w:val="18"/>
                <w:szCs w:val="20"/>
              </w:rPr>
            </w:pPr>
            <w:r w:rsidRPr="00C74280">
              <w:rPr>
                <w:sz w:val="18"/>
                <w:szCs w:val="20"/>
              </w:rPr>
              <w:t>378942.14</w:t>
            </w:r>
          </w:p>
        </w:tc>
        <w:tc>
          <w:tcPr>
            <w:tcW w:w="1562" w:type="dxa"/>
            <w:vAlign w:val="center"/>
          </w:tcPr>
          <w:p w:rsidR="007206B8" w:rsidRPr="00C74280" w:rsidRDefault="007206B8" w:rsidP="001B71AB">
            <w:pPr>
              <w:jc w:val="center"/>
              <w:rPr>
                <w:sz w:val="18"/>
                <w:szCs w:val="20"/>
              </w:rPr>
            </w:pPr>
            <w:r w:rsidRPr="00C74280">
              <w:rPr>
                <w:sz w:val="18"/>
                <w:szCs w:val="20"/>
              </w:rPr>
              <w:t>2197078.51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215</w:t>
            </w:r>
          </w:p>
        </w:tc>
        <w:tc>
          <w:tcPr>
            <w:tcW w:w="1405" w:type="dxa"/>
            <w:vAlign w:val="center"/>
          </w:tcPr>
          <w:p w:rsidR="007206B8" w:rsidRPr="00C74280" w:rsidRDefault="007206B8" w:rsidP="001B71AB">
            <w:pPr>
              <w:jc w:val="center"/>
              <w:rPr>
                <w:sz w:val="18"/>
                <w:szCs w:val="20"/>
              </w:rPr>
            </w:pPr>
            <w:r w:rsidRPr="00C74280">
              <w:rPr>
                <w:sz w:val="18"/>
                <w:szCs w:val="20"/>
              </w:rPr>
              <w:t>378940.66</w:t>
            </w:r>
          </w:p>
        </w:tc>
        <w:tc>
          <w:tcPr>
            <w:tcW w:w="1562" w:type="dxa"/>
            <w:vAlign w:val="center"/>
          </w:tcPr>
          <w:p w:rsidR="007206B8" w:rsidRPr="00C74280" w:rsidRDefault="007206B8" w:rsidP="001B71AB">
            <w:pPr>
              <w:jc w:val="center"/>
              <w:rPr>
                <w:sz w:val="18"/>
                <w:szCs w:val="20"/>
              </w:rPr>
            </w:pPr>
            <w:r w:rsidRPr="00C74280">
              <w:rPr>
                <w:sz w:val="18"/>
                <w:szCs w:val="20"/>
              </w:rPr>
              <w:t>2197114.46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216</w:t>
            </w:r>
          </w:p>
        </w:tc>
        <w:tc>
          <w:tcPr>
            <w:tcW w:w="1405" w:type="dxa"/>
            <w:vAlign w:val="center"/>
          </w:tcPr>
          <w:p w:rsidR="007206B8" w:rsidRPr="00C74280" w:rsidRDefault="007206B8" w:rsidP="001B71AB">
            <w:pPr>
              <w:jc w:val="center"/>
              <w:rPr>
                <w:sz w:val="18"/>
                <w:szCs w:val="20"/>
              </w:rPr>
            </w:pPr>
            <w:r w:rsidRPr="00C74280">
              <w:rPr>
                <w:sz w:val="18"/>
                <w:szCs w:val="20"/>
              </w:rPr>
              <w:t>378936.25</w:t>
            </w:r>
          </w:p>
        </w:tc>
        <w:tc>
          <w:tcPr>
            <w:tcW w:w="1562" w:type="dxa"/>
            <w:vAlign w:val="center"/>
          </w:tcPr>
          <w:p w:rsidR="007206B8" w:rsidRPr="00C74280" w:rsidRDefault="007206B8" w:rsidP="001B71AB">
            <w:pPr>
              <w:jc w:val="center"/>
              <w:rPr>
                <w:sz w:val="18"/>
                <w:szCs w:val="20"/>
              </w:rPr>
            </w:pPr>
            <w:r w:rsidRPr="00C74280">
              <w:rPr>
                <w:sz w:val="18"/>
                <w:szCs w:val="20"/>
              </w:rPr>
              <w:t>2197150.91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191</w:t>
            </w:r>
          </w:p>
        </w:tc>
        <w:tc>
          <w:tcPr>
            <w:tcW w:w="1405" w:type="dxa"/>
            <w:vAlign w:val="center"/>
          </w:tcPr>
          <w:p w:rsidR="007206B8" w:rsidRPr="00C74280" w:rsidRDefault="007206B8" w:rsidP="001B71AB">
            <w:pPr>
              <w:jc w:val="center"/>
              <w:rPr>
                <w:sz w:val="18"/>
                <w:szCs w:val="20"/>
              </w:rPr>
            </w:pPr>
            <w:r w:rsidRPr="00C74280">
              <w:rPr>
                <w:sz w:val="18"/>
                <w:szCs w:val="20"/>
              </w:rPr>
              <w:t>378926.94</w:t>
            </w:r>
          </w:p>
        </w:tc>
        <w:tc>
          <w:tcPr>
            <w:tcW w:w="1562" w:type="dxa"/>
            <w:vAlign w:val="center"/>
          </w:tcPr>
          <w:p w:rsidR="007206B8" w:rsidRPr="00C74280" w:rsidRDefault="007206B8" w:rsidP="001B71AB">
            <w:pPr>
              <w:jc w:val="center"/>
              <w:rPr>
                <w:sz w:val="18"/>
                <w:szCs w:val="20"/>
              </w:rPr>
            </w:pPr>
            <w:r w:rsidRPr="00C74280">
              <w:rPr>
                <w:sz w:val="18"/>
                <w:szCs w:val="20"/>
              </w:rPr>
              <w:t>2197274.18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Зона1(14)</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217</w:t>
            </w:r>
          </w:p>
        </w:tc>
        <w:tc>
          <w:tcPr>
            <w:tcW w:w="1405" w:type="dxa"/>
            <w:vAlign w:val="center"/>
          </w:tcPr>
          <w:p w:rsidR="007206B8" w:rsidRPr="00C74280" w:rsidRDefault="007206B8" w:rsidP="001B71AB">
            <w:pPr>
              <w:jc w:val="center"/>
              <w:rPr>
                <w:sz w:val="18"/>
                <w:szCs w:val="20"/>
              </w:rPr>
            </w:pPr>
            <w:r w:rsidRPr="00C74280">
              <w:rPr>
                <w:sz w:val="18"/>
                <w:szCs w:val="20"/>
              </w:rPr>
              <w:t>378598.17</w:t>
            </w:r>
          </w:p>
        </w:tc>
        <w:tc>
          <w:tcPr>
            <w:tcW w:w="1562" w:type="dxa"/>
            <w:vAlign w:val="center"/>
          </w:tcPr>
          <w:p w:rsidR="007206B8" w:rsidRPr="00C74280" w:rsidRDefault="007206B8" w:rsidP="001B71AB">
            <w:pPr>
              <w:jc w:val="center"/>
              <w:rPr>
                <w:sz w:val="18"/>
                <w:szCs w:val="20"/>
              </w:rPr>
            </w:pPr>
            <w:r w:rsidRPr="00C74280">
              <w:rPr>
                <w:sz w:val="18"/>
                <w:szCs w:val="20"/>
              </w:rPr>
              <w:t>2197754.34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218</w:t>
            </w:r>
          </w:p>
        </w:tc>
        <w:tc>
          <w:tcPr>
            <w:tcW w:w="1405" w:type="dxa"/>
            <w:vAlign w:val="center"/>
          </w:tcPr>
          <w:p w:rsidR="007206B8" w:rsidRPr="00C74280" w:rsidRDefault="007206B8" w:rsidP="001B71AB">
            <w:pPr>
              <w:jc w:val="center"/>
              <w:rPr>
                <w:sz w:val="18"/>
                <w:szCs w:val="20"/>
              </w:rPr>
            </w:pPr>
            <w:r w:rsidRPr="00C74280">
              <w:rPr>
                <w:sz w:val="18"/>
                <w:szCs w:val="20"/>
              </w:rPr>
              <w:t>378594.84</w:t>
            </w:r>
          </w:p>
        </w:tc>
        <w:tc>
          <w:tcPr>
            <w:tcW w:w="1562" w:type="dxa"/>
            <w:vAlign w:val="center"/>
          </w:tcPr>
          <w:p w:rsidR="007206B8" w:rsidRPr="00C74280" w:rsidRDefault="007206B8" w:rsidP="001B71AB">
            <w:pPr>
              <w:jc w:val="center"/>
              <w:rPr>
                <w:sz w:val="18"/>
                <w:szCs w:val="20"/>
              </w:rPr>
            </w:pPr>
            <w:r w:rsidRPr="00C74280">
              <w:rPr>
                <w:sz w:val="18"/>
                <w:szCs w:val="20"/>
              </w:rPr>
              <w:t>2197703.06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219</w:t>
            </w:r>
          </w:p>
        </w:tc>
        <w:tc>
          <w:tcPr>
            <w:tcW w:w="1405" w:type="dxa"/>
            <w:vAlign w:val="center"/>
          </w:tcPr>
          <w:p w:rsidR="007206B8" w:rsidRPr="00C74280" w:rsidRDefault="007206B8" w:rsidP="001B71AB">
            <w:pPr>
              <w:jc w:val="center"/>
              <w:rPr>
                <w:sz w:val="18"/>
                <w:szCs w:val="20"/>
              </w:rPr>
            </w:pPr>
            <w:r w:rsidRPr="00C74280">
              <w:rPr>
                <w:sz w:val="18"/>
                <w:szCs w:val="20"/>
              </w:rPr>
              <w:t>378594.65</w:t>
            </w:r>
          </w:p>
        </w:tc>
        <w:tc>
          <w:tcPr>
            <w:tcW w:w="1562" w:type="dxa"/>
            <w:vAlign w:val="center"/>
          </w:tcPr>
          <w:p w:rsidR="007206B8" w:rsidRPr="00C74280" w:rsidRDefault="007206B8" w:rsidP="001B71AB">
            <w:pPr>
              <w:jc w:val="center"/>
              <w:rPr>
                <w:sz w:val="18"/>
                <w:szCs w:val="20"/>
              </w:rPr>
            </w:pPr>
            <w:r w:rsidRPr="00C74280">
              <w:rPr>
                <w:sz w:val="18"/>
                <w:szCs w:val="20"/>
              </w:rPr>
              <w:t>2197658.93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220</w:t>
            </w:r>
          </w:p>
        </w:tc>
        <w:tc>
          <w:tcPr>
            <w:tcW w:w="1405" w:type="dxa"/>
            <w:vAlign w:val="center"/>
          </w:tcPr>
          <w:p w:rsidR="007206B8" w:rsidRPr="00C74280" w:rsidRDefault="007206B8" w:rsidP="001B71AB">
            <w:pPr>
              <w:jc w:val="center"/>
              <w:rPr>
                <w:sz w:val="18"/>
                <w:szCs w:val="20"/>
              </w:rPr>
            </w:pPr>
            <w:r w:rsidRPr="00C74280">
              <w:rPr>
                <w:sz w:val="18"/>
                <w:szCs w:val="20"/>
              </w:rPr>
              <w:t>378599.17</w:t>
            </w:r>
          </w:p>
        </w:tc>
        <w:tc>
          <w:tcPr>
            <w:tcW w:w="1562" w:type="dxa"/>
            <w:vAlign w:val="center"/>
          </w:tcPr>
          <w:p w:rsidR="007206B8" w:rsidRPr="00C74280" w:rsidRDefault="007206B8" w:rsidP="001B71AB">
            <w:pPr>
              <w:jc w:val="center"/>
              <w:rPr>
                <w:sz w:val="18"/>
                <w:szCs w:val="20"/>
              </w:rPr>
            </w:pPr>
            <w:r w:rsidRPr="00C74280">
              <w:rPr>
                <w:sz w:val="18"/>
                <w:szCs w:val="20"/>
              </w:rPr>
              <w:t>2197643.68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221</w:t>
            </w:r>
          </w:p>
        </w:tc>
        <w:tc>
          <w:tcPr>
            <w:tcW w:w="1405" w:type="dxa"/>
            <w:vAlign w:val="center"/>
          </w:tcPr>
          <w:p w:rsidR="007206B8" w:rsidRPr="00C74280" w:rsidRDefault="007206B8" w:rsidP="001B71AB">
            <w:pPr>
              <w:jc w:val="center"/>
              <w:rPr>
                <w:sz w:val="18"/>
                <w:szCs w:val="20"/>
              </w:rPr>
            </w:pPr>
            <w:r w:rsidRPr="00C74280">
              <w:rPr>
                <w:sz w:val="18"/>
                <w:szCs w:val="20"/>
              </w:rPr>
              <w:t>378604.80</w:t>
            </w:r>
          </w:p>
        </w:tc>
        <w:tc>
          <w:tcPr>
            <w:tcW w:w="1562" w:type="dxa"/>
            <w:vAlign w:val="center"/>
          </w:tcPr>
          <w:p w:rsidR="007206B8" w:rsidRPr="00C74280" w:rsidRDefault="007206B8" w:rsidP="001B71AB">
            <w:pPr>
              <w:jc w:val="center"/>
              <w:rPr>
                <w:sz w:val="18"/>
                <w:szCs w:val="20"/>
              </w:rPr>
            </w:pPr>
            <w:r w:rsidRPr="00C74280">
              <w:rPr>
                <w:sz w:val="18"/>
                <w:szCs w:val="20"/>
              </w:rPr>
              <w:t>2197631.08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222</w:t>
            </w:r>
          </w:p>
        </w:tc>
        <w:tc>
          <w:tcPr>
            <w:tcW w:w="1405" w:type="dxa"/>
            <w:vAlign w:val="center"/>
          </w:tcPr>
          <w:p w:rsidR="007206B8" w:rsidRPr="00C74280" w:rsidRDefault="007206B8" w:rsidP="001B71AB">
            <w:pPr>
              <w:jc w:val="center"/>
              <w:rPr>
                <w:sz w:val="18"/>
                <w:szCs w:val="20"/>
              </w:rPr>
            </w:pPr>
            <w:r w:rsidRPr="00C74280">
              <w:rPr>
                <w:sz w:val="18"/>
                <w:szCs w:val="20"/>
              </w:rPr>
              <w:t>378613.13</w:t>
            </w:r>
          </w:p>
        </w:tc>
        <w:tc>
          <w:tcPr>
            <w:tcW w:w="1562" w:type="dxa"/>
            <w:vAlign w:val="center"/>
          </w:tcPr>
          <w:p w:rsidR="007206B8" w:rsidRPr="00C74280" w:rsidRDefault="007206B8" w:rsidP="001B71AB">
            <w:pPr>
              <w:jc w:val="center"/>
              <w:rPr>
                <w:sz w:val="18"/>
                <w:szCs w:val="20"/>
              </w:rPr>
            </w:pPr>
            <w:r w:rsidRPr="00C74280">
              <w:rPr>
                <w:sz w:val="18"/>
                <w:szCs w:val="20"/>
              </w:rPr>
              <w:t>2197558.31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223</w:t>
            </w:r>
          </w:p>
        </w:tc>
        <w:tc>
          <w:tcPr>
            <w:tcW w:w="1405" w:type="dxa"/>
            <w:vAlign w:val="center"/>
          </w:tcPr>
          <w:p w:rsidR="007206B8" w:rsidRPr="00C74280" w:rsidRDefault="007206B8" w:rsidP="001B71AB">
            <w:pPr>
              <w:jc w:val="center"/>
              <w:rPr>
                <w:sz w:val="18"/>
                <w:szCs w:val="20"/>
              </w:rPr>
            </w:pPr>
            <w:r w:rsidRPr="00C74280">
              <w:rPr>
                <w:sz w:val="18"/>
                <w:szCs w:val="20"/>
              </w:rPr>
              <w:t>378618.27</w:t>
            </w:r>
          </w:p>
        </w:tc>
        <w:tc>
          <w:tcPr>
            <w:tcW w:w="1562" w:type="dxa"/>
            <w:vAlign w:val="center"/>
          </w:tcPr>
          <w:p w:rsidR="007206B8" w:rsidRPr="00C74280" w:rsidRDefault="007206B8" w:rsidP="001B71AB">
            <w:pPr>
              <w:jc w:val="center"/>
              <w:rPr>
                <w:sz w:val="18"/>
                <w:szCs w:val="20"/>
              </w:rPr>
            </w:pPr>
            <w:r w:rsidRPr="00C74280">
              <w:rPr>
                <w:sz w:val="18"/>
                <w:szCs w:val="20"/>
              </w:rPr>
              <w:t>2197510.48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224</w:t>
            </w:r>
          </w:p>
        </w:tc>
        <w:tc>
          <w:tcPr>
            <w:tcW w:w="1405" w:type="dxa"/>
            <w:vAlign w:val="center"/>
          </w:tcPr>
          <w:p w:rsidR="007206B8" w:rsidRPr="00C74280" w:rsidRDefault="007206B8" w:rsidP="001B71AB">
            <w:pPr>
              <w:jc w:val="center"/>
              <w:rPr>
                <w:sz w:val="18"/>
                <w:szCs w:val="20"/>
              </w:rPr>
            </w:pPr>
            <w:r w:rsidRPr="00C74280">
              <w:rPr>
                <w:sz w:val="18"/>
                <w:szCs w:val="20"/>
              </w:rPr>
              <w:t>378620.60</w:t>
            </w:r>
          </w:p>
        </w:tc>
        <w:tc>
          <w:tcPr>
            <w:tcW w:w="1562" w:type="dxa"/>
            <w:vAlign w:val="center"/>
          </w:tcPr>
          <w:p w:rsidR="007206B8" w:rsidRPr="00C74280" w:rsidRDefault="007206B8" w:rsidP="001B71AB">
            <w:pPr>
              <w:jc w:val="center"/>
              <w:rPr>
                <w:sz w:val="18"/>
                <w:szCs w:val="20"/>
              </w:rPr>
            </w:pPr>
            <w:r w:rsidRPr="00C74280">
              <w:rPr>
                <w:sz w:val="18"/>
                <w:szCs w:val="20"/>
              </w:rPr>
              <w:t>2197499.36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225</w:t>
            </w:r>
          </w:p>
        </w:tc>
        <w:tc>
          <w:tcPr>
            <w:tcW w:w="1405" w:type="dxa"/>
            <w:vAlign w:val="center"/>
          </w:tcPr>
          <w:p w:rsidR="007206B8" w:rsidRPr="00C74280" w:rsidRDefault="007206B8" w:rsidP="001B71AB">
            <w:pPr>
              <w:jc w:val="center"/>
              <w:rPr>
                <w:sz w:val="18"/>
                <w:szCs w:val="20"/>
              </w:rPr>
            </w:pPr>
            <w:r w:rsidRPr="00C74280">
              <w:rPr>
                <w:sz w:val="18"/>
                <w:szCs w:val="20"/>
              </w:rPr>
              <w:t>378653.15</w:t>
            </w:r>
          </w:p>
        </w:tc>
        <w:tc>
          <w:tcPr>
            <w:tcW w:w="1562" w:type="dxa"/>
            <w:vAlign w:val="center"/>
          </w:tcPr>
          <w:p w:rsidR="007206B8" w:rsidRPr="00C74280" w:rsidRDefault="007206B8" w:rsidP="001B71AB">
            <w:pPr>
              <w:jc w:val="center"/>
              <w:rPr>
                <w:sz w:val="18"/>
                <w:szCs w:val="20"/>
              </w:rPr>
            </w:pPr>
            <w:r w:rsidRPr="00C74280">
              <w:rPr>
                <w:sz w:val="18"/>
                <w:szCs w:val="20"/>
              </w:rPr>
              <w:t>2197506.18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226</w:t>
            </w:r>
          </w:p>
        </w:tc>
        <w:tc>
          <w:tcPr>
            <w:tcW w:w="1405" w:type="dxa"/>
            <w:vAlign w:val="center"/>
          </w:tcPr>
          <w:p w:rsidR="007206B8" w:rsidRPr="00C74280" w:rsidRDefault="007206B8" w:rsidP="001B71AB">
            <w:pPr>
              <w:jc w:val="center"/>
              <w:rPr>
                <w:sz w:val="18"/>
                <w:szCs w:val="20"/>
              </w:rPr>
            </w:pPr>
            <w:r w:rsidRPr="00C74280">
              <w:rPr>
                <w:sz w:val="18"/>
                <w:szCs w:val="20"/>
              </w:rPr>
              <w:t>378669.89</w:t>
            </w:r>
          </w:p>
        </w:tc>
        <w:tc>
          <w:tcPr>
            <w:tcW w:w="1562" w:type="dxa"/>
            <w:vAlign w:val="center"/>
          </w:tcPr>
          <w:p w:rsidR="007206B8" w:rsidRPr="00C74280" w:rsidRDefault="007206B8" w:rsidP="001B71AB">
            <w:pPr>
              <w:jc w:val="center"/>
              <w:rPr>
                <w:sz w:val="18"/>
                <w:szCs w:val="20"/>
              </w:rPr>
            </w:pPr>
            <w:r w:rsidRPr="00C74280">
              <w:rPr>
                <w:sz w:val="18"/>
                <w:szCs w:val="20"/>
              </w:rPr>
              <w:t>2197506.41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227</w:t>
            </w:r>
          </w:p>
        </w:tc>
        <w:tc>
          <w:tcPr>
            <w:tcW w:w="1405" w:type="dxa"/>
            <w:vAlign w:val="center"/>
          </w:tcPr>
          <w:p w:rsidR="007206B8" w:rsidRPr="00C74280" w:rsidRDefault="007206B8" w:rsidP="001B71AB">
            <w:pPr>
              <w:jc w:val="center"/>
              <w:rPr>
                <w:sz w:val="18"/>
                <w:szCs w:val="20"/>
              </w:rPr>
            </w:pPr>
            <w:r w:rsidRPr="00C74280">
              <w:rPr>
                <w:sz w:val="18"/>
                <w:szCs w:val="20"/>
              </w:rPr>
              <w:t>378725.23</w:t>
            </w:r>
          </w:p>
        </w:tc>
        <w:tc>
          <w:tcPr>
            <w:tcW w:w="1562" w:type="dxa"/>
            <w:vAlign w:val="center"/>
          </w:tcPr>
          <w:p w:rsidR="007206B8" w:rsidRPr="00C74280" w:rsidRDefault="007206B8" w:rsidP="001B71AB">
            <w:pPr>
              <w:jc w:val="center"/>
              <w:rPr>
                <w:sz w:val="18"/>
                <w:szCs w:val="20"/>
              </w:rPr>
            </w:pPr>
            <w:r w:rsidRPr="00C74280">
              <w:rPr>
                <w:sz w:val="18"/>
                <w:szCs w:val="20"/>
              </w:rPr>
              <w:t>2197517.36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228</w:t>
            </w:r>
          </w:p>
        </w:tc>
        <w:tc>
          <w:tcPr>
            <w:tcW w:w="1405" w:type="dxa"/>
            <w:vAlign w:val="center"/>
          </w:tcPr>
          <w:p w:rsidR="007206B8" w:rsidRPr="00C74280" w:rsidRDefault="007206B8" w:rsidP="001B71AB">
            <w:pPr>
              <w:jc w:val="center"/>
              <w:rPr>
                <w:sz w:val="18"/>
                <w:szCs w:val="20"/>
              </w:rPr>
            </w:pPr>
            <w:r w:rsidRPr="00C74280">
              <w:rPr>
                <w:sz w:val="18"/>
                <w:szCs w:val="20"/>
              </w:rPr>
              <w:t>378722.87</w:t>
            </w:r>
          </w:p>
        </w:tc>
        <w:tc>
          <w:tcPr>
            <w:tcW w:w="1562" w:type="dxa"/>
            <w:vAlign w:val="center"/>
          </w:tcPr>
          <w:p w:rsidR="007206B8" w:rsidRPr="00C74280" w:rsidRDefault="007206B8" w:rsidP="001B71AB">
            <w:pPr>
              <w:jc w:val="center"/>
              <w:rPr>
                <w:sz w:val="18"/>
                <w:szCs w:val="20"/>
              </w:rPr>
            </w:pPr>
            <w:r w:rsidRPr="00C74280">
              <w:rPr>
                <w:sz w:val="18"/>
                <w:szCs w:val="20"/>
              </w:rPr>
              <w:t>2197529.04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229</w:t>
            </w:r>
          </w:p>
        </w:tc>
        <w:tc>
          <w:tcPr>
            <w:tcW w:w="1405" w:type="dxa"/>
            <w:vAlign w:val="center"/>
          </w:tcPr>
          <w:p w:rsidR="007206B8" w:rsidRPr="00C74280" w:rsidRDefault="007206B8" w:rsidP="001B71AB">
            <w:pPr>
              <w:jc w:val="center"/>
              <w:rPr>
                <w:sz w:val="18"/>
                <w:szCs w:val="20"/>
              </w:rPr>
            </w:pPr>
            <w:r w:rsidRPr="00C74280">
              <w:rPr>
                <w:sz w:val="18"/>
                <w:szCs w:val="20"/>
              </w:rPr>
              <w:t>378718.25</w:t>
            </w:r>
          </w:p>
        </w:tc>
        <w:tc>
          <w:tcPr>
            <w:tcW w:w="1562" w:type="dxa"/>
            <w:vAlign w:val="center"/>
          </w:tcPr>
          <w:p w:rsidR="007206B8" w:rsidRPr="00C74280" w:rsidRDefault="007206B8" w:rsidP="001B71AB">
            <w:pPr>
              <w:jc w:val="center"/>
              <w:rPr>
                <w:sz w:val="18"/>
                <w:szCs w:val="20"/>
              </w:rPr>
            </w:pPr>
            <w:r w:rsidRPr="00C74280">
              <w:rPr>
                <w:sz w:val="18"/>
                <w:szCs w:val="20"/>
              </w:rPr>
              <w:t>2197562.85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230</w:t>
            </w:r>
          </w:p>
        </w:tc>
        <w:tc>
          <w:tcPr>
            <w:tcW w:w="1405" w:type="dxa"/>
            <w:vAlign w:val="center"/>
          </w:tcPr>
          <w:p w:rsidR="007206B8" w:rsidRPr="00C74280" w:rsidRDefault="007206B8" w:rsidP="001B71AB">
            <w:pPr>
              <w:jc w:val="center"/>
              <w:rPr>
                <w:sz w:val="18"/>
                <w:szCs w:val="20"/>
              </w:rPr>
            </w:pPr>
            <w:r w:rsidRPr="00C74280">
              <w:rPr>
                <w:sz w:val="18"/>
                <w:szCs w:val="20"/>
              </w:rPr>
              <w:t>378718.25</w:t>
            </w:r>
          </w:p>
        </w:tc>
        <w:tc>
          <w:tcPr>
            <w:tcW w:w="1562" w:type="dxa"/>
            <w:vAlign w:val="center"/>
          </w:tcPr>
          <w:p w:rsidR="007206B8" w:rsidRPr="00C74280" w:rsidRDefault="007206B8" w:rsidP="001B71AB">
            <w:pPr>
              <w:jc w:val="center"/>
              <w:rPr>
                <w:sz w:val="18"/>
                <w:szCs w:val="20"/>
              </w:rPr>
            </w:pPr>
            <w:r w:rsidRPr="00C74280">
              <w:rPr>
                <w:sz w:val="18"/>
                <w:szCs w:val="20"/>
              </w:rPr>
              <w:t>2197601.86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231</w:t>
            </w:r>
          </w:p>
        </w:tc>
        <w:tc>
          <w:tcPr>
            <w:tcW w:w="1405" w:type="dxa"/>
            <w:vAlign w:val="center"/>
          </w:tcPr>
          <w:p w:rsidR="007206B8" w:rsidRPr="00C74280" w:rsidRDefault="007206B8" w:rsidP="001B71AB">
            <w:pPr>
              <w:jc w:val="center"/>
              <w:rPr>
                <w:sz w:val="18"/>
                <w:szCs w:val="20"/>
              </w:rPr>
            </w:pPr>
            <w:r w:rsidRPr="00C74280">
              <w:rPr>
                <w:sz w:val="18"/>
                <w:szCs w:val="20"/>
              </w:rPr>
              <w:t>378717.81</w:t>
            </w:r>
          </w:p>
        </w:tc>
        <w:tc>
          <w:tcPr>
            <w:tcW w:w="1562" w:type="dxa"/>
            <w:vAlign w:val="center"/>
          </w:tcPr>
          <w:p w:rsidR="007206B8" w:rsidRPr="00C74280" w:rsidRDefault="007206B8" w:rsidP="001B71AB">
            <w:pPr>
              <w:jc w:val="center"/>
              <w:rPr>
                <w:sz w:val="18"/>
                <w:szCs w:val="20"/>
              </w:rPr>
            </w:pPr>
            <w:r w:rsidRPr="00C74280">
              <w:rPr>
                <w:sz w:val="18"/>
                <w:szCs w:val="20"/>
              </w:rPr>
              <w:t>2197643.99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232</w:t>
            </w:r>
          </w:p>
        </w:tc>
        <w:tc>
          <w:tcPr>
            <w:tcW w:w="1405" w:type="dxa"/>
            <w:vAlign w:val="center"/>
          </w:tcPr>
          <w:p w:rsidR="007206B8" w:rsidRPr="00C74280" w:rsidRDefault="007206B8" w:rsidP="001B71AB">
            <w:pPr>
              <w:jc w:val="center"/>
              <w:rPr>
                <w:sz w:val="18"/>
                <w:szCs w:val="20"/>
              </w:rPr>
            </w:pPr>
            <w:r w:rsidRPr="00C74280">
              <w:rPr>
                <w:sz w:val="18"/>
                <w:szCs w:val="20"/>
              </w:rPr>
              <w:t>378727.91</w:t>
            </w:r>
          </w:p>
        </w:tc>
        <w:tc>
          <w:tcPr>
            <w:tcW w:w="1562" w:type="dxa"/>
            <w:vAlign w:val="center"/>
          </w:tcPr>
          <w:p w:rsidR="007206B8" w:rsidRPr="00C74280" w:rsidRDefault="007206B8" w:rsidP="001B71AB">
            <w:pPr>
              <w:jc w:val="center"/>
              <w:rPr>
                <w:sz w:val="18"/>
                <w:szCs w:val="20"/>
              </w:rPr>
            </w:pPr>
            <w:r w:rsidRPr="00C74280">
              <w:rPr>
                <w:sz w:val="18"/>
                <w:szCs w:val="20"/>
              </w:rPr>
              <w:t>2197644.04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233</w:t>
            </w:r>
          </w:p>
        </w:tc>
        <w:tc>
          <w:tcPr>
            <w:tcW w:w="1405" w:type="dxa"/>
            <w:vAlign w:val="center"/>
          </w:tcPr>
          <w:p w:rsidR="007206B8" w:rsidRPr="00C74280" w:rsidRDefault="007206B8" w:rsidP="001B71AB">
            <w:pPr>
              <w:jc w:val="center"/>
              <w:rPr>
                <w:sz w:val="18"/>
                <w:szCs w:val="20"/>
              </w:rPr>
            </w:pPr>
            <w:r w:rsidRPr="00C74280">
              <w:rPr>
                <w:sz w:val="18"/>
                <w:szCs w:val="20"/>
              </w:rPr>
              <w:t>378732.79</w:t>
            </w:r>
          </w:p>
        </w:tc>
        <w:tc>
          <w:tcPr>
            <w:tcW w:w="1562" w:type="dxa"/>
            <w:vAlign w:val="center"/>
          </w:tcPr>
          <w:p w:rsidR="007206B8" w:rsidRPr="00C74280" w:rsidRDefault="007206B8" w:rsidP="001B71AB">
            <w:pPr>
              <w:jc w:val="center"/>
              <w:rPr>
                <w:sz w:val="18"/>
                <w:szCs w:val="20"/>
              </w:rPr>
            </w:pPr>
            <w:r w:rsidRPr="00C74280">
              <w:rPr>
                <w:sz w:val="18"/>
                <w:szCs w:val="20"/>
              </w:rPr>
              <w:t>2197730.97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217</w:t>
            </w:r>
          </w:p>
        </w:tc>
        <w:tc>
          <w:tcPr>
            <w:tcW w:w="1405" w:type="dxa"/>
            <w:vAlign w:val="center"/>
          </w:tcPr>
          <w:p w:rsidR="007206B8" w:rsidRPr="00C74280" w:rsidRDefault="007206B8" w:rsidP="001B71AB">
            <w:pPr>
              <w:jc w:val="center"/>
              <w:rPr>
                <w:sz w:val="18"/>
                <w:szCs w:val="20"/>
              </w:rPr>
            </w:pPr>
            <w:r w:rsidRPr="00C74280">
              <w:rPr>
                <w:sz w:val="18"/>
                <w:szCs w:val="20"/>
              </w:rPr>
              <w:t>378598.17</w:t>
            </w:r>
          </w:p>
        </w:tc>
        <w:tc>
          <w:tcPr>
            <w:tcW w:w="1562" w:type="dxa"/>
            <w:vAlign w:val="center"/>
          </w:tcPr>
          <w:p w:rsidR="007206B8" w:rsidRPr="00C74280" w:rsidRDefault="007206B8" w:rsidP="001B71AB">
            <w:pPr>
              <w:jc w:val="center"/>
              <w:rPr>
                <w:sz w:val="18"/>
                <w:szCs w:val="20"/>
              </w:rPr>
            </w:pPr>
            <w:r w:rsidRPr="00C74280">
              <w:rPr>
                <w:sz w:val="18"/>
                <w:szCs w:val="20"/>
              </w:rPr>
              <w:t>2197754.34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Зона1(15)</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234</w:t>
            </w:r>
          </w:p>
        </w:tc>
        <w:tc>
          <w:tcPr>
            <w:tcW w:w="1405" w:type="dxa"/>
            <w:vAlign w:val="center"/>
          </w:tcPr>
          <w:p w:rsidR="007206B8" w:rsidRPr="00C74280" w:rsidRDefault="007206B8" w:rsidP="001B71AB">
            <w:pPr>
              <w:jc w:val="center"/>
              <w:rPr>
                <w:sz w:val="18"/>
                <w:szCs w:val="20"/>
              </w:rPr>
            </w:pPr>
            <w:r w:rsidRPr="00C74280">
              <w:rPr>
                <w:sz w:val="18"/>
                <w:szCs w:val="20"/>
              </w:rPr>
              <w:t>378562.66</w:t>
            </w:r>
          </w:p>
        </w:tc>
        <w:tc>
          <w:tcPr>
            <w:tcW w:w="1562" w:type="dxa"/>
            <w:vAlign w:val="center"/>
          </w:tcPr>
          <w:p w:rsidR="007206B8" w:rsidRPr="00C74280" w:rsidRDefault="007206B8" w:rsidP="001B71AB">
            <w:pPr>
              <w:jc w:val="center"/>
              <w:rPr>
                <w:sz w:val="18"/>
                <w:szCs w:val="20"/>
              </w:rPr>
            </w:pPr>
            <w:r w:rsidRPr="00C74280">
              <w:rPr>
                <w:sz w:val="18"/>
                <w:szCs w:val="20"/>
              </w:rPr>
              <w:t>2197760.24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235</w:t>
            </w:r>
          </w:p>
        </w:tc>
        <w:tc>
          <w:tcPr>
            <w:tcW w:w="1405" w:type="dxa"/>
            <w:vAlign w:val="center"/>
          </w:tcPr>
          <w:p w:rsidR="007206B8" w:rsidRPr="00C74280" w:rsidRDefault="007206B8" w:rsidP="001B71AB">
            <w:pPr>
              <w:jc w:val="center"/>
              <w:rPr>
                <w:sz w:val="18"/>
                <w:szCs w:val="20"/>
              </w:rPr>
            </w:pPr>
            <w:r w:rsidRPr="00C74280">
              <w:rPr>
                <w:sz w:val="18"/>
                <w:szCs w:val="20"/>
              </w:rPr>
              <w:t>378503.80</w:t>
            </w:r>
          </w:p>
        </w:tc>
        <w:tc>
          <w:tcPr>
            <w:tcW w:w="1562" w:type="dxa"/>
            <w:vAlign w:val="center"/>
          </w:tcPr>
          <w:p w:rsidR="007206B8" w:rsidRPr="00C74280" w:rsidRDefault="007206B8" w:rsidP="001B71AB">
            <w:pPr>
              <w:jc w:val="center"/>
              <w:rPr>
                <w:sz w:val="18"/>
                <w:szCs w:val="20"/>
              </w:rPr>
            </w:pPr>
            <w:r w:rsidRPr="00C74280">
              <w:rPr>
                <w:sz w:val="18"/>
                <w:szCs w:val="20"/>
              </w:rPr>
              <w:t>2197760.24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236</w:t>
            </w:r>
          </w:p>
        </w:tc>
        <w:tc>
          <w:tcPr>
            <w:tcW w:w="1405" w:type="dxa"/>
            <w:vAlign w:val="center"/>
          </w:tcPr>
          <w:p w:rsidR="007206B8" w:rsidRPr="00C74280" w:rsidRDefault="007206B8" w:rsidP="001B71AB">
            <w:pPr>
              <w:jc w:val="center"/>
              <w:rPr>
                <w:sz w:val="18"/>
                <w:szCs w:val="20"/>
              </w:rPr>
            </w:pPr>
            <w:r w:rsidRPr="00C74280">
              <w:rPr>
                <w:sz w:val="18"/>
                <w:szCs w:val="20"/>
              </w:rPr>
              <w:t>378503.80</w:t>
            </w:r>
          </w:p>
        </w:tc>
        <w:tc>
          <w:tcPr>
            <w:tcW w:w="1562" w:type="dxa"/>
            <w:vAlign w:val="center"/>
          </w:tcPr>
          <w:p w:rsidR="007206B8" w:rsidRPr="00C74280" w:rsidRDefault="007206B8" w:rsidP="001B71AB">
            <w:pPr>
              <w:jc w:val="center"/>
              <w:rPr>
                <w:sz w:val="18"/>
                <w:szCs w:val="20"/>
              </w:rPr>
            </w:pPr>
            <w:r w:rsidRPr="00C74280">
              <w:rPr>
                <w:sz w:val="18"/>
                <w:szCs w:val="20"/>
              </w:rPr>
              <w:t>2197733.79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237</w:t>
            </w:r>
          </w:p>
        </w:tc>
        <w:tc>
          <w:tcPr>
            <w:tcW w:w="1405" w:type="dxa"/>
            <w:vAlign w:val="center"/>
          </w:tcPr>
          <w:p w:rsidR="007206B8" w:rsidRPr="00C74280" w:rsidRDefault="007206B8" w:rsidP="001B71AB">
            <w:pPr>
              <w:jc w:val="center"/>
              <w:rPr>
                <w:sz w:val="18"/>
                <w:szCs w:val="20"/>
              </w:rPr>
            </w:pPr>
            <w:r w:rsidRPr="00C74280">
              <w:rPr>
                <w:sz w:val="18"/>
                <w:szCs w:val="20"/>
              </w:rPr>
              <w:t>378562.66</w:t>
            </w:r>
          </w:p>
        </w:tc>
        <w:tc>
          <w:tcPr>
            <w:tcW w:w="1562" w:type="dxa"/>
            <w:vAlign w:val="center"/>
          </w:tcPr>
          <w:p w:rsidR="007206B8" w:rsidRPr="00C74280" w:rsidRDefault="007206B8" w:rsidP="001B71AB">
            <w:pPr>
              <w:jc w:val="center"/>
              <w:rPr>
                <w:sz w:val="18"/>
                <w:szCs w:val="20"/>
              </w:rPr>
            </w:pPr>
            <w:r w:rsidRPr="00C74280">
              <w:rPr>
                <w:sz w:val="18"/>
                <w:szCs w:val="20"/>
              </w:rPr>
              <w:t>2197726.52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234</w:t>
            </w:r>
          </w:p>
        </w:tc>
        <w:tc>
          <w:tcPr>
            <w:tcW w:w="1405" w:type="dxa"/>
            <w:vAlign w:val="center"/>
          </w:tcPr>
          <w:p w:rsidR="007206B8" w:rsidRPr="00C74280" w:rsidRDefault="007206B8" w:rsidP="001B71AB">
            <w:pPr>
              <w:jc w:val="center"/>
              <w:rPr>
                <w:sz w:val="18"/>
                <w:szCs w:val="20"/>
              </w:rPr>
            </w:pPr>
            <w:r w:rsidRPr="00C74280">
              <w:rPr>
                <w:sz w:val="18"/>
                <w:szCs w:val="20"/>
              </w:rPr>
              <w:t>378562.66</w:t>
            </w:r>
          </w:p>
        </w:tc>
        <w:tc>
          <w:tcPr>
            <w:tcW w:w="1562" w:type="dxa"/>
            <w:vAlign w:val="center"/>
          </w:tcPr>
          <w:p w:rsidR="007206B8" w:rsidRPr="00C74280" w:rsidRDefault="007206B8" w:rsidP="001B71AB">
            <w:pPr>
              <w:jc w:val="center"/>
              <w:rPr>
                <w:sz w:val="18"/>
                <w:szCs w:val="20"/>
              </w:rPr>
            </w:pPr>
            <w:r w:rsidRPr="00C74280">
              <w:rPr>
                <w:sz w:val="18"/>
                <w:szCs w:val="20"/>
              </w:rPr>
              <w:t>2197760.24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0.20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Зона1(16)</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238</w:t>
            </w:r>
          </w:p>
        </w:tc>
        <w:tc>
          <w:tcPr>
            <w:tcW w:w="1405" w:type="dxa"/>
            <w:vAlign w:val="center"/>
          </w:tcPr>
          <w:p w:rsidR="007206B8" w:rsidRPr="00C74280" w:rsidRDefault="007206B8" w:rsidP="001B71AB">
            <w:pPr>
              <w:jc w:val="center"/>
              <w:rPr>
                <w:sz w:val="18"/>
                <w:szCs w:val="20"/>
              </w:rPr>
            </w:pPr>
            <w:r w:rsidRPr="00C74280">
              <w:rPr>
                <w:sz w:val="18"/>
                <w:szCs w:val="20"/>
              </w:rPr>
              <w:t>376610.60</w:t>
            </w:r>
          </w:p>
        </w:tc>
        <w:tc>
          <w:tcPr>
            <w:tcW w:w="1562" w:type="dxa"/>
            <w:vAlign w:val="center"/>
          </w:tcPr>
          <w:p w:rsidR="007206B8" w:rsidRPr="00C74280" w:rsidRDefault="007206B8" w:rsidP="001B71AB">
            <w:pPr>
              <w:jc w:val="center"/>
              <w:rPr>
                <w:sz w:val="18"/>
                <w:szCs w:val="20"/>
              </w:rPr>
            </w:pPr>
            <w:r w:rsidRPr="00C74280">
              <w:rPr>
                <w:sz w:val="18"/>
                <w:szCs w:val="20"/>
              </w:rPr>
              <w:t>2197911.43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239</w:t>
            </w:r>
          </w:p>
        </w:tc>
        <w:tc>
          <w:tcPr>
            <w:tcW w:w="1405" w:type="dxa"/>
            <w:vAlign w:val="center"/>
          </w:tcPr>
          <w:p w:rsidR="007206B8" w:rsidRPr="00C74280" w:rsidRDefault="007206B8" w:rsidP="001B71AB">
            <w:pPr>
              <w:jc w:val="center"/>
              <w:rPr>
                <w:sz w:val="18"/>
                <w:szCs w:val="20"/>
              </w:rPr>
            </w:pPr>
            <w:r w:rsidRPr="00C74280">
              <w:rPr>
                <w:sz w:val="18"/>
                <w:szCs w:val="20"/>
              </w:rPr>
              <w:t>375714.98</w:t>
            </w:r>
          </w:p>
        </w:tc>
        <w:tc>
          <w:tcPr>
            <w:tcW w:w="1562" w:type="dxa"/>
            <w:vAlign w:val="center"/>
          </w:tcPr>
          <w:p w:rsidR="007206B8" w:rsidRPr="00C74280" w:rsidRDefault="007206B8" w:rsidP="001B71AB">
            <w:pPr>
              <w:jc w:val="center"/>
              <w:rPr>
                <w:sz w:val="18"/>
                <w:szCs w:val="20"/>
              </w:rPr>
            </w:pPr>
            <w:r w:rsidRPr="00C74280">
              <w:rPr>
                <w:sz w:val="18"/>
                <w:szCs w:val="20"/>
              </w:rPr>
              <w:t>2197712.91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240</w:t>
            </w:r>
          </w:p>
        </w:tc>
        <w:tc>
          <w:tcPr>
            <w:tcW w:w="1405" w:type="dxa"/>
            <w:vAlign w:val="center"/>
          </w:tcPr>
          <w:p w:rsidR="007206B8" w:rsidRPr="00C74280" w:rsidRDefault="007206B8" w:rsidP="001B71AB">
            <w:pPr>
              <w:jc w:val="center"/>
              <w:rPr>
                <w:sz w:val="18"/>
                <w:szCs w:val="20"/>
              </w:rPr>
            </w:pPr>
            <w:r w:rsidRPr="00C74280">
              <w:rPr>
                <w:sz w:val="18"/>
                <w:szCs w:val="20"/>
              </w:rPr>
              <w:t>375804.51</w:t>
            </w:r>
          </w:p>
        </w:tc>
        <w:tc>
          <w:tcPr>
            <w:tcW w:w="1562" w:type="dxa"/>
            <w:vAlign w:val="center"/>
          </w:tcPr>
          <w:p w:rsidR="007206B8" w:rsidRPr="00C74280" w:rsidRDefault="007206B8" w:rsidP="001B71AB">
            <w:pPr>
              <w:jc w:val="center"/>
              <w:rPr>
                <w:sz w:val="18"/>
                <w:szCs w:val="20"/>
              </w:rPr>
            </w:pPr>
            <w:r w:rsidRPr="00C74280">
              <w:rPr>
                <w:sz w:val="18"/>
                <w:szCs w:val="20"/>
              </w:rPr>
              <w:t>2197271.79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241</w:t>
            </w:r>
          </w:p>
        </w:tc>
        <w:tc>
          <w:tcPr>
            <w:tcW w:w="1405" w:type="dxa"/>
            <w:vAlign w:val="center"/>
          </w:tcPr>
          <w:p w:rsidR="007206B8" w:rsidRPr="00C74280" w:rsidRDefault="007206B8" w:rsidP="001B71AB">
            <w:pPr>
              <w:jc w:val="center"/>
              <w:rPr>
                <w:sz w:val="18"/>
                <w:szCs w:val="20"/>
              </w:rPr>
            </w:pPr>
            <w:r w:rsidRPr="00C74280">
              <w:rPr>
                <w:sz w:val="18"/>
                <w:szCs w:val="20"/>
              </w:rPr>
              <w:t>376324.94</w:t>
            </w:r>
          </w:p>
        </w:tc>
        <w:tc>
          <w:tcPr>
            <w:tcW w:w="1562" w:type="dxa"/>
            <w:vAlign w:val="center"/>
          </w:tcPr>
          <w:p w:rsidR="007206B8" w:rsidRPr="00C74280" w:rsidRDefault="007206B8" w:rsidP="001B71AB">
            <w:pPr>
              <w:jc w:val="center"/>
              <w:rPr>
                <w:sz w:val="18"/>
                <w:szCs w:val="20"/>
              </w:rPr>
            </w:pPr>
            <w:r w:rsidRPr="00C74280">
              <w:rPr>
                <w:sz w:val="18"/>
                <w:szCs w:val="20"/>
              </w:rPr>
              <w:t>2197380.59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242</w:t>
            </w:r>
          </w:p>
        </w:tc>
        <w:tc>
          <w:tcPr>
            <w:tcW w:w="1405" w:type="dxa"/>
            <w:vAlign w:val="center"/>
          </w:tcPr>
          <w:p w:rsidR="007206B8" w:rsidRPr="00C74280" w:rsidRDefault="007206B8" w:rsidP="001B71AB">
            <w:pPr>
              <w:jc w:val="center"/>
              <w:rPr>
                <w:sz w:val="18"/>
                <w:szCs w:val="20"/>
              </w:rPr>
            </w:pPr>
            <w:r w:rsidRPr="00C74280">
              <w:rPr>
                <w:sz w:val="18"/>
                <w:szCs w:val="20"/>
              </w:rPr>
              <w:t>376324.94</w:t>
            </w:r>
          </w:p>
        </w:tc>
        <w:tc>
          <w:tcPr>
            <w:tcW w:w="1562" w:type="dxa"/>
            <w:vAlign w:val="center"/>
          </w:tcPr>
          <w:p w:rsidR="007206B8" w:rsidRPr="00C74280" w:rsidRDefault="007206B8" w:rsidP="001B71AB">
            <w:pPr>
              <w:jc w:val="center"/>
              <w:rPr>
                <w:sz w:val="18"/>
                <w:szCs w:val="20"/>
              </w:rPr>
            </w:pPr>
            <w:r w:rsidRPr="00C74280">
              <w:rPr>
                <w:sz w:val="18"/>
                <w:szCs w:val="20"/>
              </w:rPr>
              <w:t>2197380.61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243</w:t>
            </w:r>
          </w:p>
        </w:tc>
        <w:tc>
          <w:tcPr>
            <w:tcW w:w="1405" w:type="dxa"/>
            <w:vAlign w:val="center"/>
          </w:tcPr>
          <w:p w:rsidR="007206B8" w:rsidRPr="00C74280" w:rsidRDefault="007206B8" w:rsidP="001B71AB">
            <w:pPr>
              <w:jc w:val="center"/>
              <w:rPr>
                <w:sz w:val="18"/>
                <w:szCs w:val="20"/>
              </w:rPr>
            </w:pPr>
            <w:r w:rsidRPr="00C74280">
              <w:rPr>
                <w:sz w:val="18"/>
                <w:szCs w:val="20"/>
              </w:rPr>
              <w:t>376324.53</w:t>
            </w:r>
          </w:p>
        </w:tc>
        <w:tc>
          <w:tcPr>
            <w:tcW w:w="1562" w:type="dxa"/>
            <w:vAlign w:val="center"/>
          </w:tcPr>
          <w:p w:rsidR="007206B8" w:rsidRPr="00C74280" w:rsidRDefault="007206B8" w:rsidP="001B71AB">
            <w:pPr>
              <w:jc w:val="center"/>
              <w:rPr>
                <w:sz w:val="18"/>
                <w:szCs w:val="20"/>
              </w:rPr>
            </w:pPr>
            <w:r w:rsidRPr="00C74280">
              <w:rPr>
                <w:sz w:val="18"/>
                <w:szCs w:val="20"/>
              </w:rPr>
              <w:t>2197382.88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244</w:t>
            </w:r>
          </w:p>
        </w:tc>
        <w:tc>
          <w:tcPr>
            <w:tcW w:w="1405" w:type="dxa"/>
            <w:vAlign w:val="center"/>
          </w:tcPr>
          <w:p w:rsidR="007206B8" w:rsidRPr="00C74280" w:rsidRDefault="007206B8" w:rsidP="001B71AB">
            <w:pPr>
              <w:jc w:val="center"/>
              <w:rPr>
                <w:sz w:val="18"/>
                <w:szCs w:val="20"/>
              </w:rPr>
            </w:pPr>
            <w:r w:rsidRPr="00C74280">
              <w:rPr>
                <w:sz w:val="18"/>
                <w:szCs w:val="20"/>
              </w:rPr>
              <w:t>376329.41</w:t>
            </w:r>
          </w:p>
        </w:tc>
        <w:tc>
          <w:tcPr>
            <w:tcW w:w="1562" w:type="dxa"/>
            <w:vAlign w:val="center"/>
          </w:tcPr>
          <w:p w:rsidR="007206B8" w:rsidRPr="00C74280" w:rsidRDefault="007206B8" w:rsidP="001B71AB">
            <w:pPr>
              <w:jc w:val="center"/>
              <w:rPr>
                <w:sz w:val="18"/>
                <w:szCs w:val="20"/>
              </w:rPr>
            </w:pPr>
            <w:r w:rsidRPr="00C74280">
              <w:rPr>
                <w:sz w:val="18"/>
                <w:szCs w:val="20"/>
              </w:rPr>
              <w:t>2197385.78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245</w:t>
            </w:r>
          </w:p>
        </w:tc>
        <w:tc>
          <w:tcPr>
            <w:tcW w:w="1405" w:type="dxa"/>
            <w:vAlign w:val="center"/>
          </w:tcPr>
          <w:p w:rsidR="007206B8" w:rsidRPr="00C74280" w:rsidRDefault="007206B8" w:rsidP="001B71AB">
            <w:pPr>
              <w:jc w:val="center"/>
              <w:rPr>
                <w:sz w:val="18"/>
                <w:szCs w:val="20"/>
              </w:rPr>
            </w:pPr>
            <w:r w:rsidRPr="00C74280">
              <w:rPr>
                <w:sz w:val="18"/>
                <w:szCs w:val="20"/>
              </w:rPr>
              <w:t>376332.45</w:t>
            </w:r>
          </w:p>
        </w:tc>
        <w:tc>
          <w:tcPr>
            <w:tcW w:w="1562" w:type="dxa"/>
            <w:vAlign w:val="center"/>
          </w:tcPr>
          <w:p w:rsidR="007206B8" w:rsidRPr="00C74280" w:rsidRDefault="007206B8" w:rsidP="001B71AB">
            <w:pPr>
              <w:jc w:val="center"/>
              <w:rPr>
                <w:sz w:val="18"/>
                <w:szCs w:val="20"/>
              </w:rPr>
            </w:pPr>
            <w:r w:rsidRPr="00C74280">
              <w:rPr>
                <w:sz w:val="18"/>
                <w:szCs w:val="20"/>
              </w:rPr>
              <w:t>2197390.18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246</w:t>
            </w:r>
          </w:p>
        </w:tc>
        <w:tc>
          <w:tcPr>
            <w:tcW w:w="1405" w:type="dxa"/>
            <w:vAlign w:val="center"/>
          </w:tcPr>
          <w:p w:rsidR="007206B8" w:rsidRPr="00C74280" w:rsidRDefault="007206B8" w:rsidP="001B71AB">
            <w:pPr>
              <w:jc w:val="center"/>
              <w:rPr>
                <w:sz w:val="18"/>
                <w:szCs w:val="20"/>
              </w:rPr>
            </w:pPr>
            <w:r w:rsidRPr="00C74280">
              <w:rPr>
                <w:sz w:val="18"/>
                <w:szCs w:val="20"/>
              </w:rPr>
              <w:t>376332.60</w:t>
            </w:r>
          </w:p>
        </w:tc>
        <w:tc>
          <w:tcPr>
            <w:tcW w:w="1562" w:type="dxa"/>
            <w:vAlign w:val="center"/>
          </w:tcPr>
          <w:p w:rsidR="007206B8" w:rsidRPr="00C74280" w:rsidRDefault="007206B8" w:rsidP="001B71AB">
            <w:pPr>
              <w:jc w:val="center"/>
              <w:rPr>
                <w:sz w:val="18"/>
                <w:szCs w:val="20"/>
              </w:rPr>
            </w:pPr>
            <w:r w:rsidRPr="00C74280">
              <w:rPr>
                <w:sz w:val="18"/>
                <w:szCs w:val="20"/>
              </w:rPr>
              <w:t>2197397.39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247</w:t>
            </w:r>
          </w:p>
        </w:tc>
        <w:tc>
          <w:tcPr>
            <w:tcW w:w="1405" w:type="dxa"/>
            <w:vAlign w:val="center"/>
          </w:tcPr>
          <w:p w:rsidR="007206B8" w:rsidRPr="00C74280" w:rsidRDefault="007206B8" w:rsidP="001B71AB">
            <w:pPr>
              <w:jc w:val="center"/>
              <w:rPr>
                <w:sz w:val="18"/>
                <w:szCs w:val="20"/>
              </w:rPr>
            </w:pPr>
            <w:r w:rsidRPr="00C74280">
              <w:rPr>
                <w:sz w:val="18"/>
                <w:szCs w:val="20"/>
              </w:rPr>
              <w:t>376324.40</w:t>
            </w:r>
          </w:p>
        </w:tc>
        <w:tc>
          <w:tcPr>
            <w:tcW w:w="1562" w:type="dxa"/>
            <w:vAlign w:val="center"/>
          </w:tcPr>
          <w:p w:rsidR="007206B8" w:rsidRPr="00C74280" w:rsidRDefault="007206B8" w:rsidP="001B71AB">
            <w:pPr>
              <w:jc w:val="center"/>
              <w:rPr>
                <w:sz w:val="18"/>
                <w:szCs w:val="20"/>
              </w:rPr>
            </w:pPr>
            <w:r w:rsidRPr="00C74280">
              <w:rPr>
                <w:sz w:val="18"/>
                <w:szCs w:val="20"/>
              </w:rPr>
              <w:t>2197429.73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248</w:t>
            </w:r>
          </w:p>
        </w:tc>
        <w:tc>
          <w:tcPr>
            <w:tcW w:w="1405" w:type="dxa"/>
            <w:vAlign w:val="center"/>
          </w:tcPr>
          <w:p w:rsidR="007206B8" w:rsidRPr="00C74280" w:rsidRDefault="007206B8" w:rsidP="001B71AB">
            <w:pPr>
              <w:jc w:val="center"/>
              <w:rPr>
                <w:sz w:val="18"/>
                <w:szCs w:val="20"/>
              </w:rPr>
            </w:pPr>
            <w:r w:rsidRPr="00C74280">
              <w:rPr>
                <w:sz w:val="18"/>
                <w:szCs w:val="20"/>
              </w:rPr>
              <w:t>376320.23</w:t>
            </w:r>
          </w:p>
        </w:tc>
        <w:tc>
          <w:tcPr>
            <w:tcW w:w="1562" w:type="dxa"/>
            <w:vAlign w:val="center"/>
          </w:tcPr>
          <w:p w:rsidR="007206B8" w:rsidRPr="00C74280" w:rsidRDefault="007206B8" w:rsidP="001B71AB">
            <w:pPr>
              <w:jc w:val="center"/>
              <w:rPr>
                <w:sz w:val="18"/>
                <w:szCs w:val="20"/>
              </w:rPr>
            </w:pPr>
            <w:r w:rsidRPr="00C74280">
              <w:rPr>
                <w:sz w:val="18"/>
                <w:szCs w:val="20"/>
              </w:rPr>
              <w:t>2197444.33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249</w:t>
            </w:r>
          </w:p>
        </w:tc>
        <w:tc>
          <w:tcPr>
            <w:tcW w:w="1405" w:type="dxa"/>
            <w:vAlign w:val="center"/>
          </w:tcPr>
          <w:p w:rsidR="007206B8" w:rsidRPr="00C74280" w:rsidRDefault="007206B8" w:rsidP="001B71AB">
            <w:pPr>
              <w:jc w:val="center"/>
              <w:rPr>
                <w:sz w:val="18"/>
                <w:szCs w:val="20"/>
              </w:rPr>
            </w:pPr>
            <w:r w:rsidRPr="00C74280">
              <w:rPr>
                <w:sz w:val="18"/>
                <w:szCs w:val="20"/>
              </w:rPr>
              <w:t>376314.57</w:t>
            </w:r>
          </w:p>
        </w:tc>
        <w:tc>
          <w:tcPr>
            <w:tcW w:w="1562" w:type="dxa"/>
            <w:vAlign w:val="center"/>
          </w:tcPr>
          <w:p w:rsidR="007206B8" w:rsidRPr="00C74280" w:rsidRDefault="007206B8" w:rsidP="001B71AB">
            <w:pPr>
              <w:jc w:val="center"/>
              <w:rPr>
                <w:sz w:val="18"/>
                <w:szCs w:val="20"/>
              </w:rPr>
            </w:pPr>
            <w:r w:rsidRPr="00C74280">
              <w:rPr>
                <w:sz w:val="18"/>
                <w:szCs w:val="20"/>
              </w:rPr>
              <w:t>2197453.77</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250</w:t>
            </w:r>
          </w:p>
        </w:tc>
        <w:tc>
          <w:tcPr>
            <w:tcW w:w="1405" w:type="dxa"/>
            <w:vAlign w:val="center"/>
          </w:tcPr>
          <w:p w:rsidR="007206B8" w:rsidRPr="00C74280" w:rsidRDefault="007206B8" w:rsidP="001B71AB">
            <w:pPr>
              <w:jc w:val="center"/>
              <w:rPr>
                <w:sz w:val="18"/>
                <w:szCs w:val="20"/>
              </w:rPr>
            </w:pPr>
            <w:r w:rsidRPr="00C74280">
              <w:rPr>
                <w:sz w:val="18"/>
                <w:szCs w:val="20"/>
              </w:rPr>
              <w:t>376346.58</w:t>
            </w:r>
          </w:p>
        </w:tc>
        <w:tc>
          <w:tcPr>
            <w:tcW w:w="1562" w:type="dxa"/>
            <w:vAlign w:val="center"/>
          </w:tcPr>
          <w:p w:rsidR="007206B8" w:rsidRPr="00C74280" w:rsidRDefault="007206B8" w:rsidP="001B71AB">
            <w:pPr>
              <w:jc w:val="center"/>
              <w:rPr>
                <w:sz w:val="18"/>
                <w:szCs w:val="20"/>
              </w:rPr>
            </w:pPr>
            <w:r w:rsidRPr="00C74280">
              <w:rPr>
                <w:sz w:val="18"/>
                <w:szCs w:val="20"/>
              </w:rPr>
              <w:t>2197459.65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251</w:t>
            </w:r>
          </w:p>
        </w:tc>
        <w:tc>
          <w:tcPr>
            <w:tcW w:w="1405" w:type="dxa"/>
            <w:vAlign w:val="center"/>
          </w:tcPr>
          <w:p w:rsidR="007206B8" w:rsidRPr="00C74280" w:rsidRDefault="007206B8" w:rsidP="001B71AB">
            <w:pPr>
              <w:jc w:val="center"/>
              <w:rPr>
                <w:sz w:val="18"/>
                <w:szCs w:val="20"/>
              </w:rPr>
            </w:pPr>
            <w:r w:rsidRPr="00C74280">
              <w:rPr>
                <w:sz w:val="18"/>
                <w:szCs w:val="20"/>
              </w:rPr>
              <w:t>376347.95</w:t>
            </w:r>
          </w:p>
        </w:tc>
        <w:tc>
          <w:tcPr>
            <w:tcW w:w="1562" w:type="dxa"/>
            <w:vAlign w:val="center"/>
          </w:tcPr>
          <w:p w:rsidR="007206B8" w:rsidRPr="00C74280" w:rsidRDefault="007206B8" w:rsidP="001B71AB">
            <w:pPr>
              <w:jc w:val="center"/>
              <w:rPr>
                <w:sz w:val="18"/>
                <w:szCs w:val="20"/>
              </w:rPr>
            </w:pPr>
            <w:r w:rsidRPr="00C74280">
              <w:rPr>
                <w:sz w:val="18"/>
                <w:szCs w:val="20"/>
              </w:rPr>
              <w:t>2197449.65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252</w:t>
            </w:r>
          </w:p>
        </w:tc>
        <w:tc>
          <w:tcPr>
            <w:tcW w:w="1405" w:type="dxa"/>
            <w:vAlign w:val="center"/>
          </w:tcPr>
          <w:p w:rsidR="007206B8" w:rsidRPr="00C74280" w:rsidRDefault="007206B8" w:rsidP="001B71AB">
            <w:pPr>
              <w:jc w:val="center"/>
              <w:rPr>
                <w:sz w:val="18"/>
                <w:szCs w:val="20"/>
              </w:rPr>
            </w:pPr>
            <w:r w:rsidRPr="00C74280">
              <w:rPr>
                <w:sz w:val="18"/>
                <w:szCs w:val="20"/>
              </w:rPr>
              <w:t>376355.20</w:t>
            </w:r>
          </w:p>
        </w:tc>
        <w:tc>
          <w:tcPr>
            <w:tcW w:w="1562" w:type="dxa"/>
            <w:vAlign w:val="center"/>
          </w:tcPr>
          <w:p w:rsidR="007206B8" w:rsidRPr="00C74280" w:rsidRDefault="007206B8" w:rsidP="001B71AB">
            <w:pPr>
              <w:jc w:val="center"/>
              <w:rPr>
                <w:sz w:val="18"/>
                <w:szCs w:val="20"/>
              </w:rPr>
            </w:pPr>
            <w:r w:rsidRPr="00C74280">
              <w:rPr>
                <w:sz w:val="18"/>
                <w:szCs w:val="20"/>
              </w:rPr>
              <w:t>2197401.83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253</w:t>
            </w:r>
          </w:p>
        </w:tc>
        <w:tc>
          <w:tcPr>
            <w:tcW w:w="1405" w:type="dxa"/>
            <w:vAlign w:val="center"/>
          </w:tcPr>
          <w:p w:rsidR="007206B8" w:rsidRPr="00C74280" w:rsidRDefault="007206B8" w:rsidP="001B71AB">
            <w:pPr>
              <w:jc w:val="center"/>
              <w:rPr>
                <w:sz w:val="18"/>
                <w:szCs w:val="20"/>
              </w:rPr>
            </w:pPr>
            <w:r w:rsidRPr="00C74280">
              <w:rPr>
                <w:sz w:val="18"/>
                <w:szCs w:val="20"/>
              </w:rPr>
              <w:t>376358.14</w:t>
            </w:r>
          </w:p>
        </w:tc>
        <w:tc>
          <w:tcPr>
            <w:tcW w:w="1562" w:type="dxa"/>
            <w:vAlign w:val="center"/>
          </w:tcPr>
          <w:p w:rsidR="007206B8" w:rsidRPr="00C74280" w:rsidRDefault="007206B8" w:rsidP="001B71AB">
            <w:pPr>
              <w:jc w:val="center"/>
              <w:rPr>
                <w:sz w:val="18"/>
                <w:szCs w:val="20"/>
              </w:rPr>
            </w:pPr>
            <w:r w:rsidRPr="00C74280">
              <w:rPr>
                <w:sz w:val="18"/>
                <w:szCs w:val="20"/>
              </w:rPr>
              <w:t>2197395.76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254</w:t>
            </w:r>
          </w:p>
        </w:tc>
        <w:tc>
          <w:tcPr>
            <w:tcW w:w="1405" w:type="dxa"/>
            <w:vAlign w:val="center"/>
          </w:tcPr>
          <w:p w:rsidR="007206B8" w:rsidRPr="00C74280" w:rsidRDefault="007206B8" w:rsidP="001B71AB">
            <w:pPr>
              <w:jc w:val="center"/>
              <w:rPr>
                <w:sz w:val="18"/>
                <w:szCs w:val="20"/>
              </w:rPr>
            </w:pPr>
            <w:r w:rsidRPr="00C74280">
              <w:rPr>
                <w:sz w:val="18"/>
                <w:szCs w:val="20"/>
              </w:rPr>
              <w:t>376363.46</w:t>
            </w:r>
          </w:p>
        </w:tc>
        <w:tc>
          <w:tcPr>
            <w:tcW w:w="1562" w:type="dxa"/>
            <w:vAlign w:val="center"/>
          </w:tcPr>
          <w:p w:rsidR="007206B8" w:rsidRPr="00C74280" w:rsidRDefault="007206B8" w:rsidP="001B71AB">
            <w:pPr>
              <w:jc w:val="center"/>
              <w:rPr>
                <w:sz w:val="18"/>
                <w:szCs w:val="20"/>
              </w:rPr>
            </w:pPr>
            <w:r w:rsidRPr="00C74280">
              <w:rPr>
                <w:sz w:val="18"/>
                <w:szCs w:val="20"/>
              </w:rPr>
              <w:t>2197392.05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255</w:t>
            </w:r>
          </w:p>
        </w:tc>
        <w:tc>
          <w:tcPr>
            <w:tcW w:w="1405" w:type="dxa"/>
            <w:vAlign w:val="center"/>
          </w:tcPr>
          <w:p w:rsidR="007206B8" w:rsidRPr="00C74280" w:rsidRDefault="007206B8" w:rsidP="001B71AB">
            <w:pPr>
              <w:jc w:val="center"/>
              <w:rPr>
                <w:sz w:val="18"/>
                <w:szCs w:val="20"/>
              </w:rPr>
            </w:pPr>
            <w:r w:rsidRPr="00C74280">
              <w:rPr>
                <w:sz w:val="18"/>
                <w:szCs w:val="20"/>
              </w:rPr>
              <w:t>376368.30</w:t>
            </w:r>
          </w:p>
        </w:tc>
        <w:tc>
          <w:tcPr>
            <w:tcW w:w="1562" w:type="dxa"/>
            <w:vAlign w:val="center"/>
          </w:tcPr>
          <w:p w:rsidR="007206B8" w:rsidRPr="00C74280" w:rsidRDefault="007206B8" w:rsidP="001B71AB">
            <w:pPr>
              <w:jc w:val="center"/>
              <w:rPr>
                <w:sz w:val="18"/>
                <w:szCs w:val="20"/>
              </w:rPr>
            </w:pPr>
            <w:r w:rsidRPr="00C74280">
              <w:rPr>
                <w:sz w:val="18"/>
                <w:szCs w:val="20"/>
              </w:rPr>
              <w:t>2197392.05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256</w:t>
            </w:r>
          </w:p>
        </w:tc>
        <w:tc>
          <w:tcPr>
            <w:tcW w:w="1405" w:type="dxa"/>
            <w:vAlign w:val="center"/>
          </w:tcPr>
          <w:p w:rsidR="007206B8" w:rsidRPr="00C74280" w:rsidRDefault="007206B8" w:rsidP="001B71AB">
            <w:pPr>
              <w:jc w:val="center"/>
              <w:rPr>
                <w:sz w:val="18"/>
                <w:szCs w:val="20"/>
              </w:rPr>
            </w:pPr>
            <w:r w:rsidRPr="00C74280">
              <w:rPr>
                <w:sz w:val="18"/>
                <w:szCs w:val="20"/>
              </w:rPr>
              <w:t>376492.46</w:t>
            </w:r>
          </w:p>
        </w:tc>
        <w:tc>
          <w:tcPr>
            <w:tcW w:w="1562" w:type="dxa"/>
            <w:vAlign w:val="center"/>
          </w:tcPr>
          <w:p w:rsidR="007206B8" w:rsidRPr="00C74280" w:rsidRDefault="007206B8" w:rsidP="001B71AB">
            <w:pPr>
              <w:jc w:val="center"/>
              <w:rPr>
                <w:sz w:val="18"/>
                <w:szCs w:val="20"/>
              </w:rPr>
            </w:pPr>
            <w:r w:rsidRPr="00C74280">
              <w:rPr>
                <w:sz w:val="18"/>
                <w:szCs w:val="20"/>
              </w:rPr>
              <w:t>2197417.42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257</w:t>
            </w:r>
          </w:p>
        </w:tc>
        <w:tc>
          <w:tcPr>
            <w:tcW w:w="1405" w:type="dxa"/>
            <w:vAlign w:val="center"/>
          </w:tcPr>
          <w:p w:rsidR="007206B8" w:rsidRPr="00C74280" w:rsidRDefault="007206B8" w:rsidP="001B71AB">
            <w:pPr>
              <w:jc w:val="center"/>
              <w:rPr>
                <w:sz w:val="18"/>
                <w:szCs w:val="20"/>
              </w:rPr>
            </w:pPr>
            <w:r w:rsidRPr="00C74280">
              <w:rPr>
                <w:sz w:val="18"/>
                <w:szCs w:val="20"/>
              </w:rPr>
              <w:t>376557.43</w:t>
            </w:r>
          </w:p>
        </w:tc>
        <w:tc>
          <w:tcPr>
            <w:tcW w:w="1562" w:type="dxa"/>
            <w:vAlign w:val="center"/>
          </w:tcPr>
          <w:p w:rsidR="007206B8" w:rsidRPr="00C74280" w:rsidRDefault="007206B8" w:rsidP="001B71AB">
            <w:pPr>
              <w:jc w:val="center"/>
              <w:rPr>
                <w:sz w:val="18"/>
                <w:szCs w:val="20"/>
              </w:rPr>
            </w:pPr>
            <w:r w:rsidRPr="00C74280">
              <w:rPr>
                <w:sz w:val="18"/>
                <w:szCs w:val="20"/>
              </w:rPr>
              <w:t>2197430.56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258</w:t>
            </w:r>
          </w:p>
        </w:tc>
        <w:tc>
          <w:tcPr>
            <w:tcW w:w="1405" w:type="dxa"/>
            <w:vAlign w:val="center"/>
          </w:tcPr>
          <w:p w:rsidR="007206B8" w:rsidRPr="00C74280" w:rsidRDefault="007206B8" w:rsidP="001B71AB">
            <w:pPr>
              <w:jc w:val="center"/>
              <w:rPr>
                <w:sz w:val="18"/>
                <w:szCs w:val="20"/>
              </w:rPr>
            </w:pPr>
            <w:r w:rsidRPr="00C74280">
              <w:rPr>
                <w:sz w:val="18"/>
                <w:szCs w:val="20"/>
              </w:rPr>
              <w:t>376698.56</w:t>
            </w:r>
          </w:p>
        </w:tc>
        <w:tc>
          <w:tcPr>
            <w:tcW w:w="1562" w:type="dxa"/>
            <w:vAlign w:val="center"/>
          </w:tcPr>
          <w:p w:rsidR="007206B8" w:rsidRPr="00C74280" w:rsidRDefault="007206B8" w:rsidP="001B71AB">
            <w:pPr>
              <w:jc w:val="center"/>
              <w:rPr>
                <w:sz w:val="18"/>
                <w:szCs w:val="20"/>
              </w:rPr>
            </w:pPr>
            <w:r w:rsidRPr="00C74280">
              <w:rPr>
                <w:sz w:val="18"/>
                <w:szCs w:val="20"/>
              </w:rPr>
              <w:t>2197459.95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259</w:t>
            </w:r>
          </w:p>
        </w:tc>
        <w:tc>
          <w:tcPr>
            <w:tcW w:w="1405" w:type="dxa"/>
            <w:vAlign w:val="center"/>
          </w:tcPr>
          <w:p w:rsidR="007206B8" w:rsidRPr="00C74280" w:rsidRDefault="007206B8" w:rsidP="001B71AB">
            <w:pPr>
              <w:jc w:val="center"/>
              <w:rPr>
                <w:sz w:val="18"/>
                <w:szCs w:val="20"/>
              </w:rPr>
            </w:pPr>
            <w:r w:rsidRPr="00C74280">
              <w:rPr>
                <w:sz w:val="18"/>
                <w:szCs w:val="20"/>
              </w:rPr>
              <w:t>376702.67</w:t>
            </w:r>
          </w:p>
        </w:tc>
        <w:tc>
          <w:tcPr>
            <w:tcW w:w="1562" w:type="dxa"/>
            <w:vAlign w:val="center"/>
          </w:tcPr>
          <w:p w:rsidR="007206B8" w:rsidRPr="00C74280" w:rsidRDefault="007206B8" w:rsidP="001B71AB">
            <w:pPr>
              <w:jc w:val="center"/>
              <w:rPr>
                <w:sz w:val="18"/>
                <w:szCs w:val="20"/>
              </w:rPr>
            </w:pPr>
            <w:r w:rsidRPr="00C74280">
              <w:rPr>
                <w:sz w:val="18"/>
                <w:szCs w:val="20"/>
              </w:rPr>
              <w:t>2197461.01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238</w:t>
            </w:r>
          </w:p>
        </w:tc>
        <w:tc>
          <w:tcPr>
            <w:tcW w:w="1405" w:type="dxa"/>
            <w:vAlign w:val="center"/>
          </w:tcPr>
          <w:p w:rsidR="007206B8" w:rsidRPr="00C74280" w:rsidRDefault="007206B8" w:rsidP="001B71AB">
            <w:pPr>
              <w:jc w:val="center"/>
              <w:rPr>
                <w:sz w:val="18"/>
                <w:szCs w:val="20"/>
              </w:rPr>
            </w:pPr>
            <w:r w:rsidRPr="00C74280">
              <w:rPr>
                <w:sz w:val="18"/>
                <w:szCs w:val="20"/>
              </w:rPr>
              <w:t>376610.60</w:t>
            </w:r>
          </w:p>
        </w:tc>
        <w:tc>
          <w:tcPr>
            <w:tcW w:w="1562" w:type="dxa"/>
            <w:vAlign w:val="center"/>
          </w:tcPr>
          <w:p w:rsidR="007206B8" w:rsidRPr="00C74280" w:rsidRDefault="007206B8" w:rsidP="001B71AB">
            <w:pPr>
              <w:jc w:val="center"/>
              <w:rPr>
                <w:sz w:val="18"/>
                <w:szCs w:val="20"/>
              </w:rPr>
            </w:pPr>
            <w:r w:rsidRPr="00C74280">
              <w:rPr>
                <w:sz w:val="18"/>
                <w:szCs w:val="20"/>
              </w:rPr>
              <w:t>2197911.43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Зона1(17)</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260</w:t>
            </w:r>
          </w:p>
        </w:tc>
        <w:tc>
          <w:tcPr>
            <w:tcW w:w="1405" w:type="dxa"/>
            <w:vAlign w:val="center"/>
          </w:tcPr>
          <w:p w:rsidR="007206B8" w:rsidRPr="00C74280" w:rsidRDefault="007206B8" w:rsidP="001B71AB">
            <w:pPr>
              <w:jc w:val="center"/>
              <w:rPr>
                <w:sz w:val="18"/>
                <w:szCs w:val="20"/>
              </w:rPr>
            </w:pPr>
            <w:r w:rsidRPr="00C74280">
              <w:rPr>
                <w:sz w:val="18"/>
                <w:szCs w:val="20"/>
              </w:rPr>
              <w:t>370441.86</w:t>
            </w:r>
          </w:p>
        </w:tc>
        <w:tc>
          <w:tcPr>
            <w:tcW w:w="1562" w:type="dxa"/>
            <w:vAlign w:val="center"/>
          </w:tcPr>
          <w:p w:rsidR="007206B8" w:rsidRPr="00C74280" w:rsidRDefault="007206B8" w:rsidP="001B71AB">
            <w:pPr>
              <w:jc w:val="center"/>
              <w:rPr>
                <w:sz w:val="18"/>
                <w:szCs w:val="20"/>
              </w:rPr>
            </w:pPr>
            <w:r w:rsidRPr="00C74280">
              <w:rPr>
                <w:sz w:val="18"/>
                <w:szCs w:val="20"/>
              </w:rPr>
              <w:t>2198079.70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261</w:t>
            </w:r>
          </w:p>
        </w:tc>
        <w:tc>
          <w:tcPr>
            <w:tcW w:w="1405" w:type="dxa"/>
            <w:vAlign w:val="center"/>
          </w:tcPr>
          <w:p w:rsidR="007206B8" w:rsidRPr="00C74280" w:rsidRDefault="007206B8" w:rsidP="001B71AB">
            <w:pPr>
              <w:jc w:val="center"/>
              <w:rPr>
                <w:sz w:val="18"/>
                <w:szCs w:val="20"/>
              </w:rPr>
            </w:pPr>
            <w:r w:rsidRPr="00C74280">
              <w:rPr>
                <w:sz w:val="18"/>
                <w:szCs w:val="20"/>
              </w:rPr>
              <w:t>370358.53</w:t>
            </w:r>
          </w:p>
        </w:tc>
        <w:tc>
          <w:tcPr>
            <w:tcW w:w="1562" w:type="dxa"/>
            <w:vAlign w:val="center"/>
          </w:tcPr>
          <w:p w:rsidR="007206B8" w:rsidRPr="00C74280" w:rsidRDefault="007206B8" w:rsidP="001B71AB">
            <w:pPr>
              <w:jc w:val="center"/>
              <w:rPr>
                <w:sz w:val="18"/>
                <w:szCs w:val="20"/>
              </w:rPr>
            </w:pPr>
            <w:r w:rsidRPr="00C74280">
              <w:rPr>
                <w:sz w:val="18"/>
                <w:szCs w:val="20"/>
              </w:rPr>
              <w:t>2198038.04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262</w:t>
            </w:r>
          </w:p>
        </w:tc>
        <w:tc>
          <w:tcPr>
            <w:tcW w:w="1405" w:type="dxa"/>
            <w:vAlign w:val="center"/>
          </w:tcPr>
          <w:p w:rsidR="007206B8" w:rsidRPr="00C74280" w:rsidRDefault="007206B8" w:rsidP="001B71AB">
            <w:pPr>
              <w:jc w:val="center"/>
              <w:rPr>
                <w:sz w:val="18"/>
                <w:szCs w:val="20"/>
              </w:rPr>
            </w:pPr>
            <w:r w:rsidRPr="00C74280">
              <w:rPr>
                <w:sz w:val="18"/>
                <w:szCs w:val="20"/>
              </w:rPr>
              <w:t>370338.97</w:t>
            </w:r>
          </w:p>
        </w:tc>
        <w:tc>
          <w:tcPr>
            <w:tcW w:w="1562" w:type="dxa"/>
            <w:vAlign w:val="center"/>
          </w:tcPr>
          <w:p w:rsidR="007206B8" w:rsidRPr="00C74280" w:rsidRDefault="007206B8" w:rsidP="001B71AB">
            <w:pPr>
              <w:jc w:val="center"/>
              <w:rPr>
                <w:sz w:val="18"/>
                <w:szCs w:val="20"/>
              </w:rPr>
            </w:pPr>
            <w:r w:rsidRPr="00C74280">
              <w:rPr>
                <w:sz w:val="18"/>
                <w:szCs w:val="20"/>
              </w:rPr>
              <w:t>2197965.52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263</w:t>
            </w:r>
          </w:p>
        </w:tc>
        <w:tc>
          <w:tcPr>
            <w:tcW w:w="1405" w:type="dxa"/>
            <w:vAlign w:val="center"/>
          </w:tcPr>
          <w:p w:rsidR="007206B8" w:rsidRPr="00C74280" w:rsidRDefault="007206B8" w:rsidP="001B71AB">
            <w:pPr>
              <w:jc w:val="center"/>
              <w:rPr>
                <w:sz w:val="18"/>
                <w:szCs w:val="20"/>
              </w:rPr>
            </w:pPr>
            <w:r w:rsidRPr="00C74280">
              <w:rPr>
                <w:sz w:val="18"/>
                <w:szCs w:val="20"/>
              </w:rPr>
              <w:t>370241.26</w:t>
            </w:r>
          </w:p>
        </w:tc>
        <w:tc>
          <w:tcPr>
            <w:tcW w:w="1562" w:type="dxa"/>
            <w:vAlign w:val="center"/>
          </w:tcPr>
          <w:p w:rsidR="007206B8" w:rsidRPr="00C74280" w:rsidRDefault="007206B8" w:rsidP="001B71AB">
            <w:pPr>
              <w:jc w:val="center"/>
              <w:rPr>
                <w:sz w:val="18"/>
                <w:szCs w:val="20"/>
              </w:rPr>
            </w:pPr>
            <w:r w:rsidRPr="00C74280">
              <w:rPr>
                <w:sz w:val="18"/>
                <w:szCs w:val="20"/>
              </w:rPr>
              <w:t>2197853.79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264</w:t>
            </w:r>
          </w:p>
        </w:tc>
        <w:tc>
          <w:tcPr>
            <w:tcW w:w="1405" w:type="dxa"/>
            <w:vAlign w:val="center"/>
          </w:tcPr>
          <w:p w:rsidR="007206B8" w:rsidRPr="00C74280" w:rsidRDefault="007206B8" w:rsidP="001B71AB">
            <w:pPr>
              <w:jc w:val="center"/>
              <w:rPr>
                <w:sz w:val="18"/>
                <w:szCs w:val="20"/>
              </w:rPr>
            </w:pPr>
            <w:r w:rsidRPr="00C74280">
              <w:rPr>
                <w:sz w:val="18"/>
                <w:szCs w:val="20"/>
              </w:rPr>
              <w:t>370241.26</w:t>
            </w:r>
          </w:p>
        </w:tc>
        <w:tc>
          <w:tcPr>
            <w:tcW w:w="1562" w:type="dxa"/>
            <w:vAlign w:val="center"/>
          </w:tcPr>
          <w:p w:rsidR="007206B8" w:rsidRPr="00C74280" w:rsidRDefault="007206B8" w:rsidP="001B71AB">
            <w:pPr>
              <w:jc w:val="center"/>
              <w:rPr>
                <w:sz w:val="18"/>
                <w:szCs w:val="20"/>
              </w:rPr>
            </w:pPr>
            <w:r w:rsidRPr="00C74280">
              <w:rPr>
                <w:sz w:val="18"/>
                <w:szCs w:val="20"/>
              </w:rPr>
              <w:t>2197838.34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265</w:t>
            </w:r>
          </w:p>
        </w:tc>
        <w:tc>
          <w:tcPr>
            <w:tcW w:w="1405" w:type="dxa"/>
            <w:vAlign w:val="center"/>
          </w:tcPr>
          <w:p w:rsidR="007206B8" w:rsidRPr="00C74280" w:rsidRDefault="007206B8" w:rsidP="001B71AB">
            <w:pPr>
              <w:jc w:val="center"/>
              <w:rPr>
                <w:sz w:val="18"/>
                <w:szCs w:val="20"/>
              </w:rPr>
            </w:pPr>
            <w:r w:rsidRPr="00C74280">
              <w:rPr>
                <w:sz w:val="18"/>
                <w:szCs w:val="20"/>
              </w:rPr>
              <w:t>370242.87</w:t>
            </w:r>
          </w:p>
        </w:tc>
        <w:tc>
          <w:tcPr>
            <w:tcW w:w="1562" w:type="dxa"/>
            <w:vAlign w:val="center"/>
          </w:tcPr>
          <w:p w:rsidR="007206B8" w:rsidRPr="00C74280" w:rsidRDefault="007206B8" w:rsidP="001B71AB">
            <w:pPr>
              <w:jc w:val="center"/>
              <w:rPr>
                <w:sz w:val="18"/>
                <w:szCs w:val="20"/>
              </w:rPr>
            </w:pPr>
            <w:r w:rsidRPr="00C74280">
              <w:rPr>
                <w:sz w:val="18"/>
                <w:szCs w:val="20"/>
              </w:rPr>
              <w:t>2197835.72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266</w:t>
            </w:r>
          </w:p>
        </w:tc>
        <w:tc>
          <w:tcPr>
            <w:tcW w:w="1405" w:type="dxa"/>
            <w:vAlign w:val="center"/>
          </w:tcPr>
          <w:p w:rsidR="007206B8" w:rsidRPr="00C74280" w:rsidRDefault="007206B8" w:rsidP="001B71AB">
            <w:pPr>
              <w:jc w:val="center"/>
              <w:rPr>
                <w:sz w:val="18"/>
                <w:szCs w:val="20"/>
              </w:rPr>
            </w:pPr>
            <w:r w:rsidRPr="00C74280">
              <w:rPr>
                <w:sz w:val="18"/>
                <w:szCs w:val="20"/>
              </w:rPr>
              <w:t>370241.66</w:t>
            </w:r>
          </w:p>
        </w:tc>
        <w:tc>
          <w:tcPr>
            <w:tcW w:w="1562" w:type="dxa"/>
            <w:vAlign w:val="center"/>
          </w:tcPr>
          <w:p w:rsidR="007206B8" w:rsidRPr="00C74280" w:rsidRDefault="007206B8" w:rsidP="001B71AB">
            <w:pPr>
              <w:jc w:val="center"/>
              <w:rPr>
                <w:sz w:val="18"/>
                <w:szCs w:val="20"/>
              </w:rPr>
            </w:pPr>
            <w:r w:rsidRPr="00C74280">
              <w:rPr>
                <w:sz w:val="18"/>
                <w:szCs w:val="20"/>
              </w:rPr>
              <w:t>2197832.26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267</w:t>
            </w:r>
          </w:p>
        </w:tc>
        <w:tc>
          <w:tcPr>
            <w:tcW w:w="1405" w:type="dxa"/>
            <w:vAlign w:val="center"/>
          </w:tcPr>
          <w:p w:rsidR="007206B8" w:rsidRPr="00C74280" w:rsidRDefault="007206B8" w:rsidP="001B71AB">
            <w:pPr>
              <w:jc w:val="center"/>
              <w:rPr>
                <w:sz w:val="18"/>
                <w:szCs w:val="20"/>
              </w:rPr>
            </w:pPr>
            <w:r w:rsidRPr="00C74280">
              <w:rPr>
                <w:sz w:val="18"/>
                <w:szCs w:val="20"/>
              </w:rPr>
              <w:t>370246.99</w:t>
            </w:r>
          </w:p>
        </w:tc>
        <w:tc>
          <w:tcPr>
            <w:tcW w:w="1562" w:type="dxa"/>
            <w:vAlign w:val="center"/>
          </w:tcPr>
          <w:p w:rsidR="007206B8" w:rsidRPr="00C74280" w:rsidRDefault="007206B8" w:rsidP="001B71AB">
            <w:pPr>
              <w:jc w:val="center"/>
              <w:rPr>
                <w:sz w:val="18"/>
                <w:szCs w:val="20"/>
              </w:rPr>
            </w:pPr>
            <w:r w:rsidRPr="00C74280">
              <w:rPr>
                <w:sz w:val="18"/>
                <w:szCs w:val="20"/>
              </w:rPr>
              <w:t>2197805.74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268</w:t>
            </w:r>
          </w:p>
        </w:tc>
        <w:tc>
          <w:tcPr>
            <w:tcW w:w="1405" w:type="dxa"/>
            <w:vAlign w:val="center"/>
          </w:tcPr>
          <w:p w:rsidR="007206B8" w:rsidRPr="00C74280" w:rsidRDefault="007206B8" w:rsidP="001B71AB">
            <w:pPr>
              <w:jc w:val="center"/>
              <w:rPr>
                <w:sz w:val="18"/>
                <w:szCs w:val="20"/>
              </w:rPr>
            </w:pPr>
            <w:r w:rsidRPr="00C74280">
              <w:rPr>
                <w:sz w:val="18"/>
                <w:szCs w:val="20"/>
              </w:rPr>
              <w:t>370276.53</w:t>
            </w:r>
          </w:p>
        </w:tc>
        <w:tc>
          <w:tcPr>
            <w:tcW w:w="1562" w:type="dxa"/>
            <w:vAlign w:val="center"/>
          </w:tcPr>
          <w:p w:rsidR="007206B8" w:rsidRPr="00C74280" w:rsidRDefault="007206B8" w:rsidP="001B71AB">
            <w:pPr>
              <w:jc w:val="center"/>
              <w:rPr>
                <w:sz w:val="18"/>
                <w:szCs w:val="20"/>
              </w:rPr>
            </w:pPr>
            <w:r w:rsidRPr="00C74280">
              <w:rPr>
                <w:sz w:val="18"/>
                <w:szCs w:val="20"/>
              </w:rPr>
              <w:t>2197760.14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269</w:t>
            </w:r>
          </w:p>
        </w:tc>
        <w:tc>
          <w:tcPr>
            <w:tcW w:w="1405" w:type="dxa"/>
            <w:vAlign w:val="center"/>
          </w:tcPr>
          <w:p w:rsidR="007206B8" w:rsidRPr="00C74280" w:rsidRDefault="007206B8" w:rsidP="001B71AB">
            <w:pPr>
              <w:jc w:val="center"/>
              <w:rPr>
                <w:sz w:val="18"/>
                <w:szCs w:val="20"/>
              </w:rPr>
            </w:pPr>
            <w:r w:rsidRPr="00C74280">
              <w:rPr>
                <w:sz w:val="18"/>
                <w:szCs w:val="20"/>
              </w:rPr>
              <w:t>370291.05</w:t>
            </w:r>
          </w:p>
        </w:tc>
        <w:tc>
          <w:tcPr>
            <w:tcW w:w="1562" w:type="dxa"/>
            <w:vAlign w:val="center"/>
          </w:tcPr>
          <w:p w:rsidR="007206B8" w:rsidRPr="00C74280" w:rsidRDefault="007206B8" w:rsidP="001B71AB">
            <w:pPr>
              <w:jc w:val="center"/>
              <w:rPr>
                <w:sz w:val="18"/>
                <w:szCs w:val="20"/>
              </w:rPr>
            </w:pPr>
            <w:r w:rsidRPr="00C74280">
              <w:rPr>
                <w:sz w:val="18"/>
                <w:szCs w:val="20"/>
              </w:rPr>
              <w:t>2197735.98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270</w:t>
            </w:r>
          </w:p>
        </w:tc>
        <w:tc>
          <w:tcPr>
            <w:tcW w:w="1405" w:type="dxa"/>
            <w:vAlign w:val="center"/>
          </w:tcPr>
          <w:p w:rsidR="007206B8" w:rsidRPr="00C74280" w:rsidRDefault="007206B8" w:rsidP="001B71AB">
            <w:pPr>
              <w:jc w:val="center"/>
              <w:rPr>
                <w:sz w:val="18"/>
                <w:szCs w:val="20"/>
              </w:rPr>
            </w:pPr>
            <w:r w:rsidRPr="00C74280">
              <w:rPr>
                <w:sz w:val="18"/>
                <w:szCs w:val="20"/>
              </w:rPr>
              <w:t>370523.63</w:t>
            </w:r>
          </w:p>
        </w:tc>
        <w:tc>
          <w:tcPr>
            <w:tcW w:w="1562" w:type="dxa"/>
            <w:vAlign w:val="center"/>
          </w:tcPr>
          <w:p w:rsidR="007206B8" w:rsidRPr="00C74280" w:rsidRDefault="007206B8" w:rsidP="001B71AB">
            <w:pPr>
              <w:jc w:val="center"/>
              <w:rPr>
                <w:sz w:val="18"/>
                <w:szCs w:val="20"/>
              </w:rPr>
            </w:pPr>
            <w:r w:rsidRPr="00C74280">
              <w:rPr>
                <w:sz w:val="18"/>
                <w:szCs w:val="20"/>
              </w:rPr>
              <w:t>2197902.00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260</w:t>
            </w:r>
          </w:p>
        </w:tc>
        <w:tc>
          <w:tcPr>
            <w:tcW w:w="1405" w:type="dxa"/>
            <w:vAlign w:val="center"/>
          </w:tcPr>
          <w:p w:rsidR="007206B8" w:rsidRPr="00C74280" w:rsidRDefault="007206B8" w:rsidP="001B71AB">
            <w:pPr>
              <w:jc w:val="center"/>
              <w:rPr>
                <w:sz w:val="18"/>
                <w:szCs w:val="20"/>
              </w:rPr>
            </w:pPr>
            <w:r w:rsidRPr="00C74280">
              <w:rPr>
                <w:sz w:val="18"/>
                <w:szCs w:val="20"/>
              </w:rPr>
              <w:t>370441.86</w:t>
            </w:r>
          </w:p>
        </w:tc>
        <w:tc>
          <w:tcPr>
            <w:tcW w:w="1562" w:type="dxa"/>
            <w:vAlign w:val="center"/>
          </w:tcPr>
          <w:p w:rsidR="007206B8" w:rsidRPr="00C74280" w:rsidRDefault="007206B8" w:rsidP="001B71AB">
            <w:pPr>
              <w:jc w:val="center"/>
              <w:rPr>
                <w:sz w:val="18"/>
                <w:szCs w:val="20"/>
              </w:rPr>
            </w:pPr>
            <w:r w:rsidRPr="00C74280">
              <w:rPr>
                <w:sz w:val="18"/>
                <w:szCs w:val="20"/>
              </w:rPr>
              <w:t>2198079.70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Зона1(18)</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271</w:t>
            </w:r>
          </w:p>
        </w:tc>
        <w:tc>
          <w:tcPr>
            <w:tcW w:w="1405" w:type="dxa"/>
            <w:vAlign w:val="center"/>
          </w:tcPr>
          <w:p w:rsidR="007206B8" w:rsidRPr="00C74280" w:rsidRDefault="007206B8" w:rsidP="001B71AB">
            <w:pPr>
              <w:jc w:val="center"/>
              <w:rPr>
                <w:sz w:val="18"/>
                <w:szCs w:val="20"/>
              </w:rPr>
            </w:pPr>
            <w:r w:rsidRPr="00C74280">
              <w:rPr>
                <w:sz w:val="18"/>
                <w:szCs w:val="20"/>
              </w:rPr>
              <w:t>378054.88</w:t>
            </w:r>
          </w:p>
        </w:tc>
        <w:tc>
          <w:tcPr>
            <w:tcW w:w="1562" w:type="dxa"/>
            <w:vAlign w:val="center"/>
          </w:tcPr>
          <w:p w:rsidR="007206B8" w:rsidRPr="00C74280" w:rsidRDefault="007206B8" w:rsidP="001B71AB">
            <w:pPr>
              <w:jc w:val="center"/>
              <w:rPr>
                <w:sz w:val="18"/>
                <w:szCs w:val="20"/>
              </w:rPr>
            </w:pPr>
            <w:r w:rsidRPr="00C74280">
              <w:rPr>
                <w:sz w:val="18"/>
                <w:szCs w:val="20"/>
              </w:rPr>
              <w:t>2198600.82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272</w:t>
            </w:r>
          </w:p>
        </w:tc>
        <w:tc>
          <w:tcPr>
            <w:tcW w:w="1405" w:type="dxa"/>
            <w:vAlign w:val="center"/>
          </w:tcPr>
          <w:p w:rsidR="007206B8" w:rsidRPr="00C74280" w:rsidRDefault="007206B8" w:rsidP="001B71AB">
            <w:pPr>
              <w:jc w:val="center"/>
              <w:rPr>
                <w:sz w:val="18"/>
                <w:szCs w:val="20"/>
              </w:rPr>
            </w:pPr>
            <w:r w:rsidRPr="00C74280">
              <w:rPr>
                <w:sz w:val="18"/>
                <w:szCs w:val="20"/>
              </w:rPr>
              <w:t>378018.34</w:t>
            </w:r>
          </w:p>
        </w:tc>
        <w:tc>
          <w:tcPr>
            <w:tcW w:w="1562" w:type="dxa"/>
            <w:vAlign w:val="center"/>
          </w:tcPr>
          <w:p w:rsidR="007206B8" w:rsidRPr="00C74280" w:rsidRDefault="007206B8" w:rsidP="001B71AB">
            <w:pPr>
              <w:jc w:val="center"/>
              <w:rPr>
                <w:sz w:val="18"/>
                <w:szCs w:val="20"/>
              </w:rPr>
            </w:pPr>
            <w:r w:rsidRPr="00C74280">
              <w:rPr>
                <w:sz w:val="18"/>
                <w:szCs w:val="20"/>
              </w:rPr>
              <w:t>2198461.79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273</w:t>
            </w:r>
          </w:p>
        </w:tc>
        <w:tc>
          <w:tcPr>
            <w:tcW w:w="1405" w:type="dxa"/>
            <w:vAlign w:val="center"/>
          </w:tcPr>
          <w:p w:rsidR="007206B8" w:rsidRPr="00C74280" w:rsidRDefault="007206B8" w:rsidP="001B71AB">
            <w:pPr>
              <w:jc w:val="center"/>
              <w:rPr>
                <w:sz w:val="18"/>
                <w:szCs w:val="20"/>
              </w:rPr>
            </w:pPr>
            <w:r w:rsidRPr="00C74280">
              <w:rPr>
                <w:sz w:val="18"/>
                <w:szCs w:val="20"/>
              </w:rPr>
              <w:t>378034.74</w:t>
            </w:r>
          </w:p>
        </w:tc>
        <w:tc>
          <w:tcPr>
            <w:tcW w:w="1562" w:type="dxa"/>
            <w:vAlign w:val="center"/>
          </w:tcPr>
          <w:p w:rsidR="007206B8" w:rsidRPr="00C74280" w:rsidRDefault="007206B8" w:rsidP="001B71AB">
            <w:pPr>
              <w:jc w:val="center"/>
              <w:rPr>
                <w:sz w:val="18"/>
                <w:szCs w:val="20"/>
              </w:rPr>
            </w:pPr>
            <w:r w:rsidRPr="00C74280">
              <w:rPr>
                <w:sz w:val="18"/>
                <w:szCs w:val="20"/>
              </w:rPr>
              <w:t>2198456.31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274</w:t>
            </w:r>
          </w:p>
        </w:tc>
        <w:tc>
          <w:tcPr>
            <w:tcW w:w="1405" w:type="dxa"/>
            <w:vAlign w:val="center"/>
          </w:tcPr>
          <w:p w:rsidR="007206B8" w:rsidRPr="00C74280" w:rsidRDefault="007206B8" w:rsidP="001B71AB">
            <w:pPr>
              <w:jc w:val="center"/>
              <w:rPr>
                <w:sz w:val="18"/>
                <w:szCs w:val="20"/>
              </w:rPr>
            </w:pPr>
            <w:r w:rsidRPr="00C74280">
              <w:rPr>
                <w:sz w:val="18"/>
                <w:szCs w:val="20"/>
              </w:rPr>
              <w:t>378022.19</w:t>
            </w:r>
          </w:p>
        </w:tc>
        <w:tc>
          <w:tcPr>
            <w:tcW w:w="1562" w:type="dxa"/>
            <w:vAlign w:val="center"/>
          </w:tcPr>
          <w:p w:rsidR="007206B8" w:rsidRPr="00C74280" w:rsidRDefault="007206B8" w:rsidP="001B71AB">
            <w:pPr>
              <w:jc w:val="center"/>
              <w:rPr>
                <w:sz w:val="18"/>
                <w:szCs w:val="20"/>
              </w:rPr>
            </w:pPr>
            <w:r w:rsidRPr="00C74280">
              <w:rPr>
                <w:sz w:val="18"/>
                <w:szCs w:val="20"/>
              </w:rPr>
              <w:t>2198329.75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275</w:t>
            </w:r>
          </w:p>
        </w:tc>
        <w:tc>
          <w:tcPr>
            <w:tcW w:w="1405" w:type="dxa"/>
            <w:vAlign w:val="center"/>
          </w:tcPr>
          <w:p w:rsidR="007206B8" w:rsidRPr="00C74280" w:rsidRDefault="007206B8" w:rsidP="001B71AB">
            <w:pPr>
              <w:jc w:val="center"/>
              <w:rPr>
                <w:sz w:val="18"/>
                <w:szCs w:val="20"/>
              </w:rPr>
            </w:pPr>
            <w:r w:rsidRPr="00C74280">
              <w:rPr>
                <w:sz w:val="18"/>
                <w:szCs w:val="20"/>
              </w:rPr>
              <w:t>378093.99</w:t>
            </w:r>
          </w:p>
        </w:tc>
        <w:tc>
          <w:tcPr>
            <w:tcW w:w="1562" w:type="dxa"/>
            <w:vAlign w:val="center"/>
          </w:tcPr>
          <w:p w:rsidR="007206B8" w:rsidRPr="00C74280" w:rsidRDefault="007206B8" w:rsidP="001B71AB">
            <w:pPr>
              <w:jc w:val="center"/>
              <w:rPr>
                <w:sz w:val="18"/>
                <w:szCs w:val="20"/>
              </w:rPr>
            </w:pPr>
            <w:r w:rsidRPr="00C74280">
              <w:rPr>
                <w:sz w:val="18"/>
                <w:szCs w:val="20"/>
              </w:rPr>
              <w:t>2198331.11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276</w:t>
            </w:r>
          </w:p>
        </w:tc>
        <w:tc>
          <w:tcPr>
            <w:tcW w:w="1405" w:type="dxa"/>
            <w:vAlign w:val="center"/>
          </w:tcPr>
          <w:p w:rsidR="007206B8" w:rsidRPr="00C74280" w:rsidRDefault="007206B8" w:rsidP="001B71AB">
            <w:pPr>
              <w:jc w:val="center"/>
              <w:rPr>
                <w:sz w:val="18"/>
                <w:szCs w:val="20"/>
              </w:rPr>
            </w:pPr>
            <w:r w:rsidRPr="00C74280">
              <w:rPr>
                <w:sz w:val="18"/>
                <w:szCs w:val="20"/>
              </w:rPr>
              <w:t>378139.35</w:t>
            </w:r>
          </w:p>
        </w:tc>
        <w:tc>
          <w:tcPr>
            <w:tcW w:w="1562" w:type="dxa"/>
            <w:vAlign w:val="center"/>
          </w:tcPr>
          <w:p w:rsidR="007206B8" w:rsidRPr="00C74280" w:rsidRDefault="007206B8" w:rsidP="001B71AB">
            <w:pPr>
              <w:jc w:val="center"/>
              <w:rPr>
                <w:sz w:val="18"/>
                <w:szCs w:val="20"/>
              </w:rPr>
            </w:pPr>
            <w:r w:rsidRPr="00C74280">
              <w:rPr>
                <w:sz w:val="18"/>
                <w:szCs w:val="20"/>
              </w:rPr>
              <w:t>2198239.44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277</w:t>
            </w:r>
          </w:p>
        </w:tc>
        <w:tc>
          <w:tcPr>
            <w:tcW w:w="1405" w:type="dxa"/>
            <w:vAlign w:val="center"/>
          </w:tcPr>
          <w:p w:rsidR="007206B8" w:rsidRPr="00C74280" w:rsidRDefault="007206B8" w:rsidP="001B71AB">
            <w:pPr>
              <w:jc w:val="center"/>
              <w:rPr>
                <w:sz w:val="18"/>
                <w:szCs w:val="20"/>
              </w:rPr>
            </w:pPr>
            <w:r w:rsidRPr="00C74280">
              <w:rPr>
                <w:sz w:val="18"/>
                <w:szCs w:val="20"/>
              </w:rPr>
              <w:t>378171.03</w:t>
            </w:r>
          </w:p>
        </w:tc>
        <w:tc>
          <w:tcPr>
            <w:tcW w:w="1562" w:type="dxa"/>
            <w:vAlign w:val="center"/>
          </w:tcPr>
          <w:p w:rsidR="007206B8" w:rsidRPr="00C74280" w:rsidRDefault="007206B8" w:rsidP="001B71AB">
            <w:pPr>
              <w:jc w:val="center"/>
              <w:rPr>
                <w:sz w:val="18"/>
                <w:szCs w:val="20"/>
              </w:rPr>
            </w:pPr>
            <w:r w:rsidRPr="00C74280">
              <w:rPr>
                <w:sz w:val="18"/>
                <w:szCs w:val="20"/>
              </w:rPr>
              <w:t>2198165.62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278</w:t>
            </w:r>
          </w:p>
        </w:tc>
        <w:tc>
          <w:tcPr>
            <w:tcW w:w="1405" w:type="dxa"/>
            <w:vAlign w:val="center"/>
          </w:tcPr>
          <w:p w:rsidR="007206B8" w:rsidRPr="00C74280" w:rsidRDefault="007206B8" w:rsidP="001B71AB">
            <w:pPr>
              <w:jc w:val="center"/>
              <w:rPr>
                <w:sz w:val="18"/>
                <w:szCs w:val="20"/>
              </w:rPr>
            </w:pPr>
            <w:r w:rsidRPr="00C74280">
              <w:rPr>
                <w:sz w:val="18"/>
                <w:szCs w:val="20"/>
              </w:rPr>
              <w:t>378121.03</w:t>
            </w:r>
          </w:p>
        </w:tc>
        <w:tc>
          <w:tcPr>
            <w:tcW w:w="1562" w:type="dxa"/>
            <w:vAlign w:val="center"/>
          </w:tcPr>
          <w:p w:rsidR="007206B8" w:rsidRPr="00C74280" w:rsidRDefault="007206B8" w:rsidP="001B71AB">
            <w:pPr>
              <w:jc w:val="center"/>
              <w:rPr>
                <w:sz w:val="18"/>
                <w:szCs w:val="20"/>
              </w:rPr>
            </w:pPr>
            <w:r w:rsidRPr="00C74280">
              <w:rPr>
                <w:sz w:val="18"/>
                <w:szCs w:val="20"/>
              </w:rPr>
              <w:t>2198160.18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279</w:t>
            </w:r>
          </w:p>
        </w:tc>
        <w:tc>
          <w:tcPr>
            <w:tcW w:w="1405" w:type="dxa"/>
            <w:vAlign w:val="center"/>
          </w:tcPr>
          <w:p w:rsidR="007206B8" w:rsidRPr="00C74280" w:rsidRDefault="007206B8" w:rsidP="001B71AB">
            <w:pPr>
              <w:jc w:val="center"/>
              <w:rPr>
                <w:sz w:val="18"/>
                <w:szCs w:val="20"/>
              </w:rPr>
            </w:pPr>
            <w:r w:rsidRPr="00C74280">
              <w:rPr>
                <w:sz w:val="18"/>
                <w:szCs w:val="20"/>
              </w:rPr>
              <w:t>378057.10</w:t>
            </w:r>
          </w:p>
        </w:tc>
        <w:tc>
          <w:tcPr>
            <w:tcW w:w="1562" w:type="dxa"/>
            <w:vAlign w:val="center"/>
          </w:tcPr>
          <w:p w:rsidR="007206B8" w:rsidRPr="00C74280" w:rsidRDefault="007206B8" w:rsidP="001B71AB">
            <w:pPr>
              <w:jc w:val="center"/>
              <w:rPr>
                <w:sz w:val="18"/>
                <w:szCs w:val="20"/>
              </w:rPr>
            </w:pPr>
            <w:r w:rsidRPr="00C74280">
              <w:rPr>
                <w:sz w:val="18"/>
                <w:szCs w:val="20"/>
              </w:rPr>
              <w:t>2197892.24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280</w:t>
            </w:r>
          </w:p>
        </w:tc>
        <w:tc>
          <w:tcPr>
            <w:tcW w:w="1405" w:type="dxa"/>
            <w:vAlign w:val="center"/>
          </w:tcPr>
          <w:p w:rsidR="007206B8" w:rsidRPr="00C74280" w:rsidRDefault="007206B8" w:rsidP="001B71AB">
            <w:pPr>
              <w:jc w:val="center"/>
              <w:rPr>
                <w:sz w:val="18"/>
                <w:szCs w:val="20"/>
              </w:rPr>
            </w:pPr>
            <w:r w:rsidRPr="00C74280">
              <w:rPr>
                <w:sz w:val="18"/>
                <w:szCs w:val="20"/>
              </w:rPr>
              <w:t>378418.79</w:t>
            </w:r>
          </w:p>
        </w:tc>
        <w:tc>
          <w:tcPr>
            <w:tcW w:w="1562" w:type="dxa"/>
            <w:vAlign w:val="center"/>
          </w:tcPr>
          <w:p w:rsidR="007206B8" w:rsidRPr="00C74280" w:rsidRDefault="007206B8" w:rsidP="001B71AB">
            <w:pPr>
              <w:jc w:val="center"/>
              <w:rPr>
                <w:sz w:val="18"/>
                <w:szCs w:val="20"/>
              </w:rPr>
            </w:pPr>
            <w:r w:rsidRPr="00C74280">
              <w:rPr>
                <w:sz w:val="18"/>
                <w:szCs w:val="20"/>
              </w:rPr>
              <w:t>2197833.40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281</w:t>
            </w:r>
          </w:p>
        </w:tc>
        <w:tc>
          <w:tcPr>
            <w:tcW w:w="1405" w:type="dxa"/>
            <w:vAlign w:val="center"/>
          </w:tcPr>
          <w:p w:rsidR="007206B8" w:rsidRPr="00C74280" w:rsidRDefault="007206B8" w:rsidP="001B71AB">
            <w:pPr>
              <w:jc w:val="center"/>
              <w:rPr>
                <w:sz w:val="18"/>
                <w:szCs w:val="20"/>
              </w:rPr>
            </w:pPr>
            <w:r w:rsidRPr="00C74280">
              <w:rPr>
                <w:sz w:val="18"/>
                <w:szCs w:val="20"/>
              </w:rPr>
              <w:t>378425.33</w:t>
            </w:r>
          </w:p>
        </w:tc>
        <w:tc>
          <w:tcPr>
            <w:tcW w:w="1562" w:type="dxa"/>
            <w:vAlign w:val="center"/>
          </w:tcPr>
          <w:p w:rsidR="007206B8" w:rsidRPr="00C74280" w:rsidRDefault="007206B8" w:rsidP="001B71AB">
            <w:pPr>
              <w:jc w:val="center"/>
              <w:rPr>
                <w:sz w:val="18"/>
                <w:szCs w:val="20"/>
              </w:rPr>
            </w:pPr>
            <w:r w:rsidRPr="00C74280">
              <w:rPr>
                <w:sz w:val="18"/>
                <w:szCs w:val="20"/>
              </w:rPr>
              <w:t>2197831.96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282</w:t>
            </w:r>
          </w:p>
        </w:tc>
        <w:tc>
          <w:tcPr>
            <w:tcW w:w="1405" w:type="dxa"/>
            <w:vAlign w:val="center"/>
          </w:tcPr>
          <w:p w:rsidR="007206B8" w:rsidRPr="00C74280" w:rsidRDefault="007206B8" w:rsidP="001B71AB">
            <w:pPr>
              <w:jc w:val="center"/>
              <w:rPr>
                <w:sz w:val="18"/>
                <w:szCs w:val="20"/>
              </w:rPr>
            </w:pPr>
            <w:r w:rsidRPr="00C74280">
              <w:rPr>
                <w:sz w:val="18"/>
                <w:szCs w:val="20"/>
              </w:rPr>
              <w:t>378433.16</w:t>
            </w:r>
          </w:p>
        </w:tc>
        <w:tc>
          <w:tcPr>
            <w:tcW w:w="1562" w:type="dxa"/>
            <w:vAlign w:val="center"/>
          </w:tcPr>
          <w:p w:rsidR="007206B8" w:rsidRPr="00C74280" w:rsidRDefault="007206B8" w:rsidP="001B71AB">
            <w:pPr>
              <w:jc w:val="center"/>
              <w:rPr>
                <w:sz w:val="18"/>
                <w:szCs w:val="20"/>
              </w:rPr>
            </w:pPr>
            <w:r w:rsidRPr="00C74280">
              <w:rPr>
                <w:sz w:val="18"/>
                <w:szCs w:val="20"/>
              </w:rPr>
              <w:t>2197830.77</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283</w:t>
            </w:r>
          </w:p>
        </w:tc>
        <w:tc>
          <w:tcPr>
            <w:tcW w:w="1405" w:type="dxa"/>
            <w:vAlign w:val="center"/>
          </w:tcPr>
          <w:p w:rsidR="007206B8" w:rsidRPr="00C74280" w:rsidRDefault="007206B8" w:rsidP="001B71AB">
            <w:pPr>
              <w:jc w:val="center"/>
              <w:rPr>
                <w:sz w:val="18"/>
                <w:szCs w:val="20"/>
              </w:rPr>
            </w:pPr>
            <w:r w:rsidRPr="00C74280">
              <w:rPr>
                <w:sz w:val="18"/>
                <w:szCs w:val="20"/>
              </w:rPr>
              <w:t>378445.38</w:t>
            </w:r>
          </w:p>
        </w:tc>
        <w:tc>
          <w:tcPr>
            <w:tcW w:w="1562" w:type="dxa"/>
            <w:vAlign w:val="center"/>
          </w:tcPr>
          <w:p w:rsidR="007206B8" w:rsidRPr="00C74280" w:rsidRDefault="007206B8" w:rsidP="001B71AB">
            <w:pPr>
              <w:jc w:val="center"/>
              <w:rPr>
                <w:sz w:val="18"/>
                <w:szCs w:val="20"/>
              </w:rPr>
            </w:pPr>
            <w:r w:rsidRPr="00C74280">
              <w:rPr>
                <w:sz w:val="18"/>
                <w:szCs w:val="20"/>
              </w:rPr>
              <w:t>2197914.09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284</w:t>
            </w:r>
          </w:p>
        </w:tc>
        <w:tc>
          <w:tcPr>
            <w:tcW w:w="1405" w:type="dxa"/>
            <w:vAlign w:val="center"/>
          </w:tcPr>
          <w:p w:rsidR="007206B8" w:rsidRPr="00C74280" w:rsidRDefault="007206B8" w:rsidP="001B71AB">
            <w:pPr>
              <w:jc w:val="center"/>
              <w:rPr>
                <w:sz w:val="18"/>
                <w:szCs w:val="20"/>
              </w:rPr>
            </w:pPr>
            <w:r w:rsidRPr="00C74280">
              <w:rPr>
                <w:sz w:val="18"/>
                <w:szCs w:val="20"/>
              </w:rPr>
              <w:t>378453.81</w:t>
            </w:r>
          </w:p>
        </w:tc>
        <w:tc>
          <w:tcPr>
            <w:tcW w:w="1562" w:type="dxa"/>
            <w:vAlign w:val="center"/>
          </w:tcPr>
          <w:p w:rsidR="007206B8" w:rsidRPr="00C74280" w:rsidRDefault="007206B8" w:rsidP="001B71AB">
            <w:pPr>
              <w:jc w:val="center"/>
              <w:rPr>
                <w:sz w:val="18"/>
                <w:szCs w:val="20"/>
              </w:rPr>
            </w:pPr>
            <w:r w:rsidRPr="00C74280">
              <w:rPr>
                <w:sz w:val="18"/>
                <w:szCs w:val="20"/>
              </w:rPr>
              <w:t>2197913.24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285</w:t>
            </w:r>
          </w:p>
        </w:tc>
        <w:tc>
          <w:tcPr>
            <w:tcW w:w="1405" w:type="dxa"/>
            <w:vAlign w:val="center"/>
          </w:tcPr>
          <w:p w:rsidR="007206B8" w:rsidRPr="00C74280" w:rsidRDefault="007206B8" w:rsidP="001B71AB">
            <w:pPr>
              <w:jc w:val="center"/>
              <w:rPr>
                <w:sz w:val="18"/>
                <w:szCs w:val="20"/>
              </w:rPr>
            </w:pPr>
            <w:r w:rsidRPr="00C74280">
              <w:rPr>
                <w:sz w:val="18"/>
                <w:szCs w:val="20"/>
              </w:rPr>
              <w:t>378561.49</w:t>
            </w:r>
          </w:p>
        </w:tc>
        <w:tc>
          <w:tcPr>
            <w:tcW w:w="1562" w:type="dxa"/>
            <w:vAlign w:val="center"/>
          </w:tcPr>
          <w:p w:rsidR="007206B8" w:rsidRPr="00C74280" w:rsidRDefault="007206B8" w:rsidP="001B71AB">
            <w:pPr>
              <w:jc w:val="center"/>
              <w:rPr>
                <w:sz w:val="18"/>
                <w:szCs w:val="20"/>
              </w:rPr>
            </w:pPr>
            <w:r w:rsidRPr="00C74280">
              <w:rPr>
                <w:sz w:val="18"/>
                <w:szCs w:val="20"/>
              </w:rPr>
              <w:t>2198459.95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286</w:t>
            </w:r>
          </w:p>
        </w:tc>
        <w:tc>
          <w:tcPr>
            <w:tcW w:w="1405" w:type="dxa"/>
            <w:vAlign w:val="center"/>
          </w:tcPr>
          <w:p w:rsidR="007206B8" w:rsidRPr="00C74280" w:rsidRDefault="007206B8" w:rsidP="001B71AB">
            <w:pPr>
              <w:jc w:val="center"/>
              <w:rPr>
                <w:sz w:val="18"/>
                <w:szCs w:val="20"/>
              </w:rPr>
            </w:pPr>
            <w:r w:rsidRPr="00C74280">
              <w:rPr>
                <w:sz w:val="18"/>
                <w:szCs w:val="20"/>
              </w:rPr>
              <w:t>378259.92</w:t>
            </w:r>
          </w:p>
        </w:tc>
        <w:tc>
          <w:tcPr>
            <w:tcW w:w="1562" w:type="dxa"/>
            <w:vAlign w:val="center"/>
          </w:tcPr>
          <w:p w:rsidR="007206B8" w:rsidRPr="00C74280" w:rsidRDefault="007206B8" w:rsidP="001B71AB">
            <w:pPr>
              <w:jc w:val="center"/>
              <w:rPr>
                <w:sz w:val="18"/>
                <w:szCs w:val="20"/>
              </w:rPr>
            </w:pPr>
            <w:r w:rsidRPr="00C74280">
              <w:rPr>
                <w:sz w:val="18"/>
                <w:szCs w:val="20"/>
              </w:rPr>
              <w:t>2198525.34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287</w:t>
            </w:r>
          </w:p>
        </w:tc>
        <w:tc>
          <w:tcPr>
            <w:tcW w:w="1405" w:type="dxa"/>
            <w:vAlign w:val="center"/>
          </w:tcPr>
          <w:p w:rsidR="007206B8" w:rsidRPr="00C74280" w:rsidRDefault="007206B8" w:rsidP="001B71AB">
            <w:pPr>
              <w:jc w:val="center"/>
              <w:rPr>
                <w:sz w:val="18"/>
                <w:szCs w:val="20"/>
              </w:rPr>
            </w:pPr>
            <w:r w:rsidRPr="00C74280">
              <w:rPr>
                <w:sz w:val="18"/>
                <w:szCs w:val="20"/>
              </w:rPr>
              <w:t>378160.16</w:t>
            </w:r>
          </w:p>
        </w:tc>
        <w:tc>
          <w:tcPr>
            <w:tcW w:w="1562" w:type="dxa"/>
            <w:vAlign w:val="center"/>
          </w:tcPr>
          <w:p w:rsidR="007206B8" w:rsidRPr="00C74280" w:rsidRDefault="007206B8" w:rsidP="001B71AB">
            <w:pPr>
              <w:jc w:val="center"/>
              <w:rPr>
                <w:sz w:val="18"/>
                <w:szCs w:val="20"/>
              </w:rPr>
            </w:pPr>
            <w:r w:rsidRPr="00C74280">
              <w:rPr>
                <w:sz w:val="18"/>
                <w:szCs w:val="20"/>
              </w:rPr>
              <w:t>2198572.25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271</w:t>
            </w:r>
          </w:p>
        </w:tc>
        <w:tc>
          <w:tcPr>
            <w:tcW w:w="1405" w:type="dxa"/>
            <w:vAlign w:val="center"/>
          </w:tcPr>
          <w:p w:rsidR="007206B8" w:rsidRPr="00C74280" w:rsidRDefault="007206B8" w:rsidP="001B71AB">
            <w:pPr>
              <w:jc w:val="center"/>
              <w:rPr>
                <w:sz w:val="18"/>
                <w:szCs w:val="20"/>
              </w:rPr>
            </w:pPr>
            <w:r w:rsidRPr="00C74280">
              <w:rPr>
                <w:sz w:val="18"/>
                <w:szCs w:val="20"/>
              </w:rPr>
              <w:t>378054.88</w:t>
            </w:r>
          </w:p>
        </w:tc>
        <w:tc>
          <w:tcPr>
            <w:tcW w:w="1562" w:type="dxa"/>
            <w:vAlign w:val="center"/>
          </w:tcPr>
          <w:p w:rsidR="007206B8" w:rsidRPr="00C74280" w:rsidRDefault="007206B8" w:rsidP="001B71AB">
            <w:pPr>
              <w:jc w:val="center"/>
              <w:rPr>
                <w:sz w:val="18"/>
                <w:szCs w:val="20"/>
              </w:rPr>
            </w:pPr>
            <w:r w:rsidRPr="00C74280">
              <w:rPr>
                <w:sz w:val="18"/>
                <w:szCs w:val="20"/>
              </w:rPr>
              <w:t>2198600.82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Зона1(19)</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288</w:t>
            </w:r>
          </w:p>
        </w:tc>
        <w:tc>
          <w:tcPr>
            <w:tcW w:w="1405" w:type="dxa"/>
            <w:vAlign w:val="center"/>
          </w:tcPr>
          <w:p w:rsidR="007206B8" w:rsidRPr="00C74280" w:rsidRDefault="007206B8" w:rsidP="001B71AB">
            <w:pPr>
              <w:jc w:val="center"/>
              <w:rPr>
                <w:sz w:val="18"/>
                <w:szCs w:val="20"/>
              </w:rPr>
            </w:pPr>
            <w:r w:rsidRPr="00C74280">
              <w:rPr>
                <w:sz w:val="18"/>
                <w:szCs w:val="20"/>
              </w:rPr>
              <w:t>368683.28</w:t>
            </w:r>
          </w:p>
        </w:tc>
        <w:tc>
          <w:tcPr>
            <w:tcW w:w="1562" w:type="dxa"/>
            <w:vAlign w:val="center"/>
          </w:tcPr>
          <w:p w:rsidR="007206B8" w:rsidRPr="00C74280" w:rsidRDefault="007206B8" w:rsidP="001B71AB">
            <w:pPr>
              <w:jc w:val="center"/>
              <w:rPr>
                <w:sz w:val="18"/>
                <w:szCs w:val="20"/>
              </w:rPr>
            </w:pPr>
            <w:r w:rsidRPr="00C74280">
              <w:rPr>
                <w:sz w:val="18"/>
                <w:szCs w:val="20"/>
              </w:rPr>
              <w:t>2199167.50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289</w:t>
            </w:r>
          </w:p>
        </w:tc>
        <w:tc>
          <w:tcPr>
            <w:tcW w:w="1405" w:type="dxa"/>
            <w:vAlign w:val="center"/>
          </w:tcPr>
          <w:p w:rsidR="007206B8" w:rsidRPr="00C74280" w:rsidRDefault="007206B8" w:rsidP="001B71AB">
            <w:pPr>
              <w:jc w:val="center"/>
              <w:rPr>
                <w:sz w:val="18"/>
                <w:szCs w:val="20"/>
              </w:rPr>
            </w:pPr>
            <w:r w:rsidRPr="00C74280">
              <w:rPr>
                <w:sz w:val="18"/>
                <w:szCs w:val="20"/>
              </w:rPr>
              <w:t>368643.46</w:t>
            </w:r>
          </w:p>
        </w:tc>
        <w:tc>
          <w:tcPr>
            <w:tcW w:w="1562" w:type="dxa"/>
            <w:vAlign w:val="center"/>
          </w:tcPr>
          <w:p w:rsidR="007206B8" w:rsidRPr="00C74280" w:rsidRDefault="007206B8" w:rsidP="001B71AB">
            <w:pPr>
              <w:jc w:val="center"/>
              <w:rPr>
                <w:sz w:val="18"/>
                <w:szCs w:val="20"/>
              </w:rPr>
            </w:pPr>
            <w:r w:rsidRPr="00C74280">
              <w:rPr>
                <w:sz w:val="18"/>
                <w:szCs w:val="20"/>
              </w:rPr>
              <w:t>2199135.14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290</w:t>
            </w:r>
          </w:p>
        </w:tc>
        <w:tc>
          <w:tcPr>
            <w:tcW w:w="1405" w:type="dxa"/>
            <w:vAlign w:val="center"/>
          </w:tcPr>
          <w:p w:rsidR="007206B8" w:rsidRPr="00C74280" w:rsidRDefault="007206B8" w:rsidP="001B71AB">
            <w:pPr>
              <w:jc w:val="center"/>
              <w:rPr>
                <w:sz w:val="18"/>
                <w:szCs w:val="20"/>
              </w:rPr>
            </w:pPr>
            <w:r w:rsidRPr="00C74280">
              <w:rPr>
                <w:sz w:val="18"/>
                <w:szCs w:val="20"/>
              </w:rPr>
              <w:t>368596.73</w:t>
            </w:r>
          </w:p>
        </w:tc>
        <w:tc>
          <w:tcPr>
            <w:tcW w:w="1562" w:type="dxa"/>
            <w:vAlign w:val="center"/>
          </w:tcPr>
          <w:p w:rsidR="007206B8" w:rsidRPr="00C74280" w:rsidRDefault="007206B8" w:rsidP="001B71AB">
            <w:pPr>
              <w:jc w:val="center"/>
              <w:rPr>
                <w:sz w:val="18"/>
                <w:szCs w:val="20"/>
              </w:rPr>
            </w:pPr>
            <w:r w:rsidRPr="00C74280">
              <w:rPr>
                <w:sz w:val="18"/>
                <w:szCs w:val="20"/>
              </w:rPr>
              <w:t>2199084.47</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291</w:t>
            </w:r>
          </w:p>
        </w:tc>
        <w:tc>
          <w:tcPr>
            <w:tcW w:w="1405" w:type="dxa"/>
            <w:vAlign w:val="center"/>
          </w:tcPr>
          <w:p w:rsidR="007206B8" w:rsidRPr="00C74280" w:rsidRDefault="007206B8" w:rsidP="001B71AB">
            <w:pPr>
              <w:jc w:val="center"/>
              <w:rPr>
                <w:sz w:val="18"/>
                <w:szCs w:val="20"/>
              </w:rPr>
            </w:pPr>
            <w:r w:rsidRPr="00C74280">
              <w:rPr>
                <w:sz w:val="18"/>
                <w:szCs w:val="20"/>
              </w:rPr>
              <w:t>368529.62</w:t>
            </w:r>
          </w:p>
        </w:tc>
        <w:tc>
          <w:tcPr>
            <w:tcW w:w="1562" w:type="dxa"/>
            <w:vAlign w:val="center"/>
          </w:tcPr>
          <w:p w:rsidR="007206B8" w:rsidRPr="00C74280" w:rsidRDefault="007206B8" w:rsidP="001B71AB">
            <w:pPr>
              <w:jc w:val="center"/>
              <w:rPr>
                <w:sz w:val="18"/>
                <w:szCs w:val="20"/>
              </w:rPr>
            </w:pPr>
            <w:r w:rsidRPr="00C74280">
              <w:rPr>
                <w:sz w:val="18"/>
                <w:szCs w:val="20"/>
              </w:rPr>
              <w:t>2199011.69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292</w:t>
            </w:r>
          </w:p>
        </w:tc>
        <w:tc>
          <w:tcPr>
            <w:tcW w:w="1405" w:type="dxa"/>
            <w:vAlign w:val="center"/>
          </w:tcPr>
          <w:p w:rsidR="007206B8" w:rsidRPr="00C74280" w:rsidRDefault="007206B8" w:rsidP="001B71AB">
            <w:pPr>
              <w:jc w:val="center"/>
              <w:rPr>
                <w:sz w:val="18"/>
                <w:szCs w:val="20"/>
              </w:rPr>
            </w:pPr>
            <w:r w:rsidRPr="00C74280">
              <w:rPr>
                <w:sz w:val="18"/>
                <w:szCs w:val="20"/>
              </w:rPr>
              <w:t>368405.15</w:t>
            </w:r>
          </w:p>
        </w:tc>
        <w:tc>
          <w:tcPr>
            <w:tcW w:w="1562" w:type="dxa"/>
            <w:vAlign w:val="center"/>
          </w:tcPr>
          <w:p w:rsidR="007206B8" w:rsidRPr="00C74280" w:rsidRDefault="007206B8" w:rsidP="001B71AB">
            <w:pPr>
              <w:jc w:val="center"/>
              <w:rPr>
                <w:sz w:val="18"/>
                <w:szCs w:val="20"/>
              </w:rPr>
            </w:pPr>
            <w:r w:rsidRPr="00C74280">
              <w:rPr>
                <w:sz w:val="18"/>
                <w:szCs w:val="20"/>
              </w:rPr>
              <w:t>2198859.03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293</w:t>
            </w:r>
          </w:p>
        </w:tc>
        <w:tc>
          <w:tcPr>
            <w:tcW w:w="1405" w:type="dxa"/>
            <w:vAlign w:val="center"/>
          </w:tcPr>
          <w:p w:rsidR="007206B8" w:rsidRPr="00C74280" w:rsidRDefault="007206B8" w:rsidP="001B71AB">
            <w:pPr>
              <w:jc w:val="center"/>
              <w:rPr>
                <w:sz w:val="18"/>
                <w:szCs w:val="20"/>
              </w:rPr>
            </w:pPr>
            <w:r w:rsidRPr="00C74280">
              <w:rPr>
                <w:sz w:val="18"/>
                <w:szCs w:val="20"/>
              </w:rPr>
              <w:t>368355.59</w:t>
            </w:r>
          </w:p>
        </w:tc>
        <w:tc>
          <w:tcPr>
            <w:tcW w:w="1562" w:type="dxa"/>
            <w:vAlign w:val="center"/>
          </w:tcPr>
          <w:p w:rsidR="007206B8" w:rsidRPr="00C74280" w:rsidRDefault="007206B8" w:rsidP="001B71AB">
            <w:pPr>
              <w:jc w:val="center"/>
              <w:rPr>
                <w:sz w:val="18"/>
                <w:szCs w:val="20"/>
              </w:rPr>
            </w:pPr>
            <w:r w:rsidRPr="00C74280">
              <w:rPr>
                <w:sz w:val="18"/>
                <w:szCs w:val="20"/>
              </w:rPr>
              <w:t>2198798.24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294</w:t>
            </w:r>
          </w:p>
        </w:tc>
        <w:tc>
          <w:tcPr>
            <w:tcW w:w="1405" w:type="dxa"/>
            <w:vAlign w:val="center"/>
          </w:tcPr>
          <w:p w:rsidR="007206B8" w:rsidRPr="00C74280" w:rsidRDefault="007206B8" w:rsidP="001B71AB">
            <w:pPr>
              <w:jc w:val="center"/>
              <w:rPr>
                <w:sz w:val="18"/>
                <w:szCs w:val="20"/>
              </w:rPr>
            </w:pPr>
            <w:r w:rsidRPr="00C74280">
              <w:rPr>
                <w:sz w:val="18"/>
                <w:szCs w:val="20"/>
              </w:rPr>
              <w:t>368306.08</w:t>
            </w:r>
          </w:p>
        </w:tc>
        <w:tc>
          <w:tcPr>
            <w:tcW w:w="1562" w:type="dxa"/>
            <w:vAlign w:val="center"/>
          </w:tcPr>
          <w:p w:rsidR="007206B8" w:rsidRPr="00C74280" w:rsidRDefault="007206B8" w:rsidP="001B71AB">
            <w:pPr>
              <w:jc w:val="center"/>
              <w:rPr>
                <w:sz w:val="18"/>
                <w:szCs w:val="20"/>
              </w:rPr>
            </w:pPr>
            <w:r w:rsidRPr="00C74280">
              <w:rPr>
                <w:sz w:val="18"/>
                <w:szCs w:val="20"/>
              </w:rPr>
              <w:t>2198750.48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295</w:t>
            </w:r>
          </w:p>
        </w:tc>
        <w:tc>
          <w:tcPr>
            <w:tcW w:w="1405" w:type="dxa"/>
            <w:vAlign w:val="center"/>
          </w:tcPr>
          <w:p w:rsidR="007206B8" w:rsidRPr="00C74280" w:rsidRDefault="007206B8" w:rsidP="001B71AB">
            <w:pPr>
              <w:jc w:val="center"/>
              <w:rPr>
                <w:sz w:val="18"/>
                <w:szCs w:val="20"/>
              </w:rPr>
            </w:pPr>
            <w:r w:rsidRPr="00C74280">
              <w:rPr>
                <w:sz w:val="18"/>
                <w:szCs w:val="20"/>
              </w:rPr>
              <w:t>368236.36</w:t>
            </w:r>
          </w:p>
        </w:tc>
        <w:tc>
          <w:tcPr>
            <w:tcW w:w="1562" w:type="dxa"/>
            <w:vAlign w:val="center"/>
          </w:tcPr>
          <w:p w:rsidR="007206B8" w:rsidRPr="00C74280" w:rsidRDefault="007206B8" w:rsidP="001B71AB">
            <w:pPr>
              <w:jc w:val="center"/>
              <w:rPr>
                <w:sz w:val="18"/>
                <w:szCs w:val="20"/>
              </w:rPr>
            </w:pPr>
            <w:r w:rsidRPr="00C74280">
              <w:rPr>
                <w:sz w:val="18"/>
                <w:szCs w:val="20"/>
              </w:rPr>
              <w:t>2198697.25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296</w:t>
            </w:r>
          </w:p>
        </w:tc>
        <w:tc>
          <w:tcPr>
            <w:tcW w:w="1405" w:type="dxa"/>
            <w:vAlign w:val="center"/>
          </w:tcPr>
          <w:p w:rsidR="007206B8" w:rsidRPr="00C74280" w:rsidRDefault="007206B8" w:rsidP="001B71AB">
            <w:pPr>
              <w:jc w:val="center"/>
              <w:rPr>
                <w:sz w:val="18"/>
                <w:szCs w:val="20"/>
              </w:rPr>
            </w:pPr>
            <w:r w:rsidRPr="00C74280">
              <w:rPr>
                <w:sz w:val="18"/>
                <w:szCs w:val="20"/>
              </w:rPr>
              <w:t>368190.56</w:t>
            </w:r>
          </w:p>
        </w:tc>
        <w:tc>
          <w:tcPr>
            <w:tcW w:w="1562" w:type="dxa"/>
            <w:vAlign w:val="center"/>
          </w:tcPr>
          <w:p w:rsidR="007206B8" w:rsidRPr="00C74280" w:rsidRDefault="007206B8" w:rsidP="001B71AB">
            <w:pPr>
              <w:jc w:val="center"/>
              <w:rPr>
                <w:sz w:val="18"/>
                <w:szCs w:val="20"/>
              </w:rPr>
            </w:pPr>
            <w:r w:rsidRPr="00C74280">
              <w:rPr>
                <w:sz w:val="18"/>
                <w:szCs w:val="20"/>
              </w:rPr>
              <w:t>2198664.59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297</w:t>
            </w:r>
          </w:p>
        </w:tc>
        <w:tc>
          <w:tcPr>
            <w:tcW w:w="1405" w:type="dxa"/>
            <w:vAlign w:val="center"/>
          </w:tcPr>
          <w:p w:rsidR="007206B8" w:rsidRPr="00C74280" w:rsidRDefault="007206B8" w:rsidP="001B71AB">
            <w:pPr>
              <w:jc w:val="center"/>
              <w:rPr>
                <w:sz w:val="18"/>
                <w:szCs w:val="20"/>
              </w:rPr>
            </w:pPr>
            <w:r w:rsidRPr="00C74280">
              <w:rPr>
                <w:sz w:val="18"/>
                <w:szCs w:val="20"/>
              </w:rPr>
              <w:t>368008.05</w:t>
            </w:r>
          </w:p>
        </w:tc>
        <w:tc>
          <w:tcPr>
            <w:tcW w:w="1562" w:type="dxa"/>
            <w:vAlign w:val="center"/>
          </w:tcPr>
          <w:p w:rsidR="007206B8" w:rsidRPr="00C74280" w:rsidRDefault="007206B8" w:rsidP="001B71AB">
            <w:pPr>
              <w:jc w:val="center"/>
              <w:rPr>
                <w:sz w:val="18"/>
                <w:szCs w:val="20"/>
              </w:rPr>
            </w:pPr>
            <w:r w:rsidRPr="00C74280">
              <w:rPr>
                <w:sz w:val="18"/>
                <w:szCs w:val="20"/>
              </w:rPr>
              <w:t>2198553.87</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298</w:t>
            </w:r>
          </w:p>
        </w:tc>
        <w:tc>
          <w:tcPr>
            <w:tcW w:w="1405" w:type="dxa"/>
            <w:vAlign w:val="center"/>
          </w:tcPr>
          <w:p w:rsidR="007206B8" w:rsidRPr="00C74280" w:rsidRDefault="007206B8" w:rsidP="001B71AB">
            <w:pPr>
              <w:jc w:val="center"/>
              <w:rPr>
                <w:sz w:val="18"/>
                <w:szCs w:val="20"/>
              </w:rPr>
            </w:pPr>
            <w:r w:rsidRPr="00C74280">
              <w:rPr>
                <w:sz w:val="18"/>
                <w:szCs w:val="20"/>
              </w:rPr>
              <w:t>367940.74</w:t>
            </w:r>
          </w:p>
        </w:tc>
        <w:tc>
          <w:tcPr>
            <w:tcW w:w="1562" w:type="dxa"/>
            <w:vAlign w:val="center"/>
          </w:tcPr>
          <w:p w:rsidR="007206B8" w:rsidRPr="00C74280" w:rsidRDefault="007206B8" w:rsidP="001B71AB">
            <w:pPr>
              <w:jc w:val="center"/>
              <w:rPr>
                <w:sz w:val="18"/>
                <w:szCs w:val="20"/>
              </w:rPr>
            </w:pPr>
            <w:r w:rsidRPr="00C74280">
              <w:rPr>
                <w:sz w:val="18"/>
                <w:szCs w:val="20"/>
              </w:rPr>
              <w:t>2198497.64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299</w:t>
            </w:r>
          </w:p>
        </w:tc>
        <w:tc>
          <w:tcPr>
            <w:tcW w:w="1405" w:type="dxa"/>
            <w:vAlign w:val="center"/>
          </w:tcPr>
          <w:p w:rsidR="007206B8" w:rsidRPr="00C74280" w:rsidRDefault="007206B8" w:rsidP="001B71AB">
            <w:pPr>
              <w:jc w:val="center"/>
              <w:rPr>
                <w:sz w:val="18"/>
                <w:szCs w:val="20"/>
              </w:rPr>
            </w:pPr>
            <w:r w:rsidRPr="00C74280">
              <w:rPr>
                <w:sz w:val="18"/>
                <w:szCs w:val="20"/>
              </w:rPr>
              <w:t>368034.74</w:t>
            </w:r>
          </w:p>
        </w:tc>
        <w:tc>
          <w:tcPr>
            <w:tcW w:w="1562" w:type="dxa"/>
            <w:vAlign w:val="center"/>
          </w:tcPr>
          <w:p w:rsidR="007206B8" w:rsidRPr="00C74280" w:rsidRDefault="007206B8" w:rsidP="001B71AB">
            <w:pPr>
              <w:jc w:val="center"/>
              <w:rPr>
                <w:sz w:val="18"/>
                <w:szCs w:val="20"/>
              </w:rPr>
            </w:pPr>
            <w:r w:rsidRPr="00C74280">
              <w:rPr>
                <w:sz w:val="18"/>
                <w:szCs w:val="20"/>
              </w:rPr>
              <w:t>2198469.30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300</w:t>
            </w:r>
          </w:p>
        </w:tc>
        <w:tc>
          <w:tcPr>
            <w:tcW w:w="1405" w:type="dxa"/>
            <w:vAlign w:val="center"/>
          </w:tcPr>
          <w:p w:rsidR="007206B8" w:rsidRPr="00C74280" w:rsidRDefault="007206B8" w:rsidP="001B71AB">
            <w:pPr>
              <w:jc w:val="center"/>
              <w:rPr>
                <w:sz w:val="18"/>
                <w:szCs w:val="20"/>
              </w:rPr>
            </w:pPr>
            <w:r w:rsidRPr="00C74280">
              <w:rPr>
                <w:sz w:val="18"/>
                <w:szCs w:val="20"/>
              </w:rPr>
              <w:t>367846.04</w:t>
            </w:r>
          </w:p>
        </w:tc>
        <w:tc>
          <w:tcPr>
            <w:tcW w:w="1562" w:type="dxa"/>
            <w:vAlign w:val="center"/>
          </w:tcPr>
          <w:p w:rsidR="007206B8" w:rsidRPr="00C74280" w:rsidRDefault="007206B8" w:rsidP="001B71AB">
            <w:pPr>
              <w:jc w:val="center"/>
              <w:rPr>
                <w:sz w:val="18"/>
                <w:szCs w:val="20"/>
              </w:rPr>
            </w:pPr>
            <w:r w:rsidRPr="00C74280">
              <w:rPr>
                <w:sz w:val="18"/>
                <w:szCs w:val="20"/>
              </w:rPr>
              <w:t>2198288.14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301</w:t>
            </w:r>
          </w:p>
        </w:tc>
        <w:tc>
          <w:tcPr>
            <w:tcW w:w="1405" w:type="dxa"/>
            <w:vAlign w:val="center"/>
          </w:tcPr>
          <w:p w:rsidR="007206B8" w:rsidRPr="00C74280" w:rsidRDefault="007206B8" w:rsidP="001B71AB">
            <w:pPr>
              <w:jc w:val="center"/>
              <w:rPr>
                <w:sz w:val="18"/>
                <w:szCs w:val="20"/>
              </w:rPr>
            </w:pPr>
            <w:r w:rsidRPr="00C74280">
              <w:rPr>
                <w:sz w:val="18"/>
                <w:szCs w:val="20"/>
              </w:rPr>
              <w:t>367223.07</w:t>
            </w:r>
          </w:p>
        </w:tc>
        <w:tc>
          <w:tcPr>
            <w:tcW w:w="1562" w:type="dxa"/>
            <w:vAlign w:val="center"/>
          </w:tcPr>
          <w:p w:rsidR="007206B8" w:rsidRPr="00C74280" w:rsidRDefault="007206B8" w:rsidP="001B71AB">
            <w:pPr>
              <w:jc w:val="center"/>
              <w:rPr>
                <w:sz w:val="18"/>
                <w:szCs w:val="20"/>
              </w:rPr>
            </w:pPr>
            <w:r w:rsidRPr="00C74280">
              <w:rPr>
                <w:sz w:val="18"/>
                <w:szCs w:val="20"/>
              </w:rPr>
              <w:t>2197686.24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302</w:t>
            </w:r>
          </w:p>
        </w:tc>
        <w:tc>
          <w:tcPr>
            <w:tcW w:w="1405" w:type="dxa"/>
            <w:vAlign w:val="center"/>
          </w:tcPr>
          <w:p w:rsidR="007206B8" w:rsidRPr="00C74280" w:rsidRDefault="007206B8" w:rsidP="001B71AB">
            <w:pPr>
              <w:jc w:val="center"/>
              <w:rPr>
                <w:sz w:val="18"/>
                <w:szCs w:val="20"/>
              </w:rPr>
            </w:pPr>
            <w:r w:rsidRPr="00C74280">
              <w:rPr>
                <w:sz w:val="18"/>
                <w:szCs w:val="20"/>
              </w:rPr>
              <w:t>367198.42</w:t>
            </w:r>
          </w:p>
        </w:tc>
        <w:tc>
          <w:tcPr>
            <w:tcW w:w="1562" w:type="dxa"/>
            <w:vAlign w:val="center"/>
          </w:tcPr>
          <w:p w:rsidR="007206B8" w:rsidRPr="00C74280" w:rsidRDefault="007206B8" w:rsidP="001B71AB">
            <w:pPr>
              <w:jc w:val="center"/>
              <w:rPr>
                <w:sz w:val="18"/>
                <w:szCs w:val="20"/>
              </w:rPr>
            </w:pPr>
            <w:r w:rsidRPr="00C74280">
              <w:rPr>
                <w:sz w:val="18"/>
                <w:szCs w:val="20"/>
              </w:rPr>
              <w:t>2197662.15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303</w:t>
            </w:r>
          </w:p>
        </w:tc>
        <w:tc>
          <w:tcPr>
            <w:tcW w:w="1405" w:type="dxa"/>
            <w:vAlign w:val="center"/>
          </w:tcPr>
          <w:p w:rsidR="007206B8" w:rsidRPr="00C74280" w:rsidRDefault="007206B8" w:rsidP="001B71AB">
            <w:pPr>
              <w:jc w:val="center"/>
              <w:rPr>
                <w:sz w:val="18"/>
                <w:szCs w:val="20"/>
              </w:rPr>
            </w:pPr>
            <w:r w:rsidRPr="00C74280">
              <w:rPr>
                <w:sz w:val="18"/>
                <w:szCs w:val="20"/>
              </w:rPr>
              <w:t>367197.26</w:t>
            </w:r>
          </w:p>
        </w:tc>
        <w:tc>
          <w:tcPr>
            <w:tcW w:w="1562" w:type="dxa"/>
            <w:vAlign w:val="center"/>
          </w:tcPr>
          <w:p w:rsidR="007206B8" w:rsidRPr="00C74280" w:rsidRDefault="007206B8" w:rsidP="001B71AB">
            <w:pPr>
              <w:jc w:val="center"/>
              <w:rPr>
                <w:sz w:val="18"/>
                <w:szCs w:val="20"/>
              </w:rPr>
            </w:pPr>
            <w:r w:rsidRPr="00C74280">
              <w:rPr>
                <w:sz w:val="18"/>
                <w:szCs w:val="20"/>
              </w:rPr>
              <w:t>2197658.88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304</w:t>
            </w:r>
          </w:p>
        </w:tc>
        <w:tc>
          <w:tcPr>
            <w:tcW w:w="1405" w:type="dxa"/>
            <w:vAlign w:val="center"/>
          </w:tcPr>
          <w:p w:rsidR="007206B8" w:rsidRPr="00C74280" w:rsidRDefault="007206B8" w:rsidP="001B71AB">
            <w:pPr>
              <w:jc w:val="center"/>
              <w:rPr>
                <w:sz w:val="18"/>
                <w:szCs w:val="20"/>
              </w:rPr>
            </w:pPr>
            <w:r w:rsidRPr="00C74280">
              <w:rPr>
                <w:sz w:val="18"/>
                <w:szCs w:val="20"/>
              </w:rPr>
              <w:t>367014.77</w:t>
            </w:r>
          </w:p>
        </w:tc>
        <w:tc>
          <w:tcPr>
            <w:tcW w:w="1562" w:type="dxa"/>
            <w:vAlign w:val="center"/>
          </w:tcPr>
          <w:p w:rsidR="007206B8" w:rsidRPr="00C74280" w:rsidRDefault="007206B8" w:rsidP="001B71AB">
            <w:pPr>
              <w:jc w:val="center"/>
              <w:rPr>
                <w:sz w:val="18"/>
                <w:szCs w:val="20"/>
              </w:rPr>
            </w:pPr>
            <w:r w:rsidRPr="00C74280">
              <w:rPr>
                <w:sz w:val="18"/>
                <w:szCs w:val="20"/>
              </w:rPr>
              <w:t>2197350.77</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305</w:t>
            </w:r>
          </w:p>
        </w:tc>
        <w:tc>
          <w:tcPr>
            <w:tcW w:w="1405" w:type="dxa"/>
            <w:vAlign w:val="center"/>
          </w:tcPr>
          <w:p w:rsidR="007206B8" w:rsidRPr="00C74280" w:rsidRDefault="007206B8" w:rsidP="001B71AB">
            <w:pPr>
              <w:jc w:val="center"/>
              <w:rPr>
                <w:sz w:val="18"/>
                <w:szCs w:val="20"/>
              </w:rPr>
            </w:pPr>
            <w:r w:rsidRPr="00C74280">
              <w:rPr>
                <w:sz w:val="18"/>
                <w:szCs w:val="20"/>
              </w:rPr>
              <w:t>366901.62</w:t>
            </w:r>
          </w:p>
        </w:tc>
        <w:tc>
          <w:tcPr>
            <w:tcW w:w="1562" w:type="dxa"/>
            <w:vAlign w:val="center"/>
          </w:tcPr>
          <w:p w:rsidR="007206B8" w:rsidRPr="00C74280" w:rsidRDefault="007206B8" w:rsidP="001B71AB">
            <w:pPr>
              <w:jc w:val="center"/>
              <w:rPr>
                <w:sz w:val="18"/>
                <w:szCs w:val="20"/>
              </w:rPr>
            </w:pPr>
            <w:r w:rsidRPr="00C74280">
              <w:rPr>
                <w:sz w:val="18"/>
                <w:szCs w:val="20"/>
              </w:rPr>
              <w:t>2197073.36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306</w:t>
            </w:r>
          </w:p>
        </w:tc>
        <w:tc>
          <w:tcPr>
            <w:tcW w:w="1405" w:type="dxa"/>
            <w:vAlign w:val="center"/>
          </w:tcPr>
          <w:p w:rsidR="007206B8" w:rsidRPr="00C74280" w:rsidRDefault="007206B8" w:rsidP="001B71AB">
            <w:pPr>
              <w:jc w:val="center"/>
              <w:rPr>
                <w:sz w:val="18"/>
                <w:szCs w:val="20"/>
              </w:rPr>
            </w:pPr>
            <w:r w:rsidRPr="00C74280">
              <w:rPr>
                <w:sz w:val="18"/>
                <w:szCs w:val="20"/>
              </w:rPr>
              <w:t>366898.00</w:t>
            </w:r>
          </w:p>
        </w:tc>
        <w:tc>
          <w:tcPr>
            <w:tcW w:w="1562" w:type="dxa"/>
            <w:vAlign w:val="center"/>
          </w:tcPr>
          <w:p w:rsidR="007206B8" w:rsidRPr="00C74280" w:rsidRDefault="007206B8" w:rsidP="001B71AB">
            <w:pPr>
              <w:jc w:val="center"/>
              <w:rPr>
                <w:sz w:val="18"/>
                <w:szCs w:val="20"/>
              </w:rPr>
            </w:pPr>
            <w:r w:rsidRPr="00C74280">
              <w:rPr>
                <w:sz w:val="18"/>
                <w:szCs w:val="20"/>
              </w:rPr>
              <w:t>2197066.19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307</w:t>
            </w:r>
          </w:p>
        </w:tc>
        <w:tc>
          <w:tcPr>
            <w:tcW w:w="1405" w:type="dxa"/>
            <w:vAlign w:val="center"/>
          </w:tcPr>
          <w:p w:rsidR="007206B8" w:rsidRPr="00C74280" w:rsidRDefault="007206B8" w:rsidP="001B71AB">
            <w:pPr>
              <w:jc w:val="center"/>
              <w:rPr>
                <w:sz w:val="18"/>
                <w:szCs w:val="20"/>
              </w:rPr>
            </w:pPr>
            <w:r w:rsidRPr="00C74280">
              <w:rPr>
                <w:sz w:val="18"/>
                <w:szCs w:val="20"/>
              </w:rPr>
              <w:t>366893.30</w:t>
            </w:r>
          </w:p>
        </w:tc>
        <w:tc>
          <w:tcPr>
            <w:tcW w:w="1562" w:type="dxa"/>
            <w:vAlign w:val="center"/>
          </w:tcPr>
          <w:p w:rsidR="007206B8" w:rsidRPr="00C74280" w:rsidRDefault="007206B8" w:rsidP="001B71AB">
            <w:pPr>
              <w:jc w:val="center"/>
              <w:rPr>
                <w:sz w:val="18"/>
                <w:szCs w:val="20"/>
              </w:rPr>
            </w:pPr>
            <w:r w:rsidRPr="00C74280">
              <w:rPr>
                <w:sz w:val="18"/>
                <w:szCs w:val="20"/>
              </w:rPr>
              <w:t>2197062.81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308</w:t>
            </w:r>
          </w:p>
        </w:tc>
        <w:tc>
          <w:tcPr>
            <w:tcW w:w="1405" w:type="dxa"/>
            <w:vAlign w:val="center"/>
          </w:tcPr>
          <w:p w:rsidR="007206B8" w:rsidRPr="00C74280" w:rsidRDefault="007206B8" w:rsidP="001B71AB">
            <w:pPr>
              <w:jc w:val="center"/>
              <w:rPr>
                <w:sz w:val="18"/>
                <w:szCs w:val="20"/>
              </w:rPr>
            </w:pPr>
            <w:r w:rsidRPr="00C74280">
              <w:rPr>
                <w:sz w:val="18"/>
                <w:szCs w:val="20"/>
              </w:rPr>
              <w:t>366886.38</w:t>
            </w:r>
          </w:p>
        </w:tc>
        <w:tc>
          <w:tcPr>
            <w:tcW w:w="1562" w:type="dxa"/>
            <w:vAlign w:val="center"/>
          </w:tcPr>
          <w:p w:rsidR="007206B8" w:rsidRPr="00C74280" w:rsidRDefault="007206B8" w:rsidP="001B71AB">
            <w:pPr>
              <w:jc w:val="center"/>
              <w:rPr>
                <w:sz w:val="18"/>
                <w:szCs w:val="20"/>
              </w:rPr>
            </w:pPr>
            <w:r w:rsidRPr="00C74280">
              <w:rPr>
                <w:sz w:val="18"/>
                <w:szCs w:val="20"/>
              </w:rPr>
              <w:t>2197064.65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309</w:t>
            </w:r>
          </w:p>
        </w:tc>
        <w:tc>
          <w:tcPr>
            <w:tcW w:w="1405" w:type="dxa"/>
            <w:vAlign w:val="center"/>
          </w:tcPr>
          <w:p w:rsidR="007206B8" w:rsidRPr="00C74280" w:rsidRDefault="007206B8" w:rsidP="001B71AB">
            <w:pPr>
              <w:jc w:val="center"/>
              <w:rPr>
                <w:sz w:val="18"/>
                <w:szCs w:val="20"/>
              </w:rPr>
            </w:pPr>
            <w:r w:rsidRPr="00C74280">
              <w:rPr>
                <w:sz w:val="18"/>
                <w:szCs w:val="20"/>
              </w:rPr>
              <w:t>366881.70</w:t>
            </w:r>
          </w:p>
        </w:tc>
        <w:tc>
          <w:tcPr>
            <w:tcW w:w="1562" w:type="dxa"/>
            <w:vAlign w:val="center"/>
          </w:tcPr>
          <w:p w:rsidR="007206B8" w:rsidRPr="00C74280" w:rsidRDefault="007206B8" w:rsidP="001B71AB">
            <w:pPr>
              <w:jc w:val="center"/>
              <w:rPr>
                <w:sz w:val="18"/>
                <w:szCs w:val="20"/>
              </w:rPr>
            </w:pPr>
            <w:r w:rsidRPr="00C74280">
              <w:rPr>
                <w:sz w:val="18"/>
                <w:szCs w:val="20"/>
              </w:rPr>
              <w:t>2197044.08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310</w:t>
            </w:r>
          </w:p>
        </w:tc>
        <w:tc>
          <w:tcPr>
            <w:tcW w:w="1405" w:type="dxa"/>
            <w:vAlign w:val="center"/>
          </w:tcPr>
          <w:p w:rsidR="007206B8" w:rsidRPr="00C74280" w:rsidRDefault="007206B8" w:rsidP="001B71AB">
            <w:pPr>
              <w:jc w:val="center"/>
              <w:rPr>
                <w:sz w:val="18"/>
                <w:szCs w:val="20"/>
              </w:rPr>
            </w:pPr>
            <w:r w:rsidRPr="00C74280">
              <w:rPr>
                <w:sz w:val="18"/>
                <w:szCs w:val="20"/>
              </w:rPr>
              <w:t>366880.79</w:t>
            </w:r>
          </w:p>
        </w:tc>
        <w:tc>
          <w:tcPr>
            <w:tcW w:w="1562" w:type="dxa"/>
            <w:vAlign w:val="center"/>
          </w:tcPr>
          <w:p w:rsidR="007206B8" w:rsidRPr="00C74280" w:rsidRDefault="007206B8" w:rsidP="001B71AB">
            <w:pPr>
              <w:jc w:val="center"/>
              <w:rPr>
                <w:sz w:val="18"/>
                <w:szCs w:val="20"/>
              </w:rPr>
            </w:pPr>
            <w:r w:rsidRPr="00C74280">
              <w:rPr>
                <w:sz w:val="18"/>
                <w:szCs w:val="20"/>
              </w:rPr>
              <w:t>2197039.41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311</w:t>
            </w:r>
          </w:p>
        </w:tc>
        <w:tc>
          <w:tcPr>
            <w:tcW w:w="1405" w:type="dxa"/>
            <w:vAlign w:val="center"/>
          </w:tcPr>
          <w:p w:rsidR="007206B8" w:rsidRPr="00C74280" w:rsidRDefault="007206B8" w:rsidP="001B71AB">
            <w:pPr>
              <w:jc w:val="center"/>
              <w:rPr>
                <w:sz w:val="18"/>
                <w:szCs w:val="20"/>
              </w:rPr>
            </w:pPr>
            <w:r w:rsidRPr="00C74280">
              <w:rPr>
                <w:sz w:val="18"/>
                <w:szCs w:val="20"/>
              </w:rPr>
              <w:t>366759.85</w:t>
            </w:r>
          </w:p>
        </w:tc>
        <w:tc>
          <w:tcPr>
            <w:tcW w:w="1562" w:type="dxa"/>
            <w:vAlign w:val="center"/>
          </w:tcPr>
          <w:p w:rsidR="007206B8" w:rsidRPr="00C74280" w:rsidRDefault="007206B8" w:rsidP="001B71AB">
            <w:pPr>
              <w:jc w:val="center"/>
              <w:rPr>
                <w:sz w:val="18"/>
                <w:szCs w:val="20"/>
              </w:rPr>
            </w:pPr>
            <w:r w:rsidRPr="00C74280">
              <w:rPr>
                <w:sz w:val="18"/>
                <w:szCs w:val="20"/>
              </w:rPr>
              <w:t>2197155.54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312</w:t>
            </w:r>
          </w:p>
        </w:tc>
        <w:tc>
          <w:tcPr>
            <w:tcW w:w="1405" w:type="dxa"/>
            <w:vAlign w:val="center"/>
          </w:tcPr>
          <w:p w:rsidR="007206B8" w:rsidRPr="00C74280" w:rsidRDefault="007206B8" w:rsidP="001B71AB">
            <w:pPr>
              <w:jc w:val="center"/>
              <w:rPr>
                <w:sz w:val="18"/>
                <w:szCs w:val="20"/>
              </w:rPr>
            </w:pPr>
            <w:r w:rsidRPr="00C74280">
              <w:rPr>
                <w:sz w:val="18"/>
                <w:szCs w:val="20"/>
              </w:rPr>
              <w:t>366713.26</w:t>
            </w:r>
          </w:p>
        </w:tc>
        <w:tc>
          <w:tcPr>
            <w:tcW w:w="1562" w:type="dxa"/>
            <w:vAlign w:val="center"/>
          </w:tcPr>
          <w:p w:rsidR="007206B8" w:rsidRPr="00C74280" w:rsidRDefault="007206B8" w:rsidP="001B71AB">
            <w:pPr>
              <w:jc w:val="center"/>
              <w:rPr>
                <w:sz w:val="18"/>
                <w:szCs w:val="20"/>
              </w:rPr>
            </w:pPr>
            <w:r w:rsidRPr="00C74280">
              <w:rPr>
                <w:sz w:val="18"/>
                <w:szCs w:val="20"/>
              </w:rPr>
              <w:t>2197200.27</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313</w:t>
            </w:r>
          </w:p>
        </w:tc>
        <w:tc>
          <w:tcPr>
            <w:tcW w:w="1405" w:type="dxa"/>
            <w:vAlign w:val="center"/>
          </w:tcPr>
          <w:p w:rsidR="007206B8" w:rsidRPr="00C74280" w:rsidRDefault="007206B8" w:rsidP="001B71AB">
            <w:pPr>
              <w:jc w:val="center"/>
              <w:rPr>
                <w:sz w:val="18"/>
                <w:szCs w:val="20"/>
              </w:rPr>
            </w:pPr>
            <w:r w:rsidRPr="00C74280">
              <w:rPr>
                <w:sz w:val="18"/>
                <w:szCs w:val="20"/>
              </w:rPr>
              <w:t>366686.68</w:t>
            </w:r>
          </w:p>
        </w:tc>
        <w:tc>
          <w:tcPr>
            <w:tcW w:w="1562" w:type="dxa"/>
            <w:vAlign w:val="center"/>
          </w:tcPr>
          <w:p w:rsidR="007206B8" w:rsidRPr="00C74280" w:rsidRDefault="007206B8" w:rsidP="001B71AB">
            <w:pPr>
              <w:jc w:val="center"/>
              <w:rPr>
                <w:sz w:val="18"/>
                <w:szCs w:val="20"/>
              </w:rPr>
            </w:pPr>
            <w:r w:rsidRPr="00C74280">
              <w:rPr>
                <w:sz w:val="18"/>
                <w:szCs w:val="20"/>
              </w:rPr>
              <w:t>2197167.14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314</w:t>
            </w:r>
          </w:p>
        </w:tc>
        <w:tc>
          <w:tcPr>
            <w:tcW w:w="1405" w:type="dxa"/>
            <w:vAlign w:val="center"/>
          </w:tcPr>
          <w:p w:rsidR="007206B8" w:rsidRPr="00C74280" w:rsidRDefault="007206B8" w:rsidP="001B71AB">
            <w:pPr>
              <w:jc w:val="center"/>
              <w:rPr>
                <w:sz w:val="18"/>
                <w:szCs w:val="20"/>
              </w:rPr>
            </w:pPr>
            <w:r w:rsidRPr="00C74280">
              <w:rPr>
                <w:sz w:val="18"/>
                <w:szCs w:val="20"/>
              </w:rPr>
              <w:t>366683.94</w:t>
            </w:r>
          </w:p>
        </w:tc>
        <w:tc>
          <w:tcPr>
            <w:tcW w:w="1562" w:type="dxa"/>
            <w:vAlign w:val="center"/>
          </w:tcPr>
          <w:p w:rsidR="007206B8" w:rsidRPr="00C74280" w:rsidRDefault="007206B8" w:rsidP="001B71AB">
            <w:pPr>
              <w:jc w:val="center"/>
              <w:rPr>
                <w:sz w:val="18"/>
                <w:szCs w:val="20"/>
              </w:rPr>
            </w:pPr>
            <w:r w:rsidRPr="00C74280">
              <w:rPr>
                <w:sz w:val="18"/>
                <w:szCs w:val="20"/>
              </w:rPr>
              <w:t>2197163.73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315</w:t>
            </w:r>
          </w:p>
        </w:tc>
        <w:tc>
          <w:tcPr>
            <w:tcW w:w="1405" w:type="dxa"/>
            <w:vAlign w:val="center"/>
          </w:tcPr>
          <w:p w:rsidR="007206B8" w:rsidRPr="00C74280" w:rsidRDefault="007206B8" w:rsidP="001B71AB">
            <w:pPr>
              <w:jc w:val="center"/>
              <w:rPr>
                <w:sz w:val="18"/>
                <w:szCs w:val="20"/>
              </w:rPr>
            </w:pPr>
            <w:r w:rsidRPr="00C74280">
              <w:rPr>
                <w:sz w:val="18"/>
                <w:szCs w:val="20"/>
              </w:rPr>
              <w:t>366681.59</w:t>
            </w:r>
          </w:p>
        </w:tc>
        <w:tc>
          <w:tcPr>
            <w:tcW w:w="1562" w:type="dxa"/>
            <w:vAlign w:val="center"/>
          </w:tcPr>
          <w:p w:rsidR="007206B8" w:rsidRPr="00C74280" w:rsidRDefault="007206B8" w:rsidP="001B71AB">
            <w:pPr>
              <w:jc w:val="center"/>
              <w:rPr>
                <w:sz w:val="18"/>
                <w:szCs w:val="20"/>
              </w:rPr>
            </w:pPr>
            <w:r w:rsidRPr="00C74280">
              <w:rPr>
                <w:sz w:val="18"/>
                <w:szCs w:val="20"/>
              </w:rPr>
              <w:t>2197166.31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316</w:t>
            </w:r>
          </w:p>
        </w:tc>
        <w:tc>
          <w:tcPr>
            <w:tcW w:w="1405" w:type="dxa"/>
            <w:vAlign w:val="center"/>
          </w:tcPr>
          <w:p w:rsidR="007206B8" w:rsidRPr="00C74280" w:rsidRDefault="007206B8" w:rsidP="001B71AB">
            <w:pPr>
              <w:jc w:val="center"/>
              <w:rPr>
                <w:sz w:val="18"/>
                <w:szCs w:val="20"/>
              </w:rPr>
            </w:pPr>
            <w:r w:rsidRPr="00C74280">
              <w:rPr>
                <w:sz w:val="18"/>
                <w:szCs w:val="20"/>
              </w:rPr>
              <w:t>366654.69</w:t>
            </w:r>
          </w:p>
        </w:tc>
        <w:tc>
          <w:tcPr>
            <w:tcW w:w="1562" w:type="dxa"/>
            <w:vAlign w:val="center"/>
          </w:tcPr>
          <w:p w:rsidR="007206B8" w:rsidRPr="00C74280" w:rsidRDefault="007206B8" w:rsidP="001B71AB">
            <w:pPr>
              <w:jc w:val="center"/>
              <w:rPr>
                <w:sz w:val="18"/>
                <w:szCs w:val="20"/>
              </w:rPr>
            </w:pPr>
            <w:r w:rsidRPr="00C74280">
              <w:rPr>
                <w:sz w:val="18"/>
                <w:szCs w:val="20"/>
              </w:rPr>
              <w:t>2197195.97</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317</w:t>
            </w:r>
          </w:p>
        </w:tc>
        <w:tc>
          <w:tcPr>
            <w:tcW w:w="1405" w:type="dxa"/>
            <w:vAlign w:val="center"/>
          </w:tcPr>
          <w:p w:rsidR="007206B8" w:rsidRPr="00C74280" w:rsidRDefault="007206B8" w:rsidP="001B71AB">
            <w:pPr>
              <w:jc w:val="center"/>
              <w:rPr>
                <w:sz w:val="18"/>
                <w:szCs w:val="20"/>
              </w:rPr>
            </w:pPr>
            <w:r w:rsidRPr="00C74280">
              <w:rPr>
                <w:sz w:val="18"/>
                <w:szCs w:val="20"/>
              </w:rPr>
              <w:t>366681.84</w:t>
            </w:r>
          </w:p>
        </w:tc>
        <w:tc>
          <w:tcPr>
            <w:tcW w:w="1562" w:type="dxa"/>
            <w:vAlign w:val="center"/>
          </w:tcPr>
          <w:p w:rsidR="007206B8" w:rsidRPr="00C74280" w:rsidRDefault="007206B8" w:rsidP="001B71AB">
            <w:pPr>
              <w:jc w:val="center"/>
              <w:rPr>
                <w:sz w:val="18"/>
                <w:szCs w:val="20"/>
              </w:rPr>
            </w:pPr>
            <w:r w:rsidRPr="00C74280">
              <w:rPr>
                <w:sz w:val="18"/>
                <w:szCs w:val="20"/>
              </w:rPr>
              <w:t>2197224.77</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318</w:t>
            </w:r>
          </w:p>
        </w:tc>
        <w:tc>
          <w:tcPr>
            <w:tcW w:w="1405" w:type="dxa"/>
            <w:vAlign w:val="center"/>
          </w:tcPr>
          <w:p w:rsidR="007206B8" w:rsidRPr="00C74280" w:rsidRDefault="007206B8" w:rsidP="001B71AB">
            <w:pPr>
              <w:jc w:val="center"/>
              <w:rPr>
                <w:sz w:val="18"/>
                <w:szCs w:val="20"/>
              </w:rPr>
            </w:pPr>
            <w:r w:rsidRPr="00C74280">
              <w:rPr>
                <w:sz w:val="18"/>
                <w:szCs w:val="20"/>
              </w:rPr>
              <w:t>365542.51</w:t>
            </w:r>
          </w:p>
        </w:tc>
        <w:tc>
          <w:tcPr>
            <w:tcW w:w="1562" w:type="dxa"/>
            <w:vAlign w:val="center"/>
          </w:tcPr>
          <w:p w:rsidR="007206B8" w:rsidRPr="00C74280" w:rsidRDefault="007206B8" w:rsidP="001B71AB">
            <w:pPr>
              <w:jc w:val="center"/>
              <w:rPr>
                <w:sz w:val="18"/>
                <w:szCs w:val="20"/>
              </w:rPr>
            </w:pPr>
            <w:r w:rsidRPr="00C74280">
              <w:rPr>
                <w:sz w:val="18"/>
                <w:szCs w:val="20"/>
              </w:rPr>
              <w:t>2198113.34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319</w:t>
            </w:r>
          </w:p>
        </w:tc>
        <w:tc>
          <w:tcPr>
            <w:tcW w:w="1405" w:type="dxa"/>
            <w:vAlign w:val="center"/>
          </w:tcPr>
          <w:p w:rsidR="007206B8" w:rsidRPr="00C74280" w:rsidRDefault="007206B8" w:rsidP="001B71AB">
            <w:pPr>
              <w:jc w:val="center"/>
              <w:rPr>
                <w:sz w:val="18"/>
                <w:szCs w:val="20"/>
              </w:rPr>
            </w:pPr>
            <w:r w:rsidRPr="00C74280">
              <w:rPr>
                <w:sz w:val="18"/>
                <w:szCs w:val="20"/>
              </w:rPr>
              <w:t>364591.33</w:t>
            </w:r>
          </w:p>
        </w:tc>
        <w:tc>
          <w:tcPr>
            <w:tcW w:w="1562" w:type="dxa"/>
            <w:vAlign w:val="center"/>
          </w:tcPr>
          <w:p w:rsidR="007206B8" w:rsidRPr="00C74280" w:rsidRDefault="007206B8" w:rsidP="001B71AB">
            <w:pPr>
              <w:jc w:val="center"/>
              <w:rPr>
                <w:sz w:val="18"/>
                <w:szCs w:val="20"/>
              </w:rPr>
            </w:pPr>
            <w:r w:rsidRPr="00C74280">
              <w:rPr>
                <w:sz w:val="18"/>
                <w:szCs w:val="20"/>
              </w:rPr>
              <w:t>2196934.85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320</w:t>
            </w:r>
          </w:p>
        </w:tc>
        <w:tc>
          <w:tcPr>
            <w:tcW w:w="1405" w:type="dxa"/>
            <w:vAlign w:val="center"/>
          </w:tcPr>
          <w:p w:rsidR="007206B8" w:rsidRPr="00C74280" w:rsidRDefault="007206B8" w:rsidP="001B71AB">
            <w:pPr>
              <w:jc w:val="center"/>
              <w:rPr>
                <w:sz w:val="18"/>
                <w:szCs w:val="20"/>
              </w:rPr>
            </w:pPr>
            <w:r w:rsidRPr="00C74280">
              <w:rPr>
                <w:sz w:val="18"/>
                <w:szCs w:val="20"/>
              </w:rPr>
              <w:t>364662.59</w:t>
            </w:r>
          </w:p>
        </w:tc>
        <w:tc>
          <w:tcPr>
            <w:tcW w:w="1562" w:type="dxa"/>
            <w:vAlign w:val="center"/>
          </w:tcPr>
          <w:p w:rsidR="007206B8" w:rsidRPr="00C74280" w:rsidRDefault="007206B8" w:rsidP="001B71AB">
            <w:pPr>
              <w:jc w:val="center"/>
              <w:rPr>
                <w:sz w:val="18"/>
                <w:szCs w:val="20"/>
              </w:rPr>
            </w:pPr>
            <w:r w:rsidRPr="00C74280">
              <w:rPr>
                <w:sz w:val="18"/>
                <w:szCs w:val="20"/>
              </w:rPr>
              <w:t>2196850.13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321</w:t>
            </w:r>
          </w:p>
        </w:tc>
        <w:tc>
          <w:tcPr>
            <w:tcW w:w="1405" w:type="dxa"/>
            <w:vAlign w:val="center"/>
          </w:tcPr>
          <w:p w:rsidR="007206B8" w:rsidRPr="00C74280" w:rsidRDefault="007206B8" w:rsidP="001B71AB">
            <w:pPr>
              <w:jc w:val="center"/>
              <w:rPr>
                <w:sz w:val="18"/>
                <w:szCs w:val="20"/>
              </w:rPr>
            </w:pPr>
            <w:r w:rsidRPr="00C74280">
              <w:rPr>
                <w:sz w:val="18"/>
                <w:szCs w:val="20"/>
              </w:rPr>
              <w:t>364778.32</w:t>
            </w:r>
          </w:p>
        </w:tc>
        <w:tc>
          <w:tcPr>
            <w:tcW w:w="1562" w:type="dxa"/>
            <w:vAlign w:val="center"/>
          </w:tcPr>
          <w:p w:rsidR="007206B8" w:rsidRPr="00C74280" w:rsidRDefault="007206B8" w:rsidP="001B71AB">
            <w:pPr>
              <w:jc w:val="center"/>
              <w:rPr>
                <w:sz w:val="18"/>
                <w:szCs w:val="20"/>
              </w:rPr>
            </w:pPr>
            <w:r w:rsidRPr="00C74280">
              <w:rPr>
                <w:sz w:val="18"/>
                <w:szCs w:val="20"/>
              </w:rPr>
              <w:t>2196749.89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322</w:t>
            </w:r>
          </w:p>
        </w:tc>
        <w:tc>
          <w:tcPr>
            <w:tcW w:w="1405" w:type="dxa"/>
            <w:vAlign w:val="center"/>
          </w:tcPr>
          <w:p w:rsidR="007206B8" w:rsidRPr="00C74280" w:rsidRDefault="007206B8" w:rsidP="001B71AB">
            <w:pPr>
              <w:jc w:val="center"/>
              <w:rPr>
                <w:sz w:val="18"/>
                <w:szCs w:val="20"/>
              </w:rPr>
            </w:pPr>
            <w:r w:rsidRPr="00C74280">
              <w:rPr>
                <w:sz w:val="18"/>
                <w:szCs w:val="20"/>
              </w:rPr>
              <w:t>365096.82</w:t>
            </w:r>
          </w:p>
        </w:tc>
        <w:tc>
          <w:tcPr>
            <w:tcW w:w="1562" w:type="dxa"/>
            <w:vAlign w:val="center"/>
          </w:tcPr>
          <w:p w:rsidR="007206B8" w:rsidRPr="00C74280" w:rsidRDefault="007206B8" w:rsidP="001B71AB">
            <w:pPr>
              <w:jc w:val="center"/>
              <w:rPr>
                <w:sz w:val="18"/>
                <w:szCs w:val="20"/>
              </w:rPr>
            </w:pPr>
            <w:r w:rsidRPr="00C74280">
              <w:rPr>
                <w:sz w:val="18"/>
                <w:szCs w:val="20"/>
              </w:rPr>
              <w:t>2196557.95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323</w:t>
            </w:r>
          </w:p>
        </w:tc>
        <w:tc>
          <w:tcPr>
            <w:tcW w:w="1405" w:type="dxa"/>
            <w:vAlign w:val="center"/>
          </w:tcPr>
          <w:p w:rsidR="007206B8" w:rsidRPr="00C74280" w:rsidRDefault="007206B8" w:rsidP="001B71AB">
            <w:pPr>
              <w:jc w:val="center"/>
              <w:rPr>
                <w:sz w:val="18"/>
                <w:szCs w:val="20"/>
              </w:rPr>
            </w:pPr>
            <w:r w:rsidRPr="00C74280">
              <w:rPr>
                <w:sz w:val="18"/>
                <w:szCs w:val="20"/>
              </w:rPr>
              <w:t>365165.78</w:t>
            </w:r>
          </w:p>
        </w:tc>
        <w:tc>
          <w:tcPr>
            <w:tcW w:w="1562" w:type="dxa"/>
            <w:vAlign w:val="center"/>
          </w:tcPr>
          <w:p w:rsidR="007206B8" w:rsidRPr="00C74280" w:rsidRDefault="007206B8" w:rsidP="001B71AB">
            <w:pPr>
              <w:jc w:val="center"/>
              <w:rPr>
                <w:sz w:val="18"/>
                <w:szCs w:val="20"/>
              </w:rPr>
            </w:pPr>
            <w:r w:rsidRPr="00C74280">
              <w:rPr>
                <w:sz w:val="18"/>
                <w:szCs w:val="20"/>
              </w:rPr>
              <w:t>2196566.38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324</w:t>
            </w:r>
          </w:p>
        </w:tc>
        <w:tc>
          <w:tcPr>
            <w:tcW w:w="1405" w:type="dxa"/>
            <w:vAlign w:val="center"/>
          </w:tcPr>
          <w:p w:rsidR="007206B8" w:rsidRPr="00C74280" w:rsidRDefault="007206B8" w:rsidP="001B71AB">
            <w:pPr>
              <w:jc w:val="center"/>
              <w:rPr>
                <w:sz w:val="18"/>
                <w:szCs w:val="20"/>
              </w:rPr>
            </w:pPr>
            <w:r w:rsidRPr="00C74280">
              <w:rPr>
                <w:sz w:val="18"/>
                <w:szCs w:val="20"/>
              </w:rPr>
              <w:t>365258.47</w:t>
            </w:r>
          </w:p>
        </w:tc>
        <w:tc>
          <w:tcPr>
            <w:tcW w:w="1562" w:type="dxa"/>
            <w:vAlign w:val="center"/>
          </w:tcPr>
          <w:p w:rsidR="007206B8" w:rsidRPr="00C74280" w:rsidRDefault="007206B8" w:rsidP="001B71AB">
            <w:pPr>
              <w:jc w:val="center"/>
              <w:rPr>
                <w:sz w:val="18"/>
                <w:szCs w:val="20"/>
              </w:rPr>
            </w:pPr>
            <w:r w:rsidRPr="00C74280">
              <w:rPr>
                <w:sz w:val="18"/>
                <w:szCs w:val="20"/>
              </w:rPr>
              <w:t>2196571.88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325</w:t>
            </w:r>
          </w:p>
        </w:tc>
        <w:tc>
          <w:tcPr>
            <w:tcW w:w="1405" w:type="dxa"/>
            <w:vAlign w:val="center"/>
          </w:tcPr>
          <w:p w:rsidR="007206B8" w:rsidRPr="00C74280" w:rsidRDefault="007206B8" w:rsidP="001B71AB">
            <w:pPr>
              <w:jc w:val="center"/>
              <w:rPr>
                <w:sz w:val="18"/>
                <w:szCs w:val="20"/>
              </w:rPr>
            </w:pPr>
            <w:r w:rsidRPr="00C74280">
              <w:rPr>
                <w:sz w:val="18"/>
                <w:szCs w:val="20"/>
              </w:rPr>
              <w:t>365334.44</w:t>
            </w:r>
          </w:p>
        </w:tc>
        <w:tc>
          <w:tcPr>
            <w:tcW w:w="1562" w:type="dxa"/>
            <w:vAlign w:val="center"/>
          </w:tcPr>
          <w:p w:rsidR="007206B8" w:rsidRPr="00C74280" w:rsidRDefault="007206B8" w:rsidP="001B71AB">
            <w:pPr>
              <w:jc w:val="center"/>
              <w:rPr>
                <w:sz w:val="18"/>
                <w:szCs w:val="20"/>
              </w:rPr>
            </w:pPr>
            <w:r w:rsidRPr="00C74280">
              <w:rPr>
                <w:sz w:val="18"/>
                <w:szCs w:val="20"/>
              </w:rPr>
              <w:t>2196576.96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326</w:t>
            </w:r>
          </w:p>
        </w:tc>
        <w:tc>
          <w:tcPr>
            <w:tcW w:w="1405" w:type="dxa"/>
            <w:vAlign w:val="center"/>
          </w:tcPr>
          <w:p w:rsidR="007206B8" w:rsidRPr="00C74280" w:rsidRDefault="007206B8" w:rsidP="001B71AB">
            <w:pPr>
              <w:jc w:val="center"/>
              <w:rPr>
                <w:sz w:val="18"/>
                <w:szCs w:val="20"/>
              </w:rPr>
            </w:pPr>
            <w:r w:rsidRPr="00C74280">
              <w:rPr>
                <w:sz w:val="18"/>
                <w:szCs w:val="20"/>
              </w:rPr>
              <w:t>365389.82</w:t>
            </w:r>
          </w:p>
        </w:tc>
        <w:tc>
          <w:tcPr>
            <w:tcW w:w="1562" w:type="dxa"/>
            <w:vAlign w:val="center"/>
          </w:tcPr>
          <w:p w:rsidR="007206B8" w:rsidRPr="00C74280" w:rsidRDefault="007206B8" w:rsidP="001B71AB">
            <w:pPr>
              <w:jc w:val="center"/>
              <w:rPr>
                <w:sz w:val="18"/>
                <w:szCs w:val="20"/>
              </w:rPr>
            </w:pPr>
            <w:r w:rsidRPr="00C74280">
              <w:rPr>
                <w:sz w:val="18"/>
                <w:szCs w:val="20"/>
              </w:rPr>
              <w:t>2196579.40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327</w:t>
            </w:r>
          </w:p>
        </w:tc>
        <w:tc>
          <w:tcPr>
            <w:tcW w:w="1405" w:type="dxa"/>
            <w:vAlign w:val="center"/>
          </w:tcPr>
          <w:p w:rsidR="007206B8" w:rsidRPr="00C74280" w:rsidRDefault="007206B8" w:rsidP="001B71AB">
            <w:pPr>
              <w:jc w:val="center"/>
              <w:rPr>
                <w:sz w:val="18"/>
                <w:szCs w:val="20"/>
              </w:rPr>
            </w:pPr>
            <w:r w:rsidRPr="00C74280">
              <w:rPr>
                <w:sz w:val="18"/>
                <w:szCs w:val="20"/>
              </w:rPr>
              <w:t>365447.30</w:t>
            </w:r>
          </w:p>
        </w:tc>
        <w:tc>
          <w:tcPr>
            <w:tcW w:w="1562" w:type="dxa"/>
            <w:vAlign w:val="center"/>
          </w:tcPr>
          <w:p w:rsidR="007206B8" w:rsidRPr="00C74280" w:rsidRDefault="007206B8" w:rsidP="001B71AB">
            <w:pPr>
              <w:jc w:val="center"/>
              <w:rPr>
                <w:sz w:val="18"/>
                <w:szCs w:val="20"/>
              </w:rPr>
            </w:pPr>
            <w:r w:rsidRPr="00C74280">
              <w:rPr>
                <w:sz w:val="18"/>
                <w:szCs w:val="20"/>
              </w:rPr>
              <w:t>2196584.47</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328</w:t>
            </w:r>
          </w:p>
        </w:tc>
        <w:tc>
          <w:tcPr>
            <w:tcW w:w="1405" w:type="dxa"/>
            <w:vAlign w:val="center"/>
          </w:tcPr>
          <w:p w:rsidR="007206B8" w:rsidRPr="00C74280" w:rsidRDefault="007206B8" w:rsidP="001B71AB">
            <w:pPr>
              <w:jc w:val="center"/>
              <w:rPr>
                <w:sz w:val="18"/>
                <w:szCs w:val="20"/>
              </w:rPr>
            </w:pPr>
            <w:r w:rsidRPr="00C74280">
              <w:rPr>
                <w:sz w:val="18"/>
                <w:szCs w:val="20"/>
              </w:rPr>
              <w:t>365550.48</w:t>
            </w:r>
          </w:p>
        </w:tc>
        <w:tc>
          <w:tcPr>
            <w:tcW w:w="1562" w:type="dxa"/>
            <w:vAlign w:val="center"/>
          </w:tcPr>
          <w:p w:rsidR="007206B8" w:rsidRPr="00C74280" w:rsidRDefault="007206B8" w:rsidP="001B71AB">
            <w:pPr>
              <w:jc w:val="center"/>
              <w:rPr>
                <w:sz w:val="18"/>
                <w:szCs w:val="20"/>
              </w:rPr>
            </w:pPr>
            <w:r w:rsidRPr="00C74280">
              <w:rPr>
                <w:sz w:val="18"/>
                <w:szCs w:val="20"/>
              </w:rPr>
              <w:t>2196593.48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329</w:t>
            </w:r>
          </w:p>
        </w:tc>
        <w:tc>
          <w:tcPr>
            <w:tcW w:w="1405" w:type="dxa"/>
            <w:vAlign w:val="center"/>
          </w:tcPr>
          <w:p w:rsidR="007206B8" w:rsidRPr="00C74280" w:rsidRDefault="007206B8" w:rsidP="001B71AB">
            <w:pPr>
              <w:jc w:val="center"/>
              <w:rPr>
                <w:sz w:val="18"/>
                <w:szCs w:val="20"/>
              </w:rPr>
            </w:pPr>
            <w:r w:rsidRPr="00C74280">
              <w:rPr>
                <w:sz w:val="18"/>
                <w:szCs w:val="20"/>
              </w:rPr>
              <w:t>365630.84</w:t>
            </w:r>
          </w:p>
        </w:tc>
        <w:tc>
          <w:tcPr>
            <w:tcW w:w="1562" w:type="dxa"/>
            <w:vAlign w:val="center"/>
          </w:tcPr>
          <w:p w:rsidR="007206B8" w:rsidRPr="00C74280" w:rsidRDefault="007206B8" w:rsidP="001B71AB">
            <w:pPr>
              <w:jc w:val="center"/>
              <w:rPr>
                <w:sz w:val="18"/>
                <w:szCs w:val="20"/>
              </w:rPr>
            </w:pPr>
            <w:r w:rsidRPr="00C74280">
              <w:rPr>
                <w:sz w:val="18"/>
                <w:szCs w:val="20"/>
              </w:rPr>
              <w:t>2196599.56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330</w:t>
            </w:r>
          </w:p>
        </w:tc>
        <w:tc>
          <w:tcPr>
            <w:tcW w:w="1405" w:type="dxa"/>
            <w:vAlign w:val="center"/>
          </w:tcPr>
          <w:p w:rsidR="007206B8" w:rsidRPr="00C74280" w:rsidRDefault="007206B8" w:rsidP="001B71AB">
            <w:pPr>
              <w:jc w:val="center"/>
              <w:rPr>
                <w:sz w:val="18"/>
                <w:szCs w:val="20"/>
              </w:rPr>
            </w:pPr>
            <w:r w:rsidRPr="00C74280">
              <w:rPr>
                <w:sz w:val="18"/>
                <w:szCs w:val="20"/>
              </w:rPr>
              <w:t>365735.59</w:t>
            </w:r>
          </w:p>
        </w:tc>
        <w:tc>
          <w:tcPr>
            <w:tcW w:w="1562" w:type="dxa"/>
            <w:vAlign w:val="center"/>
          </w:tcPr>
          <w:p w:rsidR="007206B8" w:rsidRPr="00C74280" w:rsidRDefault="007206B8" w:rsidP="001B71AB">
            <w:pPr>
              <w:jc w:val="center"/>
              <w:rPr>
                <w:sz w:val="18"/>
                <w:szCs w:val="20"/>
              </w:rPr>
            </w:pPr>
            <w:r w:rsidRPr="00C74280">
              <w:rPr>
                <w:sz w:val="18"/>
                <w:szCs w:val="20"/>
              </w:rPr>
              <w:t>2196606.84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331</w:t>
            </w:r>
          </w:p>
        </w:tc>
        <w:tc>
          <w:tcPr>
            <w:tcW w:w="1405" w:type="dxa"/>
            <w:vAlign w:val="center"/>
          </w:tcPr>
          <w:p w:rsidR="007206B8" w:rsidRPr="00C74280" w:rsidRDefault="007206B8" w:rsidP="001B71AB">
            <w:pPr>
              <w:jc w:val="center"/>
              <w:rPr>
                <w:sz w:val="18"/>
                <w:szCs w:val="20"/>
              </w:rPr>
            </w:pPr>
            <w:r w:rsidRPr="00C74280">
              <w:rPr>
                <w:sz w:val="18"/>
                <w:szCs w:val="20"/>
              </w:rPr>
              <w:t>365833.43</w:t>
            </w:r>
          </w:p>
        </w:tc>
        <w:tc>
          <w:tcPr>
            <w:tcW w:w="1562" w:type="dxa"/>
            <w:vAlign w:val="center"/>
          </w:tcPr>
          <w:p w:rsidR="007206B8" w:rsidRPr="00C74280" w:rsidRDefault="007206B8" w:rsidP="001B71AB">
            <w:pPr>
              <w:jc w:val="center"/>
              <w:rPr>
                <w:sz w:val="18"/>
                <w:szCs w:val="20"/>
              </w:rPr>
            </w:pPr>
            <w:r w:rsidRPr="00C74280">
              <w:rPr>
                <w:sz w:val="18"/>
                <w:szCs w:val="20"/>
              </w:rPr>
              <w:t>2196612.41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332</w:t>
            </w:r>
          </w:p>
        </w:tc>
        <w:tc>
          <w:tcPr>
            <w:tcW w:w="1405" w:type="dxa"/>
            <w:vAlign w:val="center"/>
          </w:tcPr>
          <w:p w:rsidR="007206B8" w:rsidRPr="00C74280" w:rsidRDefault="007206B8" w:rsidP="001B71AB">
            <w:pPr>
              <w:jc w:val="center"/>
              <w:rPr>
                <w:sz w:val="18"/>
                <w:szCs w:val="20"/>
              </w:rPr>
            </w:pPr>
            <w:r w:rsidRPr="00C74280">
              <w:rPr>
                <w:sz w:val="18"/>
                <w:szCs w:val="20"/>
              </w:rPr>
              <w:t>365928.46</w:t>
            </w:r>
          </w:p>
        </w:tc>
        <w:tc>
          <w:tcPr>
            <w:tcW w:w="1562" w:type="dxa"/>
            <w:vAlign w:val="center"/>
          </w:tcPr>
          <w:p w:rsidR="007206B8" w:rsidRPr="00C74280" w:rsidRDefault="007206B8" w:rsidP="001B71AB">
            <w:pPr>
              <w:jc w:val="center"/>
              <w:rPr>
                <w:sz w:val="18"/>
                <w:szCs w:val="20"/>
              </w:rPr>
            </w:pPr>
            <w:r w:rsidRPr="00C74280">
              <w:rPr>
                <w:sz w:val="18"/>
                <w:szCs w:val="20"/>
              </w:rPr>
              <w:t>2196619.98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333</w:t>
            </w:r>
          </w:p>
        </w:tc>
        <w:tc>
          <w:tcPr>
            <w:tcW w:w="1405" w:type="dxa"/>
            <w:vAlign w:val="center"/>
          </w:tcPr>
          <w:p w:rsidR="007206B8" w:rsidRPr="00C74280" w:rsidRDefault="007206B8" w:rsidP="001B71AB">
            <w:pPr>
              <w:jc w:val="center"/>
              <w:rPr>
                <w:sz w:val="18"/>
                <w:szCs w:val="20"/>
              </w:rPr>
            </w:pPr>
            <w:r w:rsidRPr="00C74280">
              <w:rPr>
                <w:sz w:val="18"/>
                <w:szCs w:val="20"/>
              </w:rPr>
              <w:t>366044.84</w:t>
            </w:r>
          </w:p>
        </w:tc>
        <w:tc>
          <w:tcPr>
            <w:tcW w:w="1562" w:type="dxa"/>
            <w:vAlign w:val="center"/>
          </w:tcPr>
          <w:p w:rsidR="007206B8" w:rsidRPr="00C74280" w:rsidRDefault="007206B8" w:rsidP="001B71AB">
            <w:pPr>
              <w:jc w:val="center"/>
              <w:rPr>
                <w:sz w:val="18"/>
                <w:szCs w:val="20"/>
              </w:rPr>
            </w:pPr>
            <w:r w:rsidRPr="00C74280">
              <w:rPr>
                <w:sz w:val="18"/>
                <w:szCs w:val="20"/>
              </w:rPr>
              <w:t>2196627.82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334</w:t>
            </w:r>
          </w:p>
        </w:tc>
        <w:tc>
          <w:tcPr>
            <w:tcW w:w="1405" w:type="dxa"/>
            <w:vAlign w:val="center"/>
          </w:tcPr>
          <w:p w:rsidR="007206B8" w:rsidRPr="00C74280" w:rsidRDefault="007206B8" w:rsidP="001B71AB">
            <w:pPr>
              <w:jc w:val="center"/>
              <w:rPr>
                <w:sz w:val="18"/>
                <w:szCs w:val="20"/>
              </w:rPr>
            </w:pPr>
            <w:r w:rsidRPr="00C74280">
              <w:rPr>
                <w:sz w:val="18"/>
                <w:szCs w:val="20"/>
              </w:rPr>
              <w:t>366107.60</w:t>
            </w:r>
          </w:p>
        </w:tc>
        <w:tc>
          <w:tcPr>
            <w:tcW w:w="1562" w:type="dxa"/>
            <w:vAlign w:val="center"/>
          </w:tcPr>
          <w:p w:rsidR="007206B8" w:rsidRPr="00C74280" w:rsidRDefault="007206B8" w:rsidP="001B71AB">
            <w:pPr>
              <w:jc w:val="center"/>
              <w:rPr>
                <w:sz w:val="18"/>
                <w:szCs w:val="20"/>
              </w:rPr>
            </w:pPr>
            <w:r w:rsidRPr="00C74280">
              <w:rPr>
                <w:sz w:val="18"/>
                <w:szCs w:val="20"/>
              </w:rPr>
              <w:t>2196629.76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335</w:t>
            </w:r>
          </w:p>
        </w:tc>
        <w:tc>
          <w:tcPr>
            <w:tcW w:w="1405" w:type="dxa"/>
            <w:vAlign w:val="center"/>
          </w:tcPr>
          <w:p w:rsidR="007206B8" w:rsidRPr="00C74280" w:rsidRDefault="007206B8" w:rsidP="001B71AB">
            <w:pPr>
              <w:jc w:val="center"/>
              <w:rPr>
                <w:sz w:val="18"/>
                <w:szCs w:val="20"/>
              </w:rPr>
            </w:pPr>
            <w:r w:rsidRPr="00C74280">
              <w:rPr>
                <w:sz w:val="18"/>
                <w:szCs w:val="20"/>
              </w:rPr>
              <w:t>366182.66</w:t>
            </w:r>
          </w:p>
        </w:tc>
        <w:tc>
          <w:tcPr>
            <w:tcW w:w="1562" w:type="dxa"/>
            <w:vAlign w:val="center"/>
          </w:tcPr>
          <w:p w:rsidR="007206B8" w:rsidRPr="00C74280" w:rsidRDefault="007206B8" w:rsidP="001B71AB">
            <w:pPr>
              <w:jc w:val="center"/>
              <w:rPr>
                <w:sz w:val="18"/>
                <w:szCs w:val="20"/>
              </w:rPr>
            </w:pPr>
            <w:r w:rsidRPr="00C74280">
              <w:rPr>
                <w:sz w:val="18"/>
                <w:szCs w:val="20"/>
              </w:rPr>
              <w:t>2196634.42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336</w:t>
            </w:r>
          </w:p>
        </w:tc>
        <w:tc>
          <w:tcPr>
            <w:tcW w:w="1405" w:type="dxa"/>
            <w:vAlign w:val="center"/>
          </w:tcPr>
          <w:p w:rsidR="007206B8" w:rsidRPr="00C74280" w:rsidRDefault="007206B8" w:rsidP="001B71AB">
            <w:pPr>
              <w:jc w:val="center"/>
              <w:rPr>
                <w:sz w:val="18"/>
                <w:szCs w:val="20"/>
              </w:rPr>
            </w:pPr>
            <w:r w:rsidRPr="00C74280">
              <w:rPr>
                <w:sz w:val="18"/>
                <w:szCs w:val="20"/>
              </w:rPr>
              <w:t>366256.74</w:t>
            </w:r>
          </w:p>
        </w:tc>
        <w:tc>
          <w:tcPr>
            <w:tcW w:w="1562" w:type="dxa"/>
            <w:vAlign w:val="center"/>
          </w:tcPr>
          <w:p w:rsidR="007206B8" w:rsidRPr="00C74280" w:rsidRDefault="007206B8" w:rsidP="001B71AB">
            <w:pPr>
              <w:jc w:val="center"/>
              <w:rPr>
                <w:sz w:val="18"/>
                <w:szCs w:val="20"/>
              </w:rPr>
            </w:pPr>
            <w:r w:rsidRPr="00C74280">
              <w:rPr>
                <w:sz w:val="18"/>
                <w:szCs w:val="20"/>
              </w:rPr>
              <w:t>2196639.26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337</w:t>
            </w:r>
          </w:p>
        </w:tc>
        <w:tc>
          <w:tcPr>
            <w:tcW w:w="1405" w:type="dxa"/>
            <w:vAlign w:val="center"/>
          </w:tcPr>
          <w:p w:rsidR="007206B8" w:rsidRPr="00C74280" w:rsidRDefault="007206B8" w:rsidP="001B71AB">
            <w:pPr>
              <w:jc w:val="center"/>
              <w:rPr>
                <w:sz w:val="18"/>
                <w:szCs w:val="20"/>
              </w:rPr>
            </w:pPr>
            <w:r w:rsidRPr="00C74280">
              <w:rPr>
                <w:sz w:val="18"/>
                <w:szCs w:val="20"/>
              </w:rPr>
              <w:t>366322.16</w:t>
            </w:r>
          </w:p>
        </w:tc>
        <w:tc>
          <w:tcPr>
            <w:tcW w:w="1562" w:type="dxa"/>
            <w:vAlign w:val="center"/>
          </w:tcPr>
          <w:p w:rsidR="007206B8" w:rsidRPr="00C74280" w:rsidRDefault="007206B8" w:rsidP="001B71AB">
            <w:pPr>
              <w:jc w:val="center"/>
              <w:rPr>
                <w:sz w:val="18"/>
                <w:szCs w:val="20"/>
              </w:rPr>
            </w:pPr>
            <w:r w:rsidRPr="00C74280">
              <w:rPr>
                <w:sz w:val="18"/>
                <w:szCs w:val="20"/>
              </w:rPr>
              <w:t>2196642.24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338</w:t>
            </w:r>
          </w:p>
        </w:tc>
        <w:tc>
          <w:tcPr>
            <w:tcW w:w="1405" w:type="dxa"/>
            <w:vAlign w:val="center"/>
          </w:tcPr>
          <w:p w:rsidR="007206B8" w:rsidRPr="00C74280" w:rsidRDefault="007206B8" w:rsidP="001B71AB">
            <w:pPr>
              <w:jc w:val="center"/>
              <w:rPr>
                <w:sz w:val="18"/>
                <w:szCs w:val="20"/>
              </w:rPr>
            </w:pPr>
            <w:r w:rsidRPr="00C74280">
              <w:rPr>
                <w:sz w:val="18"/>
                <w:szCs w:val="20"/>
              </w:rPr>
              <w:t>366424.37</w:t>
            </w:r>
          </w:p>
        </w:tc>
        <w:tc>
          <w:tcPr>
            <w:tcW w:w="1562" w:type="dxa"/>
            <w:vAlign w:val="center"/>
          </w:tcPr>
          <w:p w:rsidR="007206B8" w:rsidRPr="00C74280" w:rsidRDefault="007206B8" w:rsidP="001B71AB">
            <w:pPr>
              <w:jc w:val="center"/>
              <w:rPr>
                <w:sz w:val="18"/>
                <w:szCs w:val="20"/>
              </w:rPr>
            </w:pPr>
            <w:r w:rsidRPr="00C74280">
              <w:rPr>
                <w:sz w:val="18"/>
                <w:szCs w:val="20"/>
              </w:rPr>
              <w:t>2196648.30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339</w:t>
            </w:r>
          </w:p>
        </w:tc>
        <w:tc>
          <w:tcPr>
            <w:tcW w:w="1405" w:type="dxa"/>
            <w:vAlign w:val="center"/>
          </w:tcPr>
          <w:p w:rsidR="007206B8" w:rsidRPr="00C74280" w:rsidRDefault="007206B8" w:rsidP="001B71AB">
            <w:pPr>
              <w:jc w:val="center"/>
              <w:rPr>
                <w:sz w:val="18"/>
                <w:szCs w:val="20"/>
              </w:rPr>
            </w:pPr>
            <w:r w:rsidRPr="00C74280">
              <w:rPr>
                <w:sz w:val="18"/>
                <w:szCs w:val="20"/>
              </w:rPr>
              <w:t>366544.97</w:t>
            </w:r>
          </w:p>
        </w:tc>
        <w:tc>
          <w:tcPr>
            <w:tcW w:w="1562" w:type="dxa"/>
            <w:vAlign w:val="center"/>
          </w:tcPr>
          <w:p w:rsidR="007206B8" w:rsidRPr="00C74280" w:rsidRDefault="007206B8" w:rsidP="001B71AB">
            <w:pPr>
              <w:jc w:val="center"/>
              <w:rPr>
                <w:sz w:val="18"/>
                <w:szCs w:val="20"/>
              </w:rPr>
            </w:pPr>
            <w:r w:rsidRPr="00C74280">
              <w:rPr>
                <w:sz w:val="18"/>
                <w:szCs w:val="20"/>
              </w:rPr>
              <w:t>2196654.78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340</w:t>
            </w:r>
          </w:p>
        </w:tc>
        <w:tc>
          <w:tcPr>
            <w:tcW w:w="1405" w:type="dxa"/>
            <w:vAlign w:val="center"/>
          </w:tcPr>
          <w:p w:rsidR="007206B8" w:rsidRPr="00C74280" w:rsidRDefault="007206B8" w:rsidP="001B71AB">
            <w:pPr>
              <w:jc w:val="center"/>
              <w:rPr>
                <w:sz w:val="18"/>
                <w:szCs w:val="20"/>
              </w:rPr>
            </w:pPr>
            <w:r w:rsidRPr="00C74280">
              <w:rPr>
                <w:sz w:val="18"/>
                <w:szCs w:val="20"/>
              </w:rPr>
              <w:t>366674.81</w:t>
            </w:r>
          </w:p>
        </w:tc>
        <w:tc>
          <w:tcPr>
            <w:tcW w:w="1562" w:type="dxa"/>
            <w:vAlign w:val="center"/>
          </w:tcPr>
          <w:p w:rsidR="007206B8" w:rsidRPr="00C74280" w:rsidRDefault="007206B8" w:rsidP="001B71AB">
            <w:pPr>
              <w:jc w:val="center"/>
              <w:rPr>
                <w:sz w:val="18"/>
                <w:szCs w:val="20"/>
              </w:rPr>
            </w:pPr>
            <w:r w:rsidRPr="00C74280">
              <w:rPr>
                <w:sz w:val="18"/>
                <w:szCs w:val="20"/>
              </w:rPr>
              <w:t>2196663.12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341</w:t>
            </w:r>
          </w:p>
        </w:tc>
        <w:tc>
          <w:tcPr>
            <w:tcW w:w="1405" w:type="dxa"/>
            <w:vAlign w:val="center"/>
          </w:tcPr>
          <w:p w:rsidR="007206B8" w:rsidRPr="00C74280" w:rsidRDefault="007206B8" w:rsidP="001B71AB">
            <w:pPr>
              <w:jc w:val="center"/>
              <w:rPr>
                <w:sz w:val="18"/>
                <w:szCs w:val="20"/>
              </w:rPr>
            </w:pPr>
            <w:r w:rsidRPr="00C74280">
              <w:rPr>
                <w:sz w:val="18"/>
                <w:szCs w:val="20"/>
              </w:rPr>
              <w:t>366761.74</w:t>
            </w:r>
          </w:p>
        </w:tc>
        <w:tc>
          <w:tcPr>
            <w:tcW w:w="1562" w:type="dxa"/>
            <w:vAlign w:val="center"/>
          </w:tcPr>
          <w:p w:rsidR="007206B8" w:rsidRPr="00C74280" w:rsidRDefault="007206B8" w:rsidP="001B71AB">
            <w:pPr>
              <w:jc w:val="center"/>
              <w:rPr>
                <w:sz w:val="18"/>
                <w:szCs w:val="20"/>
              </w:rPr>
            </w:pPr>
            <w:r w:rsidRPr="00C74280">
              <w:rPr>
                <w:sz w:val="18"/>
                <w:szCs w:val="20"/>
              </w:rPr>
              <w:t>2196669.30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342</w:t>
            </w:r>
          </w:p>
        </w:tc>
        <w:tc>
          <w:tcPr>
            <w:tcW w:w="1405" w:type="dxa"/>
            <w:vAlign w:val="center"/>
          </w:tcPr>
          <w:p w:rsidR="007206B8" w:rsidRPr="00C74280" w:rsidRDefault="007206B8" w:rsidP="001B71AB">
            <w:pPr>
              <w:jc w:val="center"/>
              <w:rPr>
                <w:sz w:val="18"/>
                <w:szCs w:val="20"/>
              </w:rPr>
            </w:pPr>
            <w:r w:rsidRPr="00C74280">
              <w:rPr>
                <w:sz w:val="18"/>
                <w:szCs w:val="20"/>
              </w:rPr>
              <w:t>366790.02</w:t>
            </w:r>
          </w:p>
        </w:tc>
        <w:tc>
          <w:tcPr>
            <w:tcW w:w="1562" w:type="dxa"/>
            <w:vAlign w:val="center"/>
          </w:tcPr>
          <w:p w:rsidR="007206B8" w:rsidRPr="00C74280" w:rsidRDefault="007206B8" w:rsidP="001B71AB">
            <w:pPr>
              <w:jc w:val="center"/>
              <w:rPr>
                <w:sz w:val="18"/>
                <w:szCs w:val="20"/>
              </w:rPr>
            </w:pPr>
            <w:r w:rsidRPr="00C74280">
              <w:rPr>
                <w:sz w:val="18"/>
                <w:szCs w:val="20"/>
              </w:rPr>
              <w:t>2196669.35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343</w:t>
            </w:r>
          </w:p>
        </w:tc>
        <w:tc>
          <w:tcPr>
            <w:tcW w:w="1405" w:type="dxa"/>
            <w:vAlign w:val="center"/>
          </w:tcPr>
          <w:p w:rsidR="007206B8" w:rsidRPr="00C74280" w:rsidRDefault="007206B8" w:rsidP="001B71AB">
            <w:pPr>
              <w:jc w:val="center"/>
              <w:rPr>
                <w:sz w:val="18"/>
                <w:szCs w:val="20"/>
              </w:rPr>
            </w:pPr>
            <w:r w:rsidRPr="00C74280">
              <w:rPr>
                <w:sz w:val="18"/>
                <w:szCs w:val="20"/>
              </w:rPr>
              <w:t>366808.64</w:t>
            </w:r>
          </w:p>
        </w:tc>
        <w:tc>
          <w:tcPr>
            <w:tcW w:w="1562" w:type="dxa"/>
            <w:vAlign w:val="center"/>
          </w:tcPr>
          <w:p w:rsidR="007206B8" w:rsidRPr="00C74280" w:rsidRDefault="007206B8" w:rsidP="001B71AB">
            <w:pPr>
              <w:jc w:val="center"/>
              <w:rPr>
                <w:sz w:val="18"/>
                <w:szCs w:val="20"/>
              </w:rPr>
            </w:pPr>
            <w:r w:rsidRPr="00C74280">
              <w:rPr>
                <w:sz w:val="18"/>
                <w:szCs w:val="20"/>
              </w:rPr>
              <w:t>2196668.85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344</w:t>
            </w:r>
          </w:p>
        </w:tc>
        <w:tc>
          <w:tcPr>
            <w:tcW w:w="1405" w:type="dxa"/>
            <w:vAlign w:val="center"/>
          </w:tcPr>
          <w:p w:rsidR="007206B8" w:rsidRPr="00C74280" w:rsidRDefault="007206B8" w:rsidP="001B71AB">
            <w:pPr>
              <w:jc w:val="center"/>
              <w:rPr>
                <w:sz w:val="18"/>
                <w:szCs w:val="20"/>
              </w:rPr>
            </w:pPr>
            <w:r w:rsidRPr="00C74280">
              <w:rPr>
                <w:sz w:val="18"/>
                <w:szCs w:val="20"/>
              </w:rPr>
              <w:t>366878.91</w:t>
            </w:r>
          </w:p>
        </w:tc>
        <w:tc>
          <w:tcPr>
            <w:tcW w:w="1562" w:type="dxa"/>
            <w:vAlign w:val="center"/>
          </w:tcPr>
          <w:p w:rsidR="007206B8" w:rsidRPr="00C74280" w:rsidRDefault="007206B8" w:rsidP="001B71AB">
            <w:pPr>
              <w:jc w:val="center"/>
              <w:rPr>
                <w:sz w:val="18"/>
                <w:szCs w:val="20"/>
              </w:rPr>
            </w:pPr>
            <w:r w:rsidRPr="00C74280">
              <w:rPr>
                <w:sz w:val="18"/>
                <w:szCs w:val="20"/>
              </w:rPr>
              <w:t>2197026.88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345</w:t>
            </w:r>
          </w:p>
        </w:tc>
        <w:tc>
          <w:tcPr>
            <w:tcW w:w="1405" w:type="dxa"/>
            <w:vAlign w:val="center"/>
          </w:tcPr>
          <w:p w:rsidR="007206B8" w:rsidRPr="00C74280" w:rsidRDefault="007206B8" w:rsidP="001B71AB">
            <w:pPr>
              <w:jc w:val="center"/>
              <w:rPr>
                <w:sz w:val="18"/>
                <w:szCs w:val="20"/>
              </w:rPr>
            </w:pPr>
            <w:r w:rsidRPr="00C74280">
              <w:rPr>
                <w:sz w:val="18"/>
                <w:szCs w:val="20"/>
              </w:rPr>
              <w:t>366881.59</w:t>
            </w:r>
          </w:p>
        </w:tc>
        <w:tc>
          <w:tcPr>
            <w:tcW w:w="1562" w:type="dxa"/>
            <w:vAlign w:val="center"/>
          </w:tcPr>
          <w:p w:rsidR="007206B8" w:rsidRPr="00C74280" w:rsidRDefault="007206B8" w:rsidP="001B71AB">
            <w:pPr>
              <w:jc w:val="center"/>
              <w:rPr>
                <w:sz w:val="18"/>
                <w:szCs w:val="20"/>
              </w:rPr>
            </w:pPr>
            <w:r w:rsidRPr="00C74280">
              <w:rPr>
                <w:sz w:val="18"/>
                <w:szCs w:val="20"/>
              </w:rPr>
              <w:t>2197021.14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346</w:t>
            </w:r>
          </w:p>
        </w:tc>
        <w:tc>
          <w:tcPr>
            <w:tcW w:w="1405" w:type="dxa"/>
            <w:vAlign w:val="center"/>
          </w:tcPr>
          <w:p w:rsidR="007206B8" w:rsidRPr="00C74280" w:rsidRDefault="007206B8" w:rsidP="001B71AB">
            <w:pPr>
              <w:jc w:val="center"/>
              <w:rPr>
                <w:sz w:val="18"/>
                <w:szCs w:val="20"/>
              </w:rPr>
            </w:pPr>
            <w:r w:rsidRPr="00C74280">
              <w:rPr>
                <w:sz w:val="18"/>
                <w:szCs w:val="20"/>
              </w:rPr>
              <w:t>366882.08</w:t>
            </w:r>
          </w:p>
        </w:tc>
        <w:tc>
          <w:tcPr>
            <w:tcW w:w="1562" w:type="dxa"/>
            <w:vAlign w:val="center"/>
          </w:tcPr>
          <w:p w:rsidR="007206B8" w:rsidRPr="00C74280" w:rsidRDefault="007206B8" w:rsidP="001B71AB">
            <w:pPr>
              <w:jc w:val="center"/>
              <w:rPr>
                <w:sz w:val="18"/>
                <w:szCs w:val="20"/>
              </w:rPr>
            </w:pPr>
            <w:r w:rsidRPr="00C74280">
              <w:rPr>
                <w:sz w:val="18"/>
                <w:szCs w:val="20"/>
              </w:rPr>
              <w:t>2197009.36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347</w:t>
            </w:r>
          </w:p>
        </w:tc>
        <w:tc>
          <w:tcPr>
            <w:tcW w:w="1405" w:type="dxa"/>
            <w:vAlign w:val="center"/>
          </w:tcPr>
          <w:p w:rsidR="007206B8" w:rsidRPr="00C74280" w:rsidRDefault="007206B8" w:rsidP="001B71AB">
            <w:pPr>
              <w:jc w:val="center"/>
              <w:rPr>
                <w:sz w:val="18"/>
                <w:szCs w:val="20"/>
              </w:rPr>
            </w:pPr>
            <w:r w:rsidRPr="00C74280">
              <w:rPr>
                <w:sz w:val="18"/>
                <w:szCs w:val="20"/>
              </w:rPr>
              <w:t>366832.55</w:t>
            </w:r>
          </w:p>
        </w:tc>
        <w:tc>
          <w:tcPr>
            <w:tcW w:w="1562" w:type="dxa"/>
            <w:vAlign w:val="center"/>
          </w:tcPr>
          <w:p w:rsidR="007206B8" w:rsidRPr="00C74280" w:rsidRDefault="007206B8" w:rsidP="001B71AB">
            <w:pPr>
              <w:jc w:val="center"/>
              <w:rPr>
                <w:sz w:val="18"/>
                <w:szCs w:val="20"/>
              </w:rPr>
            </w:pPr>
            <w:r w:rsidRPr="00C74280">
              <w:rPr>
                <w:sz w:val="18"/>
                <w:szCs w:val="20"/>
              </w:rPr>
              <w:t>2196678.99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348</w:t>
            </w:r>
          </w:p>
        </w:tc>
        <w:tc>
          <w:tcPr>
            <w:tcW w:w="1405" w:type="dxa"/>
            <w:vAlign w:val="center"/>
          </w:tcPr>
          <w:p w:rsidR="007206B8" w:rsidRPr="00C74280" w:rsidRDefault="007206B8" w:rsidP="001B71AB">
            <w:pPr>
              <w:jc w:val="center"/>
              <w:rPr>
                <w:sz w:val="18"/>
                <w:szCs w:val="20"/>
              </w:rPr>
            </w:pPr>
            <w:r w:rsidRPr="00C74280">
              <w:rPr>
                <w:sz w:val="18"/>
                <w:szCs w:val="20"/>
              </w:rPr>
              <w:t>366788.78</w:t>
            </w:r>
          </w:p>
        </w:tc>
        <w:tc>
          <w:tcPr>
            <w:tcW w:w="1562" w:type="dxa"/>
            <w:vAlign w:val="center"/>
          </w:tcPr>
          <w:p w:rsidR="007206B8" w:rsidRPr="00C74280" w:rsidRDefault="007206B8" w:rsidP="001B71AB">
            <w:pPr>
              <w:jc w:val="center"/>
              <w:rPr>
                <w:sz w:val="18"/>
                <w:szCs w:val="20"/>
              </w:rPr>
            </w:pPr>
            <w:r w:rsidRPr="00C74280">
              <w:rPr>
                <w:sz w:val="18"/>
                <w:szCs w:val="20"/>
              </w:rPr>
              <w:t>2196257.61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349</w:t>
            </w:r>
          </w:p>
        </w:tc>
        <w:tc>
          <w:tcPr>
            <w:tcW w:w="1405" w:type="dxa"/>
            <w:vAlign w:val="center"/>
          </w:tcPr>
          <w:p w:rsidR="007206B8" w:rsidRPr="00C74280" w:rsidRDefault="007206B8" w:rsidP="001B71AB">
            <w:pPr>
              <w:jc w:val="center"/>
              <w:rPr>
                <w:sz w:val="18"/>
                <w:szCs w:val="20"/>
              </w:rPr>
            </w:pPr>
            <w:r w:rsidRPr="00C74280">
              <w:rPr>
                <w:sz w:val="18"/>
                <w:szCs w:val="20"/>
              </w:rPr>
              <w:t>366732.60</w:t>
            </w:r>
          </w:p>
        </w:tc>
        <w:tc>
          <w:tcPr>
            <w:tcW w:w="1562" w:type="dxa"/>
            <w:vAlign w:val="center"/>
          </w:tcPr>
          <w:p w:rsidR="007206B8" w:rsidRPr="00C74280" w:rsidRDefault="007206B8" w:rsidP="001B71AB">
            <w:pPr>
              <w:jc w:val="center"/>
              <w:rPr>
                <w:sz w:val="18"/>
                <w:szCs w:val="20"/>
              </w:rPr>
            </w:pPr>
            <w:r w:rsidRPr="00C74280">
              <w:rPr>
                <w:sz w:val="18"/>
                <w:szCs w:val="20"/>
              </w:rPr>
              <w:t>2195707.96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350</w:t>
            </w:r>
          </w:p>
        </w:tc>
        <w:tc>
          <w:tcPr>
            <w:tcW w:w="1405" w:type="dxa"/>
            <w:vAlign w:val="center"/>
          </w:tcPr>
          <w:p w:rsidR="007206B8" w:rsidRPr="00C74280" w:rsidRDefault="007206B8" w:rsidP="001B71AB">
            <w:pPr>
              <w:jc w:val="center"/>
              <w:rPr>
                <w:sz w:val="18"/>
                <w:szCs w:val="20"/>
              </w:rPr>
            </w:pPr>
            <w:r w:rsidRPr="00C74280">
              <w:rPr>
                <w:sz w:val="18"/>
                <w:szCs w:val="20"/>
              </w:rPr>
              <w:t>366643.38</w:t>
            </w:r>
          </w:p>
        </w:tc>
        <w:tc>
          <w:tcPr>
            <w:tcW w:w="1562" w:type="dxa"/>
            <w:vAlign w:val="center"/>
          </w:tcPr>
          <w:p w:rsidR="007206B8" w:rsidRPr="00C74280" w:rsidRDefault="007206B8" w:rsidP="001B71AB">
            <w:pPr>
              <w:jc w:val="center"/>
              <w:rPr>
                <w:sz w:val="18"/>
                <w:szCs w:val="20"/>
              </w:rPr>
            </w:pPr>
            <w:r w:rsidRPr="00C74280">
              <w:rPr>
                <w:sz w:val="18"/>
                <w:szCs w:val="20"/>
              </w:rPr>
              <w:t>2195075.66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351</w:t>
            </w:r>
          </w:p>
        </w:tc>
        <w:tc>
          <w:tcPr>
            <w:tcW w:w="1405" w:type="dxa"/>
            <w:vAlign w:val="center"/>
          </w:tcPr>
          <w:p w:rsidR="007206B8" w:rsidRPr="00C74280" w:rsidRDefault="007206B8" w:rsidP="001B71AB">
            <w:pPr>
              <w:jc w:val="center"/>
              <w:rPr>
                <w:sz w:val="18"/>
                <w:szCs w:val="20"/>
              </w:rPr>
            </w:pPr>
            <w:r w:rsidRPr="00C74280">
              <w:rPr>
                <w:sz w:val="18"/>
                <w:szCs w:val="20"/>
              </w:rPr>
              <w:t>366632.58</w:t>
            </w:r>
          </w:p>
        </w:tc>
        <w:tc>
          <w:tcPr>
            <w:tcW w:w="1562" w:type="dxa"/>
            <w:vAlign w:val="center"/>
          </w:tcPr>
          <w:p w:rsidR="007206B8" w:rsidRPr="00C74280" w:rsidRDefault="007206B8" w:rsidP="001B71AB">
            <w:pPr>
              <w:jc w:val="center"/>
              <w:rPr>
                <w:sz w:val="18"/>
                <w:szCs w:val="20"/>
              </w:rPr>
            </w:pPr>
            <w:r w:rsidRPr="00C74280">
              <w:rPr>
                <w:sz w:val="18"/>
                <w:szCs w:val="20"/>
              </w:rPr>
              <w:t>2194909.69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352</w:t>
            </w:r>
          </w:p>
        </w:tc>
        <w:tc>
          <w:tcPr>
            <w:tcW w:w="1405" w:type="dxa"/>
            <w:vAlign w:val="center"/>
          </w:tcPr>
          <w:p w:rsidR="007206B8" w:rsidRPr="00C74280" w:rsidRDefault="007206B8" w:rsidP="001B71AB">
            <w:pPr>
              <w:jc w:val="center"/>
              <w:rPr>
                <w:sz w:val="18"/>
                <w:szCs w:val="20"/>
              </w:rPr>
            </w:pPr>
            <w:r w:rsidRPr="00C74280">
              <w:rPr>
                <w:sz w:val="18"/>
                <w:szCs w:val="20"/>
              </w:rPr>
              <w:t>366594.63</w:t>
            </w:r>
          </w:p>
        </w:tc>
        <w:tc>
          <w:tcPr>
            <w:tcW w:w="1562" w:type="dxa"/>
            <w:vAlign w:val="center"/>
          </w:tcPr>
          <w:p w:rsidR="007206B8" w:rsidRPr="00C74280" w:rsidRDefault="007206B8" w:rsidP="001B71AB">
            <w:pPr>
              <w:jc w:val="center"/>
              <w:rPr>
                <w:sz w:val="18"/>
                <w:szCs w:val="20"/>
              </w:rPr>
            </w:pPr>
            <w:r w:rsidRPr="00C74280">
              <w:rPr>
                <w:sz w:val="18"/>
                <w:szCs w:val="20"/>
              </w:rPr>
              <w:t>2194393.08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353</w:t>
            </w:r>
          </w:p>
        </w:tc>
        <w:tc>
          <w:tcPr>
            <w:tcW w:w="1405" w:type="dxa"/>
            <w:vAlign w:val="center"/>
          </w:tcPr>
          <w:p w:rsidR="007206B8" w:rsidRPr="00C74280" w:rsidRDefault="007206B8" w:rsidP="001B71AB">
            <w:pPr>
              <w:jc w:val="center"/>
              <w:rPr>
                <w:sz w:val="18"/>
                <w:szCs w:val="20"/>
              </w:rPr>
            </w:pPr>
            <w:r w:rsidRPr="00C74280">
              <w:rPr>
                <w:sz w:val="18"/>
                <w:szCs w:val="20"/>
              </w:rPr>
              <w:t>366560.76</w:t>
            </w:r>
          </w:p>
        </w:tc>
        <w:tc>
          <w:tcPr>
            <w:tcW w:w="1562" w:type="dxa"/>
            <w:vAlign w:val="center"/>
          </w:tcPr>
          <w:p w:rsidR="007206B8" w:rsidRPr="00C74280" w:rsidRDefault="007206B8" w:rsidP="001B71AB">
            <w:pPr>
              <w:jc w:val="center"/>
              <w:rPr>
                <w:sz w:val="18"/>
                <w:szCs w:val="20"/>
              </w:rPr>
            </w:pPr>
            <w:r w:rsidRPr="00C74280">
              <w:rPr>
                <w:sz w:val="18"/>
                <w:szCs w:val="20"/>
              </w:rPr>
              <w:t>2193932.10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354</w:t>
            </w:r>
          </w:p>
        </w:tc>
        <w:tc>
          <w:tcPr>
            <w:tcW w:w="1405" w:type="dxa"/>
            <w:vAlign w:val="center"/>
          </w:tcPr>
          <w:p w:rsidR="007206B8" w:rsidRPr="00C74280" w:rsidRDefault="007206B8" w:rsidP="001B71AB">
            <w:pPr>
              <w:jc w:val="center"/>
              <w:rPr>
                <w:sz w:val="18"/>
                <w:szCs w:val="20"/>
              </w:rPr>
            </w:pPr>
            <w:r w:rsidRPr="00C74280">
              <w:rPr>
                <w:sz w:val="18"/>
                <w:szCs w:val="20"/>
              </w:rPr>
              <w:t>366555.52</w:t>
            </w:r>
          </w:p>
        </w:tc>
        <w:tc>
          <w:tcPr>
            <w:tcW w:w="1562" w:type="dxa"/>
            <w:vAlign w:val="center"/>
          </w:tcPr>
          <w:p w:rsidR="007206B8" w:rsidRPr="00C74280" w:rsidRDefault="007206B8" w:rsidP="001B71AB">
            <w:pPr>
              <w:jc w:val="center"/>
              <w:rPr>
                <w:sz w:val="18"/>
                <w:szCs w:val="20"/>
              </w:rPr>
            </w:pPr>
            <w:r w:rsidRPr="00C74280">
              <w:rPr>
                <w:sz w:val="18"/>
                <w:szCs w:val="20"/>
              </w:rPr>
              <w:t>2193874.03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355</w:t>
            </w:r>
          </w:p>
        </w:tc>
        <w:tc>
          <w:tcPr>
            <w:tcW w:w="1405" w:type="dxa"/>
            <w:vAlign w:val="center"/>
          </w:tcPr>
          <w:p w:rsidR="007206B8" w:rsidRPr="00C74280" w:rsidRDefault="007206B8" w:rsidP="001B71AB">
            <w:pPr>
              <w:jc w:val="center"/>
              <w:rPr>
                <w:sz w:val="18"/>
                <w:szCs w:val="20"/>
              </w:rPr>
            </w:pPr>
            <w:r w:rsidRPr="00C74280">
              <w:rPr>
                <w:sz w:val="18"/>
                <w:szCs w:val="20"/>
              </w:rPr>
              <w:t>367257.79</w:t>
            </w:r>
          </w:p>
        </w:tc>
        <w:tc>
          <w:tcPr>
            <w:tcW w:w="1562" w:type="dxa"/>
            <w:vAlign w:val="center"/>
          </w:tcPr>
          <w:p w:rsidR="007206B8" w:rsidRPr="00C74280" w:rsidRDefault="007206B8" w:rsidP="001B71AB">
            <w:pPr>
              <w:jc w:val="center"/>
              <w:rPr>
                <w:sz w:val="18"/>
                <w:szCs w:val="20"/>
              </w:rPr>
            </w:pPr>
            <w:r w:rsidRPr="00C74280">
              <w:rPr>
                <w:sz w:val="18"/>
                <w:szCs w:val="20"/>
              </w:rPr>
              <w:t>2193822.45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356</w:t>
            </w:r>
          </w:p>
        </w:tc>
        <w:tc>
          <w:tcPr>
            <w:tcW w:w="1405" w:type="dxa"/>
            <w:vAlign w:val="center"/>
          </w:tcPr>
          <w:p w:rsidR="007206B8" w:rsidRPr="00C74280" w:rsidRDefault="007206B8" w:rsidP="001B71AB">
            <w:pPr>
              <w:jc w:val="center"/>
              <w:rPr>
                <w:sz w:val="18"/>
                <w:szCs w:val="20"/>
              </w:rPr>
            </w:pPr>
            <w:r w:rsidRPr="00C74280">
              <w:rPr>
                <w:sz w:val="18"/>
                <w:szCs w:val="20"/>
              </w:rPr>
              <w:t>367332.19</w:t>
            </w:r>
          </w:p>
        </w:tc>
        <w:tc>
          <w:tcPr>
            <w:tcW w:w="1562" w:type="dxa"/>
            <w:vAlign w:val="center"/>
          </w:tcPr>
          <w:p w:rsidR="007206B8" w:rsidRPr="00C74280" w:rsidRDefault="007206B8" w:rsidP="001B71AB">
            <w:pPr>
              <w:jc w:val="center"/>
              <w:rPr>
                <w:sz w:val="18"/>
                <w:szCs w:val="20"/>
              </w:rPr>
            </w:pPr>
            <w:r w:rsidRPr="00C74280">
              <w:rPr>
                <w:sz w:val="18"/>
                <w:szCs w:val="20"/>
              </w:rPr>
              <w:t>2194835.10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357</w:t>
            </w:r>
          </w:p>
        </w:tc>
        <w:tc>
          <w:tcPr>
            <w:tcW w:w="1405" w:type="dxa"/>
            <w:vAlign w:val="center"/>
          </w:tcPr>
          <w:p w:rsidR="007206B8" w:rsidRPr="00C74280" w:rsidRDefault="007206B8" w:rsidP="001B71AB">
            <w:pPr>
              <w:jc w:val="center"/>
              <w:rPr>
                <w:sz w:val="18"/>
                <w:szCs w:val="20"/>
              </w:rPr>
            </w:pPr>
            <w:r w:rsidRPr="00C74280">
              <w:rPr>
                <w:sz w:val="18"/>
                <w:szCs w:val="20"/>
              </w:rPr>
              <w:t>366661.16</w:t>
            </w:r>
          </w:p>
        </w:tc>
        <w:tc>
          <w:tcPr>
            <w:tcW w:w="1562" w:type="dxa"/>
            <w:vAlign w:val="center"/>
          </w:tcPr>
          <w:p w:rsidR="007206B8" w:rsidRPr="00C74280" w:rsidRDefault="007206B8" w:rsidP="001B71AB">
            <w:pPr>
              <w:jc w:val="center"/>
              <w:rPr>
                <w:sz w:val="18"/>
                <w:szCs w:val="20"/>
              </w:rPr>
            </w:pPr>
            <w:r w:rsidRPr="00C74280">
              <w:rPr>
                <w:sz w:val="18"/>
                <w:szCs w:val="20"/>
              </w:rPr>
              <w:t>2194884.07</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358</w:t>
            </w:r>
          </w:p>
        </w:tc>
        <w:tc>
          <w:tcPr>
            <w:tcW w:w="1405" w:type="dxa"/>
            <w:vAlign w:val="center"/>
          </w:tcPr>
          <w:p w:rsidR="007206B8" w:rsidRPr="00C74280" w:rsidRDefault="007206B8" w:rsidP="001B71AB">
            <w:pPr>
              <w:jc w:val="center"/>
              <w:rPr>
                <w:sz w:val="18"/>
                <w:szCs w:val="20"/>
              </w:rPr>
            </w:pPr>
            <w:r w:rsidRPr="00C74280">
              <w:rPr>
                <w:sz w:val="18"/>
                <w:szCs w:val="20"/>
              </w:rPr>
              <w:t>366676.21</w:t>
            </w:r>
          </w:p>
        </w:tc>
        <w:tc>
          <w:tcPr>
            <w:tcW w:w="1562" w:type="dxa"/>
            <w:vAlign w:val="center"/>
          </w:tcPr>
          <w:p w:rsidR="007206B8" w:rsidRPr="00C74280" w:rsidRDefault="007206B8" w:rsidP="001B71AB">
            <w:pPr>
              <w:jc w:val="center"/>
              <w:rPr>
                <w:sz w:val="18"/>
                <w:szCs w:val="20"/>
              </w:rPr>
            </w:pPr>
            <w:r w:rsidRPr="00C74280">
              <w:rPr>
                <w:sz w:val="18"/>
                <w:szCs w:val="20"/>
              </w:rPr>
              <w:t>2195072.12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359</w:t>
            </w:r>
          </w:p>
        </w:tc>
        <w:tc>
          <w:tcPr>
            <w:tcW w:w="1405" w:type="dxa"/>
            <w:vAlign w:val="center"/>
          </w:tcPr>
          <w:p w:rsidR="007206B8" w:rsidRPr="00C74280" w:rsidRDefault="007206B8" w:rsidP="001B71AB">
            <w:pPr>
              <w:jc w:val="center"/>
              <w:rPr>
                <w:sz w:val="18"/>
                <w:szCs w:val="20"/>
              </w:rPr>
            </w:pPr>
            <w:r w:rsidRPr="00C74280">
              <w:rPr>
                <w:sz w:val="18"/>
                <w:szCs w:val="20"/>
              </w:rPr>
              <w:t>366764.74</w:t>
            </w:r>
          </w:p>
        </w:tc>
        <w:tc>
          <w:tcPr>
            <w:tcW w:w="1562" w:type="dxa"/>
            <w:vAlign w:val="center"/>
          </w:tcPr>
          <w:p w:rsidR="007206B8" w:rsidRPr="00C74280" w:rsidRDefault="007206B8" w:rsidP="001B71AB">
            <w:pPr>
              <w:jc w:val="center"/>
              <w:rPr>
                <w:sz w:val="18"/>
                <w:szCs w:val="20"/>
              </w:rPr>
            </w:pPr>
            <w:r w:rsidRPr="00C74280">
              <w:rPr>
                <w:sz w:val="18"/>
                <w:szCs w:val="20"/>
              </w:rPr>
              <w:t>2195695.84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360</w:t>
            </w:r>
          </w:p>
        </w:tc>
        <w:tc>
          <w:tcPr>
            <w:tcW w:w="1405" w:type="dxa"/>
            <w:vAlign w:val="center"/>
          </w:tcPr>
          <w:p w:rsidR="007206B8" w:rsidRPr="00C74280" w:rsidRDefault="007206B8" w:rsidP="001B71AB">
            <w:pPr>
              <w:jc w:val="center"/>
              <w:rPr>
                <w:sz w:val="18"/>
                <w:szCs w:val="20"/>
              </w:rPr>
            </w:pPr>
            <w:r w:rsidRPr="00C74280">
              <w:rPr>
                <w:sz w:val="18"/>
                <w:szCs w:val="20"/>
              </w:rPr>
              <w:t>366819.29</w:t>
            </w:r>
          </w:p>
        </w:tc>
        <w:tc>
          <w:tcPr>
            <w:tcW w:w="1562" w:type="dxa"/>
            <w:vAlign w:val="center"/>
          </w:tcPr>
          <w:p w:rsidR="007206B8" w:rsidRPr="00C74280" w:rsidRDefault="007206B8" w:rsidP="001B71AB">
            <w:pPr>
              <w:jc w:val="center"/>
              <w:rPr>
                <w:sz w:val="18"/>
                <w:szCs w:val="20"/>
              </w:rPr>
            </w:pPr>
            <w:r w:rsidRPr="00C74280">
              <w:rPr>
                <w:sz w:val="18"/>
                <w:szCs w:val="20"/>
              </w:rPr>
              <w:t>2196254.30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361</w:t>
            </w:r>
          </w:p>
        </w:tc>
        <w:tc>
          <w:tcPr>
            <w:tcW w:w="1405" w:type="dxa"/>
            <w:vAlign w:val="center"/>
          </w:tcPr>
          <w:p w:rsidR="007206B8" w:rsidRPr="00C74280" w:rsidRDefault="007206B8" w:rsidP="001B71AB">
            <w:pPr>
              <w:jc w:val="center"/>
              <w:rPr>
                <w:sz w:val="18"/>
                <w:szCs w:val="20"/>
              </w:rPr>
            </w:pPr>
            <w:r w:rsidRPr="00C74280">
              <w:rPr>
                <w:sz w:val="18"/>
                <w:szCs w:val="20"/>
              </w:rPr>
              <w:t>366862.76</w:t>
            </w:r>
          </w:p>
        </w:tc>
        <w:tc>
          <w:tcPr>
            <w:tcW w:w="1562" w:type="dxa"/>
            <w:vAlign w:val="center"/>
          </w:tcPr>
          <w:p w:rsidR="007206B8" w:rsidRPr="00C74280" w:rsidRDefault="007206B8" w:rsidP="001B71AB">
            <w:pPr>
              <w:jc w:val="center"/>
              <w:rPr>
                <w:sz w:val="18"/>
                <w:szCs w:val="20"/>
              </w:rPr>
            </w:pPr>
            <w:r w:rsidRPr="00C74280">
              <w:rPr>
                <w:sz w:val="18"/>
                <w:szCs w:val="20"/>
              </w:rPr>
              <w:t>2196673.59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362</w:t>
            </w:r>
          </w:p>
        </w:tc>
        <w:tc>
          <w:tcPr>
            <w:tcW w:w="1405" w:type="dxa"/>
            <w:vAlign w:val="center"/>
          </w:tcPr>
          <w:p w:rsidR="007206B8" w:rsidRPr="00C74280" w:rsidRDefault="007206B8" w:rsidP="001B71AB">
            <w:pPr>
              <w:jc w:val="center"/>
              <w:rPr>
                <w:sz w:val="18"/>
                <w:szCs w:val="20"/>
              </w:rPr>
            </w:pPr>
            <w:r w:rsidRPr="00C74280">
              <w:rPr>
                <w:sz w:val="18"/>
                <w:szCs w:val="20"/>
              </w:rPr>
              <w:t>366918.18</w:t>
            </w:r>
          </w:p>
        </w:tc>
        <w:tc>
          <w:tcPr>
            <w:tcW w:w="1562" w:type="dxa"/>
            <w:vAlign w:val="center"/>
          </w:tcPr>
          <w:p w:rsidR="007206B8" w:rsidRPr="00C74280" w:rsidRDefault="007206B8" w:rsidP="001B71AB">
            <w:pPr>
              <w:jc w:val="center"/>
              <w:rPr>
                <w:sz w:val="18"/>
                <w:szCs w:val="20"/>
              </w:rPr>
            </w:pPr>
            <w:r w:rsidRPr="00C74280">
              <w:rPr>
                <w:sz w:val="18"/>
                <w:szCs w:val="20"/>
              </w:rPr>
              <w:t>2197026.59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363</w:t>
            </w:r>
          </w:p>
        </w:tc>
        <w:tc>
          <w:tcPr>
            <w:tcW w:w="1405" w:type="dxa"/>
            <w:vAlign w:val="center"/>
          </w:tcPr>
          <w:p w:rsidR="007206B8" w:rsidRPr="00C74280" w:rsidRDefault="007206B8" w:rsidP="001B71AB">
            <w:pPr>
              <w:jc w:val="center"/>
              <w:rPr>
                <w:sz w:val="18"/>
                <w:szCs w:val="20"/>
              </w:rPr>
            </w:pPr>
            <w:r w:rsidRPr="00C74280">
              <w:rPr>
                <w:sz w:val="18"/>
                <w:szCs w:val="20"/>
              </w:rPr>
              <w:t>367073.73</w:t>
            </w:r>
          </w:p>
        </w:tc>
        <w:tc>
          <w:tcPr>
            <w:tcW w:w="1562" w:type="dxa"/>
            <w:vAlign w:val="center"/>
          </w:tcPr>
          <w:p w:rsidR="007206B8" w:rsidRPr="00C74280" w:rsidRDefault="007206B8" w:rsidP="001B71AB">
            <w:pPr>
              <w:jc w:val="center"/>
              <w:rPr>
                <w:sz w:val="18"/>
                <w:szCs w:val="20"/>
              </w:rPr>
            </w:pPr>
            <w:r w:rsidRPr="00C74280">
              <w:rPr>
                <w:sz w:val="18"/>
                <w:szCs w:val="20"/>
              </w:rPr>
              <w:t>2197407.95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364</w:t>
            </w:r>
          </w:p>
        </w:tc>
        <w:tc>
          <w:tcPr>
            <w:tcW w:w="1405" w:type="dxa"/>
            <w:vAlign w:val="center"/>
          </w:tcPr>
          <w:p w:rsidR="007206B8" w:rsidRPr="00C74280" w:rsidRDefault="007206B8" w:rsidP="001B71AB">
            <w:pPr>
              <w:jc w:val="center"/>
              <w:rPr>
                <w:sz w:val="18"/>
                <w:szCs w:val="20"/>
              </w:rPr>
            </w:pPr>
            <w:r w:rsidRPr="00C74280">
              <w:rPr>
                <w:sz w:val="18"/>
                <w:szCs w:val="20"/>
              </w:rPr>
              <w:t>367085.36</w:t>
            </w:r>
          </w:p>
        </w:tc>
        <w:tc>
          <w:tcPr>
            <w:tcW w:w="1562" w:type="dxa"/>
            <w:vAlign w:val="center"/>
          </w:tcPr>
          <w:p w:rsidR="007206B8" w:rsidRPr="00C74280" w:rsidRDefault="007206B8" w:rsidP="001B71AB">
            <w:pPr>
              <w:jc w:val="center"/>
              <w:rPr>
                <w:sz w:val="18"/>
                <w:szCs w:val="20"/>
              </w:rPr>
            </w:pPr>
            <w:r w:rsidRPr="00C74280">
              <w:rPr>
                <w:sz w:val="18"/>
                <w:szCs w:val="20"/>
              </w:rPr>
              <w:t>2197436.23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365</w:t>
            </w:r>
          </w:p>
        </w:tc>
        <w:tc>
          <w:tcPr>
            <w:tcW w:w="1405" w:type="dxa"/>
            <w:vAlign w:val="center"/>
          </w:tcPr>
          <w:p w:rsidR="007206B8" w:rsidRPr="00C74280" w:rsidRDefault="007206B8" w:rsidP="001B71AB">
            <w:pPr>
              <w:jc w:val="center"/>
              <w:rPr>
                <w:sz w:val="18"/>
                <w:szCs w:val="20"/>
              </w:rPr>
            </w:pPr>
            <w:r w:rsidRPr="00C74280">
              <w:rPr>
                <w:sz w:val="18"/>
                <w:szCs w:val="20"/>
              </w:rPr>
              <w:t>367094.20</w:t>
            </w:r>
          </w:p>
        </w:tc>
        <w:tc>
          <w:tcPr>
            <w:tcW w:w="1562" w:type="dxa"/>
            <w:vAlign w:val="center"/>
          </w:tcPr>
          <w:p w:rsidR="007206B8" w:rsidRPr="00C74280" w:rsidRDefault="007206B8" w:rsidP="001B71AB">
            <w:pPr>
              <w:jc w:val="center"/>
              <w:rPr>
                <w:sz w:val="18"/>
                <w:szCs w:val="20"/>
              </w:rPr>
            </w:pPr>
            <w:r w:rsidRPr="00C74280">
              <w:rPr>
                <w:sz w:val="18"/>
                <w:szCs w:val="20"/>
              </w:rPr>
              <w:t>2197456.92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366</w:t>
            </w:r>
          </w:p>
        </w:tc>
        <w:tc>
          <w:tcPr>
            <w:tcW w:w="1405" w:type="dxa"/>
            <w:vAlign w:val="center"/>
          </w:tcPr>
          <w:p w:rsidR="007206B8" w:rsidRPr="00C74280" w:rsidRDefault="007206B8" w:rsidP="001B71AB">
            <w:pPr>
              <w:jc w:val="center"/>
              <w:rPr>
                <w:sz w:val="18"/>
                <w:szCs w:val="20"/>
              </w:rPr>
            </w:pPr>
            <w:r w:rsidRPr="00C74280">
              <w:rPr>
                <w:sz w:val="18"/>
                <w:szCs w:val="20"/>
              </w:rPr>
              <w:t>367105.93</w:t>
            </w:r>
          </w:p>
        </w:tc>
        <w:tc>
          <w:tcPr>
            <w:tcW w:w="1562" w:type="dxa"/>
            <w:vAlign w:val="center"/>
          </w:tcPr>
          <w:p w:rsidR="007206B8" w:rsidRPr="00C74280" w:rsidRDefault="007206B8" w:rsidP="001B71AB">
            <w:pPr>
              <w:jc w:val="center"/>
              <w:rPr>
                <w:sz w:val="18"/>
                <w:szCs w:val="20"/>
              </w:rPr>
            </w:pPr>
            <w:r w:rsidRPr="00C74280">
              <w:rPr>
                <w:sz w:val="18"/>
                <w:szCs w:val="20"/>
              </w:rPr>
              <w:t>2197482.51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367</w:t>
            </w:r>
          </w:p>
        </w:tc>
        <w:tc>
          <w:tcPr>
            <w:tcW w:w="1405" w:type="dxa"/>
            <w:vAlign w:val="center"/>
          </w:tcPr>
          <w:p w:rsidR="007206B8" w:rsidRPr="00C74280" w:rsidRDefault="007206B8" w:rsidP="001B71AB">
            <w:pPr>
              <w:jc w:val="center"/>
              <w:rPr>
                <w:sz w:val="18"/>
                <w:szCs w:val="20"/>
              </w:rPr>
            </w:pPr>
            <w:r w:rsidRPr="00C74280">
              <w:rPr>
                <w:sz w:val="18"/>
                <w:szCs w:val="20"/>
              </w:rPr>
              <w:t>367118.18</w:t>
            </w:r>
          </w:p>
        </w:tc>
        <w:tc>
          <w:tcPr>
            <w:tcW w:w="1562" w:type="dxa"/>
            <w:vAlign w:val="center"/>
          </w:tcPr>
          <w:p w:rsidR="007206B8" w:rsidRPr="00C74280" w:rsidRDefault="007206B8" w:rsidP="001B71AB">
            <w:pPr>
              <w:jc w:val="center"/>
              <w:rPr>
                <w:sz w:val="18"/>
                <w:szCs w:val="20"/>
              </w:rPr>
            </w:pPr>
            <w:r w:rsidRPr="00C74280">
              <w:rPr>
                <w:sz w:val="18"/>
                <w:szCs w:val="20"/>
              </w:rPr>
              <w:t>2197506.53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368</w:t>
            </w:r>
          </w:p>
        </w:tc>
        <w:tc>
          <w:tcPr>
            <w:tcW w:w="1405" w:type="dxa"/>
            <w:vAlign w:val="center"/>
          </w:tcPr>
          <w:p w:rsidR="007206B8" w:rsidRPr="00C74280" w:rsidRDefault="007206B8" w:rsidP="001B71AB">
            <w:pPr>
              <w:jc w:val="center"/>
              <w:rPr>
                <w:sz w:val="18"/>
                <w:szCs w:val="20"/>
              </w:rPr>
            </w:pPr>
            <w:r w:rsidRPr="00C74280">
              <w:rPr>
                <w:sz w:val="18"/>
                <w:szCs w:val="20"/>
              </w:rPr>
              <w:t>367171.63</w:t>
            </w:r>
          </w:p>
        </w:tc>
        <w:tc>
          <w:tcPr>
            <w:tcW w:w="1562" w:type="dxa"/>
            <w:vAlign w:val="center"/>
          </w:tcPr>
          <w:p w:rsidR="007206B8" w:rsidRPr="00C74280" w:rsidRDefault="007206B8" w:rsidP="001B71AB">
            <w:pPr>
              <w:jc w:val="center"/>
              <w:rPr>
                <w:sz w:val="18"/>
                <w:szCs w:val="20"/>
              </w:rPr>
            </w:pPr>
            <w:r w:rsidRPr="00C74280">
              <w:rPr>
                <w:sz w:val="18"/>
                <w:szCs w:val="20"/>
              </w:rPr>
              <w:t>2197585.34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369</w:t>
            </w:r>
          </w:p>
        </w:tc>
        <w:tc>
          <w:tcPr>
            <w:tcW w:w="1405" w:type="dxa"/>
            <w:vAlign w:val="center"/>
          </w:tcPr>
          <w:p w:rsidR="007206B8" w:rsidRPr="00C74280" w:rsidRDefault="007206B8" w:rsidP="001B71AB">
            <w:pPr>
              <w:jc w:val="center"/>
              <w:rPr>
                <w:sz w:val="18"/>
                <w:szCs w:val="20"/>
              </w:rPr>
            </w:pPr>
            <w:r w:rsidRPr="00C74280">
              <w:rPr>
                <w:sz w:val="18"/>
                <w:szCs w:val="20"/>
              </w:rPr>
              <w:t>367185.50</w:t>
            </w:r>
          </w:p>
        </w:tc>
        <w:tc>
          <w:tcPr>
            <w:tcW w:w="1562" w:type="dxa"/>
            <w:vAlign w:val="center"/>
          </w:tcPr>
          <w:p w:rsidR="007206B8" w:rsidRPr="00C74280" w:rsidRDefault="007206B8" w:rsidP="001B71AB">
            <w:pPr>
              <w:jc w:val="center"/>
              <w:rPr>
                <w:sz w:val="18"/>
                <w:szCs w:val="20"/>
              </w:rPr>
            </w:pPr>
            <w:r w:rsidRPr="00C74280">
              <w:rPr>
                <w:sz w:val="18"/>
                <w:szCs w:val="20"/>
              </w:rPr>
              <w:t>2197601.32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370</w:t>
            </w:r>
          </w:p>
        </w:tc>
        <w:tc>
          <w:tcPr>
            <w:tcW w:w="1405" w:type="dxa"/>
            <w:vAlign w:val="center"/>
          </w:tcPr>
          <w:p w:rsidR="007206B8" w:rsidRPr="00C74280" w:rsidRDefault="007206B8" w:rsidP="001B71AB">
            <w:pPr>
              <w:jc w:val="center"/>
              <w:rPr>
                <w:sz w:val="18"/>
                <w:szCs w:val="20"/>
              </w:rPr>
            </w:pPr>
            <w:r w:rsidRPr="00C74280">
              <w:rPr>
                <w:sz w:val="18"/>
                <w:szCs w:val="20"/>
              </w:rPr>
              <w:t>367196.00</w:t>
            </w:r>
          </w:p>
        </w:tc>
        <w:tc>
          <w:tcPr>
            <w:tcW w:w="1562" w:type="dxa"/>
            <w:vAlign w:val="center"/>
          </w:tcPr>
          <w:p w:rsidR="007206B8" w:rsidRPr="00C74280" w:rsidRDefault="007206B8" w:rsidP="001B71AB">
            <w:pPr>
              <w:jc w:val="center"/>
              <w:rPr>
                <w:sz w:val="18"/>
                <w:szCs w:val="20"/>
              </w:rPr>
            </w:pPr>
            <w:r w:rsidRPr="00C74280">
              <w:rPr>
                <w:sz w:val="18"/>
                <w:szCs w:val="20"/>
              </w:rPr>
              <w:t>2197612.70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371</w:t>
            </w:r>
          </w:p>
        </w:tc>
        <w:tc>
          <w:tcPr>
            <w:tcW w:w="1405" w:type="dxa"/>
            <w:vAlign w:val="center"/>
          </w:tcPr>
          <w:p w:rsidR="007206B8" w:rsidRPr="00C74280" w:rsidRDefault="007206B8" w:rsidP="001B71AB">
            <w:pPr>
              <w:jc w:val="center"/>
              <w:rPr>
                <w:sz w:val="18"/>
                <w:szCs w:val="20"/>
              </w:rPr>
            </w:pPr>
            <w:r w:rsidRPr="00C74280">
              <w:rPr>
                <w:sz w:val="18"/>
                <w:szCs w:val="20"/>
              </w:rPr>
              <w:t>367205.42</w:t>
            </w:r>
          </w:p>
        </w:tc>
        <w:tc>
          <w:tcPr>
            <w:tcW w:w="1562" w:type="dxa"/>
            <w:vAlign w:val="center"/>
          </w:tcPr>
          <w:p w:rsidR="007206B8" w:rsidRPr="00C74280" w:rsidRDefault="007206B8" w:rsidP="001B71AB">
            <w:pPr>
              <w:jc w:val="center"/>
              <w:rPr>
                <w:sz w:val="18"/>
                <w:szCs w:val="20"/>
              </w:rPr>
            </w:pPr>
            <w:r w:rsidRPr="00C74280">
              <w:rPr>
                <w:sz w:val="18"/>
                <w:szCs w:val="20"/>
              </w:rPr>
              <w:t>2197622.52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372</w:t>
            </w:r>
          </w:p>
        </w:tc>
        <w:tc>
          <w:tcPr>
            <w:tcW w:w="1405" w:type="dxa"/>
            <w:vAlign w:val="center"/>
          </w:tcPr>
          <w:p w:rsidR="007206B8" w:rsidRPr="00C74280" w:rsidRDefault="007206B8" w:rsidP="001B71AB">
            <w:pPr>
              <w:jc w:val="center"/>
              <w:rPr>
                <w:sz w:val="18"/>
                <w:szCs w:val="20"/>
              </w:rPr>
            </w:pPr>
            <w:r w:rsidRPr="00C74280">
              <w:rPr>
                <w:sz w:val="18"/>
                <w:szCs w:val="20"/>
              </w:rPr>
              <w:t>367217.10</w:t>
            </w:r>
          </w:p>
        </w:tc>
        <w:tc>
          <w:tcPr>
            <w:tcW w:w="1562" w:type="dxa"/>
            <w:vAlign w:val="center"/>
          </w:tcPr>
          <w:p w:rsidR="007206B8" w:rsidRPr="00C74280" w:rsidRDefault="007206B8" w:rsidP="001B71AB">
            <w:pPr>
              <w:jc w:val="center"/>
              <w:rPr>
                <w:sz w:val="18"/>
                <w:szCs w:val="20"/>
              </w:rPr>
            </w:pPr>
            <w:r w:rsidRPr="00C74280">
              <w:rPr>
                <w:sz w:val="18"/>
                <w:szCs w:val="20"/>
              </w:rPr>
              <w:t>2197634.31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373</w:t>
            </w:r>
          </w:p>
        </w:tc>
        <w:tc>
          <w:tcPr>
            <w:tcW w:w="1405" w:type="dxa"/>
            <w:vAlign w:val="center"/>
          </w:tcPr>
          <w:p w:rsidR="007206B8" w:rsidRPr="00C74280" w:rsidRDefault="007206B8" w:rsidP="001B71AB">
            <w:pPr>
              <w:jc w:val="center"/>
              <w:rPr>
                <w:sz w:val="18"/>
                <w:szCs w:val="20"/>
              </w:rPr>
            </w:pPr>
            <w:r w:rsidRPr="00C74280">
              <w:rPr>
                <w:sz w:val="18"/>
                <w:szCs w:val="20"/>
              </w:rPr>
              <w:t>367246.01</w:t>
            </w:r>
          </w:p>
        </w:tc>
        <w:tc>
          <w:tcPr>
            <w:tcW w:w="1562" w:type="dxa"/>
            <w:vAlign w:val="center"/>
          </w:tcPr>
          <w:p w:rsidR="007206B8" w:rsidRPr="00C74280" w:rsidRDefault="007206B8" w:rsidP="001B71AB">
            <w:pPr>
              <w:jc w:val="center"/>
              <w:rPr>
                <w:sz w:val="18"/>
                <w:szCs w:val="20"/>
              </w:rPr>
            </w:pPr>
            <w:r w:rsidRPr="00C74280">
              <w:rPr>
                <w:sz w:val="18"/>
                <w:szCs w:val="20"/>
              </w:rPr>
              <w:t>2197662.52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374</w:t>
            </w:r>
          </w:p>
        </w:tc>
        <w:tc>
          <w:tcPr>
            <w:tcW w:w="1405" w:type="dxa"/>
            <w:vAlign w:val="center"/>
          </w:tcPr>
          <w:p w:rsidR="007206B8" w:rsidRPr="00C74280" w:rsidRDefault="007206B8" w:rsidP="001B71AB">
            <w:pPr>
              <w:jc w:val="center"/>
              <w:rPr>
                <w:sz w:val="18"/>
                <w:szCs w:val="20"/>
              </w:rPr>
            </w:pPr>
            <w:r w:rsidRPr="00C74280">
              <w:rPr>
                <w:sz w:val="18"/>
                <w:szCs w:val="20"/>
              </w:rPr>
              <w:t>367868.93</w:t>
            </w:r>
          </w:p>
        </w:tc>
        <w:tc>
          <w:tcPr>
            <w:tcW w:w="1562" w:type="dxa"/>
            <w:vAlign w:val="center"/>
          </w:tcPr>
          <w:p w:rsidR="007206B8" w:rsidRPr="00C74280" w:rsidRDefault="007206B8" w:rsidP="001B71AB">
            <w:pPr>
              <w:jc w:val="center"/>
              <w:rPr>
                <w:sz w:val="18"/>
                <w:szCs w:val="20"/>
              </w:rPr>
            </w:pPr>
            <w:r w:rsidRPr="00C74280">
              <w:rPr>
                <w:sz w:val="18"/>
                <w:szCs w:val="20"/>
              </w:rPr>
              <w:t>2198264.37</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375</w:t>
            </w:r>
          </w:p>
        </w:tc>
        <w:tc>
          <w:tcPr>
            <w:tcW w:w="1405" w:type="dxa"/>
            <w:vAlign w:val="center"/>
          </w:tcPr>
          <w:p w:rsidR="007206B8" w:rsidRPr="00C74280" w:rsidRDefault="007206B8" w:rsidP="001B71AB">
            <w:pPr>
              <w:jc w:val="center"/>
              <w:rPr>
                <w:sz w:val="18"/>
                <w:szCs w:val="20"/>
              </w:rPr>
            </w:pPr>
            <w:r w:rsidRPr="00C74280">
              <w:rPr>
                <w:sz w:val="18"/>
                <w:szCs w:val="20"/>
              </w:rPr>
              <w:t>368071.01</w:t>
            </w:r>
          </w:p>
        </w:tc>
        <w:tc>
          <w:tcPr>
            <w:tcW w:w="1562" w:type="dxa"/>
            <w:vAlign w:val="center"/>
          </w:tcPr>
          <w:p w:rsidR="007206B8" w:rsidRPr="00C74280" w:rsidRDefault="007206B8" w:rsidP="001B71AB">
            <w:pPr>
              <w:jc w:val="center"/>
              <w:rPr>
                <w:sz w:val="18"/>
                <w:szCs w:val="20"/>
              </w:rPr>
            </w:pPr>
            <w:r w:rsidRPr="00C74280">
              <w:rPr>
                <w:sz w:val="18"/>
                <w:szCs w:val="20"/>
              </w:rPr>
              <w:t>2198458.37</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376</w:t>
            </w:r>
          </w:p>
        </w:tc>
        <w:tc>
          <w:tcPr>
            <w:tcW w:w="1405" w:type="dxa"/>
            <w:vAlign w:val="center"/>
          </w:tcPr>
          <w:p w:rsidR="007206B8" w:rsidRPr="00C74280" w:rsidRDefault="007206B8" w:rsidP="001B71AB">
            <w:pPr>
              <w:jc w:val="center"/>
              <w:rPr>
                <w:sz w:val="18"/>
                <w:szCs w:val="20"/>
              </w:rPr>
            </w:pPr>
            <w:r w:rsidRPr="00C74280">
              <w:rPr>
                <w:sz w:val="18"/>
                <w:szCs w:val="20"/>
              </w:rPr>
              <w:t>369220.30</w:t>
            </w:r>
          </w:p>
        </w:tc>
        <w:tc>
          <w:tcPr>
            <w:tcW w:w="1562" w:type="dxa"/>
            <w:vAlign w:val="center"/>
          </w:tcPr>
          <w:p w:rsidR="007206B8" w:rsidRPr="00C74280" w:rsidRDefault="007206B8" w:rsidP="001B71AB">
            <w:pPr>
              <w:jc w:val="center"/>
              <w:rPr>
                <w:sz w:val="18"/>
                <w:szCs w:val="20"/>
              </w:rPr>
            </w:pPr>
            <w:r w:rsidRPr="00C74280">
              <w:rPr>
                <w:sz w:val="18"/>
                <w:szCs w:val="20"/>
              </w:rPr>
              <w:t>2198111.92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377</w:t>
            </w:r>
          </w:p>
        </w:tc>
        <w:tc>
          <w:tcPr>
            <w:tcW w:w="1405" w:type="dxa"/>
            <w:vAlign w:val="center"/>
          </w:tcPr>
          <w:p w:rsidR="007206B8" w:rsidRPr="00C74280" w:rsidRDefault="007206B8" w:rsidP="001B71AB">
            <w:pPr>
              <w:jc w:val="center"/>
              <w:rPr>
                <w:sz w:val="18"/>
                <w:szCs w:val="20"/>
              </w:rPr>
            </w:pPr>
            <w:r w:rsidRPr="00C74280">
              <w:rPr>
                <w:sz w:val="18"/>
                <w:szCs w:val="20"/>
              </w:rPr>
              <w:t>369467.17</w:t>
            </w:r>
          </w:p>
        </w:tc>
        <w:tc>
          <w:tcPr>
            <w:tcW w:w="1562" w:type="dxa"/>
            <w:vAlign w:val="center"/>
          </w:tcPr>
          <w:p w:rsidR="007206B8" w:rsidRPr="00C74280" w:rsidRDefault="007206B8" w:rsidP="001B71AB">
            <w:pPr>
              <w:jc w:val="center"/>
              <w:rPr>
                <w:sz w:val="18"/>
                <w:szCs w:val="20"/>
              </w:rPr>
            </w:pPr>
            <w:r w:rsidRPr="00C74280">
              <w:rPr>
                <w:sz w:val="18"/>
                <w:szCs w:val="20"/>
              </w:rPr>
              <w:t>2198931.35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288</w:t>
            </w:r>
          </w:p>
        </w:tc>
        <w:tc>
          <w:tcPr>
            <w:tcW w:w="1405" w:type="dxa"/>
            <w:vAlign w:val="center"/>
          </w:tcPr>
          <w:p w:rsidR="007206B8" w:rsidRPr="00C74280" w:rsidRDefault="007206B8" w:rsidP="001B71AB">
            <w:pPr>
              <w:jc w:val="center"/>
              <w:rPr>
                <w:sz w:val="18"/>
                <w:szCs w:val="20"/>
              </w:rPr>
            </w:pPr>
            <w:r w:rsidRPr="00C74280">
              <w:rPr>
                <w:sz w:val="18"/>
                <w:szCs w:val="20"/>
              </w:rPr>
              <w:t>368683.28</w:t>
            </w:r>
          </w:p>
        </w:tc>
        <w:tc>
          <w:tcPr>
            <w:tcW w:w="1562" w:type="dxa"/>
            <w:vAlign w:val="center"/>
          </w:tcPr>
          <w:p w:rsidR="007206B8" w:rsidRPr="00C74280" w:rsidRDefault="007206B8" w:rsidP="001B71AB">
            <w:pPr>
              <w:jc w:val="center"/>
              <w:rPr>
                <w:sz w:val="18"/>
                <w:szCs w:val="20"/>
              </w:rPr>
            </w:pPr>
            <w:r w:rsidRPr="00C74280">
              <w:rPr>
                <w:sz w:val="18"/>
                <w:szCs w:val="20"/>
              </w:rPr>
              <w:t>2199167.50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Зона1(20)</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378</w:t>
            </w:r>
          </w:p>
        </w:tc>
        <w:tc>
          <w:tcPr>
            <w:tcW w:w="1405" w:type="dxa"/>
            <w:vAlign w:val="center"/>
          </w:tcPr>
          <w:p w:rsidR="007206B8" w:rsidRPr="00C74280" w:rsidRDefault="007206B8" w:rsidP="001B71AB">
            <w:pPr>
              <w:jc w:val="center"/>
              <w:rPr>
                <w:sz w:val="18"/>
                <w:szCs w:val="20"/>
              </w:rPr>
            </w:pPr>
            <w:r w:rsidRPr="00C74280">
              <w:rPr>
                <w:sz w:val="18"/>
                <w:szCs w:val="20"/>
              </w:rPr>
              <w:t>378540.21</w:t>
            </w:r>
          </w:p>
        </w:tc>
        <w:tc>
          <w:tcPr>
            <w:tcW w:w="1562" w:type="dxa"/>
            <w:vAlign w:val="center"/>
          </w:tcPr>
          <w:p w:rsidR="007206B8" w:rsidRPr="00C74280" w:rsidRDefault="007206B8" w:rsidP="001B71AB">
            <w:pPr>
              <w:jc w:val="center"/>
              <w:rPr>
                <w:sz w:val="18"/>
                <w:szCs w:val="20"/>
              </w:rPr>
            </w:pPr>
            <w:r w:rsidRPr="00C74280">
              <w:rPr>
                <w:sz w:val="18"/>
                <w:szCs w:val="20"/>
              </w:rPr>
              <w:t>2200989.50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379</w:t>
            </w:r>
          </w:p>
        </w:tc>
        <w:tc>
          <w:tcPr>
            <w:tcW w:w="1405" w:type="dxa"/>
            <w:vAlign w:val="center"/>
          </w:tcPr>
          <w:p w:rsidR="007206B8" w:rsidRPr="00C74280" w:rsidRDefault="007206B8" w:rsidP="001B71AB">
            <w:pPr>
              <w:jc w:val="center"/>
              <w:rPr>
                <w:sz w:val="18"/>
                <w:szCs w:val="20"/>
              </w:rPr>
            </w:pPr>
            <w:r w:rsidRPr="00C74280">
              <w:rPr>
                <w:sz w:val="18"/>
                <w:szCs w:val="20"/>
              </w:rPr>
              <w:t>378509.43</w:t>
            </w:r>
          </w:p>
        </w:tc>
        <w:tc>
          <w:tcPr>
            <w:tcW w:w="1562" w:type="dxa"/>
            <w:vAlign w:val="center"/>
          </w:tcPr>
          <w:p w:rsidR="007206B8" w:rsidRPr="00C74280" w:rsidRDefault="007206B8" w:rsidP="001B71AB">
            <w:pPr>
              <w:jc w:val="center"/>
              <w:rPr>
                <w:sz w:val="18"/>
                <w:szCs w:val="20"/>
              </w:rPr>
            </w:pPr>
            <w:r w:rsidRPr="00C74280">
              <w:rPr>
                <w:sz w:val="18"/>
                <w:szCs w:val="20"/>
              </w:rPr>
              <w:t>2200921.39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380</w:t>
            </w:r>
          </w:p>
        </w:tc>
        <w:tc>
          <w:tcPr>
            <w:tcW w:w="1405" w:type="dxa"/>
            <w:vAlign w:val="center"/>
          </w:tcPr>
          <w:p w:rsidR="007206B8" w:rsidRPr="00C74280" w:rsidRDefault="007206B8" w:rsidP="001B71AB">
            <w:pPr>
              <w:jc w:val="center"/>
              <w:rPr>
                <w:sz w:val="18"/>
                <w:szCs w:val="20"/>
              </w:rPr>
            </w:pPr>
            <w:r w:rsidRPr="00C74280">
              <w:rPr>
                <w:sz w:val="18"/>
                <w:szCs w:val="20"/>
              </w:rPr>
              <w:t>378497.91</w:t>
            </w:r>
          </w:p>
        </w:tc>
        <w:tc>
          <w:tcPr>
            <w:tcW w:w="1562" w:type="dxa"/>
            <w:vAlign w:val="center"/>
          </w:tcPr>
          <w:p w:rsidR="007206B8" w:rsidRPr="00C74280" w:rsidRDefault="007206B8" w:rsidP="001B71AB">
            <w:pPr>
              <w:jc w:val="center"/>
              <w:rPr>
                <w:sz w:val="18"/>
                <w:szCs w:val="20"/>
              </w:rPr>
            </w:pPr>
            <w:r w:rsidRPr="00C74280">
              <w:rPr>
                <w:sz w:val="18"/>
                <w:szCs w:val="20"/>
              </w:rPr>
              <w:t>2200896.12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381</w:t>
            </w:r>
          </w:p>
        </w:tc>
        <w:tc>
          <w:tcPr>
            <w:tcW w:w="1405" w:type="dxa"/>
            <w:vAlign w:val="center"/>
          </w:tcPr>
          <w:p w:rsidR="007206B8" w:rsidRPr="00C74280" w:rsidRDefault="007206B8" w:rsidP="001B71AB">
            <w:pPr>
              <w:jc w:val="center"/>
              <w:rPr>
                <w:sz w:val="18"/>
                <w:szCs w:val="20"/>
              </w:rPr>
            </w:pPr>
            <w:r w:rsidRPr="00C74280">
              <w:rPr>
                <w:sz w:val="18"/>
                <w:szCs w:val="20"/>
              </w:rPr>
              <w:t>378506.02</w:t>
            </w:r>
          </w:p>
        </w:tc>
        <w:tc>
          <w:tcPr>
            <w:tcW w:w="1562" w:type="dxa"/>
            <w:vAlign w:val="center"/>
          </w:tcPr>
          <w:p w:rsidR="007206B8" w:rsidRPr="00C74280" w:rsidRDefault="007206B8" w:rsidP="001B71AB">
            <w:pPr>
              <w:jc w:val="center"/>
              <w:rPr>
                <w:sz w:val="18"/>
                <w:szCs w:val="20"/>
              </w:rPr>
            </w:pPr>
            <w:r w:rsidRPr="00C74280">
              <w:rPr>
                <w:sz w:val="18"/>
                <w:szCs w:val="20"/>
              </w:rPr>
              <w:t>2200894.71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382</w:t>
            </w:r>
          </w:p>
        </w:tc>
        <w:tc>
          <w:tcPr>
            <w:tcW w:w="1405" w:type="dxa"/>
            <w:vAlign w:val="center"/>
          </w:tcPr>
          <w:p w:rsidR="007206B8" w:rsidRPr="00C74280" w:rsidRDefault="007206B8" w:rsidP="001B71AB">
            <w:pPr>
              <w:jc w:val="center"/>
              <w:rPr>
                <w:sz w:val="18"/>
                <w:szCs w:val="20"/>
              </w:rPr>
            </w:pPr>
            <w:r w:rsidRPr="00C74280">
              <w:rPr>
                <w:sz w:val="18"/>
                <w:szCs w:val="20"/>
              </w:rPr>
              <w:t>378530.10</w:t>
            </w:r>
          </w:p>
        </w:tc>
        <w:tc>
          <w:tcPr>
            <w:tcW w:w="1562" w:type="dxa"/>
            <w:vAlign w:val="center"/>
          </w:tcPr>
          <w:p w:rsidR="007206B8" w:rsidRPr="00C74280" w:rsidRDefault="007206B8" w:rsidP="001B71AB">
            <w:pPr>
              <w:jc w:val="center"/>
              <w:rPr>
                <w:sz w:val="18"/>
                <w:szCs w:val="20"/>
              </w:rPr>
            </w:pPr>
            <w:r w:rsidRPr="00C74280">
              <w:rPr>
                <w:sz w:val="18"/>
                <w:szCs w:val="20"/>
              </w:rPr>
              <w:t>2200878.02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383</w:t>
            </w:r>
          </w:p>
        </w:tc>
        <w:tc>
          <w:tcPr>
            <w:tcW w:w="1405" w:type="dxa"/>
            <w:vAlign w:val="center"/>
          </w:tcPr>
          <w:p w:rsidR="007206B8" w:rsidRPr="00C74280" w:rsidRDefault="007206B8" w:rsidP="001B71AB">
            <w:pPr>
              <w:jc w:val="center"/>
              <w:rPr>
                <w:sz w:val="18"/>
                <w:szCs w:val="20"/>
              </w:rPr>
            </w:pPr>
            <w:r w:rsidRPr="00C74280">
              <w:rPr>
                <w:sz w:val="18"/>
                <w:szCs w:val="20"/>
              </w:rPr>
              <w:t>378539.16</w:t>
            </w:r>
          </w:p>
        </w:tc>
        <w:tc>
          <w:tcPr>
            <w:tcW w:w="1562" w:type="dxa"/>
            <w:vAlign w:val="center"/>
          </w:tcPr>
          <w:p w:rsidR="007206B8" w:rsidRPr="00C74280" w:rsidRDefault="007206B8" w:rsidP="001B71AB">
            <w:pPr>
              <w:jc w:val="center"/>
              <w:rPr>
                <w:sz w:val="18"/>
                <w:szCs w:val="20"/>
              </w:rPr>
            </w:pPr>
            <w:r w:rsidRPr="00C74280">
              <w:rPr>
                <w:sz w:val="18"/>
                <w:szCs w:val="20"/>
              </w:rPr>
              <w:t>2200860.31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1.50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384</w:t>
            </w:r>
          </w:p>
        </w:tc>
        <w:tc>
          <w:tcPr>
            <w:tcW w:w="1405" w:type="dxa"/>
            <w:vAlign w:val="center"/>
          </w:tcPr>
          <w:p w:rsidR="007206B8" w:rsidRPr="00C74280" w:rsidRDefault="007206B8" w:rsidP="001B71AB">
            <w:pPr>
              <w:jc w:val="center"/>
              <w:rPr>
                <w:sz w:val="18"/>
                <w:szCs w:val="20"/>
              </w:rPr>
            </w:pPr>
            <w:r w:rsidRPr="00C74280">
              <w:rPr>
                <w:sz w:val="18"/>
                <w:szCs w:val="20"/>
              </w:rPr>
              <w:t>378586.21</w:t>
            </w:r>
          </w:p>
        </w:tc>
        <w:tc>
          <w:tcPr>
            <w:tcW w:w="1562" w:type="dxa"/>
            <w:vAlign w:val="center"/>
          </w:tcPr>
          <w:p w:rsidR="007206B8" w:rsidRPr="00C74280" w:rsidRDefault="007206B8" w:rsidP="001B71AB">
            <w:pPr>
              <w:jc w:val="center"/>
              <w:rPr>
                <w:sz w:val="18"/>
                <w:szCs w:val="20"/>
              </w:rPr>
            </w:pPr>
            <w:r w:rsidRPr="00C74280">
              <w:rPr>
                <w:sz w:val="18"/>
                <w:szCs w:val="20"/>
              </w:rPr>
              <w:t>2200826.35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1.50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385</w:t>
            </w:r>
          </w:p>
        </w:tc>
        <w:tc>
          <w:tcPr>
            <w:tcW w:w="1405" w:type="dxa"/>
            <w:vAlign w:val="center"/>
          </w:tcPr>
          <w:p w:rsidR="007206B8" w:rsidRPr="00C74280" w:rsidRDefault="007206B8" w:rsidP="001B71AB">
            <w:pPr>
              <w:jc w:val="center"/>
              <w:rPr>
                <w:sz w:val="18"/>
                <w:szCs w:val="20"/>
              </w:rPr>
            </w:pPr>
            <w:r w:rsidRPr="00C74280">
              <w:rPr>
                <w:sz w:val="18"/>
                <w:szCs w:val="20"/>
              </w:rPr>
              <w:t>378580.98</w:t>
            </w:r>
          </w:p>
        </w:tc>
        <w:tc>
          <w:tcPr>
            <w:tcW w:w="1562" w:type="dxa"/>
            <w:vAlign w:val="center"/>
          </w:tcPr>
          <w:p w:rsidR="007206B8" w:rsidRPr="00C74280" w:rsidRDefault="007206B8" w:rsidP="001B71AB">
            <w:pPr>
              <w:jc w:val="center"/>
              <w:rPr>
                <w:sz w:val="18"/>
                <w:szCs w:val="20"/>
              </w:rPr>
            </w:pPr>
            <w:r w:rsidRPr="00C74280">
              <w:rPr>
                <w:sz w:val="18"/>
                <w:szCs w:val="20"/>
              </w:rPr>
              <w:t>2200820.25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1.50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386</w:t>
            </w:r>
          </w:p>
        </w:tc>
        <w:tc>
          <w:tcPr>
            <w:tcW w:w="1405" w:type="dxa"/>
            <w:vAlign w:val="center"/>
          </w:tcPr>
          <w:p w:rsidR="007206B8" w:rsidRPr="00C74280" w:rsidRDefault="007206B8" w:rsidP="001B71AB">
            <w:pPr>
              <w:jc w:val="center"/>
              <w:rPr>
                <w:sz w:val="18"/>
                <w:szCs w:val="20"/>
              </w:rPr>
            </w:pPr>
            <w:r w:rsidRPr="00C74280">
              <w:rPr>
                <w:sz w:val="18"/>
                <w:szCs w:val="20"/>
              </w:rPr>
              <w:t>378585.34</w:t>
            </w:r>
          </w:p>
        </w:tc>
        <w:tc>
          <w:tcPr>
            <w:tcW w:w="1562" w:type="dxa"/>
            <w:vAlign w:val="center"/>
          </w:tcPr>
          <w:p w:rsidR="007206B8" w:rsidRPr="00C74280" w:rsidRDefault="007206B8" w:rsidP="001B71AB">
            <w:pPr>
              <w:jc w:val="center"/>
              <w:rPr>
                <w:sz w:val="18"/>
                <w:szCs w:val="20"/>
              </w:rPr>
            </w:pPr>
            <w:r w:rsidRPr="00C74280">
              <w:rPr>
                <w:sz w:val="18"/>
                <w:szCs w:val="20"/>
              </w:rPr>
              <w:t>2200811.99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1.50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387</w:t>
            </w:r>
          </w:p>
        </w:tc>
        <w:tc>
          <w:tcPr>
            <w:tcW w:w="1405" w:type="dxa"/>
            <w:vAlign w:val="center"/>
          </w:tcPr>
          <w:p w:rsidR="007206B8" w:rsidRPr="00C74280" w:rsidRDefault="007206B8" w:rsidP="001B71AB">
            <w:pPr>
              <w:jc w:val="center"/>
              <w:rPr>
                <w:sz w:val="18"/>
                <w:szCs w:val="20"/>
              </w:rPr>
            </w:pPr>
            <w:r w:rsidRPr="00C74280">
              <w:rPr>
                <w:sz w:val="18"/>
                <w:szCs w:val="20"/>
              </w:rPr>
              <w:t>378588.92</w:t>
            </w:r>
          </w:p>
        </w:tc>
        <w:tc>
          <w:tcPr>
            <w:tcW w:w="1562" w:type="dxa"/>
            <w:vAlign w:val="center"/>
          </w:tcPr>
          <w:p w:rsidR="007206B8" w:rsidRPr="00C74280" w:rsidRDefault="007206B8" w:rsidP="001B71AB">
            <w:pPr>
              <w:jc w:val="center"/>
              <w:rPr>
                <w:sz w:val="18"/>
                <w:szCs w:val="20"/>
              </w:rPr>
            </w:pPr>
            <w:r w:rsidRPr="00C74280">
              <w:rPr>
                <w:sz w:val="18"/>
                <w:szCs w:val="20"/>
              </w:rPr>
              <w:t>2200807.43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388</w:t>
            </w:r>
          </w:p>
        </w:tc>
        <w:tc>
          <w:tcPr>
            <w:tcW w:w="1405" w:type="dxa"/>
            <w:vAlign w:val="center"/>
          </w:tcPr>
          <w:p w:rsidR="007206B8" w:rsidRPr="00C74280" w:rsidRDefault="007206B8" w:rsidP="001B71AB">
            <w:pPr>
              <w:jc w:val="center"/>
              <w:rPr>
                <w:sz w:val="18"/>
                <w:szCs w:val="20"/>
              </w:rPr>
            </w:pPr>
            <w:r w:rsidRPr="00C74280">
              <w:rPr>
                <w:sz w:val="18"/>
                <w:szCs w:val="20"/>
              </w:rPr>
              <w:t>378571.52</w:t>
            </w:r>
          </w:p>
        </w:tc>
        <w:tc>
          <w:tcPr>
            <w:tcW w:w="1562" w:type="dxa"/>
            <w:vAlign w:val="center"/>
          </w:tcPr>
          <w:p w:rsidR="007206B8" w:rsidRPr="00C74280" w:rsidRDefault="007206B8" w:rsidP="001B71AB">
            <w:pPr>
              <w:jc w:val="center"/>
              <w:rPr>
                <w:sz w:val="18"/>
                <w:szCs w:val="20"/>
              </w:rPr>
            </w:pPr>
            <w:r w:rsidRPr="00C74280">
              <w:rPr>
                <w:sz w:val="18"/>
                <w:szCs w:val="20"/>
              </w:rPr>
              <w:t>2200785.10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1.50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389</w:t>
            </w:r>
          </w:p>
        </w:tc>
        <w:tc>
          <w:tcPr>
            <w:tcW w:w="1405" w:type="dxa"/>
            <w:vAlign w:val="center"/>
          </w:tcPr>
          <w:p w:rsidR="007206B8" w:rsidRPr="00C74280" w:rsidRDefault="007206B8" w:rsidP="001B71AB">
            <w:pPr>
              <w:jc w:val="center"/>
              <w:rPr>
                <w:sz w:val="18"/>
                <w:szCs w:val="20"/>
              </w:rPr>
            </w:pPr>
            <w:r w:rsidRPr="00C74280">
              <w:rPr>
                <w:sz w:val="18"/>
                <w:szCs w:val="20"/>
              </w:rPr>
              <w:t>378562.17</w:t>
            </w:r>
          </w:p>
        </w:tc>
        <w:tc>
          <w:tcPr>
            <w:tcW w:w="1562" w:type="dxa"/>
            <w:vAlign w:val="center"/>
          </w:tcPr>
          <w:p w:rsidR="007206B8" w:rsidRPr="00C74280" w:rsidRDefault="007206B8" w:rsidP="001B71AB">
            <w:pPr>
              <w:jc w:val="center"/>
              <w:rPr>
                <w:sz w:val="18"/>
                <w:szCs w:val="20"/>
              </w:rPr>
            </w:pPr>
            <w:r w:rsidRPr="00C74280">
              <w:rPr>
                <w:sz w:val="18"/>
                <w:szCs w:val="20"/>
              </w:rPr>
              <w:t>2200772.42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390</w:t>
            </w:r>
          </w:p>
        </w:tc>
        <w:tc>
          <w:tcPr>
            <w:tcW w:w="1405" w:type="dxa"/>
            <w:vAlign w:val="center"/>
          </w:tcPr>
          <w:p w:rsidR="007206B8" w:rsidRPr="00C74280" w:rsidRDefault="007206B8" w:rsidP="001B71AB">
            <w:pPr>
              <w:jc w:val="center"/>
              <w:rPr>
                <w:sz w:val="18"/>
                <w:szCs w:val="20"/>
              </w:rPr>
            </w:pPr>
            <w:r w:rsidRPr="00C74280">
              <w:rPr>
                <w:sz w:val="18"/>
                <w:szCs w:val="20"/>
              </w:rPr>
              <w:t>378577.87</w:t>
            </w:r>
          </w:p>
        </w:tc>
        <w:tc>
          <w:tcPr>
            <w:tcW w:w="1562" w:type="dxa"/>
            <w:vAlign w:val="center"/>
          </w:tcPr>
          <w:p w:rsidR="007206B8" w:rsidRPr="00C74280" w:rsidRDefault="007206B8" w:rsidP="001B71AB">
            <w:pPr>
              <w:jc w:val="center"/>
              <w:rPr>
                <w:sz w:val="18"/>
                <w:szCs w:val="20"/>
              </w:rPr>
            </w:pPr>
            <w:r w:rsidRPr="00C74280">
              <w:rPr>
                <w:sz w:val="18"/>
                <w:szCs w:val="20"/>
              </w:rPr>
              <w:t>2200755.33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391</w:t>
            </w:r>
          </w:p>
        </w:tc>
        <w:tc>
          <w:tcPr>
            <w:tcW w:w="1405" w:type="dxa"/>
            <w:vAlign w:val="center"/>
          </w:tcPr>
          <w:p w:rsidR="007206B8" w:rsidRPr="00C74280" w:rsidRDefault="007206B8" w:rsidP="001B71AB">
            <w:pPr>
              <w:jc w:val="center"/>
              <w:rPr>
                <w:sz w:val="18"/>
                <w:szCs w:val="20"/>
              </w:rPr>
            </w:pPr>
            <w:r w:rsidRPr="00C74280">
              <w:rPr>
                <w:sz w:val="18"/>
                <w:szCs w:val="20"/>
              </w:rPr>
              <w:t>378559.59</w:t>
            </w:r>
          </w:p>
        </w:tc>
        <w:tc>
          <w:tcPr>
            <w:tcW w:w="1562" w:type="dxa"/>
            <w:vAlign w:val="center"/>
          </w:tcPr>
          <w:p w:rsidR="007206B8" w:rsidRPr="00C74280" w:rsidRDefault="007206B8" w:rsidP="001B71AB">
            <w:pPr>
              <w:jc w:val="center"/>
              <w:rPr>
                <w:sz w:val="18"/>
                <w:szCs w:val="20"/>
              </w:rPr>
            </w:pPr>
            <w:r w:rsidRPr="00C74280">
              <w:rPr>
                <w:sz w:val="18"/>
                <w:szCs w:val="20"/>
              </w:rPr>
              <w:t>2200739.47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392</w:t>
            </w:r>
          </w:p>
        </w:tc>
        <w:tc>
          <w:tcPr>
            <w:tcW w:w="1405" w:type="dxa"/>
            <w:vAlign w:val="center"/>
          </w:tcPr>
          <w:p w:rsidR="007206B8" w:rsidRPr="00C74280" w:rsidRDefault="007206B8" w:rsidP="001B71AB">
            <w:pPr>
              <w:jc w:val="center"/>
              <w:rPr>
                <w:sz w:val="18"/>
                <w:szCs w:val="20"/>
              </w:rPr>
            </w:pPr>
            <w:r w:rsidRPr="00C74280">
              <w:rPr>
                <w:sz w:val="18"/>
                <w:szCs w:val="20"/>
              </w:rPr>
              <w:t>378560.36</w:t>
            </w:r>
          </w:p>
        </w:tc>
        <w:tc>
          <w:tcPr>
            <w:tcW w:w="1562" w:type="dxa"/>
            <w:vAlign w:val="center"/>
          </w:tcPr>
          <w:p w:rsidR="007206B8" w:rsidRPr="00C74280" w:rsidRDefault="007206B8" w:rsidP="001B71AB">
            <w:pPr>
              <w:jc w:val="center"/>
              <w:rPr>
                <w:sz w:val="18"/>
                <w:szCs w:val="20"/>
              </w:rPr>
            </w:pPr>
            <w:r w:rsidRPr="00C74280">
              <w:rPr>
                <w:sz w:val="18"/>
                <w:szCs w:val="20"/>
              </w:rPr>
              <w:t>2200710.00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393</w:t>
            </w:r>
          </w:p>
        </w:tc>
        <w:tc>
          <w:tcPr>
            <w:tcW w:w="1405" w:type="dxa"/>
            <w:vAlign w:val="center"/>
          </w:tcPr>
          <w:p w:rsidR="007206B8" w:rsidRPr="00C74280" w:rsidRDefault="007206B8" w:rsidP="001B71AB">
            <w:pPr>
              <w:jc w:val="center"/>
              <w:rPr>
                <w:sz w:val="18"/>
                <w:szCs w:val="20"/>
              </w:rPr>
            </w:pPr>
            <w:r w:rsidRPr="00C74280">
              <w:rPr>
                <w:sz w:val="18"/>
                <w:szCs w:val="20"/>
              </w:rPr>
              <w:t>378581.14</w:t>
            </w:r>
          </w:p>
        </w:tc>
        <w:tc>
          <w:tcPr>
            <w:tcW w:w="1562" w:type="dxa"/>
            <w:vAlign w:val="center"/>
          </w:tcPr>
          <w:p w:rsidR="007206B8" w:rsidRPr="00C74280" w:rsidRDefault="007206B8" w:rsidP="001B71AB">
            <w:pPr>
              <w:jc w:val="center"/>
              <w:rPr>
                <w:sz w:val="18"/>
                <w:szCs w:val="20"/>
              </w:rPr>
            </w:pPr>
            <w:r w:rsidRPr="00C74280">
              <w:rPr>
                <w:sz w:val="18"/>
                <w:szCs w:val="20"/>
              </w:rPr>
              <w:t>2200689.65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394</w:t>
            </w:r>
          </w:p>
        </w:tc>
        <w:tc>
          <w:tcPr>
            <w:tcW w:w="1405" w:type="dxa"/>
            <w:vAlign w:val="center"/>
          </w:tcPr>
          <w:p w:rsidR="007206B8" w:rsidRPr="00C74280" w:rsidRDefault="007206B8" w:rsidP="001B71AB">
            <w:pPr>
              <w:jc w:val="center"/>
              <w:rPr>
                <w:sz w:val="18"/>
                <w:szCs w:val="20"/>
              </w:rPr>
            </w:pPr>
            <w:r w:rsidRPr="00C74280">
              <w:rPr>
                <w:sz w:val="18"/>
                <w:szCs w:val="20"/>
              </w:rPr>
              <w:t>378588.35</w:t>
            </w:r>
          </w:p>
        </w:tc>
        <w:tc>
          <w:tcPr>
            <w:tcW w:w="1562" w:type="dxa"/>
            <w:vAlign w:val="center"/>
          </w:tcPr>
          <w:p w:rsidR="007206B8" w:rsidRPr="00C74280" w:rsidRDefault="007206B8" w:rsidP="001B71AB">
            <w:pPr>
              <w:jc w:val="center"/>
              <w:rPr>
                <w:sz w:val="18"/>
                <w:szCs w:val="20"/>
              </w:rPr>
            </w:pPr>
            <w:r w:rsidRPr="00C74280">
              <w:rPr>
                <w:sz w:val="18"/>
                <w:szCs w:val="20"/>
              </w:rPr>
              <w:t>2200668.42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395</w:t>
            </w:r>
          </w:p>
        </w:tc>
        <w:tc>
          <w:tcPr>
            <w:tcW w:w="1405" w:type="dxa"/>
            <w:vAlign w:val="center"/>
          </w:tcPr>
          <w:p w:rsidR="007206B8" w:rsidRPr="00C74280" w:rsidRDefault="007206B8" w:rsidP="001B71AB">
            <w:pPr>
              <w:jc w:val="center"/>
              <w:rPr>
                <w:sz w:val="18"/>
                <w:szCs w:val="20"/>
              </w:rPr>
            </w:pPr>
            <w:r w:rsidRPr="00C74280">
              <w:rPr>
                <w:sz w:val="18"/>
                <w:szCs w:val="20"/>
              </w:rPr>
              <w:t>378614.97</w:t>
            </w:r>
          </w:p>
        </w:tc>
        <w:tc>
          <w:tcPr>
            <w:tcW w:w="1562" w:type="dxa"/>
            <w:vAlign w:val="center"/>
          </w:tcPr>
          <w:p w:rsidR="007206B8" w:rsidRPr="00C74280" w:rsidRDefault="007206B8" w:rsidP="001B71AB">
            <w:pPr>
              <w:jc w:val="center"/>
              <w:rPr>
                <w:sz w:val="18"/>
                <w:szCs w:val="20"/>
              </w:rPr>
            </w:pPr>
            <w:r w:rsidRPr="00C74280">
              <w:rPr>
                <w:sz w:val="18"/>
                <w:szCs w:val="20"/>
              </w:rPr>
              <w:t>2200636.30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396</w:t>
            </w:r>
          </w:p>
        </w:tc>
        <w:tc>
          <w:tcPr>
            <w:tcW w:w="1405" w:type="dxa"/>
            <w:vAlign w:val="center"/>
          </w:tcPr>
          <w:p w:rsidR="007206B8" w:rsidRPr="00C74280" w:rsidRDefault="007206B8" w:rsidP="001B71AB">
            <w:pPr>
              <w:jc w:val="center"/>
              <w:rPr>
                <w:sz w:val="18"/>
                <w:szCs w:val="20"/>
              </w:rPr>
            </w:pPr>
            <w:r w:rsidRPr="00C74280">
              <w:rPr>
                <w:sz w:val="18"/>
                <w:szCs w:val="20"/>
              </w:rPr>
              <w:t>378632.40</w:t>
            </w:r>
          </w:p>
        </w:tc>
        <w:tc>
          <w:tcPr>
            <w:tcW w:w="1562" w:type="dxa"/>
            <w:vAlign w:val="center"/>
          </w:tcPr>
          <w:p w:rsidR="007206B8" w:rsidRPr="00C74280" w:rsidRDefault="007206B8" w:rsidP="001B71AB">
            <w:pPr>
              <w:jc w:val="center"/>
              <w:rPr>
                <w:sz w:val="18"/>
                <w:szCs w:val="20"/>
              </w:rPr>
            </w:pPr>
            <w:r w:rsidRPr="00C74280">
              <w:rPr>
                <w:sz w:val="18"/>
                <w:szCs w:val="20"/>
              </w:rPr>
              <w:t>2200628.85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397</w:t>
            </w:r>
          </w:p>
        </w:tc>
        <w:tc>
          <w:tcPr>
            <w:tcW w:w="1405" w:type="dxa"/>
            <w:vAlign w:val="center"/>
          </w:tcPr>
          <w:p w:rsidR="007206B8" w:rsidRPr="00C74280" w:rsidRDefault="007206B8" w:rsidP="001B71AB">
            <w:pPr>
              <w:jc w:val="center"/>
              <w:rPr>
                <w:sz w:val="18"/>
                <w:szCs w:val="20"/>
              </w:rPr>
            </w:pPr>
            <w:r w:rsidRPr="00C74280">
              <w:rPr>
                <w:sz w:val="18"/>
                <w:szCs w:val="20"/>
              </w:rPr>
              <w:t>378695.38</w:t>
            </w:r>
          </w:p>
        </w:tc>
        <w:tc>
          <w:tcPr>
            <w:tcW w:w="1562" w:type="dxa"/>
            <w:vAlign w:val="center"/>
          </w:tcPr>
          <w:p w:rsidR="007206B8" w:rsidRPr="00C74280" w:rsidRDefault="007206B8" w:rsidP="001B71AB">
            <w:pPr>
              <w:jc w:val="center"/>
              <w:rPr>
                <w:sz w:val="18"/>
                <w:szCs w:val="20"/>
              </w:rPr>
            </w:pPr>
            <w:r w:rsidRPr="00C74280">
              <w:rPr>
                <w:sz w:val="18"/>
                <w:szCs w:val="20"/>
              </w:rPr>
              <w:t>2200555.12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398</w:t>
            </w:r>
          </w:p>
        </w:tc>
        <w:tc>
          <w:tcPr>
            <w:tcW w:w="1405" w:type="dxa"/>
            <w:vAlign w:val="center"/>
          </w:tcPr>
          <w:p w:rsidR="007206B8" w:rsidRPr="00C74280" w:rsidRDefault="007206B8" w:rsidP="001B71AB">
            <w:pPr>
              <w:jc w:val="center"/>
              <w:rPr>
                <w:sz w:val="18"/>
                <w:szCs w:val="20"/>
              </w:rPr>
            </w:pPr>
            <w:r w:rsidRPr="00C74280">
              <w:rPr>
                <w:sz w:val="18"/>
                <w:szCs w:val="20"/>
              </w:rPr>
              <w:t>378787.51</w:t>
            </w:r>
          </w:p>
        </w:tc>
        <w:tc>
          <w:tcPr>
            <w:tcW w:w="1562" w:type="dxa"/>
            <w:vAlign w:val="center"/>
          </w:tcPr>
          <w:p w:rsidR="007206B8" w:rsidRPr="00C74280" w:rsidRDefault="007206B8" w:rsidP="001B71AB">
            <w:pPr>
              <w:jc w:val="center"/>
              <w:rPr>
                <w:sz w:val="18"/>
                <w:szCs w:val="20"/>
              </w:rPr>
            </w:pPr>
            <w:r w:rsidRPr="00C74280">
              <w:rPr>
                <w:sz w:val="18"/>
                <w:szCs w:val="20"/>
              </w:rPr>
              <w:t>2200659.01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399</w:t>
            </w:r>
          </w:p>
        </w:tc>
        <w:tc>
          <w:tcPr>
            <w:tcW w:w="1405" w:type="dxa"/>
            <w:vAlign w:val="center"/>
          </w:tcPr>
          <w:p w:rsidR="007206B8" w:rsidRPr="00C74280" w:rsidRDefault="007206B8" w:rsidP="001B71AB">
            <w:pPr>
              <w:jc w:val="center"/>
              <w:rPr>
                <w:sz w:val="18"/>
                <w:szCs w:val="20"/>
              </w:rPr>
            </w:pPr>
            <w:r w:rsidRPr="00C74280">
              <w:rPr>
                <w:sz w:val="18"/>
                <w:szCs w:val="20"/>
              </w:rPr>
              <w:t>378834.29</w:t>
            </w:r>
          </w:p>
        </w:tc>
        <w:tc>
          <w:tcPr>
            <w:tcW w:w="1562" w:type="dxa"/>
            <w:vAlign w:val="center"/>
          </w:tcPr>
          <w:p w:rsidR="007206B8" w:rsidRPr="00C74280" w:rsidRDefault="007206B8" w:rsidP="001B71AB">
            <w:pPr>
              <w:jc w:val="center"/>
              <w:rPr>
                <w:sz w:val="18"/>
                <w:szCs w:val="20"/>
              </w:rPr>
            </w:pPr>
            <w:r w:rsidRPr="00C74280">
              <w:rPr>
                <w:sz w:val="18"/>
                <w:szCs w:val="20"/>
              </w:rPr>
              <w:t>2200674.89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400</w:t>
            </w:r>
          </w:p>
        </w:tc>
        <w:tc>
          <w:tcPr>
            <w:tcW w:w="1405" w:type="dxa"/>
            <w:vAlign w:val="center"/>
          </w:tcPr>
          <w:p w:rsidR="007206B8" w:rsidRPr="00C74280" w:rsidRDefault="007206B8" w:rsidP="001B71AB">
            <w:pPr>
              <w:jc w:val="center"/>
              <w:rPr>
                <w:sz w:val="18"/>
                <w:szCs w:val="20"/>
              </w:rPr>
            </w:pPr>
            <w:r w:rsidRPr="00C74280">
              <w:rPr>
                <w:sz w:val="18"/>
                <w:szCs w:val="20"/>
              </w:rPr>
              <w:t>378905.66</w:t>
            </w:r>
          </w:p>
        </w:tc>
        <w:tc>
          <w:tcPr>
            <w:tcW w:w="1562" w:type="dxa"/>
            <w:vAlign w:val="center"/>
          </w:tcPr>
          <w:p w:rsidR="007206B8" w:rsidRPr="00C74280" w:rsidRDefault="007206B8" w:rsidP="001B71AB">
            <w:pPr>
              <w:jc w:val="center"/>
              <w:rPr>
                <w:sz w:val="18"/>
                <w:szCs w:val="20"/>
              </w:rPr>
            </w:pPr>
            <w:r w:rsidRPr="00C74280">
              <w:rPr>
                <w:sz w:val="18"/>
                <w:szCs w:val="20"/>
              </w:rPr>
              <w:t>2200753.55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401</w:t>
            </w:r>
          </w:p>
        </w:tc>
        <w:tc>
          <w:tcPr>
            <w:tcW w:w="1405" w:type="dxa"/>
            <w:vAlign w:val="center"/>
          </w:tcPr>
          <w:p w:rsidR="007206B8" w:rsidRPr="00C74280" w:rsidRDefault="007206B8" w:rsidP="001B71AB">
            <w:pPr>
              <w:jc w:val="center"/>
              <w:rPr>
                <w:sz w:val="18"/>
                <w:szCs w:val="20"/>
              </w:rPr>
            </w:pPr>
            <w:r w:rsidRPr="00C74280">
              <w:rPr>
                <w:sz w:val="18"/>
                <w:szCs w:val="20"/>
              </w:rPr>
              <w:t>378906.45</w:t>
            </w:r>
          </w:p>
        </w:tc>
        <w:tc>
          <w:tcPr>
            <w:tcW w:w="1562" w:type="dxa"/>
            <w:vAlign w:val="center"/>
          </w:tcPr>
          <w:p w:rsidR="007206B8" w:rsidRPr="00C74280" w:rsidRDefault="007206B8" w:rsidP="001B71AB">
            <w:pPr>
              <w:jc w:val="center"/>
              <w:rPr>
                <w:sz w:val="18"/>
                <w:szCs w:val="20"/>
              </w:rPr>
            </w:pPr>
            <w:r w:rsidRPr="00C74280">
              <w:rPr>
                <w:sz w:val="18"/>
                <w:szCs w:val="20"/>
              </w:rPr>
              <w:t>2200801.44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402</w:t>
            </w:r>
          </w:p>
        </w:tc>
        <w:tc>
          <w:tcPr>
            <w:tcW w:w="1405" w:type="dxa"/>
            <w:vAlign w:val="center"/>
          </w:tcPr>
          <w:p w:rsidR="007206B8" w:rsidRPr="00C74280" w:rsidRDefault="007206B8" w:rsidP="001B71AB">
            <w:pPr>
              <w:jc w:val="center"/>
              <w:rPr>
                <w:sz w:val="18"/>
                <w:szCs w:val="20"/>
              </w:rPr>
            </w:pPr>
            <w:r w:rsidRPr="00C74280">
              <w:rPr>
                <w:sz w:val="18"/>
                <w:szCs w:val="20"/>
              </w:rPr>
              <w:t>378835.08</w:t>
            </w:r>
          </w:p>
        </w:tc>
        <w:tc>
          <w:tcPr>
            <w:tcW w:w="1562" w:type="dxa"/>
            <w:vAlign w:val="center"/>
          </w:tcPr>
          <w:p w:rsidR="007206B8" w:rsidRPr="00C74280" w:rsidRDefault="007206B8" w:rsidP="001B71AB">
            <w:pPr>
              <w:jc w:val="center"/>
              <w:rPr>
                <w:sz w:val="18"/>
                <w:szCs w:val="20"/>
              </w:rPr>
            </w:pPr>
            <w:r w:rsidRPr="00C74280">
              <w:rPr>
                <w:sz w:val="18"/>
                <w:szCs w:val="20"/>
              </w:rPr>
              <w:t>2200870.54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403</w:t>
            </w:r>
          </w:p>
        </w:tc>
        <w:tc>
          <w:tcPr>
            <w:tcW w:w="1405" w:type="dxa"/>
            <w:vAlign w:val="center"/>
          </w:tcPr>
          <w:p w:rsidR="007206B8" w:rsidRPr="00C74280" w:rsidRDefault="007206B8" w:rsidP="001B71AB">
            <w:pPr>
              <w:jc w:val="center"/>
              <w:rPr>
                <w:sz w:val="18"/>
                <w:szCs w:val="20"/>
              </w:rPr>
            </w:pPr>
            <w:r w:rsidRPr="00C74280">
              <w:rPr>
                <w:sz w:val="18"/>
                <w:szCs w:val="20"/>
              </w:rPr>
              <w:t>378808.00</w:t>
            </w:r>
          </w:p>
        </w:tc>
        <w:tc>
          <w:tcPr>
            <w:tcW w:w="1562" w:type="dxa"/>
            <w:vAlign w:val="center"/>
          </w:tcPr>
          <w:p w:rsidR="007206B8" w:rsidRPr="00C74280" w:rsidRDefault="007206B8" w:rsidP="001B71AB">
            <w:pPr>
              <w:jc w:val="center"/>
              <w:rPr>
                <w:sz w:val="18"/>
                <w:szCs w:val="20"/>
              </w:rPr>
            </w:pPr>
            <w:r w:rsidRPr="00C74280">
              <w:rPr>
                <w:sz w:val="18"/>
                <w:szCs w:val="20"/>
              </w:rPr>
              <w:t>2200837.99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404</w:t>
            </w:r>
          </w:p>
        </w:tc>
        <w:tc>
          <w:tcPr>
            <w:tcW w:w="1405" w:type="dxa"/>
            <w:vAlign w:val="center"/>
          </w:tcPr>
          <w:p w:rsidR="007206B8" w:rsidRPr="00C74280" w:rsidRDefault="007206B8" w:rsidP="001B71AB">
            <w:pPr>
              <w:jc w:val="center"/>
              <w:rPr>
                <w:sz w:val="18"/>
                <w:szCs w:val="20"/>
              </w:rPr>
            </w:pPr>
            <w:r w:rsidRPr="00C74280">
              <w:rPr>
                <w:sz w:val="18"/>
                <w:szCs w:val="20"/>
              </w:rPr>
              <w:t>378802.84</w:t>
            </w:r>
          </w:p>
        </w:tc>
        <w:tc>
          <w:tcPr>
            <w:tcW w:w="1562" w:type="dxa"/>
            <w:vAlign w:val="center"/>
          </w:tcPr>
          <w:p w:rsidR="007206B8" w:rsidRPr="00C74280" w:rsidRDefault="007206B8" w:rsidP="001B71AB">
            <w:pPr>
              <w:jc w:val="center"/>
              <w:rPr>
                <w:sz w:val="18"/>
                <w:szCs w:val="20"/>
              </w:rPr>
            </w:pPr>
            <w:r w:rsidRPr="00C74280">
              <w:rPr>
                <w:sz w:val="18"/>
                <w:szCs w:val="20"/>
              </w:rPr>
              <w:t>2200832.09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405</w:t>
            </w:r>
          </w:p>
        </w:tc>
        <w:tc>
          <w:tcPr>
            <w:tcW w:w="1405" w:type="dxa"/>
            <w:vAlign w:val="center"/>
          </w:tcPr>
          <w:p w:rsidR="007206B8" w:rsidRPr="00C74280" w:rsidRDefault="007206B8" w:rsidP="001B71AB">
            <w:pPr>
              <w:jc w:val="center"/>
              <w:rPr>
                <w:sz w:val="18"/>
                <w:szCs w:val="20"/>
              </w:rPr>
            </w:pPr>
            <w:r w:rsidRPr="00C74280">
              <w:rPr>
                <w:sz w:val="18"/>
                <w:szCs w:val="20"/>
              </w:rPr>
              <w:t>378799.70</w:t>
            </w:r>
          </w:p>
        </w:tc>
        <w:tc>
          <w:tcPr>
            <w:tcW w:w="1562" w:type="dxa"/>
            <w:vAlign w:val="center"/>
          </w:tcPr>
          <w:p w:rsidR="007206B8" w:rsidRPr="00C74280" w:rsidRDefault="007206B8" w:rsidP="001B71AB">
            <w:pPr>
              <w:jc w:val="center"/>
              <w:rPr>
                <w:sz w:val="18"/>
                <w:szCs w:val="20"/>
              </w:rPr>
            </w:pPr>
            <w:r w:rsidRPr="00C74280">
              <w:rPr>
                <w:sz w:val="18"/>
                <w:szCs w:val="20"/>
              </w:rPr>
              <w:t>2200834.88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406</w:t>
            </w:r>
          </w:p>
        </w:tc>
        <w:tc>
          <w:tcPr>
            <w:tcW w:w="1405" w:type="dxa"/>
            <w:vAlign w:val="center"/>
          </w:tcPr>
          <w:p w:rsidR="007206B8" w:rsidRPr="00C74280" w:rsidRDefault="007206B8" w:rsidP="001B71AB">
            <w:pPr>
              <w:jc w:val="center"/>
              <w:rPr>
                <w:sz w:val="18"/>
                <w:szCs w:val="20"/>
              </w:rPr>
            </w:pPr>
            <w:r w:rsidRPr="00C74280">
              <w:rPr>
                <w:sz w:val="18"/>
                <w:szCs w:val="20"/>
              </w:rPr>
              <w:t>378799.58</w:t>
            </w:r>
          </w:p>
        </w:tc>
        <w:tc>
          <w:tcPr>
            <w:tcW w:w="1562" w:type="dxa"/>
            <w:vAlign w:val="center"/>
          </w:tcPr>
          <w:p w:rsidR="007206B8" w:rsidRPr="00C74280" w:rsidRDefault="007206B8" w:rsidP="001B71AB">
            <w:pPr>
              <w:jc w:val="center"/>
              <w:rPr>
                <w:sz w:val="18"/>
                <w:szCs w:val="20"/>
              </w:rPr>
            </w:pPr>
            <w:r w:rsidRPr="00C74280">
              <w:rPr>
                <w:sz w:val="18"/>
                <w:szCs w:val="20"/>
              </w:rPr>
              <w:t>2200834.74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407</w:t>
            </w:r>
          </w:p>
        </w:tc>
        <w:tc>
          <w:tcPr>
            <w:tcW w:w="1405" w:type="dxa"/>
            <w:vAlign w:val="center"/>
          </w:tcPr>
          <w:p w:rsidR="007206B8" w:rsidRPr="00C74280" w:rsidRDefault="007206B8" w:rsidP="001B71AB">
            <w:pPr>
              <w:jc w:val="center"/>
              <w:rPr>
                <w:sz w:val="18"/>
                <w:szCs w:val="20"/>
              </w:rPr>
            </w:pPr>
            <w:r w:rsidRPr="00C74280">
              <w:rPr>
                <w:sz w:val="18"/>
                <w:szCs w:val="20"/>
              </w:rPr>
              <w:t>378775.92</w:t>
            </w:r>
          </w:p>
        </w:tc>
        <w:tc>
          <w:tcPr>
            <w:tcW w:w="1562" w:type="dxa"/>
            <w:vAlign w:val="center"/>
          </w:tcPr>
          <w:p w:rsidR="007206B8" w:rsidRPr="00C74280" w:rsidRDefault="007206B8" w:rsidP="001B71AB">
            <w:pPr>
              <w:jc w:val="center"/>
              <w:rPr>
                <w:sz w:val="18"/>
                <w:szCs w:val="20"/>
              </w:rPr>
            </w:pPr>
            <w:r w:rsidRPr="00C74280">
              <w:rPr>
                <w:sz w:val="18"/>
                <w:szCs w:val="20"/>
              </w:rPr>
              <w:t>2200853.96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0.30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408</w:t>
            </w:r>
          </w:p>
        </w:tc>
        <w:tc>
          <w:tcPr>
            <w:tcW w:w="1405" w:type="dxa"/>
            <w:vAlign w:val="center"/>
          </w:tcPr>
          <w:p w:rsidR="007206B8" w:rsidRPr="00C74280" w:rsidRDefault="007206B8" w:rsidP="001B71AB">
            <w:pPr>
              <w:jc w:val="center"/>
              <w:rPr>
                <w:sz w:val="18"/>
                <w:szCs w:val="20"/>
              </w:rPr>
            </w:pPr>
            <w:r w:rsidRPr="00C74280">
              <w:rPr>
                <w:sz w:val="18"/>
                <w:szCs w:val="20"/>
              </w:rPr>
              <w:t>378770.03</w:t>
            </w:r>
          </w:p>
        </w:tc>
        <w:tc>
          <w:tcPr>
            <w:tcW w:w="1562" w:type="dxa"/>
            <w:vAlign w:val="center"/>
          </w:tcPr>
          <w:p w:rsidR="007206B8" w:rsidRPr="00C74280" w:rsidRDefault="007206B8" w:rsidP="001B71AB">
            <w:pPr>
              <w:jc w:val="center"/>
              <w:rPr>
                <w:sz w:val="18"/>
                <w:szCs w:val="20"/>
              </w:rPr>
            </w:pPr>
            <w:r w:rsidRPr="00C74280">
              <w:rPr>
                <w:sz w:val="18"/>
                <w:szCs w:val="20"/>
              </w:rPr>
              <w:t>2200859.46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0.30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409</w:t>
            </w:r>
          </w:p>
        </w:tc>
        <w:tc>
          <w:tcPr>
            <w:tcW w:w="1405" w:type="dxa"/>
            <w:vAlign w:val="center"/>
          </w:tcPr>
          <w:p w:rsidR="007206B8" w:rsidRPr="00C74280" w:rsidRDefault="007206B8" w:rsidP="001B71AB">
            <w:pPr>
              <w:jc w:val="center"/>
              <w:rPr>
                <w:sz w:val="18"/>
                <w:szCs w:val="20"/>
              </w:rPr>
            </w:pPr>
            <w:r w:rsidRPr="00C74280">
              <w:rPr>
                <w:sz w:val="18"/>
                <w:szCs w:val="20"/>
              </w:rPr>
              <w:t>378763.40</w:t>
            </w:r>
          </w:p>
        </w:tc>
        <w:tc>
          <w:tcPr>
            <w:tcW w:w="1562" w:type="dxa"/>
            <w:vAlign w:val="center"/>
          </w:tcPr>
          <w:p w:rsidR="007206B8" w:rsidRPr="00C74280" w:rsidRDefault="007206B8" w:rsidP="001B71AB">
            <w:pPr>
              <w:jc w:val="center"/>
              <w:rPr>
                <w:sz w:val="18"/>
                <w:szCs w:val="20"/>
              </w:rPr>
            </w:pPr>
            <w:r w:rsidRPr="00C74280">
              <w:rPr>
                <w:sz w:val="18"/>
                <w:szCs w:val="20"/>
              </w:rPr>
              <w:t>2200864.59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0.30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410</w:t>
            </w:r>
          </w:p>
        </w:tc>
        <w:tc>
          <w:tcPr>
            <w:tcW w:w="1405" w:type="dxa"/>
            <w:vAlign w:val="center"/>
          </w:tcPr>
          <w:p w:rsidR="007206B8" w:rsidRPr="00C74280" w:rsidRDefault="007206B8" w:rsidP="001B71AB">
            <w:pPr>
              <w:jc w:val="center"/>
              <w:rPr>
                <w:sz w:val="18"/>
                <w:szCs w:val="20"/>
              </w:rPr>
            </w:pPr>
            <w:r w:rsidRPr="00C74280">
              <w:rPr>
                <w:sz w:val="18"/>
                <w:szCs w:val="20"/>
              </w:rPr>
              <w:t>378755.93</w:t>
            </w:r>
          </w:p>
        </w:tc>
        <w:tc>
          <w:tcPr>
            <w:tcW w:w="1562" w:type="dxa"/>
            <w:vAlign w:val="center"/>
          </w:tcPr>
          <w:p w:rsidR="007206B8" w:rsidRPr="00C74280" w:rsidRDefault="007206B8" w:rsidP="001B71AB">
            <w:pPr>
              <w:jc w:val="center"/>
              <w:rPr>
                <w:sz w:val="18"/>
                <w:szCs w:val="20"/>
              </w:rPr>
            </w:pPr>
            <w:r w:rsidRPr="00C74280">
              <w:rPr>
                <w:sz w:val="18"/>
                <w:szCs w:val="20"/>
              </w:rPr>
              <w:t>2200874.98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0.30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411</w:t>
            </w:r>
          </w:p>
        </w:tc>
        <w:tc>
          <w:tcPr>
            <w:tcW w:w="1405" w:type="dxa"/>
            <w:vAlign w:val="center"/>
          </w:tcPr>
          <w:p w:rsidR="007206B8" w:rsidRPr="00C74280" w:rsidRDefault="007206B8" w:rsidP="001B71AB">
            <w:pPr>
              <w:jc w:val="center"/>
              <w:rPr>
                <w:sz w:val="18"/>
                <w:szCs w:val="20"/>
              </w:rPr>
            </w:pPr>
            <w:r w:rsidRPr="00C74280">
              <w:rPr>
                <w:sz w:val="18"/>
                <w:szCs w:val="20"/>
              </w:rPr>
              <w:t>378740.76</w:t>
            </w:r>
          </w:p>
        </w:tc>
        <w:tc>
          <w:tcPr>
            <w:tcW w:w="1562" w:type="dxa"/>
            <w:vAlign w:val="center"/>
          </w:tcPr>
          <w:p w:rsidR="007206B8" w:rsidRPr="00C74280" w:rsidRDefault="007206B8" w:rsidP="001B71AB">
            <w:pPr>
              <w:jc w:val="center"/>
              <w:rPr>
                <w:sz w:val="18"/>
                <w:szCs w:val="20"/>
              </w:rPr>
            </w:pPr>
            <w:r w:rsidRPr="00C74280">
              <w:rPr>
                <w:sz w:val="18"/>
                <w:szCs w:val="20"/>
              </w:rPr>
              <w:t>2200893.42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0.30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412</w:t>
            </w:r>
          </w:p>
        </w:tc>
        <w:tc>
          <w:tcPr>
            <w:tcW w:w="1405" w:type="dxa"/>
            <w:vAlign w:val="center"/>
          </w:tcPr>
          <w:p w:rsidR="007206B8" w:rsidRPr="00C74280" w:rsidRDefault="007206B8" w:rsidP="001B71AB">
            <w:pPr>
              <w:jc w:val="center"/>
              <w:rPr>
                <w:sz w:val="18"/>
                <w:szCs w:val="20"/>
              </w:rPr>
            </w:pPr>
            <w:r w:rsidRPr="00C74280">
              <w:rPr>
                <w:sz w:val="18"/>
                <w:szCs w:val="20"/>
              </w:rPr>
              <w:t>378734.45</w:t>
            </w:r>
          </w:p>
        </w:tc>
        <w:tc>
          <w:tcPr>
            <w:tcW w:w="1562" w:type="dxa"/>
            <w:vAlign w:val="center"/>
          </w:tcPr>
          <w:p w:rsidR="007206B8" w:rsidRPr="00C74280" w:rsidRDefault="007206B8" w:rsidP="001B71AB">
            <w:pPr>
              <w:jc w:val="center"/>
              <w:rPr>
                <w:sz w:val="18"/>
                <w:szCs w:val="20"/>
              </w:rPr>
            </w:pPr>
            <w:r w:rsidRPr="00C74280">
              <w:rPr>
                <w:sz w:val="18"/>
                <w:szCs w:val="20"/>
              </w:rPr>
              <w:t>2200888.04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413</w:t>
            </w:r>
          </w:p>
        </w:tc>
        <w:tc>
          <w:tcPr>
            <w:tcW w:w="1405" w:type="dxa"/>
            <w:vAlign w:val="center"/>
          </w:tcPr>
          <w:p w:rsidR="007206B8" w:rsidRPr="00C74280" w:rsidRDefault="007206B8" w:rsidP="001B71AB">
            <w:pPr>
              <w:jc w:val="center"/>
              <w:rPr>
                <w:sz w:val="18"/>
                <w:szCs w:val="20"/>
              </w:rPr>
            </w:pPr>
            <w:r w:rsidRPr="00C74280">
              <w:rPr>
                <w:sz w:val="18"/>
                <w:szCs w:val="20"/>
              </w:rPr>
              <w:t>378727.39</w:t>
            </w:r>
          </w:p>
        </w:tc>
        <w:tc>
          <w:tcPr>
            <w:tcW w:w="1562" w:type="dxa"/>
            <w:vAlign w:val="center"/>
          </w:tcPr>
          <w:p w:rsidR="007206B8" w:rsidRPr="00C74280" w:rsidRDefault="007206B8" w:rsidP="001B71AB">
            <w:pPr>
              <w:jc w:val="center"/>
              <w:rPr>
                <w:sz w:val="18"/>
                <w:szCs w:val="20"/>
              </w:rPr>
            </w:pPr>
            <w:r w:rsidRPr="00C74280">
              <w:rPr>
                <w:sz w:val="18"/>
                <w:szCs w:val="20"/>
              </w:rPr>
              <w:t>2200893.27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414</w:t>
            </w:r>
          </w:p>
        </w:tc>
        <w:tc>
          <w:tcPr>
            <w:tcW w:w="1405" w:type="dxa"/>
            <w:vAlign w:val="center"/>
          </w:tcPr>
          <w:p w:rsidR="007206B8" w:rsidRPr="00C74280" w:rsidRDefault="007206B8" w:rsidP="001B71AB">
            <w:pPr>
              <w:jc w:val="center"/>
              <w:rPr>
                <w:sz w:val="18"/>
                <w:szCs w:val="20"/>
              </w:rPr>
            </w:pPr>
            <w:r w:rsidRPr="00C74280">
              <w:rPr>
                <w:sz w:val="18"/>
                <w:szCs w:val="20"/>
              </w:rPr>
              <w:t>378715.20</w:t>
            </w:r>
          </w:p>
        </w:tc>
        <w:tc>
          <w:tcPr>
            <w:tcW w:w="1562" w:type="dxa"/>
            <w:vAlign w:val="center"/>
          </w:tcPr>
          <w:p w:rsidR="007206B8" w:rsidRPr="00C74280" w:rsidRDefault="007206B8" w:rsidP="001B71AB">
            <w:pPr>
              <w:jc w:val="center"/>
              <w:rPr>
                <w:sz w:val="18"/>
                <w:szCs w:val="20"/>
              </w:rPr>
            </w:pPr>
            <w:r w:rsidRPr="00C74280">
              <w:rPr>
                <w:sz w:val="18"/>
                <w:szCs w:val="20"/>
              </w:rPr>
              <w:t>2200898.74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415</w:t>
            </w:r>
          </w:p>
        </w:tc>
        <w:tc>
          <w:tcPr>
            <w:tcW w:w="1405" w:type="dxa"/>
            <w:vAlign w:val="center"/>
          </w:tcPr>
          <w:p w:rsidR="007206B8" w:rsidRPr="00C74280" w:rsidRDefault="007206B8" w:rsidP="001B71AB">
            <w:pPr>
              <w:jc w:val="center"/>
              <w:rPr>
                <w:sz w:val="18"/>
                <w:szCs w:val="20"/>
              </w:rPr>
            </w:pPr>
            <w:r w:rsidRPr="00C74280">
              <w:rPr>
                <w:sz w:val="18"/>
                <w:szCs w:val="20"/>
              </w:rPr>
              <w:t>378705.02</w:t>
            </w:r>
          </w:p>
        </w:tc>
        <w:tc>
          <w:tcPr>
            <w:tcW w:w="1562" w:type="dxa"/>
            <w:vAlign w:val="center"/>
          </w:tcPr>
          <w:p w:rsidR="007206B8" w:rsidRPr="00C74280" w:rsidRDefault="007206B8" w:rsidP="001B71AB">
            <w:pPr>
              <w:jc w:val="center"/>
              <w:rPr>
                <w:sz w:val="18"/>
                <w:szCs w:val="20"/>
              </w:rPr>
            </w:pPr>
            <w:r w:rsidRPr="00C74280">
              <w:rPr>
                <w:sz w:val="18"/>
                <w:szCs w:val="20"/>
              </w:rPr>
              <w:t>2200897.73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416</w:t>
            </w:r>
          </w:p>
        </w:tc>
        <w:tc>
          <w:tcPr>
            <w:tcW w:w="1405" w:type="dxa"/>
            <w:vAlign w:val="center"/>
          </w:tcPr>
          <w:p w:rsidR="007206B8" w:rsidRPr="00C74280" w:rsidRDefault="007206B8" w:rsidP="001B71AB">
            <w:pPr>
              <w:jc w:val="center"/>
              <w:rPr>
                <w:sz w:val="18"/>
                <w:szCs w:val="20"/>
              </w:rPr>
            </w:pPr>
            <w:r w:rsidRPr="00C74280">
              <w:rPr>
                <w:sz w:val="18"/>
                <w:szCs w:val="20"/>
              </w:rPr>
              <w:t>378697.72</w:t>
            </w:r>
          </w:p>
        </w:tc>
        <w:tc>
          <w:tcPr>
            <w:tcW w:w="1562" w:type="dxa"/>
            <w:vAlign w:val="center"/>
          </w:tcPr>
          <w:p w:rsidR="007206B8" w:rsidRPr="00C74280" w:rsidRDefault="007206B8" w:rsidP="001B71AB">
            <w:pPr>
              <w:jc w:val="center"/>
              <w:rPr>
                <w:sz w:val="18"/>
                <w:szCs w:val="20"/>
              </w:rPr>
            </w:pPr>
            <w:r w:rsidRPr="00C74280">
              <w:rPr>
                <w:sz w:val="18"/>
                <w:szCs w:val="20"/>
              </w:rPr>
              <w:t>2200889.41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417</w:t>
            </w:r>
          </w:p>
        </w:tc>
        <w:tc>
          <w:tcPr>
            <w:tcW w:w="1405" w:type="dxa"/>
            <w:vAlign w:val="center"/>
          </w:tcPr>
          <w:p w:rsidR="007206B8" w:rsidRPr="00C74280" w:rsidRDefault="007206B8" w:rsidP="001B71AB">
            <w:pPr>
              <w:jc w:val="center"/>
              <w:rPr>
                <w:sz w:val="18"/>
                <w:szCs w:val="20"/>
              </w:rPr>
            </w:pPr>
            <w:r w:rsidRPr="00C74280">
              <w:rPr>
                <w:sz w:val="18"/>
                <w:szCs w:val="20"/>
              </w:rPr>
              <w:t>378697.70</w:t>
            </w:r>
          </w:p>
        </w:tc>
        <w:tc>
          <w:tcPr>
            <w:tcW w:w="1562" w:type="dxa"/>
            <w:vAlign w:val="center"/>
          </w:tcPr>
          <w:p w:rsidR="007206B8" w:rsidRPr="00C74280" w:rsidRDefault="007206B8" w:rsidP="001B71AB">
            <w:pPr>
              <w:jc w:val="center"/>
              <w:rPr>
                <w:sz w:val="18"/>
                <w:szCs w:val="20"/>
              </w:rPr>
            </w:pPr>
            <w:r w:rsidRPr="00C74280">
              <w:rPr>
                <w:sz w:val="18"/>
                <w:szCs w:val="20"/>
              </w:rPr>
              <w:t>2200889.42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418</w:t>
            </w:r>
          </w:p>
        </w:tc>
        <w:tc>
          <w:tcPr>
            <w:tcW w:w="1405" w:type="dxa"/>
            <w:vAlign w:val="center"/>
          </w:tcPr>
          <w:p w:rsidR="007206B8" w:rsidRPr="00C74280" w:rsidRDefault="007206B8" w:rsidP="001B71AB">
            <w:pPr>
              <w:jc w:val="center"/>
              <w:rPr>
                <w:sz w:val="18"/>
                <w:szCs w:val="20"/>
              </w:rPr>
            </w:pPr>
            <w:r w:rsidRPr="00C74280">
              <w:rPr>
                <w:sz w:val="18"/>
                <w:szCs w:val="20"/>
              </w:rPr>
              <w:t>378650.89</w:t>
            </w:r>
          </w:p>
        </w:tc>
        <w:tc>
          <w:tcPr>
            <w:tcW w:w="1562" w:type="dxa"/>
            <w:vAlign w:val="center"/>
          </w:tcPr>
          <w:p w:rsidR="007206B8" w:rsidRPr="00C74280" w:rsidRDefault="007206B8" w:rsidP="001B71AB">
            <w:pPr>
              <w:jc w:val="center"/>
              <w:rPr>
                <w:sz w:val="18"/>
                <w:szCs w:val="20"/>
              </w:rPr>
            </w:pPr>
            <w:r w:rsidRPr="00C74280">
              <w:rPr>
                <w:sz w:val="18"/>
                <w:szCs w:val="20"/>
              </w:rPr>
              <w:t>2200931.43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419</w:t>
            </w:r>
          </w:p>
        </w:tc>
        <w:tc>
          <w:tcPr>
            <w:tcW w:w="1405" w:type="dxa"/>
            <w:vAlign w:val="center"/>
          </w:tcPr>
          <w:p w:rsidR="007206B8" w:rsidRPr="00C74280" w:rsidRDefault="007206B8" w:rsidP="001B71AB">
            <w:pPr>
              <w:jc w:val="center"/>
              <w:rPr>
                <w:sz w:val="18"/>
                <w:szCs w:val="20"/>
              </w:rPr>
            </w:pPr>
            <w:r w:rsidRPr="00C74280">
              <w:rPr>
                <w:sz w:val="18"/>
                <w:szCs w:val="20"/>
              </w:rPr>
              <w:t>378642.64</w:t>
            </w:r>
          </w:p>
        </w:tc>
        <w:tc>
          <w:tcPr>
            <w:tcW w:w="1562" w:type="dxa"/>
            <w:vAlign w:val="center"/>
          </w:tcPr>
          <w:p w:rsidR="007206B8" w:rsidRPr="00C74280" w:rsidRDefault="007206B8" w:rsidP="001B71AB">
            <w:pPr>
              <w:jc w:val="center"/>
              <w:rPr>
                <w:sz w:val="18"/>
                <w:szCs w:val="20"/>
              </w:rPr>
            </w:pPr>
            <w:r w:rsidRPr="00C74280">
              <w:rPr>
                <w:sz w:val="18"/>
                <w:szCs w:val="20"/>
              </w:rPr>
              <w:t>2200923.49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420</w:t>
            </w:r>
          </w:p>
        </w:tc>
        <w:tc>
          <w:tcPr>
            <w:tcW w:w="1405" w:type="dxa"/>
            <w:vAlign w:val="center"/>
          </w:tcPr>
          <w:p w:rsidR="007206B8" w:rsidRPr="00C74280" w:rsidRDefault="007206B8" w:rsidP="001B71AB">
            <w:pPr>
              <w:jc w:val="center"/>
              <w:rPr>
                <w:sz w:val="18"/>
                <w:szCs w:val="20"/>
              </w:rPr>
            </w:pPr>
            <w:r w:rsidRPr="00C74280">
              <w:rPr>
                <w:sz w:val="18"/>
                <w:szCs w:val="20"/>
              </w:rPr>
              <w:t>378626.53</w:t>
            </w:r>
          </w:p>
        </w:tc>
        <w:tc>
          <w:tcPr>
            <w:tcW w:w="1562" w:type="dxa"/>
            <w:vAlign w:val="center"/>
          </w:tcPr>
          <w:p w:rsidR="007206B8" w:rsidRPr="00C74280" w:rsidRDefault="007206B8" w:rsidP="001B71AB">
            <w:pPr>
              <w:jc w:val="center"/>
              <w:rPr>
                <w:sz w:val="18"/>
                <w:szCs w:val="20"/>
              </w:rPr>
            </w:pPr>
            <w:r w:rsidRPr="00C74280">
              <w:rPr>
                <w:sz w:val="18"/>
                <w:szCs w:val="20"/>
              </w:rPr>
              <w:t>2200907.99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421</w:t>
            </w:r>
          </w:p>
        </w:tc>
        <w:tc>
          <w:tcPr>
            <w:tcW w:w="1405" w:type="dxa"/>
            <w:vAlign w:val="center"/>
          </w:tcPr>
          <w:p w:rsidR="007206B8" w:rsidRPr="00C74280" w:rsidRDefault="007206B8" w:rsidP="001B71AB">
            <w:pPr>
              <w:jc w:val="center"/>
              <w:rPr>
                <w:sz w:val="18"/>
                <w:szCs w:val="20"/>
              </w:rPr>
            </w:pPr>
            <w:r w:rsidRPr="00C74280">
              <w:rPr>
                <w:sz w:val="18"/>
                <w:szCs w:val="20"/>
              </w:rPr>
              <w:t>378548.29</w:t>
            </w:r>
          </w:p>
        </w:tc>
        <w:tc>
          <w:tcPr>
            <w:tcW w:w="1562" w:type="dxa"/>
            <w:vAlign w:val="center"/>
          </w:tcPr>
          <w:p w:rsidR="007206B8" w:rsidRPr="00C74280" w:rsidRDefault="007206B8" w:rsidP="001B71AB">
            <w:pPr>
              <w:jc w:val="center"/>
              <w:rPr>
                <w:sz w:val="18"/>
                <w:szCs w:val="20"/>
              </w:rPr>
            </w:pPr>
            <w:r w:rsidRPr="00C74280">
              <w:rPr>
                <w:sz w:val="18"/>
                <w:szCs w:val="20"/>
              </w:rPr>
              <w:t>2200981.87</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422</w:t>
            </w:r>
          </w:p>
        </w:tc>
        <w:tc>
          <w:tcPr>
            <w:tcW w:w="1405" w:type="dxa"/>
            <w:vAlign w:val="center"/>
          </w:tcPr>
          <w:p w:rsidR="007206B8" w:rsidRPr="00C74280" w:rsidRDefault="007206B8" w:rsidP="001B71AB">
            <w:pPr>
              <w:jc w:val="center"/>
              <w:rPr>
                <w:sz w:val="18"/>
                <w:szCs w:val="20"/>
              </w:rPr>
            </w:pPr>
            <w:r w:rsidRPr="00C74280">
              <w:rPr>
                <w:sz w:val="18"/>
                <w:szCs w:val="20"/>
              </w:rPr>
              <w:t>378541.42</w:t>
            </w:r>
          </w:p>
        </w:tc>
        <w:tc>
          <w:tcPr>
            <w:tcW w:w="1562" w:type="dxa"/>
            <w:vAlign w:val="center"/>
          </w:tcPr>
          <w:p w:rsidR="007206B8" w:rsidRPr="00C74280" w:rsidRDefault="007206B8" w:rsidP="001B71AB">
            <w:pPr>
              <w:jc w:val="center"/>
              <w:rPr>
                <w:sz w:val="18"/>
                <w:szCs w:val="20"/>
              </w:rPr>
            </w:pPr>
            <w:r w:rsidRPr="00C74280">
              <w:rPr>
                <w:sz w:val="18"/>
                <w:szCs w:val="20"/>
              </w:rPr>
              <w:t>2200988.35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378</w:t>
            </w:r>
          </w:p>
        </w:tc>
        <w:tc>
          <w:tcPr>
            <w:tcW w:w="1405" w:type="dxa"/>
            <w:vAlign w:val="center"/>
          </w:tcPr>
          <w:p w:rsidR="007206B8" w:rsidRPr="00C74280" w:rsidRDefault="007206B8" w:rsidP="001B71AB">
            <w:pPr>
              <w:jc w:val="center"/>
              <w:rPr>
                <w:sz w:val="18"/>
                <w:szCs w:val="20"/>
              </w:rPr>
            </w:pPr>
            <w:r w:rsidRPr="00C74280">
              <w:rPr>
                <w:sz w:val="18"/>
                <w:szCs w:val="20"/>
              </w:rPr>
              <w:t>378540.21</w:t>
            </w:r>
          </w:p>
        </w:tc>
        <w:tc>
          <w:tcPr>
            <w:tcW w:w="1562" w:type="dxa"/>
            <w:vAlign w:val="center"/>
          </w:tcPr>
          <w:p w:rsidR="007206B8" w:rsidRPr="00C74280" w:rsidRDefault="007206B8" w:rsidP="001B71AB">
            <w:pPr>
              <w:jc w:val="center"/>
              <w:rPr>
                <w:sz w:val="18"/>
                <w:szCs w:val="20"/>
              </w:rPr>
            </w:pPr>
            <w:r w:rsidRPr="00C74280">
              <w:rPr>
                <w:sz w:val="18"/>
                <w:szCs w:val="20"/>
              </w:rPr>
              <w:t>2200989.50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Зона1(21)</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423</w:t>
            </w:r>
          </w:p>
        </w:tc>
        <w:tc>
          <w:tcPr>
            <w:tcW w:w="1405" w:type="dxa"/>
            <w:vAlign w:val="center"/>
          </w:tcPr>
          <w:p w:rsidR="007206B8" w:rsidRPr="00C74280" w:rsidRDefault="007206B8" w:rsidP="001B71AB">
            <w:pPr>
              <w:jc w:val="center"/>
              <w:rPr>
                <w:sz w:val="18"/>
                <w:szCs w:val="20"/>
              </w:rPr>
            </w:pPr>
            <w:r w:rsidRPr="00C74280">
              <w:rPr>
                <w:sz w:val="18"/>
                <w:szCs w:val="20"/>
              </w:rPr>
              <w:t>380233.34</w:t>
            </w:r>
          </w:p>
        </w:tc>
        <w:tc>
          <w:tcPr>
            <w:tcW w:w="1562" w:type="dxa"/>
            <w:vAlign w:val="center"/>
          </w:tcPr>
          <w:p w:rsidR="007206B8" w:rsidRPr="00C74280" w:rsidRDefault="007206B8" w:rsidP="001B71AB">
            <w:pPr>
              <w:jc w:val="center"/>
              <w:rPr>
                <w:sz w:val="18"/>
                <w:szCs w:val="20"/>
              </w:rPr>
            </w:pPr>
            <w:r w:rsidRPr="00C74280">
              <w:rPr>
                <w:sz w:val="18"/>
                <w:szCs w:val="20"/>
              </w:rPr>
              <w:t>2201831.44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0.30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424</w:t>
            </w:r>
          </w:p>
        </w:tc>
        <w:tc>
          <w:tcPr>
            <w:tcW w:w="1405" w:type="dxa"/>
            <w:vAlign w:val="center"/>
          </w:tcPr>
          <w:p w:rsidR="007206B8" w:rsidRPr="00C74280" w:rsidRDefault="007206B8" w:rsidP="001B71AB">
            <w:pPr>
              <w:jc w:val="center"/>
              <w:rPr>
                <w:sz w:val="18"/>
                <w:szCs w:val="20"/>
              </w:rPr>
            </w:pPr>
            <w:r w:rsidRPr="00C74280">
              <w:rPr>
                <w:sz w:val="18"/>
                <w:szCs w:val="20"/>
              </w:rPr>
              <w:t>380191.95</w:t>
            </w:r>
          </w:p>
        </w:tc>
        <w:tc>
          <w:tcPr>
            <w:tcW w:w="1562" w:type="dxa"/>
            <w:vAlign w:val="center"/>
          </w:tcPr>
          <w:p w:rsidR="007206B8" w:rsidRPr="00C74280" w:rsidRDefault="007206B8" w:rsidP="001B71AB">
            <w:pPr>
              <w:jc w:val="center"/>
              <w:rPr>
                <w:sz w:val="18"/>
                <w:szCs w:val="20"/>
              </w:rPr>
            </w:pPr>
            <w:r w:rsidRPr="00C74280">
              <w:rPr>
                <w:sz w:val="18"/>
                <w:szCs w:val="20"/>
              </w:rPr>
              <w:t>2201726.72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0.30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425</w:t>
            </w:r>
          </w:p>
        </w:tc>
        <w:tc>
          <w:tcPr>
            <w:tcW w:w="1405" w:type="dxa"/>
            <w:vAlign w:val="center"/>
          </w:tcPr>
          <w:p w:rsidR="007206B8" w:rsidRPr="00C74280" w:rsidRDefault="007206B8" w:rsidP="001B71AB">
            <w:pPr>
              <w:jc w:val="center"/>
              <w:rPr>
                <w:sz w:val="18"/>
                <w:szCs w:val="20"/>
              </w:rPr>
            </w:pPr>
            <w:r w:rsidRPr="00C74280">
              <w:rPr>
                <w:sz w:val="18"/>
                <w:szCs w:val="20"/>
              </w:rPr>
              <w:t>380210.71</w:t>
            </w:r>
          </w:p>
        </w:tc>
        <w:tc>
          <w:tcPr>
            <w:tcW w:w="1562" w:type="dxa"/>
            <w:vAlign w:val="center"/>
          </w:tcPr>
          <w:p w:rsidR="007206B8" w:rsidRPr="00C74280" w:rsidRDefault="007206B8" w:rsidP="001B71AB">
            <w:pPr>
              <w:jc w:val="center"/>
              <w:rPr>
                <w:sz w:val="18"/>
                <w:szCs w:val="20"/>
              </w:rPr>
            </w:pPr>
            <w:r w:rsidRPr="00C74280">
              <w:rPr>
                <w:sz w:val="18"/>
                <w:szCs w:val="20"/>
              </w:rPr>
              <w:t>2201716.91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0.30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426</w:t>
            </w:r>
          </w:p>
        </w:tc>
        <w:tc>
          <w:tcPr>
            <w:tcW w:w="1405" w:type="dxa"/>
            <w:vAlign w:val="center"/>
          </w:tcPr>
          <w:p w:rsidR="007206B8" w:rsidRPr="00C74280" w:rsidRDefault="007206B8" w:rsidP="001B71AB">
            <w:pPr>
              <w:jc w:val="center"/>
              <w:rPr>
                <w:sz w:val="18"/>
                <w:szCs w:val="20"/>
              </w:rPr>
            </w:pPr>
            <w:r w:rsidRPr="00C74280">
              <w:rPr>
                <w:sz w:val="18"/>
                <w:szCs w:val="20"/>
              </w:rPr>
              <w:t>380208.78</w:t>
            </w:r>
          </w:p>
        </w:tc>
        <w:tc>
          <w:tcPr>
            <w:tcW w:w="1562" w:type="dxa"/>
            <w:vAlign w:val="center"/>
          </w:tcPr>
          <w:p w:rsidR="007206B8" w:rsidRPr="00C74280" w:rsidRDefault="007206B8" w:rsidP="001B71AB">
            <w:pPr>
              <w:jc w:val="center"/>
              <w:rPr>
                <w:sz w:val="18"/>
                <w:szCs w:val="20"/>
              </w:rPr>
            </w:pPr>
            <w:r w:rsidRPr="00C74280">
              <w:rPr>
                <w:sz w:val="18"/>
                <w:szCs w:val="20"/>
              </w:rPr>
              <w:t>2201666.82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0.30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427</w:t>
            </w:r>
          </w:p>
        </w:tc>
        <w:tc>
          <w:tcPr>
            <w:tcW w:w="1405" w:type="dxa"/>
            <w:vAlign w:val="center"/>
          </w:tcPr>
          <w:p w:rsidR="007206B8" w:rsidRPr="00C74280" w:rsidRDefault="007206B8" w:rsidP="001B71AB">
            <w:pPr>
              <w:jc w:val="center"/>
              <w:rPr>
                <w:sz w:val="18"/>
                <w:szCs w:val="20"/>
              </w:rPr>
            </w:pPr>
            <w:r w:rsidRPr="00C74280">
              <w:rPr>
                <w:sz w:val="18"/>
                <w:szCs w:val="20"/>
              </w:rPr>
              <w:t>380304.60</w:t>
            </w:r>
          </w:p>
        </w:tc>
        <w:tc>
          <w:tcPr>
            <w:tcW w:w="1562" w:type="dxa"/>
            <w:vAlign w:val="center"/>
          </w:tcPr>
          <w:p w:rsidR="007206B8" w:rsidRPr="00C74280" w:rsidRDefault="007206B8" w:rsidP="001B71AB">
            <w:pPr>
              <w:jc w:val="center"/>
              <w:rPr>
                <w:sz w:val="18"/>
                <w:szCs w:val="20"/>
              </w:rPr>
            </w:pPr>
            <w:r w:rsidRPr="00C74280">
              <w:rPr>
                <w:sz w:val="18"/>
                <w:szCs w:val="20"/>
              </w:rPr>
              <w:t>2201636.41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0.30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428</w:t>
            </w:r>
          </w:p>
        </w:tc>
        <w:tc>
          <w:tcPr>
            <w:tcW w:w="1405" w:type="dxa"/>
            <w:vAlign w:val="center"/>
          </w:tcPr>
          <w:p w:rsidR="007206B8" w:rsidRPr="00C74280" w:rsidRDefault="007206B8" w:rsidP="001B71AB">
            <w:pPr>
              <w:jc w:val="center"/>
              <w:rPr>
                <w:sz w:val="18"/>
                <w:szCs w:val="20"/>
              </w:rPr>
            </w:pPr>
            <w:r w:rsidRPr="00C74280">
              <w:rPr>
                <w:sz w:val="18"/>
                <w:szCs w:val="20"/>
              </w:rPr>
              <w:t>380395.25</w:t>
            </w:r>
          </w:p>
        </w:tc>
        <w:tc>
          <w:tcPr>
            <w:tcW w:w="1562" w:type="dxa"/>
            <w:vAlign w:val="center"/>
          </w:tcPr>
          <w:p w:rsidR="007206B8" w:rsidRPr="00C74280" w:rsidRDefault="007206B8" w:rsidP="001B71AB">
            <w:pPr>
              <w:jc w:val="center"/>
              <w:rPr>
                <w:sz w:val="18"/>
                <w:szCs w:val="20"/>
              </w:rPr>
            </w:pPr>
            <w:r w:rsidRPr="00C74280">
              <w:rPr>
                <w:sz w:val="18"/>
                <w:szCs w:val="20"/>
              </w:rPr>
              <w:t>2201781.41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0.30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423</w:t>
            </w:r>
          </w:p>
        </w:tc>
        <w:tc>
          <w:tcPr>
            <w:tcW w:w="1405" w:type="dxa"/>
            <w:vAlign w:val="center"/>
          </w:tcPr>
          <w:p w:rsidR="007206B8" w:rsidRPr="00C74280" w:rsidRDefault="007206B8" w:rsidP="001B71AB">
            <w:pPr>
              <w:jc w:val="center"/>
              <w:rPr>
                <w:sz w:val="18"/>
                <w:szCs w:val="20"/>
              </w:rPr>
            </w:pPr>
            <w:r w:rsidRPr="00C74280">
              <w:rPr>
                <w:sz w:val="18"/>
                <w:szCs w:val="20"/>
              </w:rPr>
              <w:t>380233.34</w:t>
            </w:r>
          </w:p>
        </w:tc>
        <w:tc>
          <w:tcPr>
            <w:tcW w:w="1562" w:type="dxa"/>
            <w:vAlign w:val="center"/>
          </w:tcPr>
          <w:p w:rsidR="007206B8" w:rsidRPr="00C74280" w:rsidRDefault="007206B8" w:rsidP="001B71AB">
            <w:pPr>
              <w:jc w:val="center"/>
              <w:rPr>
                <w:sz w:val="18"/>
                <w:szCs w:val="20"/>
              </w:rPr>
            </w:pPr>
            <w:r w:rsidRPr="00C74280">
              <w:rPr>
                <w:sz w:val="18"/>
                <w:szCs w:val="20"/>
              </w:rPr>
              <w:t>2201831.44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0.30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Зона1(22)</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429</w:t>
            </w:r>
          </w:p>
        </w:tc>
        <w:tc>
          <w:tcPr>
            <w:tcW w:w="1405" w:type="dxa"/>
            <w:vAlign w:val="center"/>
          </w:tcPr>
          <w:p w:rsidR="007206B8" w:rsidRPr="00C74280" w:rsidRDefault="007206B8" w:rsidP="001B71AB">
            <w:pPr>
              <w:jc w:val="center"/>
              <w:rPr>
                <w:sz w:val="18"/>
                <w:szCs w:val="20"/>
              </w:rPr>
            </w:pPr>
            <w:r w:rsidRPr="00C74280">
              <w:rPr>
                <w:sz w:val="18"/>
                <w:szCs w:val="20"/>
              </w:rPr>
              <w:t>376710.89</w:t>
            </w:r>
          </w:p>
        </w:tc>
        <w:tc>
          <w:tcPr>
            <w:tcW w:w="1562" w:type="dxa"/>
            <w:vAlign w:val="center"/>
          </w:tcPr>
          <w:p w:rsidR="007206B8" w:rsidRPr="00C74280" w:rsidRDefault="007206B8" w:rsidP="001B71AB">
            <w:pPr>
              <w:jc w:val="center"/>
              <w:rPr>
                <w:sz w:val="18"/>
                <w:szCs w:val="20"/>
              </w:rPr>
            </w:pPr>
            <w:r w:rsidRPr="00C74280">
              <w:rPr>
                <w:sz w:val="18"/>
                <w:szCs w:val="20"/>
              </w:rPr>
              <w:t>2202049.24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430</w:t>
            </w:r>
          </w:p>
        </w:tc>
        <w:tc>
          <w:tcPr>
            <w:tcW w:w="1405" w:type="dxa"/>
            <w:vAlign w:val="center"/>
          </w:tcPr>
          <w:p w:rsidR="007206B8" w:rsidRPr="00C74280" w:rsidRDefault="007206B8" w:rsidP="001B71AB">
            <w:pPr>
              <w:jc w:val="center"/>
              <w:rPr>
                <w:sz w:val="18"/>
                <w:szCs w:val="20"/>
              </w:rPr>
            </w:pPr>
            <w:r w:rsidRPr="00C74280">
              <w:rPr>
                <w:sz w:val="18"/>
                <w:szCs w:val="20"/>
              </w:rPr>
              <w:t>376661.93</w:t>
            </w:r>
          </w:p>
        </w:tc>
        <w:tc>
          <w:tcPr>
            <w:tcW w:w="1562" w:type="dxa"/>
            <w:vAlign w:val="center"/>
          </w:tcPr>
          <w:p w:rsidR="007206B8" w:rsidRPr="00C74280" w:rsidRDefault="007206B8" w:rsidP="001B71AB">
            <w:pPr>
              <w:jc w:val="center"/>
              <w:rPr>
                <w:sz w:val="18"/>
                <w:szCs w:val="20"/>
              </w:rPr>
            </w:pPr>
            <w:r w:rsidRPr="00C74280">
              <w:rPr>
                <w:sz w:val="18"/>
                <w:szCs w:val="20"/>
              </w:rPr>
              <w:t>2202040.00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431</w:t>
            </w:r>
          </w:p>
        </w:tc>
        <w:tc>
          <w:tcPr>
            <w:tcW w:w="1405" w:type="dxa"/>
            <w:vAlign w:val="center"/>
          </w:tcPr>
          <w:p w:rsidR="007206B8" w:rsidRPr="00C74280" w:rsidRDefault="007206B8" w:rsidP="001B71AB">
            <w:pPr>
              <w:jc w:val="center"/>
              <w:rPr>
                <w:sz w:val="18"/>
                <w:szCs w:val="20"/>
              </w:rPr>
            </w:pPr>
            <w:r w:rsidRPr="00C74280">
              <w:rPr>
                <w:sz w:val="18"/>
                <w:szCs w:val="20"/>
              </w:rPr>
              <w:t>376665.90</w:t>
            </w:r>
          </w:p>
        </w:tc>
        <w:tc>
          <w:tcPr>
            <w:tcW w:w="1562" w:type="dxa"/>
            <w:vAlign w:val="center"/>
          </w:tcPr>
          <w:p w:rsidR="007206B8" w:rsidRPr="00C74280" w:rsidRDefault="007206B8" w:rsidP="001B71AB">
            <w:pPr>
              <w:jc w:val="center"/>
              <w:rPr>
                <w:sz w:val="18"/>
                <w:szCs w:val="20"/>
              </w:rPr>
            </w:pPr>
            <w:r w:rsidRPr="00C74280">
              <w:rPr>
                <w:sz w:val="18"/>
                <w:szCs w:val="20"/>
              </w:rPr>
              <w:t>2202020.16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432</w:t>
            </w:r>
          </w:p>
        </w:tc>
        <w:tc>
          <w:tcPr>
            <w:tcW w:w="1405" w:type="dxa"/>
            <w:vAlign w:val="center"/>
          </w:tcPr>
          <w:p w:rsidR="007206B8" w:rsidRPr="00C74280" w:rsidRDefault="007206B8" w:rsidP="001B71AB">
            <w:pPr>
              <w:jc w:val="center"/>
              <w:rPr>
                <w:sz w:val="18"/>
                <w:szCs w:val="20"/>
              </w:rPr>
            </w:pPr>
            <w:r w:rsidRPr="00C74280">
              <w:rPr>
                <w:sz w:val="18"/>
                <w:szCs w:val="20"/>
              </w:rPr>
              <w:t>376592.45</w:t>
            </w:r>
          </w:p>
        </w:tc>
        <w:tc>
          <w:tcPr>
            <w:tcW w:w="1562" w:type="dxa"/>
            <w:vAlign w:val="center"/>
          </w:tcPr>
          <w:p w:rsidR="007206B8" w:rsidRPr="00C74280" w:rsidRDefault="007206B8" w:rsidP="001B71AB">
            <w:pPr>
              <w:jc w:val="center"/>
              <w:rPr>
                <w:sz w:val="18"/>
                <w:szCs w:val="20"/>
              </w:rPr>
            </w:pPr>
            <w:r w:rsidRPr="00C74280">
              <w:rPr>
                <w:sz w:val="18"/>
                <w:szCs w:val="20"/>
              </w:rPr>
              <w:t>2202010.27</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433</w:t>
            </w:r>
          </w:p>
        </w:tc>
        <w:tc>
          <w:tcPr>
            <w:tcW w:w="1405" w:type="dxa"/>
            <w:vAlign w:val="center"/>
          </w:tcPr>
          <w:p w:rsidR="007206B8" w:rsidRPr="00C74280" w:rsidRDefault="007206B8" w:rsidP="001B71AB">
            <w:pPr>
              <w:jc w:val="center"/>
              <w:rPr>
                <w:sz w:val="18"/>
                <w:szCs w:val="20"/>
              </w:rPr>
            </w:pPr>
            <w:r w:rsidRPr="00C74280">
              <w:rPr>
                <w:sz w:val="18"/>
                <w:szCs w:val="20"/>
              </w:rPr>
              <w:t>376609.67</w:t>
            </w:r>
          </w:p>
        </w:tc>
        <w:tc>
          <w:tcPr>
            <w:tcW w:w="1562" w:type="dxa"/>
            <w:vAlign w:val="center"/>
          </w:tcPr>
          <w:p w:rsidR="007206B8" w:rsidRPr="00C74280" w:rsidRDefault="007206B8" w:rsidP="001B71AB">
            <w:pPr>
              <w:jc w:val="center"/>
              <w:rPr>
                <w:sz w:val="18"/>
                <w:szCs w:val="20"/>
              </w:rPr>
            </w:pPr>
            <w:r w:rsidRPr="00C74280">
              <w:rPr>
                <w:sz w:val="18"/>
                <w:szCs w:val="20"/>
              </w:rPr>
              <w:t>2201829.69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434</w:t>
            </w:r>
          </w:p>
        </w:tc>
        <w:tc>
          <w:tcPr>
            <w:tcW w:w="1405" w:type="dxa"/>
            <w:vAlign w:val="center"/>
          </w:tcPr>
          <w:p w:rsidR="007206B8" w:rsidRPr="00C74280" w:rsidRDefault="007206B8" w:rsidP="001B71AB">
            <w:pPr>
              <w:jc w:val="center"/>
              <w:rPr>
                <w:sz w:val="18"/>
                <w:szCs w:val="20"/>
              </w:rPr>
            </w:pPr>
            <w:r w:rsidRPr="00C74280">
              <w:rPr>
                <w:sz w:val="18"/>
                <w:szCs w:val="20"/>
              </w:rPr>
              <w:t>376646.07</w:t>
            </w:r>
          </w:p>
        </w:tc>
        <w:tc>
          <w:tcPr>
            <w:tcW w:w="1562" w:type="dxa"/>
            <w:vAlign w:val="center"/>
          </w:tcPr>
          <w:p w:rsidR="007206B8" w:rsidRPr="00C74280" w:rsidRDefault="007206B8" w:rsidP="001B71AB">
            <w:pPr>
              <w:jc w:val="center"/>
              <w:rPr>
                <w:sz w:val="18"/>
                <w:szCs w:val="20"/>
              </w:rPr>
            </w:pPr>
            <w:r w:rsidRPr="00C74280">
              <w:rPr>
                <w:sz w:val="18"/>
                <w:szCs w:val="20"/>
              </w:rPr>
              <w:t>2201833.64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435</w:t>
            </w:r>
          </w:p>
        </w:tc>
        <w:tc>
          <w:tcPr>
            <w:tcW w:w="1405" w:type="dxa"/>
            <w:vAlign w:val="center"/>
          </w:tcPr>
          <w:p w:rsidR="007206B8" w:rsidRPr="00C74280" w:rsidRDefault="007206B8" w:rsidP="001B71AB">
            <w:pPr>
              <w:jc w:val="center"/>
              <w:rPr>
                <w:sz w:val="18"/>
                <w:szCs w:val="20"/>
              </w:rPr>
            </w:pPr>
            <w:r w:rsidRPr="00C74280">
              <w:rPr>
                <w:sz w:val="18"/>
                <w:szCs w:val="20"/>
              </w:rPr>
              <w:t>376643.91</w:t>
            </w:r>
          </w:p>
        </w:tc>
        <w:tc>
          <w:tcPr>
            <w:tcW w:w="1562" w:type="dxa"/>
            <w:vAlign w:val="center"/>
          </w:tcPr>
          <w:p w:rsidR="007206B8" w:rsidRPr="00C74280" w:rsidRDefault="007206B8" w:rsidP="001B71AB">
            <w:pPr>
              <w:jc w:val="center"/>
              <w:rPr>
                <w:sz w:val="18"/>
                <w:szCs w:val="20"/>
              </w:rPr>
            </w:pPr>
            <w:r w:rsidRPr="00C74280">
              <w:rPr>
                <w:sz w:val="18"/>
                <w:szCs w:val="20"/>
              </w:rPr>
              <w:t>2201863.74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436</w:t>
            </w:r>
          </w:p>
        </w:tc>
        <w:tc>
          <w:tcPr>
            <w:tcW w:w="1405" w:type="dxa"/>
            <w:vAlign w:val="center"/>
          </w:tcPr>
          <w:p w:rsidR="007206B8" w:rsidRPr="00C74280" w:rsidRDefault="007206B8" w:rsidP="001B71AB">
            <w:pPr>
              <w:jc w:val="center"/>
              <w:rPr>
                <w:sz w:val="18"/>
                <w:szCs w:val="20"/>
              </w:rPr>
            </w:pPr>
            <w:r w:rsidRPr="00C74280">
              <w:rPr>
                <w:sz w:val="18"/>
                <w:szCs w:val="20"/>
              </w:rPr>
              <w:t>376761.04</w:t>
            </w:r>
          </w:p>
        </w:tc>
        <w:tc>
          <w:tcPr>
            <w:tcW w:w="1562" w:type="dxa"/>
            <w:vAlign w:val="center"/>
          </w:tcPr>
          <w:p w:rsidR="007206B8" w:rsidRPr="00C74280" w:rsidRDefault="007206B8" w:rsidP="001B71AB">
            <w:pPr>
              <w:jc w:val="center"/>
              <w:rPr>
                <w:sz w:val="18"/>
                <w:szCs w:val="20"/>
              </w:rPr>
            </w:pPr>
            <w:r w:rsidRPr="00C74280">
              <w:rPr>
                <w:sz w:val="18"/>
                <w:szCs w:val="20"/>
              </w:rPr>
              <w:t>2201898.74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437</w:t>
            </w:r>
          </w:p>
        </w:tc>
        <w:tc>
          <w:tcPr>
            <w:tcW w:w="1405" w:type="dxa"/>
            <w:vAlign w:val="center"/>
          </w:tcPr>
          <w:p w:rsidR="007206B8" w:rsidRPr="00C74280" w:rsidRDefault="007206B8" w:rsidP="001B71AB">
            <w:pPr>
              <w:jc w:val="center"/>
              <w:rPr>
                <w:sz w:val="18"/>
                <w:szCs w:val="20"/>
              </w:rPr>
            </w:pPr>
            <w:r w:rsidRPr="00C74280">
              <w:rPr>
                <w:sz w:val="18"/>
                <w:szCs w:val="20"/>
              </w:rPr>
              <w:t>376735.10</w:t>
            </w:r>
          </w:p>
        </w:tc>
        <w:tc>
          <w:tcPr>
            <w:tcW w:w="1562" w:type="dxa"/>
            <w:vAlign w:val="center"/>
          </w:tcPr>
          <w:p w:rsidR="007206B8" w:rsidRPr="00C74280" w:rsidRDefault="007206B8" w:rsidP="001B71AB">
            <w:pPr>
              <w:jc w:val="center"/>
              <w:rPr>
                <w:sz w:val="18"/>
                <w:szCs w:val="20"/>
              </w:rPr>
            </w:pPr>
            <w:r w:rsidRPr="00C74280">
              <w:rPr>
                <w:sz w:val="18"/>
                <w:szCs w:val="20"/>
              </w:rPr>
              <w:t>2202033.29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438</w:t>
            </w:r>
          </w:p>
        </w:tc>
        <w:tc>
          <w:tcPr>
            <w:tcW w:w="1405" w:type="dxa"/>
            <w:vAlign w:val="center"/>
          </w:tcPr>
          <w:p w:rsidR="007206B8" w:rsidRPr="00C74280" w:rsidRDefault="007206B8" w:rsidP="001B71AB">
            <w:pPr>
              <w:jc w:val="center"/>
              <w:rPr>
                <w:sz w:val="18"/>
                <w:szCs w:val="20"/>
              </w:rPr>
            </w:pPr>
            <w:r w:rsidRPr="00C74280">
              <w:rPr>
                <w:sz w:val="18"/>
                <w:szCs w:val="20"/>
              </w:rPr>
              <w:t>376715.61</w:t>
            </w:r>
          </w:p>
        </w:tc>
        <w:tc>
          <w:tcPr>
            <w:tcW w:w="1562" w:type="dxa"/>
            <w:vAlign w:val="center"/>
          </w:tcPr>
          <w:p w:rsidR="007206B8" w:rsidRPr="00C74280" w:rsidRDefault="007206B8" w:rsidP="001B71AB">
            <w:pPr>
              <w:jc w:val="center"/>
              <w:rPr>
                <w:sz w:val="18"/>
                <w:szCs w:val="20"/>
              </w:rPr>
            </w:pPr>
            <w:r w:rsidRPr="00C74280">
              <w:rPr>
                <w:sz w:val="18"/>
                <w:szCs w:val="20"/>
              </w:rPr>
              <w:t>2202029.93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429</w:t>
            </w:r>
          </w:p>
        </w:tc>
        <w:tc>
          <w:tcPr>
            <w:tcW w:w="1405" w:type="dxa"/>
            <w:vAlign w:val="center"/>
          </w:tcPr>
          <w:p w:rsidR="007206B8" w:rsidRPr="00C74280" w:rsidRDefault="007206B8" w:rsidP="001B71AB">
            <w:pPr>
              <w:jc w:val="center"/>
              <w:rPr>
                <w:sz w:val="18"/>
                <w:szCs w:val="20"/>
              </w:rPr>
            </w:pPr>
            <w:r w:rsidRPr="00C74280">
              <w:rPr>
                <w:sz w:val="18"/>
                <w:szCs w:val="20"/>
              </w:rPr>
              <w:t>376710.89</w:t>
            </w:r>
          </w:p>
        </w:tc>
        <w:tc>
          <w:tcPr>
            <w:tcW w:w="1562" w:type="dxa"/>
            <w:vAlign w:val="center"/>
          </w:tcPr>
          <w:p w:rsidR="007206B8" w:rsidRPr="00C74280" w:rsidRDefault="007206B8" w:rsidP="001B71AB">
            <w:pPr>
              <w:jc w:val="center"/>
              <w:rPr>
                <w:sz w:val="18"/>
                <w:szCs w:val="20"/>
              </w:rPr>
            </w:pPr>
            <w:r w:rsidRPr="00C74280">
              <w:rPr>
                <w:sz w:val="18"/>
                <w:szCs w:val="20"/>
              </w:rPr>
              <w:t>2202049.24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Зона1(23)</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439</w:t>
            </w:r>
          </w:p>
        </w:tc>
        <w:tc>
          <w:tcPr>
            <w:tcW w:w="1405" w:type="dxa"/>
            <w:vAlign w:val="center"/>
          </w:tcPr>
          <w:p w:rsidR="007206B8" w:rsidRPr="00C74280" w:rsidRDefault="007206B8" w:rsidP="001B71AB">
            <w:pPr>
              <w:jc w:val="center"/>
              <w:rPr>
                <w:sz w:val="18"/>
                <w:szCs w:val="20"/>
              </w:rPr>
            </w:pPr>
            <w:r w:rsidRPr="00C74280">
              <w:rPr>
                <w:sz w:val="18"/>
                <w:szCs w:val="20"/>
              </w:rPr>
              <w:t>377286.35</w:t>
            </w:r>
          </w:p>
        </w:tc>
        <w:tc>
          <w:tcPr>
            <w:tcW w:w="1562" w:type="dxa"/>
            <w:vAlign w:val="center"/>
          </w:tcPr>
          <w:p w:rsidR="007206B8" w:rsidRPr="00C74280" w:rsidRDefault="007206B8" w:rsidP="001B71AB">
            <w:pPr>
              <w:jc w:val="center"/>
              <w:rPr>
                <w:sz w:val="18"/>
                <w:szCs w:val="20"/>
              </w:rPr>
            </w:pPr>
            <w:r w:rsidRPr="00C74280">
              <w:rPr>
                <w:sz w:val="18"/>
                <w:szCs w:val="20"/>
              </w:rPr>
              <w:t>2202836.04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440</w:t>
            </w:r>
          </w:p>
        </w:tc>
        <w:tc>
          <w:tcPr>
            <w:tcW w:w="1405" w:type="dxa"/>
            <w:vAlign w:val="center"/>
          </w:tcPr>
          <w:p w:rsidR="007206B8" w:rsidRPr="00C74280" w:rsidRDefault="007206B8" w:rsidP="001B71AB">
            <w:pPr>
              <w:jc w:val="center"/>
              <w:rPr>
                <w:sz w:val="18"/>
                <w:szCs w:val="20"/>
              </w:rPr>
            </w:pPr>
            <w:r w:rsidRPr="00C74280">
              <w:rPr>
                <w:sz w:val="18"/>
                <w:szCs w:val="20"/>
              </w:rPr>
              <w:t>377301.85</w:t>
            </w:r>
          </w:p>
        </w:tc>
        <w:tc>
          <w:tcPr>
            <w:tcW w:w="1562" w:type="dxa"/>
            <w:vAlign w:val="center"/>
          </w:tcPr>
          <w:p w:rsidR="007206B8" w:rsidRPr="00C74280" w:rsidRDefault="007206B8" w:rsidP="001B71AB">
            <w:pPr>
              <w:jc w:val="center"/>
              <w:rPr>
                <w:sz w:val="18"/>
                <w:szCs w:val="20"/>
              </w:rPr>
            </w:pPr>
            <w:r w:rsidRPr="00C74280">
              <w:rPr>
                <w:sz w:val="18"/>
                <w:szCs w:val="20"/>
              </w:rPr>
              <w:t>2202750.54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441</w:t>
            </w:r>
          </w:p>
        </w:tc>
        <w:tc>
          <w:tcPr>
            <w:tcW w:w="1405" w:type="dxa"/>
            <w:vAlign w:val="center"/>
          </w:tcPr>
          <w:p w:rsidR="007206B8" w:rsidRPr="00C74280" w:rsidRDefault="007206B8" w:rsidP="001B71AB">
            <w:pPr>
              <w:jc w:val="center"/>
              <w:rPr>
                <w:sz w:val="18"/>
                <w:szCs w:val="20"/>
              </w:rPr>
            </w:pPr>
            <w:r w:rsidRPr="00C74280">
              <w:rPr>
                <w:sz w:val="18"/>
                <w:szCs w:val="20"/>
              </w:rPr>
              <w:t>377304.08</w:t>
            </w:r>
          </w:p>
        </w:tc>
        <w:tc>
          <w:tcPr>
            <w:tcW w:w="1562" w:type="dxa"/>
            <w:vAlign w:val="center"/>
          </w:tcPr>
          <w:p w:rsidR="007206B8" w:rsidRPr="00C74280" w:rsidRDefault="007206B8" w:rsidP="001B71AB">
            <w:pPr>
              <w:jc w:val="center"/>
              <w:rPr>
                <w:sz w:val="18"/>
                <w:szCs w:val="20"/>
              </w:rPr>
            </w:pPr>
            <w:r w:rsidRPr="00C74280">
              <w:rPr>
                <w:sz w:val="18"/>
                <w:szCs w:val="20"/>
              </w:rPr>
              <w:t>2202738.15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442</w:t>
            </w:r>
          </w:p>
        </w:tc>
        <w:tc>
          <w:tcPr>
            <w:tcW w:w="1405" w:type="dxa"/>
            <w:vAlign w:val="center"/>
          </w:tcPr>
          <w:p w:rsidR="007206B8" w:rsidRPr="00C74280" w:rsidRDefault="007206B8" w:rsidP="001B71AB">
            <w:pPr>
              <w:jc w:val="center"/>
              <w:rPr>
                <w:sz w:val="18"/>
                <w:szCs w:val="20"/>
              </w:rPr>
            </w:pPr>
            <w:r w:rsidRPr="00C74280">
              <w:rPr>
                <w:sz w:val="18"/>
                <w:szCs w:val="20"/>
              </w:rPr>
              <w:t>377311.15</w:t>
            </w:r>
          </w:p>
        </w:tc>
        <w:tc>
          <w:tcPr>
            <w:tcW w:w="1562" w:type="dxa"/>
            <w:vAlign w:val="center"/>
          </w:tcPr>
          <w:p w:rsidR="007206B8" w:rsidRPr="00C74280" w:rsidRDefault="007206B8" w:rsidP="001B71AB">
            <w:pPr>
              <w:jc w:val="center"/>
              <w:rPr>
                <w:sz w:val="18"/>
                <w:szCs w:val="20"/>
              </w:rPr>
            </w:pPr>
            <w:r w:rsidRPr="00C74280">
              <w:rPr>
                <w:sz w:val="18"/>
                <w:szCs w:val="20"/>
              </w:rPr>
              <w:t>2202698.70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443</w:t>
            </w:r>
          </w:p>
        </w:tc>
        <w:tc>
          <w:tcPr>
            <w:tcW w:w="1405" w:type="dxa"/>
            <w:vAlign w:val="center"/>
          </w:tcPr>
          <w:p w:rsidR="007206B8" w:rsidRPr="00C74280" w:rsidRDefault="007206B8" w:rsidP="001B71AB">
            <w:pPr>
              <w:jc w:val="center"/>
              <w:rPr>
                <w:sz w:val="18"/>
                <w:szCs w:val="20"/>
              </w:rPr>
            </w:pPr>
            <w:r w:rsidRPr="00C74280">
              <w:rPr>
                <w:sz w:val="18"/>
                <w:szCs w:val="20"/>
              </w:rPr>
              <w:t>377309.80</w:t>
            </w:r>
          </w:p>
        </w:tc>
        <w:tc>
          <w:tcPr>
            <w:tcW w:w="1562" w:type="dxa"/>
            <w:vAlign w:val="center"/>
          </w:tcPr>
          <w:p w:rsidR="007206B8" w:rsidRPr="00C74280" w:rsidRDefault="007206B8" w:rsidP="001B71AB">
            <w:pPr>
              <w:jc w:val="center"/>
              <w:rPr>
                <w:sz w:val="18"/>
                <w:szCs w:val="20"/>
              </w:rPr>
            </w:pPr>
            <w:r w:rsidRPr="00C74280">
              <w:rPr>
                <w:sz w:val="18"/>
                <w:szCs w:val="20"/>
              </w:rPr>
              <w:t>2202698.37</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444</w:t>
            </w:r>
          </w:p>
        </w:tc>
        <w:tc>
          <w:tcPr>
            <w:tcW w:w="1405" w:type="dxa"/>
            <w:vAlign w:val="center"/>
          </w:tcPr>
          <w:p w:rsidR="007206B8" w:rsidRPr="00C74280" w:rsidRDefault="007206B8" w:rsidP="001B71AB">
            <w:pPr>
              <w:jc w:val="center"/>
              <w:rPr>
                <w:sz w:val="18"/>
                <w:szCs w:val="20"/>
              </w:rPr>
            </w:pPr>
            <w:r w:rsidRPr="00C74280">
              <w:rPr>
                <w:sz w:val="18"/>
                <w:szCs w:val="20"/>
              </w:rPr>
              <w:t>377310.84</w:t>
            </w:r>
          </w:p>
        </w:tc>
        <w:tc>
          <w:tcPr>
            <w:tcW w:w="1562" w:type="dxa"/>
            <w:vAlign w:val="center"/>
          </w:tcPr>
          <w:p w:rsidR="007206B8" w:rsidRPr="00C74280" w:rsidRDefault="007206B8" w:rsidP="001B71AB">
            <w:pPr>
              <w:jc w:val="center"/>
              <w:rPr>
                <w:sz w:val="18"/>
                <w:szCs w:val="20"/>
              </w:rPr>
            </w:pPr>
            <w:r w:rsidRPr="00C74280">
              <w:rPr>
                <w:sz w:val="18"/>
                <w:szCs w:val="20"/>
              </w:rPr>
              <w:t>2202693.48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445</w:t>
            </w:r>
          </w:p>
        </w:tc>
        <w:tc>
          <w:tcPr>
            <w:tcW w:w="1405" w:type="dxa"/>
            <w:vAlign w:val="center"/>
          </w:tcPr>
          <w:p w:rsidR="007206B8" w:rsidRPr="00C74280" w:rsidRDefault="007206B8" w:rsidP="001B71AB">
            <w:pPr>
              <w:jc w:val="center"/>
              <w:rPr>
                <w:sz w:val="18"/>
                <w:szCs w:val="20"/>
              </w:rPr>
            </w:pPr>
            <w:r w:rsidRPr="00C74280">
              <w:rPr>
                <w:sz w:val="18"/>
                <w:szCs w:val="20"/>
              </w:rPr>
              <w:t>377331.67</w:t>
            </w:r>
          </w:p>
        </w:tc>
        <w:tc>
          <w:tcPr>
            <w:tcW w:w="1562" w:type="dxa"/>
            <w:vAlign w:val="center"/>
          </w:tcPr>
          <w:p w:rsidR="007206B8" w:rsidRPr="00C74280" w:rsidRDefault="007206B8" w:rsidP="001B71AB">
            <w:pPr>
              <w:jc w:val="center"/>
              <w:rPr>
                <w:sz w:val="18"/>
                <w:szCs w:val="20"/>
              </w:rPr>
            </w:pPr>
            <w:r w:rsidRPr="00C74280">
              <w:rPr>
                <w:sz w:val="18"/>
                <w:szCs w:val="20"/>
              </w:rPr>
              <w:t>2202594.73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446</w:t>
            </w:r>
          </w:p>
        </w:tc>
        <w:tc>
          <w:tcPr>
            <w:tcW w:w="1405" w:type="dxa"/>
            <w:vAlign w:val="center"/>
          </w:tcPr>
          <w:p w:rsidR="007206B8" w:rsidRPr="00C74280" w:rsidRDefault="007206B8" w:rsidP="001B71AB">
            <w:pPr>
              <w:jc w:val="center"/>
              <w:rPr>
                <w:sz w:val="18"/>
                <w:szCs w:val="20"/>
              </w:rPr>
            </w:pPr>
            <w:r w:rsidRPr="00C74280">
              <w:rPr>
                <w:sz w:val="18"/>
                <w:szCs w:val="20"/>
              </w:rPr>
              <w:t>377367.16</w:t>
            </w:r>
          </w:p>
        </w:tc>
        <w:tc>
          <w:tcPr>
            <w:tcW w:w="1562" w:type="dxa"/>
            <w:vAlign w:val="center"/>
          </w:tcPr>
          <w:p w:rsidR="007206B8" w:rsidRPr="00C74280" w:rsidRDefault="007206B8" w:rsidP="001B71AB">
            <w:pPr>
              <w:jc w:val="center"/>
              <w:rPr>
                <w:sz w:val="18"/>
                <w:szCs w:val="20"/>
              </w:rPr>
            </w:pPr>
            <w:r w:rsidRPr="00C74280">
              <w:rPr>
                <w:sz w:val="18"/>
                <w:szCs w:val="20"/>
              </w:rPr>
              <w:t>2202572.73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447</w:t>
            </w:r>
          </w:p>
        </w:tc>
        <w:tc>
          <w:tcPr>
            <w:tcW w:w="1405" w:type="dxa"/>
            <w:vAlign w:val="center"/>
          </w:tcPr>
          <w:p w:rsidR="007206B8" w:rsidRPr="00C74280" w:rsidRDefault="007206B8" w:rsidP="001B71AB">
            <w:pPr>
              <w:jc w:val="center"/>
              <w:rPr>
                <w:sz w:val="18"/>
                <w:szCs w:val="20"/>
              </w:rPr>
            </w:pPr>
            <w:r w:rsidRPr="00C74280">
              <w:rPr>
                <w:sz w:val="18"/>
                <w:szCs w:val="20"/>
              </w:rPr>
              <w:t>377390.11</w:t>
            </w:r>
          </w:p>
        </w:tc>
        <w:tc>
          <w:tcPr>
            <w:tcW w:w="1562" w:type="dxa"/>
            <w:vAlign w:val="center"/>
          </w:tcPr>
          <w:p w:rsidR="007206B8" w:rsidRPr="00C74280" w:rsidRDefault="007206B8" w:rsidP="001B71AB">
            <w:pPr>
              <w:jc w:val="center"/>
              <w:rPr>
                <w:sz w:val="18"/>
                <w:szCs w:val="20"/>
              </w:rPr>
            </w:pPr>
            <w:r w:rsidRPr="00C74280">
              <w:rPr>
                <w:sz w:val="18"/>
                <w:szCs w:val="20"/>
              </w:rPr>
              <w:t>2202504.34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448</w:t>
            </w:r>
          </w:p>
        </w:tc>
        <w:tc>
          <w:tcPr>
            <w:tcW w:w="1405" w:type="dxa"/>
            <w:vAlign w:val="center"/>
          </w:tcPr>
          <w:p w:rsidR="007206B8" w:rsidRPr="00C74280" w:rsidRDefault="007206B8" w:rsidP="001B71AB">
            <w:pPr>
              <w:jc w:val="center"/>
              <w:rPr>
                <w:sz w:val="18"/>
                <w:szCs w:val="20"/>
              </w:rPr>
            </w:pPr>
            <w:r w:rsidRPr="00C74280">
              <w:rPr>
                <w:sz w:val="18"/>
                <w:szCs w:val="20"/>
              </w:rPr>
              <w:t>377382.95</w:t>
            </w:r>
          </w:p>
        </w:tc>
        <w:tc>
          <w:tcPr>
            <w:tcW w:w="1562" w:type="dxa"/>
            <w:vAlign w:val="center"/>
          </w:tcPr>
          <w:p w:rsidR="007206B8" w:rsidRPr="00C74280" w:rsidRDefault="007206B8" w:rsidP="001B71AB">
            <w:pPr>
              <w:jc w:val="center"/>
              <w:rPr>
                <w:sz w:val="18"/>
                <w:szCs w:val="20"/>
              </w:rPr>
            </w:pPr>
            <w:r w:rsidRPr="00C74280">
              <w:rPr>
                <w:sz w:val="18"/>
                <w:szCs w:val="20"/>
              </w:rPr>
              <w:t>2202489.34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449</w:t>
            </w:r>
          </w:p>
        </w:tc>
        <w:tc>
          <w:tcPr>
            <w:tcW w:w="1405" w:type="dxa"/>
            <w:vAlign w:val="center"/>
          </w:tcPr>
          <w:p w:rsidR="007206B8" w:rsidRPr="00C74280" w:rsidRDefault="007206B8" w:rsidP="001B71AB">
            <w:pPr>
              <w:jc w:val="center"/>
              <w:rPr>
                <w:sz w:val="18"/>
                <w:szCs w:val="20"/>
              </w:rPr>
            </w:pPr>
            <w:r w:rsidRPr="00C74280">
              <w:rPr>
                <w:sz w:val="18"/>
                <w:szCs w:val="20"/>
              </w:rPr>
              <w:t>377435.15</w:t>
            </w:r>
          </w:p>
        </w:tc>
        <w:tc>
          <w:tcPr>
            <w:tcW w:w="1562" w:type="dxa"/>
            <w:vAlign w:val="center"/>
          </w:tcPr>
          <w:p w:rsidR="007206B8" w:rsidRPr="00C74280" w:rsidRDefault="007206B8" w:rsidP="001B71AB">
            <w:pPr>
              <w:jc w:val="center"/>
              <w:rPr>
                <w:sz w:val="18"/>
                <w:szCs w:val="20"/>
              </w:rPr>
            </w:pPr>
            <w:r w:rsidRPr="00C74280">
              <w:rPr>
                <w:sz w:val="18"/>
                <w:szCs w:val="20"/>
              </w:rPr>
              <w:t>2202353.96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450</w:t>
            </w:r>
          </w:p>
        </w:tc>
        <w:tc>
          <w:tcPr>
            <w:tcW w:w="1405" w:type="dxa"/>
            <w:vAlign w:val="center"/>
          </w:tcPr>
          <w:p w:rsidR="007206B8" w:rsidRPr="00C74280" w:rsidRDefault="007206B8" w:rsidP="001B71AB">
            <w:pPr>
              <w:jc w:val="center"/>
              <w:rPr>
                <w:sz w:val="18"/>
                <w:szCs w:val="20"/>
              </w:rPr>
            </w:pPr>
            <w:r w:rsidRPr="00C74280">
              <w:rPr>
                <w:sz w:val="18"/>
                <w:szCs w:val="20"/>
              </w:rPr>
              <w:t>377399.66</w:t>
            </w:r>
          </w:p>
        </w:tc>
        <w:tc>
          <w:tcPr>
            <w:tcW w:w="1562" w:type="dxa"/>
            <w:vAlign w:val="center"/>
          </w:tcPr>
          <w:p w:rsidR="007206B8" w:rsidRPr="00C74280" w:rsidRDefault="007206B8" w:rsidP="001B71AB">
            <w:pPr>
              <w:jc w:val="center"/>
              <w:rPr>
                <w:sz w:val="18"/>
                <w:szCs w:val="20"/>
              </w:rPr>
            </w:pPr>
            <w:r w:rsidRPr="00C74280">
              <w:rPr>
                <w:sz w:val="18"/>
                <w:szCs w:val="20"/>
              </w:rPr>
              <w:t>2202340.79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451</w:t>
            </w:r>
          </w:p>
        </w:tc>
        <w:tc>
          <w:tcPr>
            <w:tcW w:w="1405" w:type="dxa"/>
            <w:vAlign w:val="center"/>
          </w:tcPr>
          <w:p w:rsidR="007206B8" w:rsidRPr="00C74280" w:rsidRDefault="007206B8" w:rsidP="001B71AB">
            <w:pPr>
              <w:jc w:val="center"/>
              <w:rPr>
                <w:sz w:val="18"/>
                <w:szCs w:val="20"/>
              </w:rPr>
            </w:pPr>
            <w:r w:rsidRPr="00C74280">
              <w:rPr>
                <w:sz w:val="18"/>
                <w:szCs w:val="20"/>
              </w:rPr>
              <w:t>377347.15</w:t>
            </w:r>
          </w:p>
        </w:tc>
        <w:tc>
          <w:tcPr>
            <w:tcW w:w="1562" w:type="dxa"/>
            <w:vAlign w:val="center"/>
          </w:tcPr>
          <w:p w:rsidR="007206B8" w:rsidRPr="00C74280" w:rsidRDefault="007206B8" w:rsidP="001B71AB">
            <w:pPr>
              <w:jc w:val="center"/>
              <w:rPr>
                <w:sz w:val="18"/>
                <w:szCs w:val="20"/>
              </w:rPr>
            </w:pPr>
            <w:r w:rsidRPr="00C74280">
              <w:rPr>
                <w:sz w:val="18"/>
                <w:szCs w:val="20"/>
              </w:rPr>
              <w:t>2202476.48</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452</w:t>
            </w:r>
          </w:p>
        </w:tc>
        <w:tc>
          <w:tcPr>
            <w:tcW w:w="1405" w:type="dxa"/>
            <w:vAlign w:val="center"/>
          </w:tcPr>
          <w:p w:rsidR="007206B8" w:rsidRPr="00C74280" w:rsidRDefault="007206B8" w:rsidP="001B71AB">
            <w:pPr>
              <w:jc w:val="center"/>
              <w:rPr>
                <w:sz w:val="18"/>
                <w:szCs w:val="20"/>
              </w:rPr>
            </w:pPr>
            <w:r w:rsidRPr="00C74280">
              <w:rPr>
                <w:sz w:val="18"/>
                <w:szCs w:val="20"/>
              </w:rPr>
              <w:t>377263.29</w:t>
            </w:r>
          </w:p>
        </w:tc>
        <w:tc>
          <w:tcPr>
            <w:tcW w:w="1562" w:type="dxa"/>
            <w:vAlign w:val="center"/>
          </w:tcPr>
          <w:p w:rsidR="007206B8" w:rsidRPr="00C74280" w:rsidRDefault="007206B8" w:rsidP="001B71AB">
            <w:pPr>
              <w:jc w:val="center"/>
              <w:rPr>
                <w:sz w:val="18"/>
                <w:szCs w:val="20"/>
              </w:rPr>
            </w:pPr>
            <w:r w:rsidRPr="00C74280">
              <w:rPr>
                <w:sz w:val="18"/>
                <w:szCs w:val="20"/>
              </w:rPr>
              <w:t>2202564.02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453</w:t>
            </w:r>
          </w:p>
        </w:tc>
        <w:tc>
          <w:tcPr>
            <w:tcW w:w="1405" w:type="dxa"/>
            <w:vAlign w:val="center"/>
          </w:tcPr>
          <w:p w:rsidR="007206B8" w:rsidRPr="00C74280" w:rsidRDefault="007206B8" w:rsidP="001B71AB">
            <w:pPr>
              <w:jc w:val="center"/>
              <w:rPr>
                <w:sz w:val="18"/>
                <w:szCs w:val="20"/>
              </w:rPr>
            </w:pPr>
            <w:r w:rsidRPr="00C74280">
              <w:rPr>
                <w:sz w:val="18"/>
                <w:szCs w:val="20"/>
              </w:rPr>
              <w:t>376994.65</w:t>
            </w:r>
          </w:p>
        </w:tc>
        <w:tc>
          <w:tcPr>
            <w:tcW w:w="1562" w:type="dxa"/>
            <w:vAlign w:val="center"/>
          </w:tcPr>
          <w:p w:rsidR="007206B8" w:rsidRPr="00C74280" w:rsidRDefault="007206B8" w:rsidP="001B71AB">
            <w:pPr>
              <w:jc w:val="center"/>
              <w:rPr>
                <w:sz w:val="18"/>
                <w:szCs w:val="20"/>
              </w:rPr>
            </w:pPr>
            <w:r w:rsidRPr="00C74280">
              <w:rPr>
                <w:sz w:val="18"/>
                <w:szCs w:val="20"/>
              </w:rPr>
              <w:t>2202518.31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454</w:t>
            </w:r>
          </w:p>
        </w:tc>
        <w:tc>
          <w:tcPr>
            <w:tcW w:w="1405" w:type="dxa"/>
            <w:vAlign w:val="center"/>
          </w:tcPr>
          <w:p w:rsidR="007206B8" w:rsidRPr="00C74280" w:rsidRDefault="007206B8" w:rsidP="001B71AB">
            <w:pPr>
              <w:jc w:val="center"/>
              <w:rPr>
                <w:sz w:val="18"/>
                <w:szCs w:val="20"/>
              </w:rPr>
            </w:pPr>
            <w:r w:rsidRPr="00C74280">
              <w:rPr>
                <w:sz w:val="18"/>
                <w:szCs w:val="20"/>
              </w:rPr>
              <w:t>376944.91</w:t>
            </w:r>
          </w:p>
        </w:tc>
        <w:tc>
          <w:tcPr>
            <w:tcW w:w="1562" w:type="dxa"/>
            <w:vAlign w:val="center"/>
          </w:tcPr>
          <w:p w:rsidR="007206B8" w:rsidRPr="00C74280" w:rsidRDefault="007206B8" w:rsidP="001B71AB">
            <w:pPr>
              <w:jc w:val="center"/>
              <w:rPr>
                <w:sz w:val="18"/>
                <w:szCs w:val="20"/>
              </w:rPr>
            </w:pPr>
            <w:r w:rsidRPr="00C74280">
              <w:rPr>
                <w:sz w:val="18"/>
                <w:szCs w:val="20"/>
              </w:rPr>
              <w:t>2202778.89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439</w:t>
            </w:r>
          </w:p>
        </w:tc>
        <w:tc>
          <w:tcPr>
            <w:tcW w:w="1405" w:type="dxa"/>
            <w:vAlign w:val="center"/>
          </w:tcPr>
          <w:p w:rsidR="007206B8" w:rsidRPr="00C74280" w:rsidRDefault="007206B8" w:rsidP="001B71AB">
            <w:pPr>
              <w:jc w:val="center"/>
              <w:rPr>
                <w:sz w:val="18"/>
                <w:szCs w:val="20"/>
              </w:rPr>
            </w:pPr>
            <w:r w:rsidRPr="00C74280">
              <w:rPr>
                <w:sz w:val="18"/>
                <w:szCs w:val="20"/>
              </w:rPr>
              <w:t>377286.35</w:t>
            </w:r>
          </w:p>
        </w:tc>
        <w:tc>
          <w:tcPr>
            <w:tcW w:w="1562" w:type="dxa"/>
            <w:vAlign w:val="center"/>
          </w:tcPr>
          <w:p w:rsidR="007206B8" w:rsidRPr="00C74280" w:rsidRDefault="007206B8" w:rsidP="001B71AB">
            <w:pPr>
              <w:jc w:val="center"/>
              <w:rPr>
                <w:sz w:val="18"/>
                <w:szCs w:val="20"/>
              </w:rPr>
            </w:pPr>
            <w:r w:rsidRPr="00C74280">
              <w:rPr>
                <w:sz w:val="18"/>
                <w:szCs w:val="20"/>
              </w:rPr>
              <w:t>2202836.04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278" w:type="dxa"/>
            <w:vAlign w:val="center"/>
          </w:tcPr>
          <w:p w:rsidR="007206B8" w:rsidRPr="00C74280" w:rsidRDefault="007206B8" w:rsidP="001B71AB">
            <w:pPr>
              <w:jc w:val="center"/>
              <w:rPr>
                <w:sz w:val="18"/>
                <w:szCs w:val="20"/>
                <w:lang w:val="en-US"/>
              </w:rPr>
            </w:pPr>
            <w:r w:rsidRPr="00C74280">
              <w:rPr>
                <w:sz w:val="18"/>
                <w:szCs w:val="20"/>
              </w:rPr>
              <w:t>–</w:t>
            </w:r>
          </w:p>
        </w:tc>
        <w:tc>
          <w:tcPr>
            <w:tcW w:w="1841"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455</w:t>
            </w:r>
          </w:p>
        </w:tc>
        <w:tc>
          <w:tcPr>
            <w:tcW w:w="1405" w:type="dxa"/>
            <w:vAlign w:val="center"/>
          </w:tcPr>
          <w:p w:rsidR="007206B8" w:rsidRPr="00C74280" w:rsidRDefault="007206B8" w:rsidP="001B71AB">
            <w:pPr>
              <w:jc w:val="center"/>
              <w:rPr>
                <w:sz w:val="18"/>
                <w:szCs w:val="20"/>
              </w:rPr>
            </w:pPr>
            <w:r w:rsidRPr="00C74280">
              <w:rPr>
                <w:sz w:val="18"/>
                <w:szCs w:val="20"/>
              </w:rPr>
              <w:t>376954.85</w:t>
            </w:r>
          </w:p>
        </w:tc>
        <w:tc>
          <w:tcPr>
            <w:tcW w:w="1562" w:type="dxa"/>
            <w:vAlign w:val="center"/>
          </w:tcPr>
          <w:p w:rsidR="007206B8" w:rsidRPr="00C74280" w:rsidRDefault="007206B8" w:rsidP="001B71AB">
            <w:pPr>
              <w:jc w:val="center"/>
              <w:rPr>
                <w:sz w:val="18"/>
                <w:szCs w:val="20"/>
              </w:rPr>
            </w:pPr>
            <w:r w:rsidRPr="00C74280">
              <w:rPr>
                <w:sz w:val="18"/>
                <w:szCs w:val="20"/>
              </w:rPr>
              <w:t>2202746.92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456</w:t>
            </w:r>
          </w:p>
        </w:tc>
        <w:tc>
          <w:tcPr>
            <w:tcW w:w="1405" w:type="dxa"/>
            <w:vAlign w:val="center"/>
          </w:tcPr>
          <w:p w:rsidR="007206B8" w:rsidRPr="00C74280" w:rsidRDefault="007206B8" w:rsidP="001B71AB">
            <w:pPr>
              <w:jc w:val="center"/>
              <w:rPr>
                <w:sz w:val="18"/>
                <w:szCs w:val="20"/>
              </w:rPr>
            </w:pPr>
            <w:r w:rsidRPr="00C74280">
              <w:rPr>
                <w:sz w:val="18"/>
                <w:szCs w:val="20"/>
              </w:rPr>
              <w:t>376954.68</w:t>
            </w:r>
          </w:p>
        </w:tc>
        <w:tc>
          <w:tcPr>
            <w:tcW w:w="1562" w:type="dxa"/>
            <w:vAlign w:val="center"/>
          </w:tcPr>
          <w:p w:rsidR="007206B8" w:rsidRPr="00C74280" w:rsidRDefault="007206B8" w:rsidP="001B71AB">
            <w:pPr>
              <w:jc w:val="center"/>
              <w:rPr>
                <w:sz w:val="18"/>
                <w:szCs w:val="20"/>
              </w:rPr>
            </w:pPr>
            <w:r w:rsidRPr="00C74280">
              <w:rPr>
                <w:sz w:val="18"/>
                <w:szCs w:val="20"/>
              </w:rPr>
              <w:t>2202746.92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457</w:t>
            </w:r>
          </w:p>
        </w:tc>
        <w:tc>
          <w:tcPr>
            <w:tcW w:w="1405" w:type="dxa"/>
            <w:vAlign w:val="center"/>
          </w:tcPr>
          <w:p w:rsidR="007206B8" w:rsidRPr="00C74280" w:rsidRDefault="007206B8" w:rsidP="001B71AB">
            <w:pPr>
              <w:jc w:val="center"/>
              <w:rPr>
                <w:sz w:val="18"/>
                <w:szCs w:val="20"/>
              </w:rPr>
            </w:pPr>
            <w:r w:rsidRPr="00C74280">
              <w:rPr>
                <w:sz w:val="18"/>
                <w:szCs w:val="20"/>
              </w:rPr>
              <w:t>376954.57</w:t>
            </w:r>
          </w:p>
        </w:tc>
        <w:tc>
          <w:tcPr>
            <w:tcW w:w="1562" w:type="dxa"/>
            <w:vAlign w:val="center"/>
          </w:tcPr>
          <w:p w:rsidR="007206B8" w:rsidRPr="00C74280" w:rsidRDefault="007206B8" w:rsidP="001B71AB">
            <w:pPr>
              <w:jc w:val="center"/>
              <w:rPr>
                <w:sz w:val="18"/>
                <w:szCs w:val="20"/>
              </w:rPr>
            </w:pPr>
            <w:r w:rsidRPr="00C74280">
              <w:rPr>
                <w:sz w:val="18"/>
                <w:szCs w:val="20"/>
              </w:rPr>
              <w:t>2202746.81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458</w:t>
            </w:r>
          </w:p>
        </w:tc>
        <w:tc>
          <w:tcPr>
            <w:tcW w:w="1405" w:type="dxa"/>
            <w:vAlign w:val="center"/>
          </w:tcPr>
          <w:p w:rsidR="007206B8" w:rsidRPr="00C74280" w:rsidRDefault="007206B8" w:rsidP="001B71AB">
            <w:pPr>
              <w:jc w:val="center"/>
              <w:rPr>
                <w:sz w:val="18"/>
                <w:szCs w:val="20"/>
              </w:rPr>
            </w:pPr>
            <w:r w:rsidRPr="00C74280">
              <w:rPr>
                <w:sz w:val="18"/>
                <w:szCs w:val="20"/>
              </w:rPr>
              <w:t>376954.57</w:t>
            </w:r>
          </w:p>
        </w:tc>
        <w:tc>
          <w:tcPr>
            <w:tcW w:w="1562" w:type="dxa"/>
            <w:vAlign w:val="center"/>
          </w:tcPr>
          <w:p w:rsidR="007206B8" w:rsidRPr="00C74280" w:rsidRDefault="007206B8" w:rsidP="001B71AB">
            <w:pPr>
              <w:jc w:val="center"/>
              <w:rPr>
                <w:sz w:val="18"/>
                <w:szCs w:val="20"/>
              </w:rPr>
            </w:pPr>
            <w:r w:rsidRPr="00C74280">
              <w:rPr>
                <w:sz w:val="18"/>
                <w:szCs w:val="20"/>
              </w:rPr>
              <w:t>2202746.65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459</w:t>
            </w:r>
          </w:p>
        </w:tc>
        <w:tc>
          <w:tcPr>
            <w:tcW w:w="1405" w:type="dxa"/>
            <w:vAlign w:val="center"/>
          </w:tcPr>
          <w:p w:rsidR="007206B8" w:rsidRPr="00C74280" w:rsidRDefault="007206B8" w:rsidP="001B71AB">
            <w:pPr>
              <w:jc w:val="center"/>
              <w:rPr>
                <w:sz w:val="18"/>
                <w:szCs w:val="20"/>
              </w:rPr>
            </w:pPr>
            <w:r w:rsidRPr="00C74280">
              <w:rPr>
                <w:sz w:val="18"/>
                <w:szCs w:val="20"/>
              </w:rPr>
              <w:t>376954.68</w:t>
            </w:r>
          </w:p>
        </w:tc>
        <w:tc>
          <w:tcPr>
            <w:tcW w:w="1562" w:type="dxa"/>
            <w:vAlign w:val="center"/>
          </w:tcPr>
          <w:p w:rsidR="007206B8" w:rsidRPr="00C74280" w:rsidRDefault="007206B8" w:rsidP="001B71AB">
            <w:pPr>
              <w:jc w:val="center"/>
              <w:rPr>
                <w:sz w:val="18"/>
                <w:szCs w:val="20"/>
              </w:rPr>
            </w:pPr>
            <w:r w:rsidRPr="00C74280">
              <w:rPr>
                <w:sz w:val="18"/>
                <w:szCs w:val="20"/>
              </w:rPr>
              <w:t>2202746.54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460</w:t>
            </w:r>
          </w:p>
        </w:tc>
        <w:tc>
          <w:tcPr>
            <w:tcW w:w="1405" w:type="dxa"/>
            <w:vAlign w:val="center"/>
          </w:tcPr>
          <w:p w:rsidR="007206B8" w:rsidRPr="00C74280" w:rsidRDefault="007206B8" w:rsidP="001B71AB">
            <w:pPr>
              <w:jc w:val="center"/>
              <w:rPr>
                <w:sz w:val="18"/>
                <w:szCs w:val="20"/>
              </w:rPr>
            </w:pPr>
            <w:r w:rsidRPr="00C74280">
              <w:rPr>
                <w:sz w:val="18"/>
                <w:szCs w:val="20"/>
              </w:rPr>
              <w:t>376954.85</w:t>
            </w:r>
          </w:p>
        </w:tc>
        <w:tc>
          <w:tcPr>
            <w:tcW w:w="1562" w:type="dxa"/>
            <w:vAlign w:val="center"/>
          </w:tcPr>
          <w:p w:rsidR="007206B8" w:rsidRPr="00C74280" w:rsidRDefault="007206B8" w:rsidP="001B71AB">
            <w:pPr>
              <w:jc w:val="center"/>
              <w:rPr>
                <w:sz w:val="18"/>
                <w:szCs w:val="20"/>
              </w:rPr>
            </w:pPr>
            <w:r w:rsidRPr="00C74280">
              <w:rPr>
                <w:sz w:val="18"/>
                <w:szCs w:val="20"/>
              </w:rPr>
              <w:t>2202746.54</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461</w:t>
            </w:r>
          </w:p>
        </w:tc>
        <w:tc>
          <w:tcPr>
            <w:tcW w:w="1405" w:type="dxa"/>
            <w:vAlign w:val="center"/>
          </w:tcPr>
          <w:p w:rsidR="007206B8" w:rsidRPr="00C74280" w:rsidRDefault="007206B8" w:rsidP="001B71AB">
            <w:pPr>
              <w:jc w:val="center"/>
              <w:rPr>
                <w:sz w:val="18"/>
                <w:szCs w:val="20"/>
              </w:rPr>
            </w:pPr>
            <w:r w:rsidRPr="00C74280">
              <w:rPr>
                <w:sz w:val="18"/>
                <w:szCs w:val="20"/>
              </w:rPr>
              <w:t>376954.96</w:t>
            </w:r>
          </w:p>
        </w:tc>
        <w:tc>
          <w:tcPr>
            <w:tcW w:w="1562" w:type="dxa"/>
            <w:vAlign w:val="center"/>
          </w:tcPr>
          <w:p w:rsidR="007206B8" w:rsidRPr="00C74280" w:rsidRDefault="007206B8" w:rsidP="001B71AB">
            <w:pPr>
              <w:jc w:val="center"/>
              <w:rPr>
                <w:sz w:val="18"/>
                <w:szCs w:val="20"/>
              </w:rPr>
            </w:pPr>
            <w:r w:rsidRPr="00C74280">
              <w:rPr>
                <w:sz w:val="18"/>
                <w:szCs w:val="20"/>
              </w:rPr>
              <w:t>2202746.65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462</w:t>
            </w:r>
          </w:p>
        </w:tc>
        <w:tc>
          <w:tcPr>
            <w:tcW w:w="1405" w:type="dxa"/>
            <w:vAlign w:val="center"/>
          </w:tcPr>
          <w:p w:rsidR="007206B8" w:rsidRPr="00C74280" w:rsidRDefault="007206B8" w:rsidP="001B71AB">
            <w:pPr>
              <w:jc w:val="center"/>
              <w:rPr>
                <w:sz w:val="18"/>
                <w:szCs w:val="20"/>
              </w:rPr>
            </w:pPr>
            <w:r w:rsidRPr="00C74280">
              <w:rPr>
                <w:sz w:val="18"/>
                <w:szCs w:val="20"/>
              </w:rPr>
              <w:t>376954.96</w:t>
            </w:r>
          </w:p>
        </w:tc>
        <w:tc>
          <w:tcPr>
            <w:tcW w:w="1562" w:type="dxa"/>
            <w:vAlign w:val="center"/>
          </w:tcPr>
          <w:p w:rsidR="007206B8" w:rsidRPr="00C74280" w:rsidRDefault="007206B8" w:rsidP="001B71AB">
            <w:pPr>
              <w:jc w:val="center"/>
              <w:rPr>
                <w:sz w:val="18"/>
                <w:szCs w:val="20"/>
              </w:rPr>
            </w:pPr>
            <w:r w:rsidRPr="00C74280">
              <w:rPr>
                <w:sz w:val="18"/>
                <w:szCs w:val="20"/>
              </w:rPr>
              <w:t>2202746.81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455</w:t>
            </w:r>
          </w:p>
        </w:tc>
        <w:tc>
          <w:tcPr>
            <w:tcW w:w="1405" w:type="dxa"/>
            <w:vAlign w:val="center"/>
          </w:tcPr>
          <w:p w:rsidR="007206B8" w:rsidRPr="00C74280" w:rsidRDefault="007206B8" w:rsidP="001B71AB">
            <w:pPr>
              <w:jc w:val="center"/>
              <w:rPr>
                <w:sz w:val="18"/>
                <w:szCs w:val="20"/>
              </w:rPr>
            </w:pPr>
            <w:r w:rsidRPr="00C74280">
              <w:rPr>
                <w:sz w:val="18"/>
                <w:szCs w:val="20"/>
              </w:rPr>
              <w:t>376954.85</w:t>
            </w:r>
          </w:p>
        </w:tc>
        <w:tc>
          <w:tcPr>
            <w:tcW w:w="1562" w:type="dxa"/>
            <w:vAlign w:val="center"/>
          </w:tcPr>
          <w:p w:rsidR="007206B8" w:rsidRPr="00C74280" w:rsidRDefault="007206B8" w:rsidP="001B71AB">
            <w:pPr>
              <w:jc w:val="center"/>
              <w:rPr>
                <w:sz w:val="18"/>
                <w:szCs w:val="20"/>
              </w:rPr>
            </w:pPr>
            <w:r w:rsidRPr="00C74280">
              <w:rPr>
                <w:sz w:val="18"/>
                <w:szCs w:val="20"/>
              </w:rPr>
              <w:t>2202746.92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Зона1(24)</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463</w:t>
            </w:r>
          </w:p>
        </w:tc>
        <w:tc>
          <w:tcPr>
            <w:tcW w:w="1405" w:type="dxa"/>
            <w:vAlign w:val="center"/>
          </w:tcPr>
          <w:p w:rsidR="007206B8" w:rsidRPr="00C74280" w:rsidRDefault="007206B8" w:rsidP="001B71AB">
            <w:pPr>
              <w:jc w:val="center"/>
              <w:rPr>
                <w:sz w:val="18"/>
                <w:szCs w:val="20"/>
              </w:rPr>
            </w:pPr>
            <w:r w:rsidRPr="00C74280">
              <w:rPr>
                <w:sz w:val="18"/>
                <w:szCs w:val="20"/>
              </w:rPr>
              <w:t>381912.64</w:t>
            </w:r>
          </w:p>
        </w:tc>
        <w:tc>
          <w:tcPr>
            <w:tcW w:w="1562" w:type="dxa"/>
            <w:vAlign w:val="center"/>
          </w:tcPr>
          <w:p w:rsidR="007206B8" w:rsidRPr="00C74280" w:rsidRDefault="007206B8" w:rsidP="001B71AB">
            <w:pPr>
              <w:jc w:val="center"/>
              <w:rPr>
                <w:sz w:val="18"/>
                <w:szCs w:val="20"/>
              </w:rPr>
            </w:pPr>
            <w:r w:rsidRPr="00C74280">
              <w:rPr>
                <w:sz w:val="18"/>
                <w:szCs w:val="20"/>
              </w:rPr>
              <w:t>2203018.30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464</w:t>
            </w:r>
          </w:p>
        </w:tc>
        <w:tc>
          <w:tcPr>
            <w:tcW w:w="1405" w:type="dxa"/>
            <w:vAlign w:val="center"/>
          </w:tcPr>
          <w:p w:rsidR="007206B8" w:rsidRPr="00C74280" w:rsidRDefault="007206B8" w:rsidP="001B71AB">
            <w:pPr>
              <w:jc w:val="center"/>
              <w:rPr>
                <w:sz w:val="18"/>
                <w:szCs w:val="20"/>
              </w:rPr>
            </w:pPr>
            <w:r w:rsidRPr="00C74280">
              <w:rPr>
                <w:sz w:val="18"/>
                <w:szCs w:val="20"/>
              </w:rPr>
              <w:t>381118.64</w:t>
            </w:r>
          </w:p>
        </w:tc>
        <w:tc>
          <w:tcPr>
            <w:tcW w:w="1562" w:type="dxa"/>
            <w:vAlign w:val="center"/>
          </w:tcPr>
          <w:p w:rsidR="007206B8" w:rsidRPr="00C74280" w:rsidRDefault="007206B8" w:rsidP="001B71AB">
            <w:pPr>
              <w:jc w:val="center"/>
              <w:rPr>
                <w:sz w:val="18"/>
                <w:szCs w:val="20"/>
              </w:rPr>
            </w:pPr>
            <w:r w:rsidRPr="00C74280">
              <w:rPr>
                <w:sz w:val="18"/>
                <w:szCs w:val="20"/>
              </w:rPr>
              <w:t>2202757.23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465</w:t>
            </w:r>
          </w:p>
        </w:tc>
        <w:tc>
          <w:tcPr>
            <w:tcW w:w="1405" w:type="dxa"/>
            <w:vAlign w:val="center"/>
          </w:tcPr>
          <w:p w:rsidR="007206B8" w:rsidRPr="00C74280" w:rsidRDefault="007206B8" w:rsidP="001B71AB">
            <w:pPr>
              <w:jc w:val="center"/>
              <w:rPr>
                <w:sz w:val="18"/>
                <w:szCs w:val="20"/>
              </w:rPr>
            </w:pPr>
            <w:r w:rsidRPr="00C74280">
              <w:rPr>
                <w:sz w:val="18"/>
                <w:szCs w:val="20"/>
              </w:rPr>
              <w:t>381118.62</w:t>
            </w:r>
          </w:p>
        </w:tc>
        <w:tc>
          <w:tcPr>
            <w:tcW w:w="1562" w:type="dxa"/>
            <w:vAlign w:val="center"/>
          </w:tcPr>
          <w:p w:rsidR="007206B8" w:rsidRPr="00C74280" w:rsidRDefault="007206B8" w:rsidP="001B71AB">
            <w:pPr>
              <w:jc w:val="center"/>
              <w:rPr>
                <w:sz w:val="18"/>
                <w:szCs w:val="20"/>
              </w:rPr>
            </w:pPr>
            <w:r w:rsidRPr="00C74280">
              <w:rPr>
                <w:sz w:val="18"/>
                <w:szCs w:val="20"/>
              </w:rPr>
              <w:t>2202757.22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466</w:t>
            </w:r>
          </w:p>
        </w:tc>
        <w:tc>
          <w:tcPr>
            <w:tcW w:w="1405" w:type="dxa"/>
            <w:vAlign w:val="center"/>
          </w:tcPr>
          <w:p w:rsidR="007206B8" w:rsidRPr="00C74280" w:rsidRDefault="007206B8" w:rsidP="001B71AB">
            <w:pPr>
              <w:jc w:val="center"/>
              <w:rPr>
                <w:sz w:val="18"/>
                <w:szCs w:val="20"/>
              </w:rPr>
            </w:pPr>
            <w:r w:rsidRPr="00C74280">
              <w:rPr>
                <w:sz w:val="18"/>
                <w:szCs w:val="20"/>
              </w:rPr>
              <w:t>381173.74</w:t>
            </w:r>
          </w:p>
        </w:tc>
        <w:tc>
          <w:tcPr>
            <w:tcW w:w="1562" w:type="dxa"/>
            <w:vAlign w:val="center"/>
          </w:tcPr>
          <w:p w:rsidR="007206B8" w:rsidRPr="00C74280" w:rsidRDefault="007206B8" w:rsidP="001B71AB">
            <w:pPr>
              <w:jc w:val="center"/>
              <w:rPr>
                <w:sz w:val="18"/>
                <w:szCs w:val="20"/>
              </w:rPr>
            </w:pPr>
            <w:r w:rsidRPr="00C74280">
              <w:rPr>
                <w:sz w:val="18"/>
                <w:szCs w:val="20"/>
              </w:rPr>
              <w:t>2202608.95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467</w:t>
            </w:r>
          </w:p>
        </w:tc>
        <w:tc>
          <w:tcPr>
            <w:tcW w:w="1405" w:type="dxa"/>
            <w:vAlign w:val="center"/>
          </w:tcPr>
          <w:p w:rsidR="007206B8" w:rsidRPr="00C74280" w:rsidRDefault="007206B8" w:rsidP="001B71AB">
            <w:pPr>
              <w:jc w:val="center"/>
              <w:rPr>
                <w:sz w:val="18"/>
                <w:szCs w:val="20"/>
              </w:rPr>
            </w:pPr>
            <w:r w:rsidRPr="00C74280">
              <w:rPr>
                <w:sz w:val="18"/>
                <w:szCs w:val="20"/>
              </w:rPr>
              <w:t>381289.37</w:t>
            </w:r>
          </w:p>
        </w:tc>
        <w:tc>
          <w:tcPr>
            <w:tcW w:w="1562" w:type="dxa"/>
            <w:vAlign w:val="center"/>
          </w:tcPr>
          <w:p w:rsidR="007206B8" w:rsidRPr="00C74280" w:rsidRDefault="007206B8" w:rsidP="001B71AB">
            <w:pPr>
              <w:jc w:val="center"/>
              <w:rPr>
                <w:sz w:val="18"/>
                <w:szCs w:val="20"/>
              </w:rPr>
            </w:pPr>
            <w:r w:rsidRPr="00C74280">
              <w:rPr>
                <w:sz w:val="18"/>
                <w:szCs w:val="20"/>
              </w:rPr>
              <w:t>2202280.80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468</w:t>
            </w:r>
          </w:p>
        </w:tc>
        <w:tc>
          <w:tcPr>
            <w:tcW w:w="1405" w:type="dxa"/>
            <w:vAlign w:val="center"/>
          </w:tcPr>
          <w:p w:rsidR="007206B8" w:rsidRPr="00C74280" w:rsidRDefault="007206B8" w:rsidP="001B71AB">
            <w:pPr>
              <w:jc w:val="center"/>
              <w:rPr>
                <w:sz w:val="18"/>
                <w:szCs w:val="20"/>
              </w:rPr>
            </w:pPr>
            <w:r w:rsidRPr="00C74280">
              <w:rPr>
                <w:sz w:val="18"/>
                <w:szCs w:val="20"/>
              </w:rPr>
              <w:t>381298.86</w:t>
            </w:r>
          </w:p>
        </w:tc>
        <w:tc>
          <w:tcPr>
            <w:tcW w:w="1562" w:type="dxa"/>
            <w:vAlign w:val="center"/>
          </w:tcPr>
          <w:p w:rsidR="007206B8" w:rsidRPr="00C74280" w:rsidRDefault="007206B8" w:rsidP="001B71AB">
            <w:pPr>
              <w:jc w:val="center"/>
              <w:rPr>
                <w:sz w:val="18"/>
                <w:szCs w:val="20"/>
              </w:rPr>
            </w:pPr>
            <w:r w:rsidRPr="00C74280">
              <w:rPr>
                <w:sz w:val="18"/>
                <w:szCs w:val="20"/>
              </w:rPr>
              <w:t>2202253.87</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469</w:t>
            </w:r>
          </w:p>
        </w:tc>
        <w:tc>
          <w:tcPr>
            <w:tcW w:w="1405" w:type="dxa"/>
            <w:vAlign w:val="center"/>
          </w:tcPr>
          <w:p w:rsidR="007206B8" w:rsidRPr="00C74280" w:rsidRDefault="007206B8" w:rsidP="001B71AB">
            <w:pPr>
              <w:jc w:val="center"/>
              <w:rPr>
                <w:sz w:val="18"/>
                <w:szCs w:val="20"/>
              </w:rPr>
            </w:pPr>
            <w:r w:rsidRPr="00C74280">
              <w:rPr>
                <w:sz w:val="18"/>
                <w:szCs w:val="20"/>
              </w:rPr>
              <w:t>381427.51</w:t>
            </w:r>
          </w:p>
        </w:tc>
        <w:tc>
          <w:tcPr>
            <w:tcW w:w="1562" w:type="dxa"/>
            <w:vAlign w:val="center"/>
          </w:tcPr>
          <w:p w:rsidR="007206B8" w:rsidRPr="00C74280" w:rsidRDefault="007206B8" w:rsidP="001B71AB">
            <w:pPr>
              <w:jc w:val="center"/>
              <w:rPr>
                <w:sz w:val="18"/>
                <w:szCs w:val="20"/>
              </w:rPr>
            </w:pPr>
            <w:r w:rsidRPr="00C74280">
              <w:rPr>
                <w:sz w:val="18"/>
                <w:szCs w:val="20"/>
              </w:rPr>
              <w:t>2201888.77</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470</w:t>
            </w:r>
          </w:p>
        </w:tc>
        <w:tc>
          <w:tcPr>
            <w:tcW w:w="1405" w:type="dxa"/>
            <w:vAlign w:val="center"/>
          </w:tcPr>
          <w:p w:rsidR="007206B8" w:rsidRPr="00C74280" w:rsidRDefault="007206B8" w:rsidP="001B71AB">
            <w:pPr>
              <w:jc w:val="center"/>
              <w:rPr>
                <w:sz w:val="18"/>
                <w:szCs w:val="20"/>
              </w:rPr>
            </w:pPr>
            <w:r w:rsidRPr="00C74280">
              <w:rPr>
                <w:sz w:val="18"/>
                <w:szCs w:val="20"/>
              </w:rPr>
              <w:t>382195.39</w:t>
            </w:r>
          </w:p>
        </w:tc>
        <w:tc>
          <w:tcPr>
            <w:tcW w:w="1562" w:type="dxa"/>
            <w:vAlign w:val="center"/>
          </w:tcPr>
          <w:p w:rsidR="007206B8" w:rsidRPr="00C74280" w:rsidRDefault="007206B8" w:rsidP="001B71AB">
            <w:pPr>
              <w:jc w:val="center"/>
              <w:rPr>
                <w:sz w:val="18"/>
                <w:szCs w:val="20"/>
              </w:rPr>
            </w:pPr>
            <w:r w:rsidRPr="00C74280">
              <w:rPr>
                <w:sz w:val="18"/>
                <w:szCs w:val="20"/>
              </w:rPr>
              <w:t>2202115.33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463</w:t>
            </w:r>
          </w:p>
        </w:tc>
        <w:tc>
          <w:tcPr>
            <w:tcW w:w="1405" w:type="dxa"/>
            <w:vAlign w:val="center"/>
          </w:tcPr>
          <w:p w:rsidR="007206B8" w:rsidRPr="00C74280" w:rsidRDefault="007206B8" w:rsidP="001B71AB">
            <w:pPr>
              <w:jc w:val="center"/>
              <w:rPr>
                <w:sz w:val="18"/>
                <w:szCs w:val="20"/>
              </w:rPr>
            </w:pPr>
            <w:r w:rsidRPr="00C74280">
              <w:rPr>
                <w:sz w:val="18"/>
                <w:szCs w:val="20"/>
              </w:rPr>
              <w:t>381912.64</w:t>
            </w:r>
          </w:p>
        </w:tc>
        <w:tc>
          <w:tcPr>
            <w:tcW w:w="1562" w:type="dxa"/>
            <w:vAlign w:val="center"/>
          </w:tcPr>
          <w:p w:rsidR="007206B8" w:rsidRPr="00C74280" w:rsidRDefault="007206B8" w:rsidP="001B71AB">
            <w:pPr>
              <w:jc w:val="center"/>
              <w:rPr>
                <w:sz w:val="18"/>
                <w:szCs w:val="20"/>
              </w:rPr>
            </w:pPr>
            <w:r w:rsidRPr="00C74280">
              <w:rPr>
                <w:sz w:val="18"/>
                <w:szCs w:val="20"/>
              </w:rPr>
              <w:t>2203018.30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Зона1(25)</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471</w:t>
            </w:r>
          </w:p>
        </w:tc>
        <w:tc>
          <w:tcPr>
            <w:tcW w:w="1405" w:type="dxa"/>
            <w:vAlign w:val="center"/>
          </w:tcPr>
          <w:p w:rsidR="007206B8" w:rsidRPr="00C74280" w:rsidRDefault="007206B8" w:rsidP="001B71AB">
            <w:pPr>
              <w:jc w:val="center"/>
              <w:rPr>
                <w:sz w:val="18"/>
                <w:szCs w:val="20"/>
              </w:rPr>
            </w:pPr>
            <w:r w:rsidRPr="00C74280">
              <w:rPr>
                <w:sz w:val="18"/>
                <w:szCs w:val="20"/>
              </w:rPr>
              <w:t>380047.02</w:t>
            </w:r>
          </w:p>
        </w:tc>
        <w:tc>
          <w:tcPr>
            <w:tcW w:w="1562" w:type="dxa"/>
            <w:vAlign w:val="center"/>
          </w:tcPr>
          <w:p w:rsidR="007206B8" w:rsidRPr="00C74280" w:rsidRDefault="007206B8" w:rsidP="001B71AB">
            <w:pPr>
              <w:jc w:val="center"/>
              <w:rPr>
                <w:sz w:val="18"/>
                <w:szCs w:val="20"/>
              </w:rPr>
            </w:pPr>
            <w:r w:rsidRPr="00C74280">
              <w:rPr>
                <w:sz w:val="18"/>
                <w:szCs w:val="20"/>
              </w:rPr>
              <w:t>2206754.46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472</w:t>
            </w:r>
          </w:p>
        </w:tc>
        <w:tc>
          <w:tcPr>
            <w:tcW w:w="1405" w:type="dxa"/>
            <w:vAlign w:val="center"/>
          </w:tcPr>
          <w:p w:rsidR="007206B8" w:rsidRPr="00C74280" w:rsidRDefault="007206B8" w:rsidP="001B71AB">
            <w:pPr>
              <w:jc w:val="center"/>
              <w:rPr>
                <w:sz w:val="18"/>
                <w:szCs w:val="20"/>
              </w:rPr>
            </w:pPr>
            <w:r w:rsidRPr="00C74280">
              <w:rPr>
                <w:sz w:val="18"/>
                <w:szCs w:val="20"/>
              </w:rPr>
              <w:t>379954.38</w:t>
            </w:r>
          </w:p>
        </w:tc>
        <w:tc>
          <w:tcPr>
            <w:tcW w:w="1562" w:type="dxa"/>
            <w:vAlign w:val="center"/>
          </w:tcPr>
          <w:p w:rsidR="007206B8" w:rsidRPr="00C74280" w:rsidRDefault="007206B8" w:rsidP="001B71AB">
            <w:pPr>
              <w:jc w:val="center"/>
              <w:rPr>
                <w:sz w:val="18"/>
                <w:szCs w:val="20"/>
              </w:rPr>
            </w:pPr>
            <w:r w:rsidRPr="00C74280">
              <w:rPr>
                <w:sz w:val="18"/>
                <w:szCs w:val="20"/>
              </w:rPr>
              <w:t>2206681.40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473</w:t>
            </w:r>
          </w:p>
        </w:tc>
        <w:tc>
          <w:tcPr>
            <w:tcW w:w="1405" w:type="dxa"/>
            <w:vAlign w:val="center"/>
          </w:tcPr>
          <w:p w:rsidR="007206B8" w:rsidRPr="00C74280" w:rsidRDefault="007206B8" w:rsidP="001B71AB">
            <w:pPr>
              <w:jc w:val="center"/>
              <w:rPr>
                <w:sz w:val="18"/>
                <w:szCs w:val="20"/>
              </w:rPr>
            </w:pPr>
            <w:r w:rsidRPr="00C74280">
              <w:rPr>
                <w:sz w:val="18"/>
                <w:szCs w:val="20"/>
              </w:rPr>
              <w:t>379691.38</w:t>
            </w:r>
          </w:p>
        </w:tc>
        <w:tc>
          <w:tcPr>
            <w:tcW w:w="1562" w:type="dxa"/>
            <w:vAlign w:val="center"/>
          </w:tcPr>
          <w:p w:rsidR="007206B8" w:rsidRPr="00C74280" w:rsidRDefault="007206B8" w:rsidP="001B71AB">
            <w:pPr>
              <w:jc w:val="center"/>
              <w:rPr>
                <w:sz w:val="18"/>
                <w:szCs w:val="20"/>
              </w:rPr>
            </w:pPr>
            <w:r w:rsidRPr="00C74280">
              <w:rPr>
                <w:sz w:val="18"/>
                <w:szCs w:val="20"/>
              </w:rPr>
              <w:t>2206461.09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474</w:t>
            </w:r>
          </w:p>
        </w:tc>
        <w:tc>
          <w:tcPr>
            <w:tcW w:w="1405" w:type="dxa"/>
            <w:vAlign w:val="center"/>
          </w:tcPr>
          <w:p w:rsidR="007206B8" w:rsidRPr="00C74280" w:rsidRDefault="007206B8" w:rsidP="001B71AB">
            <w:pPr>
              <w:jc w:val="center"/>
              <w:rPr>
                <w:sz w:val="18"/>
                <w:szCs w:val="20"/>
              </w:rPr>
            </w:pPr>
            <w:r w:rsidRPr="00C74280">
              <w:rPr>
                <w:sz w:val="18"/>
                <w:szCs w:val="20"/>
              </w:rPr>
              <w:t>379670.13</w:t>
            </w:r>
          </w:p>
        </w:tc>
        <w:tc>
          <w:tcPr>
            <w:tcW w:w="1562" w:type="dxa"/>
            <w:vAlign w:val="center"/>
          </w:tcPr>
          <w:p w:rsidR="007206B8" w:rsidRPr="00C74280" w:rsidRDefault="007206B8" w:rsidP="001B71AB">
            <w:pPr>
              <w:jc w:val="center"/>
              <w:rPr>
                <w:sz w:val="18"/>
                <w:szCs w:val="20"/>
              </w:rPr>
            </w:pPr>
            <w:r w:rsidRPr="00C74280">
              <w:rPr>
                <w:sz w:val="18"/>
                <w:szCs w:val="20"/>
              </w:rPr>
              <w:t>2206443.29</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475</w:t>
            </w:r>
          </w:p>
        </w:tc>
        <w:tc>
          <w:tcPr>
            <w:tcW w:w="1405" w:type="dxa"/>
            <w:vAlign w:val="center"/>
          </w:tcPr>
          <w:p w:rsidR="007206B8" w:rsidRPr="00C74280" w:rsidRDefault="007206B8" w:rsidP="001B71AB">
            <w:pPr>
              <w:jc w:val="center"/>
              <w:rPr>
                <w:sz w:val="18"/>
                <w:szCs w:val="20"/>
              </w:rPr>
            </w:pPr>
            <w:r w:rsidRPr="00C74280">
              <w:rPr>
                <w:sz w:val="18"/>
                <w:szCs w:val="20"/>
              </w:rPr>
              <w:t>379379.05</w:t>
            </w:r>
          </w:p>
        </w:tc>
        <w:tc>
          <w:tcPr>
            <w:tcW w:w="1562" w:type="dxa"/>
            <w:vAlign w:val="center"/>
          </w:tcPr>
          <w:p w:rsidR="007206B8" w:rsidRPr="00C74280" w:rsidRDefault="007206B8" w:rsidP="001B71AB">
            <w:pPr>
              <w:jc w:val="center"/>
              <w:rPr>
                <w:sz w:val="18"/>
                <w:szCs w:val="20"/>
              </w:rPr>
            </w:pPr>
            <w:r w:rsidRPr="00C74280">
              <w:rPr>
                <w:sz w:val="18"/>
                <w:szCs w:val="20"/>
              </w:rPr>
              <w:t>2206199.46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476</w:t>
            </w:r>
          </w:p>
        </w:tc>
        <w:tc>
          <w:tcPr>
            <w:tcW w:w="1405" w:type="dxa"/>
            <w:vAlign w:val="center"/>
          </w:tcPr>
          <w:p w:rsidR="007206B8" w:rsidRPr="00C74280" w:rsidRDefault="007206B8" w:rsidP="001B71AB">
            <w:pPr>
              <w:jc w:val="center"/>
              <w:rPr>
                <w:sz w:val="18"/>
                <w:szCs w:val="20"/>
              </w:rPr>
            </w:pPr>
            <w:r w:rsidRPr="00C74280">
              <w:rPr>
                <w:sz w:val="18"/>
                <w:szCs w:val="20"/>
              </w:rPr>
              <w:t>379805.39</w:t>
            </w:r>
          </w:p>
        </w:tc>
        <w:tc>
          <w:tcPr>
            <w:tcW w:w="1562" w:type="dxa"/>
            <w:vAlign w:val="center"/>
          </w:tcPr>
          <w:p w:rsidR="007206B8" w:rsidRPr="00C74280" w:rsidRDefault="007206B8" w:rsidP="001B71AB">
            <w:pPr>
              <w:jc w:val="center"/>
              <w:rPr>
                <w:sz w:val="18"/>
                <w:szCs w:val="20"/>
              </w:rPr>
            </w:pPr>
            <w:r w:rsidRPr="00C74280">
              <w:rPr>
                <w:sz w:val="18"/>
                <w:szCs w:val="20"/>
              </w:rPr>
              <w:t>2205690.50</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477</w:t>
            </w:r>
          </w:p>
        </w:tc>
        <w:tc>
          <w:tcPr>
            <w:tcW w:w="1405" w:type="dxa"/>
            <w:vAlign w:val="center"/>
          </w:tcPr>
          <w:p w:rsidR="007206B8" w:rsidRPr="00C74280" w:rsidRDefault="007206B8" w:rsidP="001B71AB">
            <w:pPr>
              <w:jc w:val="center"/>
              <w:rPr>
                <w:sz w:val="18"/>
                <w:szCs w:val="20"/>
              </w:rPr>
            </w:pPr>
            <w:r w:rsidRPr="00C74280">
              <w:rPr>
                <w:sz w:val="18"/>
                <w:szCs w:val="20"/>
              </w:rPr>
              <w:t>379879.87</w:t>
            </w:r>
          </w:p>
        </w:tc>
        <w:tc>
          <w:tcPr>
            <w:tcW w:w="1562" w:type="dxa"/>
            <w:vAlign w:val="center"/>
          </w:tcPr>
          <w:p w:rsidR="007206B8" w:rsidRPr="00C74280" w:rsidRDefault="007206B8" w:rsidP="001B71AB">
            <w:pPr>
              <w:jc w:val="center"/>
              <w:rPr>
                <w:sz w:val="18"/>
                <w:szCs w:val="20"/>
              </w:rPr>
            </w:pPr>
            <w:r w:rsidRPr="00C74280">
              <w:rPr>
                <w:sz w:val="18"/>
                <w:szCs w:val="20"/>
              </w:rPr>
              <w:t>2205594.76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478</w:t>
            </w:r>
          </w:p>
        </w:tc>
        <w:tc>
          <w:tcPr>
            <w:tcW w:w="1405" w:type="dxa"/>
            <w:vAlign w:val="center"/>
          </w:tcPr>
          <w:p w:rsidR="007206B8" w:rsidRPr="00C74280" w:rsidRDefault="007206B8" w:rsidP="001B71AB">
            <w:pPr>
              <w:jc w:val="center"/>
              <w:rPr>
                <w:sz w:val="18"/>
                <w:szCs w:val="20"/>
              </w:rPr>
            </w:pPr>
            <w:r w:rsidRPr="00C74280">
              <w:rPr>
                <w:sz w:val="18"/>
                <w:szCs w:val="20"/>
              </w:rPr>
              <w:t>380566.05</w:t>
            </w:r>
          </w:p>
        </w:tc>
        <w:tc>
          <w:tcPr>
            <w:tcW w:w="1562" w:type="dxa"/>
            <w:vAlign w:val="center"/>
          </w:tcPr>
          <w:p w:rsidR="007206B8" w:rsidRPr="00C74280" w:rsidRDefault="007206B8" w:rsidP="001B71AB">
            <w:pPr>
              <w:jc w:val="center"/>
              <w:rPr>
                <w:sz w:val="18"/>
                <w:szCs w:val="20"/>
              </w:rPr>
            </w:pPr>
            <w:r w:rsidRPr="00C74280">
              <w:rPr>
                <w:sz w:val="18"/>
                <w:szCs w:val="20"/>
              </w:rPr>
              <w:t>2206108.72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471</w:t>
            </w:r>
          </w:p>
        </w:tc>
        <w:tc>
          <w:tcPr>
            <w:tcW w:w="1405" w:type="dxa"/>
            <w:vAlign w:val="center"/>
          </w:tcPr>
          <w:p w:rsidR="007206B8" w:rsidRPr="00C74280" w:rsidRDefault="007206B8" w:rsidP="001B71AB">
            <w:pPr>
              <w:jc w:val="center"/>
              <w:rPr>
                <w:sz w:val="18"/>
                <w:szCs w:val="20"/>
              </w:rPr>
            </w:pPr>
            <w:r w:rsidRPr="00C74280">
              <w:rPr>
                <w:sz w:val="18"/>
                <w:szCs w:val="20"/>
              </w:rPr>
              <w:t>380047.02</w:t>
            </w:r>
          </w:p>
        </w:tc>
        <w:tc>
          <w:tcPr>
            <w:tcW w:w="1562" w:type="dxa"/>
            <w:vAlign w:val="center"/>
          </w:tcPr>
          <w:p w:rsidR="007206B8" w:rsidRPr="00C74280" w:rsidRDefault="007206B8" w:rsidP="001B71AB">
            <w:pPr>
              <w:jc w:val="center"/>
              <w:rPr>
                <w:sz w:val="18"/>
                <w:szCs w:val="20"/>
              </w:rPr>
            </w:pPr>
            <w:r w:rsidRPr="00C74280">
              <w:rPr>
                <w:sz w:val="18"/>
                <w:szCs w:val="20"/>
              </w:rPr>
              <w:t>2206754.46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rPr>
          <w:trHeight w:hRule="exact" w:val="283"/>
        </w:trPr>
        <w:tc>
          <w:tcPr>
            <w:tcW w:w="10348" w:type="dxa"/>
            <w:gridSpan w:val="6"/>
            <w:vAlign w:val="center"/>
          </w:tcPr>
          <w:p w:rsidR="007206B8" w:rsidRPr="00C74280" w:rsidRDefault="007206B8" w:rsidP="001B71AB">
            <w:pPr>
              <w:rPr>
                <w:b/>
                <w:bCs/>
                <w:sz w:val="20"/>
                <w:szCs w:val="20"/>
              </w:rPr>
            </w:pPr>
            <w:r w:rsidRPr="00C74280">
              <w:rPr>
                <w:b/>
                <w:bCs/>
                <w:sz w:val="20"/>
                <w:szCs w:val="20"/>
              </w:rPr>
              <w:t>3. Сведения о характерных точках части (частей) границы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части границы</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278"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841" w:type="dxa"/>
            <w:vMerge w:val="restart"/>
          </w:tcPr>
          <w:p w:rsidR="007206B8" w:rsidRPr="00C74280" w:rsidRDefault="007206B8" w:rsidP="001B71AB">
            <w:pPr>
              <w:pStyle w:val="12"/>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278" w:type="dxa"/>
            <w:vMerge/>
            <w:vAlign w:val="center"/>
          </w:tcPr>
          <w:p w:rsidR="007206B8" w:rsidRPr="00C74280" w:rsidRDefault="007206B8" w:rsidP="001B71AB">
            <w:pPr>
              <w:pStyle w:val="12"/>
              <w:jc w:val="center"/>
              <w:rPr>
                <w:b/>
                <w:bCs/>
                <w:sz w:val="20"/>
              </w:rPr>
            </w:pPr>
          </w:p>
        </w:tc>
        <w:tc>
          <w:tcPr>
            <w:tcW w:w="1841"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278" w:type="dxa"/>
            <w:vAlign w:val="center"/>
          </w:tcPr>
          <w:p w:rsidR="007206B8" w:rsidRPr="00C74280" w:rsidRDefault="007206B8" w:rsidP="001B71AB">
            <w:pPr>
              <w:pStyle w:val="12"/>
              <w:jc w:val="center"/>
              <w:rPr>
                <w:b/>
                <w:bCs/>
                <w:sz w:val="20"/>
              </w:rPr>
            </w:pPr>
            <w:r w:rsidRPr="00C74280">
              <w:rPr>
                <w:b/>
                <w:bCs/>
                <w:sz w:val="20"/>
              </w:rPr>
              <w:t>4</w:t>
            </w:r>
          </w:p>
        </w:tc>
        <w:tc>
          <w:tcPr>
            <w:tcW w:w="1841"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43"/>
        </w:trPr>
        <w:tc>
          <w:tcPr>
            <w:tcW w:w="1560" w:type="dxa"/>
            <w:vAlign w:val="center"/>
          </w:tcPr>
          <w:p w:rsidR="007206B8" w:rsidRPr="00C74280" w:rsidRDefault="007206B8">
            <w:pPr>
              <w:jc w:val="center"/>
            </w:pPr>
            <w:r w:rsidRPr="00C74280">
              <w:rPr>
                <w:sz w:val="18"/>
                <w:szCs w:val="18"/>
              </w:rPr>
              <w:t>–</w:t>
            </w:r>
          </w:p>
        </w:tc>
        <w:tc>
          <w:tcPr>
            <w:tcW w:w="1405" w:type="dxa"/>
            <w:vAlign w:val="center"/>
          </w:tcPr>
          <w:p w:rsidR="007206B8" w:rsidRPr="00C74280" w:rsidRDefault="007206B8">
            <w:pPr>
              <w:jc w:val="center"/>
            </w:pPr>
            <w:r w:rsidRPr="00C74280">
              <w:rPr>
                <w:sz w:val="18"/>
                <w:szCs w:val="18"/>
              </w:rPr>
              <w:t>–</w:t>
            </w:r>
          </w:p>
        </w:tc>
        <w:tc>
          <w:tcPr>
            <w:tcW w:w="1562" w:type="dxa"/>
            <w:vAlign w:val="center"/>
          </w:tcPr>
          <w:p w:rsidR="007206B8" w:rsidRPr="00C74280" w:rsidRDefault="007206B8">
            <w:pPr>
              <w:jc w:val="center"/>
            </w:pPr>
            <w:r w:rsidRPr="00C74280">
              <w:rPr>
                <w:sz w:val="18"/>
                <w:szCs w:val="18"/>
              </w:rPr>
              <w:t>–</w:t>
            </w:r>
          </w:p>
        </w:tc>
        <w:tc>
          <w:tcPr>
            <w:tcW w:w="2278" w:type="dxa"/>
            <w:vAlign w:val="center"/>
          </w:tcPr>
          <w:p w:rsidR="007206B8" w:rsidRPr="00C74280" w:rsidRDefault="007206B8">
            <w:pPr>
              <w:jc w:val="center"/>
            </w:pPr>
            <w:r w:rsidRPr="00C74280">
              <w:rPr>
                <w:sz w:val="18"/>
                <w:szCs w:val="18"/>
                <w:lang w:val="en-US"/>
              </w:rPr>
              <w:t>–</w:t>
            </w:r>
          </w:p>
        </w:tc>
        <w:tc>
          <w:tcPr>
            <w:tcW w:w="1841" w:type="dxa"/>
            <w:vAlign w:val="center"/>
          </w:tcPr>
          <w:p w:rsidR="007206B8" w:rsidRPr="00C74280" w:rsidRDefault="007206B8">
            <w:pPr>
              <w:jc w:val="center"/>
            </w:pPr>
            <w:r w:rsidRPr="00C74280">
              <w:rPr>
                <w:sz w:val="18"/>
                <w:szCs w:val="18"/>
              </w:rPr>
              <w:t>–</w:t>
            </w:r>
          </w:p>
        </w:tc>
        <w:tc>
          <w:tcPr>
            <w:tcW w:w="1702" w:type="dxa"/>
            <w:vAlign w:val="center"/>
          </w:tcPr>
          <w:p w:rsidR="007206B8" w:rsidRPr="00C74280" w:rsidRDefault="007206B8">
            <w:pPr>
              <w:jc w:val="center"/>
            </w:pPr>
            <w:r w:rsidRPr="00C74280">
              <w:rPr>
                <w:sz w:val="18"/>
                <w:szCs w:val="18"/>
              </w:rPr>
              <w:t>–</w:t>
            </w:r>
          </w:p>
        </w:tc>
      </w:tr>
    </w:tbl>
    <w:p w:rsidR="007206B8" w:rsidRPr="00C74280" w:rsidRDefault="007206B8">
      <w:pPr>
        <w:sectPr w:rsidR="007206B8" w:rsidRPr="00C74280" w:rsidSect="001B71AB">
          <w:type w:val="continuous"/>
          <w:pgSz w:w="11906" w:h="16838" w:code="9"/>
          <w:pgMar w:top="956" w:right="1085" w:bottom="1134" w:left="1134" w:header="454" w:footer="454" w:gutter="0"/>
          <w:cols w:space="398"/>
          <w:docGrid w:linePitch="360"/>
        </w:sectPr>
      </w:pPr>
    </w:p>
    <w:p w:rsidR="007206B8" w:rsidRPr="00C74280" w:rsidRDefault="007206B8">
      <w:pPr>
        <w:spacing w:after="160" w:line="259" w:lineRule="auto"/>
        <w:sectPr w:rsidR="007206B8" w:rsidRPr="00C74280" w:rsidSect="001B71AB">
          <w:footerReference w:type="even" r:id="rId42"/>
          <w:footerReference w:type="default" r:id="rId43"/>
          <w:type w:val="continuous"/>
          <w:pgSz w:w="11906" w:h="16838" w:code="9"/>
          <w:pgMar w:top="1134" w:right="1085" w:bottom="1134" w:left="1134" w:header="709" w:footer="709" w:gutter="0"/>
          <w:cols w:space="398"/>
          <w:docGrid w:linePitch="360"/>
        </w:sectPr>
      </w:pPr>
    </w:p>
    <w:p w:rsidR="007206B8" w:rsidRPr="00C74280" w:rsidRDefault="007206B8"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pStyle w:val="a6"/>
              <w:jc w:val="center"/>
              <w:rPr>
                <w:b/>
                <w:caps/>
                <w:sz w:val="24"/>
                <w:szCs w:val="24"/>
              </w:rPr>
            </w:pPr>
            <w:r w:rsidRPr="00C74280">
              <w:rPr>
                <w:b/>
                <w:caps/>
                <w:sz w:val="24"/>
                <w:szCs w:val="24"/>
              </w:rPr>
              <w:t>ГРАФИЧЕСКОЕ ОПИСАНИЕ</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r w:rsidRPr="00C74280">
              <w:rPr>
                <w:sz w:val="20"/>
              </w:rPr>
              <w:t xml:space="preserve">местоположения границ населенных пунктов, территориальных зон, </w:t>
            </w:r>
          </w:p>
          <w:p w:rsidR="007206B8" w:rsidRPr="00C74280" w:rsidRDefault="007206B8" w:rsidP="004A327B">
            <w:pPr>
              <w:tabs>
                <w:tab w:val="left" w:pos="2738"/>
              </w:tabs>
              <w:jc w:val="center"/>
              <w:rPr>
                <w:sz w:val="20"/>
              </w:rPr>
            </w:pPr>
            <w:r w:rsidRPr="00C74280">
              <w:rPr>
                <w:sz w:val="20"/>
              </w:rPr>
              <w:t xml:space="preserve">особо охраняемых природных территорий, </w:t>
            </w:r>
          </w:p>
          <w:p w:rsidR="007206B8" w:rsidRPr="00C74280" w:rsidRDefault="007206B8" w:rsidP="004A327B">
            <w:pPr>
              <w:tabs>
                <w:tab w:val="left" w:pos="2738"/>
              </w:tabs>
              <w:jc w:val="center"/>
              <w:rPr>
                <w:caps/>
              </w:rPr>
            </w:pPr>
            <w:r w:rsidRPr="00C74280">
              <w:rPr>
                <w:sz w:val="20"/>
              </w:rPr>
              <w:t>зон с особыми условиями использования территории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a6"/>
              <w:jc w:val="center"/>
              <w:rPr>
                <w:b/>
                <w:bCs/>
                <w:u w:val="single"/>
              </w:rPr>
            </w:pPr>
            <w:r w:rsidRPr="00C74280">
              <w:rPr>
                <w:b/>
                <w:bCs/>
                <w:u w:val="single"/>
              </w:rPr>
              <w:t>Р "Зоны рекреационного назначения"</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pPr>
            <w:r w:rsidRPr="00C74280">
              <w:rPr>
                <w:sz w:val="20"/>
              </w:rPr>
              <w:t>(наименование объекта, местоположение границ которого описано (далее - объект)</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right w:val="nil"/>
            </w:tcBorders>
            <w:vAlign w:val="center"/>
          </w:tcPr>
          <w:p w:rsidR="007206B8" w:rsidRPr="00C74280" w:rsidRDefault="007206B8" w:rsidP="001B71AB">
            <w:pPr>
              <w:pStyle w:val="12"/>
              <w:spacing w:line="240" w:lineRule="atLeast"/>
              <w:jc w:val="center"/>
              <w:rPr>
                <w:b/>
                <w:bCs/>
              </w:rPr>
            </w:pPr>
            <w:r w:rsidRPr="00C74280">
              <w:rPr>
                <w:b/>
                <w:bCs/>
              </w:rPr>
              <w:t>Раздел 1</w:t>
            </w:r>
          </w:p>
        </w:tc>
      </w:tr>
      <w:tr w:rsidR="007206B8" w:rsidRPr="00C74280" w:rsidTr="001B71AB">
        <w:trPr>
          <w:trHeight w:hRule="exact" w:val="397"/>
        </w:trPr>
        <w:tc>
          <w:tcPr>
            <w:tcW w:w="10349" w:type="dxa"/>
            <w:gridSpan w:val="3"/>
            <w:vAlign w:val="center"/>
          </w:tcPr>
          <w:p w:rsidR="007206B8" w:rsidRPr="00C74280" w:rsidRDefault="007206B8" w:rsidP="001B71AB">
            <w:pPr>
              <w:pStyle w:val="12"/>
              <w:jc w:val="center"/>
              <w:rPr>
                <w:b/>
                <w:bCs/>
                <w:sz w:val="20"/>
                <w:szCs w:val="24"/>
              </w:rPr>
            </w:pPr>
            <w:r w:rsidRPr="00C74280">
              <w:rPr>
                <w:b/>
                <w:bCs/>
                <w:sz w:val="20"/>
                <w:szCs w:val="24"/>
              </w:rPr>
              <w:t>Сведения об объекте</w:t>
            </w:r>
          </w:p>
        </w:tc>
      </w:tr>
      <w:tr w:rsidR="007206B8" w:rsidRPr="00C74280" w:rsidTr="001B71AB">
        <w:tblPrEx>
          <w:tblLook w:val="0000" w:firstRow="0" w:lastRow="0" w:firstColumn="0" w:lastColumn="0" w:noHBand="0" w:noVBand="0"/>
        </w:tblPrEx>
        <w:trPr>
          <w:trHeight w:val="246"/>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 п/п</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Характеристики объекта</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Описание характеристик</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1</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2</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3</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1</w:t>
            </w:r>
          </w:p>
        </w:tc>
        <w:tc>
          <w:tcPr>
            <w:tcW w:w="4677" w:type="dxa"/>
            <w:vAlign w:val="center"/>
          </w:tcPr>
          <w:p w:rsidR="007206B8" w:rsidRPr="00C74280" w:rsidRDefault="007206B8" w:rsidP="001B71AB">
            <w:pPr>
              <w:pStyle w:val="12"/>
              <w:rPr>
                <w:sz w:val="20"/>
                <w:szCs w:val="24"/>
              </w:rPr>
            </w:pPr>
            <w:r w:rsidRPr="00C74280">
              <w:rPr>
                <w:sz w:val="20"/>
                <w:szCs w:val="24"/>
              </w:rPr>
              <w:t>Местоположение объекта</w:t>
            </w:r>
          </w:p>
        </w:tc>
        <w:tc>
          <w:tcPr>
            <w:tcW w:w="4820" w:type="dxa"/>
            <w:vAlign w:val="center"/>
          </w:tcPr>
          <w:p w:rsidR="007206B8" w:rsidRPr="00C74280" w:rsidRDefault="007206B8" w:rsidP="001B71AB">
            <w:pPr>
              <w:pStyle w:val="12"/>
              <w:rPr>
                <w:sz w:val="20"/>
                <w:szCs w:val="24"/>
              </w:rPr>
            </w:pPr>
            <w:r w:rsidRPr="00C74280">
              <w:rPr>
                <w:sz w:val="20"/>
                <w:szCs w:val="24"/>
              </w:rPr>
              <w:t>Пензенская область, муниципальный район Пензенский, сельское поселение Ермоловский сельсовет</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2</w:t>
            </w:r>
          </w:p>
        </w:tc>
        <w:tc>
          <w:tcPr>
            <w:tcW w:w="4677" w:type="dxa"/>
            <w:vAlign w:val="center"/>
          </w:tcPr>
          <w:p w:rsidR="007206B8" w:rsidRPr="00C74280" w:rsidRDefault="007206B8" w:rsidP="001B71AB">
            <w:pPr>
              <w:pStyle w:val="12"/>
              <w:rPr>
                <w:sz w:val="20"/>
                <w:szCs w:val="24"/>
              </w:rPr>
            </w:pPr>
            <w:r w:rsidRPr="00C74280">
              <w:rPr>
                <w:sz w:val="20"/>
                <w:szCs w:val="24"/>
              </w:rPr>
              <w:t>Площадь объекта +/- величина погрешности определения площади</w:t>
            </w:r>
          </w:p>
          <w:p w:rsidR="007206B8" w:rsidRPr="00C74280" w:rsidRDefault="007206B8" w:rsidP="001B71AB">
            <w:pPr>
              <w:pStyle w:val="12"/>
              <w:rPr>
                <w:sz w:val="20"/>
                <w:szCs w:val="24"/>
              </w:rPr>
            </w:pPr>
            <w:r w:rsidRPr="00C74280">
              <w:rPr>
                <w:sz w:val="20"/>
                <w:szCs w:val="24"/>
              </w:rPr>
              <w:t>(Р+/- Дельта Р)</w:t>
            </w:r>
          </w:p>
        </w:tc>
        <w:tc>
          <w:tcPr>
            <w:tcW w:w="4820" w:type="dxa"/>
            <w:vAlign w:val="center"/>
          </w:tcPr>
          <w:p w:rsidR="007206B8" w:rsidRPr="00C74280" w:rsidRDefault="007206B8" w:rsidP="001B71AB">
            <w:pPr>
              <w:rPr>
                <w:sz w:val="20"/>
              </w:rPr>
            </w:pPr>
            <w:r w:rsidRPr="00C74280">
              <w:rPr>
                <w:sz w:val="20"/>
                <w:lang w:val="en-US"/>
              </w:rPr>
              <w:t>192065 кв.м ± 7669.41 кв.м</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lang w:val="en-US"/>
              </w:rPr>
            </w:pPr>
            <w:r w:rsidRPr="00C74280">
              <w:rPr>
                <w:sz w:val="20"/>
                <w:szCs w:val="24"/>
              </w:rPr>
              <w:t>3</w:t>
            </w:r>
          </w:p>
        </w:tc>
        <w:tc>
          <w:tcPr>
            <w:tcW w:w="4677" w:type="dxa"/>
            <w:vAlign w:val="center"/>
          </w:tcPr>
          <w:p w:rsidR="007206B8" w:rsidRPr="00C74280" w:rsidRDefault="007206B8" w:rsidP="001B71AB">
            <w:pPr>
              <w:pStyle w:val="12"/>
              <w:rPr>
                <w:sz w:val="20"/>
                <w:szCs w:val="24"/>
              </w:rPr>
            </w:pPr>
            <w:r w:rsidRPr="00C74280">
              <w:rPr>
                <w:sz w:val="20"/>
                <w:szCs w:val="24"/>
              </w:rPr>
              <w:t>Иные характеристики объекта</w:t>
            </w:r>
          </w:p>
        </w:tc>
        <w:tc>
          <w:tcPr>
            <w:tcW w:w="4820" w:type="dxa"/>
            <w:vAlign w:val="center"/>
          </w:tcPr>
          <w:p w:rsidR="007206B8" w:rsidRPr="00C74280" w:rsidRDefault="007206B8" w:rsidP="001B71AB">
            <w:pPr>
              <w:pStyle w:val="12"/>
              <w:rPr>
                <w:sz w:val="20"/>
                <w:szCs w:val="24"/>
                <w:lang w:val="en-US"/>
              </w:rPr>
            </w:pPr>
            <w:r w:rsidRPr="00C74280">
              <w:rPr>
                <w:sz w:val="20"/>
                <w:szCs w:val="24"/>
                <w:lang w:val="en-US"/>
              </w:rPr>
              <w:t>–</w:t>
            </w:r>
          </w:p>
        </w:tc>
      </w:tr>
    </w:tbl>
    <w:p w:rsidR="007206B8" w:rsidRPr="00C74280" w:rsidRDefault="007206B8">
      <w:r w:rsidRPr="00C74280">
        <w:br w:type="page"/>
      </w:r>
    </w:p>
    <w:p w:rsidR="007206B8" w:rsidRPr="00C74280" w:rsidRDefault="007206B8">
      <w:pPr>
        <w:sectPr w:rsidR="007206B8" w:rsidRPr="00C74280" w:rsidSect="001B71AB">
          <w:pgSz w:w="11906" w:h="16838" w:code="9"/>
          <w:pgMar w:top="955" w:right="1085" w:bottom="1134" w:left="1134" w:header="454" w:footer="454" w:gutter="0"/>
          <w:cols w:space="398"/>
          <w:docGrid w:linePitch="360"/>
        </w:sect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05"/>
        <w:gridCol w:w="1562"/>
        <w:gridCol w:w="2419"/>
        <w:gridCol w:w="1700"/>
        <w:gridCol w:w="1702"/>
      </w:tblGrid>
      <w:tr w:rsidR="007206B8" w:rsidRPr="00C74280" w:rsidTr="001B71AB">
        <w:trPr>
          <w:trHeight w:val="397"/>
        </w:trPr>
        <w:tc>
          <w:tcPr>
            <w:tcW w:w="10348" w:type="dxa"/>
            <w:gridSpan w:val="6"/>
            <w:tcBorders>
              <w:top w:val="nil"/>
              <w:left w:val="nil"/>
              <w:right w:val="nil"/>
            </w:tcBorders>
            <w:vAlign w:val="center"/>
          </w:tcPr>
          <w:p w:rsidR="007206B8" w:rsidRPr="00C74280" w:rsidRDefault="007206B8" w:rsidP="001B71AB">
            <w:pPr>
              <w:pStyle w:val="12"/>
              <w:jc w:val="center"/>
              <w:rPr>
                <w:b/>
                <w:bCs/>
                <w:sz w:val="20"/>
              </w:rPr>
            </w:pPr>
            <w:r w:rsidRPr="00C74280">
              <w:rPr>
                <w:b/>
                <w:bCs/>
              </w:rPr>
              <w:t>Раздел 2</w:t>
            </w:r>
          </w:p>
        </w:tc>
      </w:tr>
      <w:tr w:rsidR="007206B8" w:rsidRPr="00C74280" w:rsidTr="001B71AB">
        <w:trPr>
          <w:trHeight w:val="397"/>
        </w:trPr>
        <w:tc>
          <w:tcPr>
            <w:tcW w:w="10348" w:type="dxa"/>
            <w:gridSpan w:val="6"/>
          </w:tcPr>
          <w:p w:rsidR="007206B8" w:rsidRPr="00C74280" w:rsidRDefault="007206B8" w:rsidP="001B71AB">
            <w:pPr>
              <w:pStyle w:val="12"/>
              <w:spacing w:before="120"/>
              <w:jc w:val="center"/>
              <w:rPr>
                <w:b/>
                <w:bCs/>
                <w:sz w:val="20"/>
              </w:rPr>
            </w:pPr>
            <w:r w:rsidRPr="00C74280">
              <w:rPr>
                <w:b/>
                <w:bCs/>
                <w:sz w:val="20"/>
              </w:rPr>
              <w:t>Сведения о местоположении границ объекта</w:t>
            </w:r>
          </w:p>
        </w:tc>
      </w:tr>
      <w:tr w:rsidR="007206B8" w:rsidRPr="00C74280" w:rsidTr="001B71AB">
        <w:trPr>
          <w:trHeight w:hRule="exact" w:val="340"/>
        </w:trPr>
        <w:tc>
          <w:tcPr>
            <w:tcW w:w="10348" w:type="dxa"/>
            <w:gridSpan w:val="6"/>
            <w:vAlign w:val="center"/>
          </w:tcPr>
          <w:p w:rsidR="007206B8" w:rsidRPr="00C74280" w:rsidRDefault="007206B8" w:rsidP="001B71AB">
            <w:pPr>
              <w:pStyle w:val="12"/>
              <w:rPr>
                <w:b/>
                <w:bCs/>
                <w:sz w:val="20"/>
              </w:rPr>
            </w:pPr>
            <w:r w:rsidRPr="00C74280">
              <w:rPr>
                <w:b/>
                <w:bCs/>
                <w:sz w:val="20"/>
              </w:rPr>
              <w:t xml:space="preserve">1. Система координат </w:t>
            </w:r>
            <w:r w:rsidRPr="00C74280">
              <w:rPr>
                <w:b/>
                <w:bCs/>
                <w:sz w:val="20"/>
                <w:u w:val="single"/>
              </w:rPr>
              <w:t>МСК-58, зона 2</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2. Сведения о характерных точках границ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границ</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Зона1(1)</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379442.94</w:t>
            </w:r>
          </w:p>
        </w:tc>
        <w:tc>
          <w:tcPr>
            <w:tcW w:w="1562" w:type="dxa"/>
            <w:vAlign w:val="center"/>
          </w:tcPr>
          <w:p w:rsidR="007206B8" w:rsidRPr="00C74280" w:rsidRDefault="007206B8" w:rsidP="001B71AB">
            <w:pPr>
              <w:jc w:val="center"/>
              <w:rPr>
                <w:sz w:val="18"/>
                <w:szCs w:val="20"/>
              </w:rPr>
            </w:pPr>
            <w:r w:rsidRPr="00C74280">
              <w:rPr>
                <w:sz w:val="18"/>
                <w:szCs w:val="20"/>
              </w:rPr>
              <w:t>2201623.73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w:t>
            </w:r>
          </w:p>
        </w:tc>
        <w:tc>
          <w:tcPr>
            <w:tcW w:w="1405" w:type="dxa"/>
            <w:vAlign w:val="center"/>
          </w:tcPr>
          <w:p w:rsidR="007206B8" w:rsidRPr="00C74280" w:rsidRDefault="007206B8" w:rsidP="001B71AB">
            <w:pPr>
              <w:jc w:val="center"/>
              <w:rPr>
                <w:sz w:val="18"/>
                <w:szCs w:val="20"/>
              </w:rPr>
            </w:pPr>
            <w:r w:rsidRPr="00C74280">
              <w:rPr>
                <w:sz w:val="18"/>
                <w:szCs w:val="20"/>
              </w:rPr>
              <w:t>379460.62</w:t>
            </w:r>
          </w:p>
        </w:tc>
        <w:tc>
          <w:tcPr>
            <w:tcW w:w="1562" w:type="dxa"/>
            <w:vAlign w:val="center"/>
          </w:tcPr>
          <w:p w:rsidR="007206B8" w:rsidRPr="00C74280" w:rsidRDefault="007206B8" w:rsidP="001B71AB">
            <w:pPr>
              <w:jc w:val="center"/>
              <w:rPr>
                <w:sz w:val="18"/>
                <w:szCs w:val="20"/>
              </w:rPr>
            </w:pPr>
            <w:r w:rsidRPr="00C74280">
              <w:rPr>
                <w:sz w:val="18"/>
                <w:szCs w:val="20"/>
              </w:rPr>
              <w:t>2201640.23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w:t>
            </w:r>
          </w:p>
        </w:tc>
        <w:tc>
          <w:tcPr>
            <w:tcW w:w="1405" w:type="dxa"/>
            <w:vAlign w:val="center"/>
          </w:tcPr>
          <w:p w:rsidR="007206B8" w:rsidRPr="00C74280" w:rsidRDefault="007206B8" w:rsidP="001B71AB">
            <w:pPr>
              <w:jc w:val="center"/>
              <w:rPr>
                <w:sz w:val="18"/>
                <w:szCs w:val="20"/>
              </w:rPr>
            </w:pPr>
            <w:r w:rsidRPr="00C74280">
              <w:rPr>
                <w:sz w:val="18"/>
                <w:szCs w:val="20"/>
              </w:rPr>
              <w:t>379475.85</w:t>
            </w:r>
          </w:p>
        </w:tc>
        <w:tc>
          <w:tcPr>
            <w:tcW w:w="1562" w:type="dxa"/>
            <w:vAlign w:val="center"/>
          </w:tcPr>
          <w:p w:rsidR="007206B8" w:rsidRPr="00C74280" w:rsidRDefault="007206B8" w:rsidP="001B71AB">
            <w:pPr>
              <w:jc w:val="center"/>
              <w:rPr>
                <w:sz w:val="18"/>
                <w:szCs w:val="20"/>
              </w:rPr>
            </w:pPr>
            <w:r w:rsidRPr="00C74280">
              <w:rPr>
                <w:sz w:val="18"/>
                <w:szCs w:val="20"/>
              </w:rPr>
              <w:t>2201659.15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w:t>
            </w:r>
          </w:p>
        </w:tc>
        <w:tc>
          <w:tcPr>
            <w:tcW w:w="1405" w:type="dxa"/>
            <w:vAlign w:val="center"/>
          </w:tcPr>
          <w:p w:rsidR="007206B8" w:rsidRPr="00C74280" w:rsidRDefault="007206B8" w:rsidP="001B71AB">
            <w:pPr>
              <w:jc w:val="center"/>
              <w:rPr>
                <w:sz w:val="18"/>
                <w:szCs w:val="20"/>
              </w:rPr>
            </w:pPr>
            <w:r w:rsidRPr="00C74280">
              <w:rPr>
                <w:sz w:val="18"/>
                <w:szCs w:val="20"/>
              </w:rPr>
              <w:t>379472.64</w:t>
            </w:r>
          </w:p>
        </w:tc>
        <w:tc>
          <w:tcPr>
            <w:tcW w:w="1562" w:type="dxa"/>
            <w:vAlign w:val="center"/>
          </w:tcPr>
          <w:p w:rsidR="007206B8" w:rsidRPr="00C74280" w:rsidRDefault="007206B8" w:rsidP="001B71AB">
            <w:pPr>
              <w:jc w:val="center"/>
              <w:rPr>
                <w:sz w:val="18"/>
                <w:szCs w:val="20"/>
              </w:rPr>
            </w:pPr>
            <w:r w:rsidRPr="00C74280">
              <w:rPr>
                <w:sz w:val="18"/>
                <w:szCs w:val="20"/>
              </w:rPr>
              <w:t>2201673.10</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w:t>
            </w:r>
          </w:p>
        </w:tc>
        <w:tc>
          <w:tcPr>
            <w:tcW w:w="1405" w:type="dxa"/>
            <w:vAlign w:val="center"/>
          </w:tcPr>
          <w:p w:rsidR="007206B8" w:rsidRPr="00C74280" w:rsidRDefault="007206B8" w:rsidP="001B71AB">
            <w:pPr>
              <w:jc w:val="center"/>
              <w:rPr>
                <w:sz w:val="18"/>
                <w:szCs w:val="20"/>
              </w:rPr>
            </w:pPr>
            <w:r w:rsidRPr="00C74280">
              <w:rPr>
                <w:sz w:val="18"/>
                <w:szCs w:val="20"/>
              </w:rPr>
              <w:t>379468.95</w:t>
            </w:r>
          </w:p>
        </w:tc>
        <w:tc>
          <w:tcPr>
            <w:tcW w:w="1562" w:type="dxa"/>
            <w:vAlign w:val="center"/>
          </w:tcPr>
          <w:p w:rsidR="007206B8" w:rsidRPr="00C74280" w:rsidRDefault="007206B8" w:rsidP="001B71AB">
            <w:pPr>
              <w:jc w:val="center"/>
              <w:rPr>
                <w:sz w:val="18"/>
                <w:szCs w:val="20"/>
              </w:rPr>
            </w:pPr>
            <w:r w:rsidRPr="00C74280">
              <w:rPr>
                <w:sz w:val="18"/>
                <w:szCs w:val="20"/>
              </w:rPr>
              <w:t>2201698.17</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w:t>
            </w:r>
          </w:p>
        </w:tc>
        <w:tc>
          <w:tcPr>
            <w:tcW w:w="1405" w:type="dxa"/>
            <w:vAlign w:val="center"/>
          </w:tcPr>
          <w:p w:rsidR="007206B8" w:rsidRPr="00C74280" w:rsidRDefault="007206B8" w:rsidP="001B71AB">
            <w:pPr>
              <w:jc w:val="center"/>
              <w:rPr>
                <w:sz w:val="18"/>
                <w:szCs w:val="20"/>
              </w:rPr>
            </w:pPr>
            <w:r w:rsidRPr="00C74280">
              <w:rPr>
                <w:sz w:val="18"/>
                <w:szCs w:val="20"/>
              </w:rPr>
              <w:t>379466.74</w:t>
            </w:r>
          </w:p>
        </w:tc>
        <w:tc>
          <w:tcPr>
            <w:tcW w:w="1562" w:type="dxa"/>
            <w:vAlign w:val="center"/>
          </w:tcPr>
          <w:p w:rsidR="007206B8" w:rsidRPr="00C74280" w:rsidRDefault="007206B8" w:rsidP="001B71AB">
            <w:pPr>
              <w:jc w:val="center"/>
              <w:rPr>
                <w:sz w:val="18"/>
                <w:szCs w:val="20"/>
              </w:rPr>
            </w:pPr>
            <w:r w:rsidRPr="00C74280">
              <w:rPr>
                <w:sz w:val="18"/>
                <w:szCs w:val="20"/>
              </w:rPr>
              <w:t>2201722.03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w:t>
            </w:r>
          </w:p>
        </w:tc>
        <w:tc>
          <w:tcPr>
            <w:tcW w:w="1405" w:type="dxa"/>
            <w:vAlign w:val="center"/>
          </w:tcPr>
          <w:p w:rsidR="007206B8" w:rsidRPr="00C74280" w:rsidRDefault="007206B8" w:rsidP="001B71AB">
            <w:pPr>
              <w:jc w:val="center"/>
              <w:rPr>
                <w:sz w:val="18"/>
                <w:szCs w:val="20"/>
              </w:rPr>
            </w:pPr>
            <w:r w:rsidRPr="00C74280">
              <w:rPr>
                <w:sz w:val="18"/>
                <w:szCs w:val="20"/>
              </w:rPr>
              <w:t>379461.55</w:t>
            </w:r>
          </w:p>
        </w:tc>
        <w:tc>
          <w:tcPr>
            <w:tcW w:w="1562" w:type="dxa"/>
            <w:vAlign w:val="center"/>
          </w:tcPr>
          <w:p w:rsidR="007206B8" w:rsidRPr="00C74280" w:rsidRDefault="007206B8" w:rsidP="001B71AB">
            <w:pPr>
              <w:jc w:val="center"/>
              <w:rPr>
                <w:sz w:val="18"/>
                <w:szCs w:val="20"/>
              </w:rPr>
            </w:pPr>
            <w:r w:rsidRPr="00C74280">
              <w:rPr>
                <w:sz w:val="18"/>
                <w:szCs w:val="20"/>
              </w:rPr>
              <w:t>2201771.59</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w:t>
            </w:r>
          </w:p>
        </w:tc>
        <w:tc>
          <w:tcPr>
            <w:tcW w:w="1405" w:type="dxa"/>
            <w:vAlign w:val="center"/>
          </w:tcPr>
          <w:p w:rsidR="007206B8" w:rsidRPr="00C74280" w:rsidRDefault="007206B8" w:rsidP="001B71AB">
            <w:pPr>
              <w:jc w:val="center"/>
              <w:rPr>
                <w:sz w:val="18"/>
                <w:szCs w:val="20"/>
              </w:rPr>
            </w:pPr>
            <w:r w:rsidRPr="00C74280">
              <w:rPr>
                <w:sz w:val="18"/>
                <w:szCs w:val="20"/>
              </w:rPr>
              <w:t>379456.25</w:t>
            </w:r>
          </w:p>
        </w:tc>
        <w:tc>
          <w:tcPr>
            <w:tcW w:w="1562" w:type="dxa"/>
            <w:vAlign w:val="center"/>
          </w:tcPr>
          <w:p w:rsidR="007206B8" w:rsidRPr="00C74280" w:rsidRDefault="007206B8" w:rsidP="001B71AB">
            <w:pPr>
              <w:jc w:val="center"/>
              <w:rPr>
                <w:sz w:val="18"/>
                <w:szCs w:val="20"/>
              </w:rPr>
            </w:pPr>
            <w:r w:rsidRPr="00C74280">
              <w:rPr>
                <w:sz w:val="18"/>
                <w:szCs w:val="20"/>
              </w:rPr>
              <w:t>2201821.64</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w:t>
            </w:r>
          </w:p>
        </w:tc>
        <w:tc>
          <w:tcPr>
            <w:tcW w:w="1405" w:type="dxa"/>
            <w:vAlign w:val="center"/>
          </w:tcPr>
          <w:p w:rsidR="007206B8" w:rsidRPr="00C74280" w:rsidRDefault="007206B8" w:rsidP="001B71AB">
            <w:pPr>
              <w:jc w:val="center"/>
              <w:rPr>
                <w:sz w:val="18"/>
                <w:szCs w:val="20"/>
              </w:rPr>
            </w:pPr>
            <w:r w:rsidRPr="00C74280">
              <w:rPr>
                <w:sz w:val="18"/>
                <w:szCs w:val="20"/>
              </w:rPr>
              <w:t>379454.59</w:t>
            </w:r>
          </w:p>
        </w:tc>
        <w:tc>
          <w:tcPr>
            <w:tcW w:w="1562" w:type="dxa"/>
            <w:vAlign w:val="center"/>
          </w:tcPr>
          <w:p w:rsidR="007206B8" w:rsidRPr="00C74280" w:rsidRDefault="007206B8" w:rsidP="001B71AB">
            <w:pPr>
              <w:jc w:val="center"/>
              <w:rPr>
                <w:sz w:val="18"/>
                <w:szCs w:val="20"/>
              </w:rPr>
            </w:pPr>
            <w:r w:rsidRPr="00C74280">
              <w:rPr>
                <w:sz w:val="18"/>
                <w:szCs w:val="20"/>
              </w:rPr>
              <w:t>2201837.56</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w:t>
            </w:r>
          </w:p>
        </w:tc>
        <w:tc>
          <w:tcPr>
            <w:tcW w:w="1405" w:type="dxa"/>
            <w:vAlign w:val="center"/>
          </w:tcPr>
          <w:p w:rsidR="007206B8" w:rsidRPr="00C74280" w:rsidRDefault="007206B8" w:rsidP="001B71AB">
            <w:pPr>
              <w:jc w:val="center"/>
              <w:rPr>
                <w:sz w:val="18"/>
                <w:szCs w:val="20"/>
              </w:rPr>
            </w:pPr>
            <w:r w:rsidRPr="00C74280">
              <w:rPr>
                <w:sz w:val="18"/>
                <w:szCs w:val="20"/>
              </w:rPr>
              <w:t>379452.72</w:t>
            </w:r>
          </w:p>
        </w:tc>
        <w:tc>
          <w:tcPr>
            <w:tcW w:w="1562" w:type="dxa"/>
            <w:vAlign w:val="center"/>
          </w:tcPr>
          <w:p w:rsidR="007206B8" w:rsidRPr="00C74280" w:rsidRDefault="007206B8" w:rsidP="001B71AB">
            <w:pPr>
              <w:jc w:val="center"/>
              <w:rPr>
                <w:sz w:val="18"/>
                <w:szCs w:val="20"/>
              </w:rPr>
            </w:pPr>
            <w:r w:rsidRPr="00C74280">
              <w:rPr>
                <w:sz w:val="18"/>
                <w:szCs w:val="20"/>
              </w:rPr>
              <w:t>2201858.43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w:t>
            </w:r>
          </w:p>
        </w:tc>
        <w:tc>
          <w:tcPr>
            <w:tcW w:w="1405" w:type="dxa"/>
            <w:vAlign w:val="center"/>
          </w:tcPr>
          <w:p w:rsidR="007206B8" w:rsidRPr="00C74280" w:rsidRDefault="007206B8" w:rsidP="001B71AB">
            <w:pPr>
              <w:jc w:val="center"/>
              <w:rPr>
                <w:sz w:val="18"/>
                <w:szCs w:val="20"/>
              </w:rPr>
            </w:pPr>
            <w:r w:rsidRPr="00C74280">
              <w:rPr>
                <w:sz w:val="18"/>
                <w:szCs w:val="20"/>
              </w:rPr>
              <w:t>379446.42</w:t>
            </w:r>
          </w:p>
        </w:tc>
        <w:tc>
          <w:tcPr>
            <w:tcW w:w="1562" w:type="dxa"/>
            <w:vAlign w:val="center"/>
          </w:tcPr>
          <w:p w:rsidR="007206B8" w:rsidRPr="00C74280" w:rsidRDefault="007206B8" w:rsidP="001B71AB">
            <w:pPr>
              <w:jc w:val="center"/>
              <w:rPr>
                <w:sz w:val="18"/>
                <w:szCs w:val="20"/>
              </w:rPr>
            </w:pPr>
            <w:r w:rsidRPr="00C74280">
              <w:rPr>
                <w:sz w:val="18"/>
                <w:szCs w:val="20"/>
              </w:rPr>
              <w:t>2201905.03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w:t>
            </w:r>
          </w:p>
        </w:tc>
        <w:tc>
          <w:tcPr>
            <w:tcW w:w="1405" w:type="dxa"/>
            <w:vAlign w:val="center"/>
          </w:tcPr>
          <w:p w:rsidR="007206B8" w:rsidRPr="00C74280" w:rsidRDefault="007206B8" w:rsidP="001B71AB">
            <w:pPr>
              <w:jc w:val="center"/>
              <w:rPr>
                <w:sz w:val="18"/>
                <w:szCs w:val="20"/>
              </w:rPr>
            </w:pPr>
            <w:r w:rsidRPr="00C74280">
              <w:rPr>
                <w:sz w:val="18"/>
                <w:szCs w:val="20"/>
              </w:rPr>
              <w:t>379446.08</w:t>
            </w:r>
          </w:p>
        </w:tc>
        <w:tc>
          <w:tcPr>
            <w:tcW w:w="1562" w:type="dxa"/>
            <w:vAlign w:val="center"/>
          </w:tcPr>
          <w:p w:rsidR="007206B8" w:rsidRPr="00C74280" w:rsidRDefault="007206B8" w:rsidP="001B71AB">
            <w:pPr>
              <w:jc w:val="center"/>
              <w:rPr>
                <w:sz w:val="18"/>
                <w:szCs w:val="20"/>
              </w:rPr>
            </w:pPr>
            <w:r w:rsidRPr="00C74280">
              <w:rPr>
                <w:sz w:val="18"/>
                <w:szCs w:val="20"/>
              </w:rPr>
              <w:t>2201929.27</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w:t>
            </w:r>
          </w:p>
        </w:tc>
        <w:tc>
          <w:tcPr>
            <w:tcW w:w="1405" w:type="dxa"/>
            <w:vAlign w:val="center"/>
          </w:tcPr>
          <w:p w:rsidR="007206B8" w:rsidRPr="00C74280" w:rsidRDefault="007206B8" w:rsidP="001B71AB">
            <w:pPr>
              <w:jc w:val="center"/>
              <w:rPr>
                <w:sz w:val="18"/>
                <w:szCs w:val="20"/>
              </w:rPr>
            </w:pPr>
            <w:r w:rsidRPr="00C74280">
              <w:rPr>
                <w:sz w:val="18"/>
                <w:szCs w:val="20"/>
              </w:rPr>
              <w:t>379435.25</w:t>
            </w:r>
          </w:p>
        </w:tc>
        <w:tc>
          <w:tcPr>
            <w:tcW w:w="1562" w:type="dxa"/>
            <w:vAlign w:val="center"/>
          </w:tcPr>
          <w:p w:rsidR="007206B8" w:rsidRPr="00C74280" w:rsidRDefault="007206B8" w:rsidP="001B71AB">
            <w:pPr>
              <w:jc w:val="center"/>
              <w:rPr>
                <w:sz w:val="18"/>
                <w:szCs w:val="20"/>
              </w:rPr>
            </w:pPr>
            <w:r w:rsidRPr="00C74280">
              <w:rPr>
                <w:sz w:val="18"/>
                <w:szCs w:val="20"/>
              </w:rPr>
              <w:t>2202014.94</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w:t>
            </w:r>
          </w:p>
        </w:tc>
        <w:tc>
          <w:tcPr>
            <w:tcW w:w="1405" w:type="dxa"/>
            <w:vAlign w:val="center"/>
          </w:tcPr>
          <w:p w:rsidR="007206B8" w:rsidRPr="00C74280" w:rsidRDefault="007206B8" w:rsidP="001B71AB">
            <w:pPr>
              <w:jc w:val="center"/>
              <w:rPr>
                <w:sz w:val="18"/>
                <w:szCs w:val="20"/>
              </w:rPr>
            </w:pPr>
            <w:r w:rsidRPr="00C74280">
              <w:rPr>
                <w:sz w:val="18"/>
                <w:szCs w:val="20"/>
              </w:rPr>
              <w:t>379431.22</w:t>
            </w:r>
          </w:p>
        </w:tc>
        <w:tc>
          <w:tcPr>
            <w:tcW w:w="1562" w:type="dxa"/>
            <w:vAlign w:val="center"/>
          </w:tcPr>
          <w:p w:rsidR="007206B8" w:rsidRPr="00C74280" w:rsidRDefault="007206B8" w:rsidP="001B71AB">
            <w:pPr>
              <w:jc w:val="center"/>
              <w:rPr>
                <w:sz w:val="18"/>
                <w:szCs w:val="20"/>
              </w:rPr>
            </w:pPr>
            <w:r w:rsidRPr="00C74280">
              <w:rPr>
                <w:sz w:val="18"/>
                <w:szCs w:val="20"/>
              </w:rPr>
              <w:t>2202053.67</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w:t>
            </w:r>
          </w:p>
        </w:tc>
        <w:tc>
          <w:tcPr>
            <w:tcW w:w="1405" w:type="dxa"/>
            <w:vAlign w:val="center"/>
          </w:tcPr>
          <w:p w:rsidR="007206B8" w:rsidRPr="00C74280" w:rsidRDefault="007206B8" w:rsidP="001B71AB">
            <w:pPr>
              <w:jc w:val="center"/>
              <w:rPr>
                <w:sz w:val="18"/>
                <w:szCs w:val="20"/>
              </w:rPr>
            </w:pPr>
            <w:r w:rsidRPr="00C74280">
              <w:rPr>
                <w:sz w:val="18"/>
                <w:szCs w:val="20"/>
              </w:rPr>
              <w:t>379426.41</w:t>
            </w:r>
          </w:p>
        </w:tc>
        <w:tc>
          <w:tcPr>
            <w:tcW w:w="1562" w:type="dxa"/>
            <w:vAlign w:val="center"/>
          </w:tcPr>
          <w:p w:rsidR="007206B8" w:rsidRPr="00C74280" w:rsidRDefault="007206B8" w:rsidP="001B71AB">
            <w:pPr>
              <w:jc w:val="center"/>
              <w:rPr>
                <w:sz w:val="18"/>
                <w:szCs w:val="20"/>
              </w:rPr>
            </w:pPr>
            <w:r w:rsidRPr="00C74280">
              <w:rPr>
                <w:sz w:val="18"/>
                <w:szCs w:val="20"/>
              </w:rPr>
              <w:t>2202114.83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w:t>
            </w:r>
          </w:p>
        </w:tc>
        <w:tc>
          <w:tcPr>
            <w:tcW w:w="1405" w:type="dxa"/>
            <w:vAlign w:val="center"/>
          </w:tcPr>
          <w:p w:rsidR="007206B8" w:rsidRPr="00C74280" w:rsidRDefault="007206B8" w:rsidP="001B71AB">
            <w:pPr>
              <w:jc w:val="center"/>
              <w:rPr>
                <w:sz w:val="18"/>
                <w:szCs w:val="20"/>
              </w:rPr>
            </w:pPr>
            <w:r w:rsidRPr="00C74280">
              <w:rPr>
                <w:sz w:val="18"/>
                <w:szCs w:val="20"/>
              </w:rPr>
              <w:t>379423.68</w:t>
            </w:r>
          </w:p>
        </w:tc>
        <w:tc>
          <w:tcPr>
            <w:tcW w:w="1562" w:type="dxa"/>
            <w:vAlign w:val="center"/>
          </w:tcPr>
          <w:p w:rsidR="007206B8" w:rsidRPr="00C74280" w:rsidRDefault="007206B8" w:rsidP="001B71AB">
            <w:pPr>
              <w:jc w:val="center"/>
              <w:rPr>
                <w:sz w:val="18"/>
                <w:szCs w:val="20"/>
              </w:rPr>
            </w:pPr>
            <w:r w:rsidRPr="00C74280">
              <w:rPr>
                <w:sz w:val="18"/>
                <w:szCs w:val="20"/>
              </w:rPr>
              <w:t>2202122.15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w:t>
            </w:r>
          </w:p>
        </w:tc>
        <w:tc>
          <w:tcPr>
            <w:tcW w:w="1405" w:type="dxa"/>
            <w:vAlign w:val="center"/>
          </w:tcPr>
          <w:p w:rsidR="007206B8" w:rsidRPr="00C74280" w:rsidRDefault="007206B8" w:rsidP="001B71AB">
            <w:pPr>
              <w:jc w:val="center"/>
              <w:rPr>
                <w:sz w:val="18"/>
                <w:szCs w:val="20"/>
              </w:rPr>
            </w:pPr>
            <w:r w:rsidRPr="00C74280">
              <w:rPr>
                <w:sz w:val="18"/>
                <w:szCs w:val="20"/>
              </w:rPr>
              <w:t>379420.68</w:t>
            </w:r>
          </w:p>
        </w:tc>
        <w:tc>
          <w:tcPr>
            <w:tcW w:w="1562" w:type="dxa"/>
            <w:vAlign w:val="center"/>
          </w:tcPr>
          <w:p w:rsidR="007206B8" w:rsidRPr="00C74280" w:rsidRDefault="007206B8" w:rsidP="001B71AB">
            <w:pPr>
              <w:jc w:val="center"/>
              <w:rPr>
                <w:sz w:val="18"/>
                <w:szCs w:val="20"/>
              </w:rPr>
            </w:pPr>
            <w:r w:rsidRPr="00C74280">
              <w:rPr>
                <w:sz w:val="18"/>
                <w:szCs w:val="20"/>
              </w:rPr>
              <w:t>2202119.19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w:t>
            </w:r>
          </w:p>
        </w:tc>
        <w:tc>
          <w:tcPr>
            <w:tcW w:w="1405" w:type="dxa"/>
            <w:vAlign w:val="center"/>
          </w:tcPr>
          <w:p w:rsidR="007206B8" w:rsidRPr="00C74280" w:rsidRDefault="007206B8" w:rsidP="001B71AB">
            <w:pPr>
              <w:jc w:val="center"/>
              <w:rPr>
                <w:sz w:val="18"/>
                <w:szCs w:val="20"/>
              </w:rPr>
            </w:pPr>
            <w:r w:rsidRPr="00C74280">
              <w:rPr>
                <w:sz w:val="18"/>
                <w:szCs w:val="20"/>
              </w:rPr>
              <w:t>379408.78</w:t>
            </w:r>
          </w:p>
        </w:tc>
        <w:tc>
          <w:tcPr>
            <w:tcW w:w="1562" w:type="dxa"/>
            <w:vAlign w:val="center"/>
          </w:tcPr>
          <w:p w:rsidR="007206B8" w:rsidRPr="00C74280" w:rsidRDefault="007206B8" w:rsidP="001B71AB">
            <w:pPr>
              <w:jc w:val="center"/>
              <w:rPr>
                <w:sz w:val="18"/>
                <w:szCs w:val="20"/>
              </w:rPr>
            </w:pPr>
            <w:r w:rsidRPr="00C74280">
              <w:rPr>
                <w:sz w:val="18"/>
                <w:szCs w:val="20"/>
              </w:rPr>
              <w:t>2202105.76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w:t>
            </w:r>
          </w:p>
        </w:tc>
        <w:tc>
          <w:tcPr>
            <w:tcW w:w="1405" w:type="dxa"/>
            <w:vAlign w:val="center"/>
          </w:tcPr>
          <w:p w:rsidR="007206B8" w:rsidRPr="00C74280" w:rsidRDefault="007206B8" w:rsidP="001B71AB">
            <w:pPr>
              <w:jc w:val="center"/>
              <w:rPr>
                <w:sz w:val="18"/>
                <w:szCs w:val="20"/>
              </w:rPr>
            </w:pPr>
            <w:r w:rsidRPr="00C74280">
              <w:rPr>
                <w:sz w:val="18"/>
                <w:szCs w:val="20"/>
              </w:rPr>
              <w:t>379386.40</w:t>
            </w:r>
          </w:p>
        </w:tc>
        <w:tc>
          <w:tcPr>
            <w:tcW w:w="1562" w:type="dxa"/>
            <w:vAlign w:val="center"/>
          </w:tcPr>
          <w:p w:rsidR="007206B8" w:rsidRPr="00C74280" w:rsidRDefault="007206B8" w:rsidP="001B71AB">
            <w:pPr>
              <w:jc w:val="center"/>
              <w:rPr>
                <w:sz w:val="18"/>
                <w:szCs w:val="20"/>
              </w:rPr>
            </w:pPr>
            <w:r w:rsidRPr="00C74280">
              <w:rPr>
                <w:sz w:val="18"/>
                <w:szCs w:val="20"/>
              </w:rPr>
              <w:t>2202105.18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w:t>
            </w:r>
          </w:p>
        </w:tc>
        <w:tc>
          <w:tcPr>
            <w:tcW w:w="1405" w:type="dxa"/>
            <w:vAlign w:val="center"/>
          </w:tcPr>
          <w:p w:rsidR="007206B8" w:rsidRPr="00C74280" w:rsidRDefault="007206B8" w:rsidP="001B71AB">
            <w:pPr>
              <w:jc w:val="center"/>
              <w:rPr>
                <w:sz w:val="18"/>
                <w:szCs w:val="20"/>
              </w:rPr>
            </w:pPr>
            <w:r w:rsidRPr="00C74280">
              <w:rPr>
                <w:sz w:val="18"/>
                <w:szCs w:val="20"/>
              </w:rPr>
              <w:t>379360.11</w:t>
            </w:r>
          </w:p>
        </w:tc>
        <w:tc>
          <w:tcPr>
            <w:tcW w:w="1562" w:type="dxa"/>
            <w:vAlign w:val="center"/>
          </w:tcPr>
          <w:p w:rsidR="007206B8" w:rsidRPr="00C74280" w:rsidRDefault="007206B8" w:rsidP="001B71AB">
            <w:pPr>
              <w:jc w:val="center"/>
              <w:rPr>
                <w:sz w:val="18"/>
                <w:szCs w:val="20"/>
              </w:rPr>
            </w:pPr>
            <w:r w:rsidRPr="00C74280">
              <w:rPr>
                <w:sz w:val="18"/>
                <w:szCs w:val="20"/>
              </w:rPr>
              <w:t>2202097.56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w:t>
            </w:r>
          </w:p>
        </w:tc>
        <w:tc>
          <w:tcPr>
            <w:tcW w:w="1405" w:type="dxa"/>
            <w:vAlign w:val="center"/>
          </w:tcPr>
          <w:p w:rsidR="007206B8" w:rsidRPr="00C74280" w:rsidRDefault="007206B8" w:rsidP="001B71AB">
            <w:pPr>
              <w:jc w:val="center"/>
              <w:rPr>
                <w:sz w:val="18"/>
                <w:szCs w:val="20"/>
              </w:rPr>
            </w:pPr>
            <w:r w:rsidRPr="00C74280">
              <w:rPr>
                <w:sz w:val="18"/>
                <w:szCs w:val="20"/>
              </w:rPr>
              <w:t>379329.29</w:t>
            </w:r>
          </w:p>
        </w:tc>
        <w:tc>
          <w:tcPr>
            <w:tcW w:w="1562" w:type="dxa"/>
            <w:vAlign w:val="center"/>
          </w:tcPr>
          <w:p w:rsidR="007206B8" w:rsidRPr="00C74280" w:rsidRDefault="007206B8" w:rsidP="001B71AB">
            <w:pPr>
              <w:jc w:val="center"/>
              <w:rPr>
                <w:sz w:val="18"/>
                <w:szCs w:val="20"/>
              </w:rPr>
            </w:pPr>
            <w:r w:rsidRPr="00C74280">
              <w:rPr>
                <w:sz w:val="18"/>
                <w:szCs w:val="20"/>
              </w:rPr>
              <w:t>2202073.23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w:t>
            </w:r>
          </w:p>
        </w:tc>
        <w:tc>
          <w:tcPr>
            <w:tcW w:w="1405" w:type="dxa"/>
            <w:vAlign w:val="center"/>
          </w:tcPr>
          <w:p w:rsidR="007206B8" w:rsidRPr="00C74280" w:rsidRDefault="007206B8" w:rsidP="001B71AB">
            <w:pPr>
              <w:jc w:val="center"/>
              <w:rPr>
                <w:sz w:val="18"/>
                <w:szCs w:val="20"/>
              </w:rPr>
            </w:pPr>
            <w:r w:rsidRPr="00C74280">
              <w:rPr>
                <w:sz w:val="18"/>
                <w:szCs w:val="20"/>
              </w:rPr>
              <w:t>379304.58</w:t>
            </w:r>
          </w:p>
        </w:tc>
        <w:tc>
          <w:tcPr>
            <w:tcW w:w="1562" w:type="dxa"/>
            <w:vAlign w:val="center"/>
          </w:tcPr>
          <w:p w:rsidR="007206B8" w:rsidRPr="00C74280" w:rsidRDefault="007206B8" w:rsidP="001B71AB">
            <w:pPr>
              <w:jc w:val="center"/>
              <w:rPr>
                <w:sz w:val="18"/>
                <w:szCs w:val="20"/>
              </w:rPr>
            </w:pPr>
            <w:r w:rsidRPr="00C74280">
              <w:rPr>
                <w:sz w:val="18"/>
                <w:szCs w:val="20"/>
              </w:rPr>
              <w:t>2202060.82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w:t>
            </w:r>
          </w:p>
        </w:tc>
        <w:tc>
          <w:tcPr>
            <w:tcW w:w="1405" w:type="dxa"/>
            <w:vAlign w:val="center"/>
          </w:tcPr>
          <w:p w:rsidR="007206B8" w:rsidRPr="00C74280" w:rsidRDefault="007206B8" w:rsidP="001B71AB">
            <w:pPr>
              <w:jc w:val="center"/>
              <w:rPr>
                <w:sz w:val="18"/>
                <w:szCs w:val="20"/>
              </w:rPr>
            </w:pPr>
            <w:r w:rsidRPr="00C74280">
              <w:rPr>
                <w:sz w:val="18"/>
                <w:szCs w:val="20"/>
              </w:rPr>
              <w:t>379279.54</w:t>
            </w:r>
          </w:p>
        </w:tc>
        <w:tc>
          <w:tcPr>
            <w:tcW w:w="1562" w:type="dxa"/>
            <w:vAlign w:val="center"/>
          </w:tcPr>
          <w:p w:rsidR="007206B8" w:rsidRPr="00C74280" w:rsidRDefault="007206B8" w:rsidP="001B71AB">
            <w:pPr>
              <w:jc w:val="center"/>
              <w:rPr>
                <w:sz w:val="18"/>
                <w:szCs w:val="20"/>
              </w:rPr>
            </w:pPr>
            <w:r w:rsidRPr="00C74280">
              <w:rPr>
                <w:sz w:val="18"/>
                <w:szCs w:val="20"/>
              </w:rPr>
              <w:t>2202066.20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w:t>
            </w:r>
          </w:p>
        </w:tc>
        <w:tc>
          <w:tcPr>
            <w:tcW w:w="1405" w:type="dxa"/>
            <w:vAlign w:val="center"/>
          </w:tcPr>
          <w:p w:rsidR="007206B8" w:rsidRPr="00C74280" w:rsidRDefault="007206B8" w:rsidP="001B71AB">
            <w:pPr>
              <w:jc w:val="center"/>
              <w:rPr>
                <w:sz w:val="18"/>
                <w:szCs w:val="20"/>
              </w:rPr>
            </w:pPr>
            <w:r w:rsidRPr="00C74280">
              <w:rPr>
                <w:sz w:val="18"/>
                <w:szCs w:val="20"/>
              </w:rPr>
              <w:t>379269.27</w:t>
            </w:r>
          </w:p>
        </w:tc>
        <w:tc>
          <w:tcPr>
            <w:tcW w:w="1562" w:type="dxa"/>
            <w:vAlign w:val="center"/>
          </w:tcPr>
          <w:p w:rsidR="007206B8" w:rsidRPr="00C74280" w:rsidRDefault="007206B8" w:rsidP="001B71AB">
            <w:pPr>
              <w:jc w:val="center"/>
              <w:rPr>
                <w:sz w:val="18"/>
                <w:szCs w:val="20"/>
              </w:rPr>
            </w:pPr>
            <w:r w:rsidRPr="00C74280">
              <w:rPr>
                <w:sz w:val="18"/>
                <w:szCs w:val="20"/>
              </w:rPr>
              <w:t>2202092.15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w:t>
            </w:r>
          </w:p>
        </w:tc>
        <w:tc>
          <w:tcPr>
            <w:tcW w:w="1405" w:type="dxa"/>
            <w:vAlign w:val="center"/>
          </w:tcPr>
          <w:p w:rsidR="007206B8" w:rsidRPr="00C74280" w:rsidRDefault="007206B8" w:rsidP="001B71AB">
            <w:pPr>
              <w:jc w:val="center"/>
              <w:rPr>
                <w:sz w:val="18"/>
                <w:szCs w:val="20"/>
              </w:rPr>
            </w:pPr>
            <w:r w:rsidRPr="00C74280">
              <w:rPr>
                <w:sz w:val="18"/>
                <w:szCs w:val="20"/>
              </w:rPr>
              <w:t>379269.27</w:t>
            </w:r>
          </w:p>
        </w:tc>
        <w:tc>
          <w:tcPr>
            <w:tcW w:w="1562" w:type="dxa"/>
            <w:vAlign w:val="center"/>
          </w:tcPr>
          <w:p w:rsidR="007206B8" w:rsidRPr="00C74280" w:rsidRDefault="007206B8" w:rsidP="001B71AB">
            <w:pPr>
              <w:jc w:val="center"/>
              <w:rPr>
                <w:sz w:val="18"/>
                <w:szCs w:val="20"/>
              </w:rPr>
            </w:pPr>
            <w:r w:rsidRPr="00C74280">
              <w:rPr>
                <w:sz w:val="18"/>
                <w:szCs w:val="20"/>
              </w:rPr>
              <w:t>2202119.19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w:t>
            </w:r>
          </w:p>
        </w:tc>
        <w:tc>
          <w:tcPr>
            <w:tcW w:w="1405" w:type="dxa"/>
            <w:vAlign w:val="center"/>
          </w:tcPr>
          <w:p w:rsidR="007206B8" w:rsidRPr="00C74280" w:rsidRDefault="007206B8" w:rsidP="001B71AB">
            <w:pPr>
              <w:jc w:val="center"/>
              <w:rPr>
                <w:sz w:val="18"/>
                <w:szCs w:val="20"/>
              </w:rPr>
            </w:pPr>
            <w:r w:rsidRPr="00C74280">
              <w:rPr>
                <w:sz w:val="18"/>
                <w:szCs w:val="20"/>
              </w:rPr>
              <w:t>379271.99</w:t>
            </w:r>
          </w:p>
        </w:tc>
        <w:tc>
          <w:tcPr>
            <w:tcW w:w="1562" w:type="dxa"/>
            <w:vAlign w:val="center"/>
          </w:tcPr>
          <w:p w:rsidR="007206B8" w:rsidRPr="00C74280" w:rsidRDefault="007206B8" w:rsidP="001B71AB">
            <w:pPr>
              <w:jc w:val="center"/>
              <w:rPr>
                <w:sz w:val="18"/>
                <w:szCs w:val="20"/>
              </w:rPr>
            </w:pPr>
            <w:r w:rsidRPr="00C74280">
              <w:rPr>
                <w:sz w:val="18"/>
                <w:szCs w:val="20"/>
              </w:rPr>
              <w:t>2202132.12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w:t>
            </w:r>
          </w:p>
        </w:tc>
        <w:tc>
          <w:tcPr>
            <w:tcW w:w="1405" w:type="dxa"/>
            <w:vAlign w:val="center"/>
          </w:tcPr>
          <w:p w:rsidR="007206B8" w:rsidRPr="00C74280" w:rsidRDefault="007206B8" w:rsidP="001B71AB">
            <w:pPr>
              <w:jc w:val="center"/>
              <w:rPr>
                <w:sz w:val="18"/>
                <w:szCs w:val="20"/>
              </w:rPr>
            </w:pPr>
            <w:r w:rsidRPr="00C74280">
              <w:rPr>
                <w:sz w:val="18"/>
                <w:szCs w:val="20"/>
              </w:rPr>
              <w:t>379200.29</w:t>
            </w:r>
          </w:p>
        </w:tc>
        <w:tc>
          <w:tcPr>
            <w:tcW w:w="1562" w:type="dxa"/>
            <w:vAlign w:val="center"/>
          </w:tcPr>
          <w:p w:rsidR="007206B8" w:rsidRPr="00C74280" w:rsidRDefault="007206B8" w:rsidP="001B71AB">
            <w:pPr>
              <w:jc w:val="center"/>
              <w:rPr>
                <w:sz w:val="18"/>
                <w:szCs w:val="20"/>
              </w:rPr>
            </w:pPr>
            <w:r w:rsidRPr="00C74280">
              <w:rPr>
                <w:sz w:val="18"/>
                <w:szCs w:val="20"/>
              </w:rPr>
              <w:t>2202134.51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w:t>
            </w:r>
          </w:p>
        </w:tc>
        <w:tc>
          <w:tcPr>
            <w:tcW w:w="1405" w:type="dxa"/>
            <w:vAlign w:val="center"/>
          </w:tcPr>
          <w:p w:rsidR="007206B8" w:rsidRPr="00C74280" w:rsidRDefault="007206B8" w:rsidP="001B71AB">
            <w:pPr>
              <w:jc w:val="center"/>
              <w:rPr>
                <w:sz w:val="18"/>
                <w:szCs w:val="20"/>
              </w:rPr>
            </w:pPr>
            <w:r w:rsidRPr="00C74280">
              <w:rPr>
                <w:sz w:val="18"/>
                <w:szCs w:val="20"/>
              </w:rPr>
              <w:t>379156.09</w:t>
            </w:r>
          </w:p>
        </w:tc>
        <w:tc>
          <w:tcPr>
            <w:tcW w:w="1562" w:type="dxa"/>
            <w:vAlign w:val="center"/>
          </w:tcPr>
          <w:p w:rsidR="007206B8" w:rsidRPr="00C74280" w:rsidRDefault="007206B8" w:rsidP="001B71AB">
            <w:pPr>
              <w:jc w:val="center"/>
              <w:rPr>
                <w:sz w:val="18"/>
                <w:szCs w:val="20"/>
              </w:rPr>
            </w:pPr>
            <w:r w:rsidRPr="00C74280">
              <w:rPr>
                <w:sz w:val="18"/>
                <w:szCs w:val="20"/>
              </w:rPr>
              <w:t>2202135.65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w:t>
            </w:r>
          </w:p>
        </w:tc>
        <w:tc>
          <w:tcPr>
            <w:tcW w:w="1405" w:type="dxa"/>
            <w:vAlign w:val="center"/>
          </w:tcPr>
          <w:p w:rsidR="007206B8" w:rsidRPr="00C74280" w:rsidRDefault="007206B8" w:rsidP="001B71AB">
            <w:pPr>
              <w:jc w:val="center"/>
              <w:rPr>
                <w:sz w:val="18"/>
                <w:szCs w:val="20"/>
              </w:rPr>
            </w:pPr>
            <w:r w:rsidRPr="00C74280">
              <w:rPr>
                <w:sz w:val="18"/>
                <w:szCs w:val="20"/>
              </w:rPr>
              <w:t>379136.23</w:t>
            </w:r>
          </w:p>
        </w:tc>
        <w:tc>
          <w:tcPr>
            <w:tcW w:w="1562" w:type="dxa"/>
            <w:vAlign w:val="center"/>
          </w:tcPr>
          <w:p w:rsidR="007206B8" w:rsidRPr="00C74280" w:rsidRDefault="007206B8" w:rsidP="001B71AB">
            <w:pPr>
              <w:jc w:val="center"/>
              <w:rPr>
                <w:sz w:val="18"/>
                <w:szCs w:val="20"/>
              </w:rPr>
            </w:pPr>
            <w:r w:rsidRPr="00C74280">
              <w:rPr>
                <w:sz w:val="18"/>
                <w:szCs w:val="20"/>
              </w:rPr>
              <w:t>2202137.51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w:t>
            </w:r>
          </w:p>
        </w:tc>
        <w:tc>
          <w:tcPr>
            <w:tcW w:w="1405" w:type="dxa"/>
            <w:vAlign w:val="center"/>
          </w:tcPr>
          <w:p w:rsidR="007206B8" w:rsidRPr="00C74280" w:rsidRDefault="007206B8" w:rsidP="001B71AB">
            <w:pPr>
              <w:jc w:val="center"/>
              <w:rPr>
                <w:sz w:val="18"/>
                <w:szCs w:val="20"/>
              </w:rPr>
            </w:pPr>
            <w:r w:rsidRPr="00C74280">
              <w:rPr>
                <w:sz w:val="18"/>
                <w:szCs w:val="20"/>
              </w:rPr>
              <w:t>379053.30</w:t>
            </w:r>
          </w:p>
        </w:tc>
        <w:tc>
          <w:tcPr>
            <w:tcW w:w="1562" w:type="dxa"/>
            <w:vAlign w:val="center"/>
          </w:tcPr>
          <w:p w:rsidR="007206B8" w:rsidRPr="00C74280" w:rsidRDefault="007206B8" w:rsidP="001B71AB">
            <w:pPr>
              <w:jc w:val="center"/>
              <w:rPr>
                <w:sz w:val="18"/>
                <w:szCs w:val="20"/>
              </w:rPr>
            </w:pPr>
            <w:r w:rsidRPr="00C74280">
              <w:rPr>
                <w:sz w:val="18"/>
                <w:szCs w:val="20"/>
              </w:rPr>
              <w:t>2202159.61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w:t>
            </w:r>
          </w:p>
        </w:tc>
        <w:tc>
          <w:tcPr>
            <w:tcW w:w="1405" w:type="dxa"/>
            <w:vAlign w:val="center"/>
          </w:tcPr>
          <w:p w:rsidR="007206B8" w:rsidRPr="00C74280" w:rsidRDefault="007206B8" w:rsidP="001B71AB">
            <w:pPr>
              <w:jc w:val="center"/>
              <w:rPr>
                <w:sz w:val="18"/>
                <w:szCs w:val="20"/>
              </w:rPr>
            </w:pPr>
            <w:r w:rsidRPr="00C74280">
              <w:rPr>
                <w:sz w:val="18"/>
                <w:szCs w:val="20"/>
              </w:rPr>
              <w:t>379025.82</w:t>
            </w:r>
          </w:p>
        </w:tc>
        <w:tc>
          <w:tcPr>
            <w:tcW w:w="1562" w:type="dxa"/>
            <w:vAlign w:val="center"/>
          </w:tcPr>
          <w:p w:rsidR="007206B8" w:rsidRPr="00C74280" w:rsidRDefault="007206B8" w:rsidP="001B71AB">
            <w:pPr>
              <w:jc w:val="center"/>
              <w:rPr>
                <w:sz w:val="18"/>
                <w:szCs w:val="20"/>
              </w:rPr>
            </w:pPr>
            <w:r w:rsidRPr="00C74280">
              <w:rPr>
                <w:sz w:val="18"/>
                <w:szCs w:val="20"/>
              </w:rPr>
              <w:t>2202164.38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w:t>
            </w:r>
          </w:p>
        </w:tc>
        <w:tc>
          <w:tcPr>
            <w:tcW w:w="1405" w:type="dxa"/>
            <w:vAlign w:val="center"/>
          </w:tcPr>
          <w:p w:rsidR="007206B8" w:rsidRPr="00C74280" w:rsidRDefault="007206B8" w:rsidP="001B71AB">
            <w:pPr>
              <w:jc w:val="center"/>
              <w:rPr>
                <w:sz w:val="18"/>
                <w:szCs w:val="20"/>
              </w:rPr>
            </w:pPr>
            <w:r w:rsidRPr="00C74280">
              <w:rPr>
                <w:sz w:val="18"/>
                <w:szCs w:val="20"/>
              </w:rPr>
              <w:t>379011.48</w:t>
            </w:r>
          </w:p>
        </w:tc>
        <w:tc>
          <w:tcPr>
            <w:tcW w:w="1562" w:type="dxa"/>
            <w:vAlign w:val="center"/>
          </w:tcPr>
          <w:p w:rsidR="007206B8" w:rsidRPr="00C74280" w:rsidRDefault="007206B8" w:rsidP="001B71AB">
            <w:pPr>
              <w:jc w:val="center"/>
              <w:rPr>
                <w:sz w:val="18"/>
                <w:szCs w:val="20"/>
              </w:rPr>
            </w:pPr>
            <w:r w:rsidRPr="00C74280">
              <w:rPr>
                <w:sz w:val="18"/>
                <w:szCs w:val="20"/>
              </w:rPr>
              <w:t>2202167.97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w:t>
            </w:r>
          </w:p>
        </w:tc>
        <w:tc>
          <w:tcPr>
            <w:tcW w:w="1405" w:type="dxa"/>
            <w:vAlign w:val="center"/>
          </w:tcPr>
          <w:p w:rsidR="007206B8" w:rsidRPr="00C74280" w:rsidRDefault="007206B8" w:rsidP="001B71AB">
            <w:pPr>
              <w:jc w:val="center"/>
              <w:rPr>
                <w:sz w:val="18"/>
                <w:szCs w:val="20"/>
              </w:rPr>
            </w:pPr>
            <w:r w:rsidRPr="00C74280">
              <w:rPr>
                <w:sz w:val="18"/>
                <w:szCs w:val="20"/>
              </w:rPr>
              <w:t>378983.31</w:t>
            </w:r>
          </w:p>
        </w:tc>
        <w:tc>
          <w:tcPr>
            <w:tcW w:w="1562" w:type="dxa"/>
            <w:vAlign w:val="center"/>
          </w:tcPr>
          <w:p w:rsidR="007206B8" w:rsidRPr="00C74280" w:rsidRDefault="007206B8" w:rsidP="001B71AB">
            <w:pPr>
              <w:jc w:val="center"/>
              <w:rPr>
                <w:sz w:val="18"/>
                <w:szCs w:val="20"/>
              </w:rPr>
            </w:pPr>
            <w:r w:rsidRPr="00C74280">
              <w:rPr>
                <w:sz w:val="18"/>
                <w:szCs w:val="20"/>
              </w:rPr>
              <w:t>2202183.29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w:t>
            </w:r>
          </w:p>
        </w:tc>
        <w:tc>
          <w:tcPr>
            <w:tcW w:w="1405" w:type="dxa"/>
            <w:vAlign w:val="center"/>
          </w:tcPr>
          <w:p w:rsidR="007206B8" w:rsidRPr="00C74280" w:rsidRDefault="007206B8" w:rsidP="001B71AB">
            <w:pPr>
              <w:jc w:val="center"/>
              <w:rPr>
                <w:sz w:val="18"/>
                <w:szCs w:val="20"/>
              </w:rPr>
            </w:pPr>
            <w:r w:rsidRPr="00C74280">
              <w:rPr>
                <w:sz w:val="18"/>
                <w:szCs w:val="20"/>
              </w:rPr>
              <w:t>378982.88</w:t>
            </w:r>
          </w:p>
        </w:tc>
        <w:tc>
          <w:tcPr>
            <w:tcW w:w="1562" w:type="dxa"/>
            <w:vAlign w:val="center"/>
          </w:tcPr>
          <w:p w:rsidR="007206B8" w:rsidRPr="00C74280" w:rsidRDefault="007206B8" w:rsidP="001B71AB">
            <w:pPr>
              <w:jc w:val="center"/>
              <w:rPr>
                <w:sz w:val="18"/>
                <w:szCs w:val="20"/>
              </w:rPr>
            </w:pPr>
            <w:r w:rsidRPr="00C74280">
              <w:rPr>
                <w:sz w:val="18"/>
                <w:szCs w:val="20"/>
              </w:rPr>
              <w:t>2202179.26</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w:t>
            </w:r>
          </w:p>
        </w:tc>
        <w:tc>
          <w:tcPr>
            <w:tcW w:w="1405" w:type="dxa"/>
            <w:vAlign w:val="center"/>
          </w:tcPr>
          <w:p w:rsidR="007206B8" w:rsidRPr="00C74280" w:rsidRDefault="007206B8" w:rsidP="001B71AB">
            <w:pPr>
              <w:jc w:val="center"/>
              <w:rPr>
                <w:sz w:val="18"/>
                <w:szCs w:val="20"/>
              </w:rPr>
            </w:pPr>
            <w:r w:rsidRPr="00C74280">
              <w:rPr>
                <w:sz w:val="18"/>
                <w:szCs w:val="20"/>
              </w:rPr>
              <w:t>378980.45</w:t>
            </w:r>
          </w:p>
        </w:tc>
        <w:tc>
          <w:tcPr>
            <w:tcW w:w="1562" w:type="dxa"/>
            <w:vAlign w:val="center"/>
          </w:tcPr>
          <w:p w:rsidR="007206B8" w:rsidRPr="00C74280" w:rsidRDefault="007206B8" w:rsidP="001B71AB">
            <w:pPr>
              <w:jc w:val="center"/>
              <w:rPr>
                <w:sz w:val="18"/>
                <w:szCs w:val="20"/>
              </w:rPr>
            </w:pPr>
            <w:r w:rsidRPr="00C74280">
              <w:rPr>
                <w:sz w:val="18"/>
                <w:szCs w:val="20"/>
              </w:rPr>
              <w:t>2202156.55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w:t>
            </w:r>
          </w:p>
        </w:tc>
        <w:tc>
          <w:tcPr>
            <w:tcW w:w="1405" w:type="dxa"/>
            <w:vAlign w:val="center"/>
          </w:tcPr>
          <w:p w:rsidR="007206B8" w:rsidRPr="00C74280" w:rsidRDefault="007206B8" w:rsidP="001B71AB">
            <w:pPr>
              <w:jc w:val="center"/>
              <w:rPr>
                <w:sz w:val="18"/>
                <w:szCs w:val="20"/>
              </w:rPr>
            </w:pPr>
            <w:r w:rsidRPr="00C74280">
              <w:rPr>
                <w:sz w:val="18"/>
                <w:szCs w:val="20"/>
              </w:rPr>
              <w:t>378978.28</w:t>
            </w:r>
          </w:p>
        </w:tc>
        <w:tc>
          <w:tcPr>
            <w:tcW w:w="1562" w:type="dxa"/>
            <w:vAlign w:val="center"/>
          </w:tcPr>
          <w:p w:rsidR="007206B8" w:rsidRPr="00C74280" w:rsidRDefault="007206B8" w:rsidP="001B71AB">
            <w:pPr>
              <w:jc w:val="center"/>
              <w:rPr>
                <w:sz w:val="18"/>
                <w:szCs w:val="20"/>
              </w:rPr>
            </w:pPr>
            <w:r w:rsidRPr="00C74280">
              <w:rPr>
                <w:sz w:val="18"/>
                <w:szCs w:val="20"/>
              </w:rPr>
              <w:t>2202141.09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w:t>
            </w:r>
          </w:p>
        </w:tc>
        <w:tc>
          <w:tcPr>
            <w:tcW w:w="1405" w:type="dxa"/>
            <w:vAlign w:val="center"/>
          </w:tcPr>
          <w:p w:rsidR="007206B8" w:rsidRPr="00C74280" w:rsidRDefault="007206B8" w:rsidP="001B71AB">
            <w:pPr>
              <w:jc w:val="center"/>
              <w:rPr>
                <w:sz w:val="18"/>
                <w:szCs w:val="20"/>
              </w:rPr>
            </w:pPr>
            <w:r w:rsidRPr="00C74280">
              <w:rPr>
                <w:sz w:val="18"/>
                <w:szCs w:val="20"/>
              </w:rPr>
              <w:t>378976.52</w:t>
            </w:r>
          </w:p>
        </w:tc>
        <w:tc>
          <w:tcPr>
            <w:tcW w:w="1562" w:type="dxa"/>
            <w:vAlign w:val="center"/>
          </w:tcPr>
          <w:p w:rsidR="007206B8" w:rsidRPr="00C74280" w:rsidRDefault="007206B8" w:rsidP="001B71AB">
            <w:pPr>
              <w:jc w:val="center"/>
              <w:rPr>
                <w:sz w:val="18"/>
                <w:szCs w:val="20"/>
              </w:rPr>
            </w:pPr>
            <w:r w:rsidRPr="00C74280">
              <w:rPr>
                <w:sz w:val="18"/>
                <w:szCs w:val="20"/>
              </w:rPr>
              <w:t>2202120.63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w:t>
            </w:r>
          </w:p>
        </w:tc>
        <w:tc>
          <w:tcPr>
            <w:tcW w:w="1405" w:type="dxa"/>
            <w:vAlign w:val="center"/>
          </w:tcPr>
          <w:p w:rsidR="007206B8" w:rsidRPr="00C74280" w:rsidRDefault="007206B8" w:rsidP="001B71AB">
            <w:pPr>
              <w:jc w:val="center"/>
              <w:rPr>
                <w:sz w:val="18"/>
                <w:szCs w:val="20"/>
              </w:rPr>
            </w:pPr>
            <w:r w:rsidRPr="00C74280">
              <w:rPr>
                <w:sz w:val="18"/>
                <w:szCs w:val="20"/>
              </w:rPr>
              <w:t>378971.41</w:t>
            </w:r>
          </w:p>
        </w:tc>
        <w:tc>
          <w:tcPr>
            <w:tcW w:w="1562" w:type="dxa"/>
            <w:vAlign w:val="center"/>
          </w:tcPr>
          <w:p w:rsidR="007206B8" w:rsidRPr="00C74280" w:rsidRDefault="007206B8" w:rsidP="001B71AB">
            <w:pPr>
              <w:jc w:val="center"/>
              <w:rPr>
                <w:sz w:val="18"/>
                <w:szCs w:val="20"/>
              </w:rPr>
            </w:pPr>
            <w:r w:rsidRPr="00C74280">
              <w:rPr>
                <w:sz w:val="18"/>
                <w:szCs w:val="20"/>
              </w:rPr>
              <w:t>2202054.66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w:t>
            </w:r>
          </w:p>
        </w:tc>
        <w:tc>
          <w:tcPr>
            <w:tcW w:w="1405" w:type="dxa"/>
            <w:vAlign w:val="center"/>
          </w:tcPr>
          <w:p w:rsidR="007206B8" w:rsidRPr="00C74280" w:rsidRDefault="007206B8" w:rsidP="001B71AB">
            <w:pPr>
              <w:jc w:val="center"/>
              <w:rPr>
                <w:sz w:val="18"/>
                <w:szCs w:val="20"/>
              </w:rPr>
            </w:pPr>
            <w:r w:rsidRPr="00C74280">
              <w:rPr>
                <w:sz w:val="18"/>
                <w:szCs w:val="20"/>
              </w:rPr>
              <w:t>378965.67</w:t>
            </w:r>
          </w:p>
        </w:tc>
        <w:tc>
          <w:tcPr>
            <w:tcW w:w="1562" w:type="dxa"/>
            <w:vAlign w:val="center"/>
          </w:tcPr>
          <w:p w:rsidR="007206B8" w:rsidRPr="00C74280" w:rsidRDefault="007206B8" w:rsidP="001B71AB">
            <w:pPr>
              <w:jc w:val="center"/>
              <w:rPr>
                <w:sz w:val="18"/>
                <w:szCs w:val="20"/>
              </w:rPr>
            </w:pPr>
            <w:r w:rsidRPr="00C74280">
              <w:rPr>
                <w:sz w:val="18"/>
                <w:szCs w:val="20"/>
              </w:rPr>
              <w:t>2202022.65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w:t>
            </w:r>
          </w:p>
        </w:tc>
        <w:tc>
          <w:tcPr>
            <w:tcW w:w="1405" w:type="dxa"/>
            <w:vAlign w:val="center"/>
          </w:tcPr>
          <w:p w:rsidR="007206B8" w:rsidRPr="00C74280" w:rsidRDefault="007206B8" w:rsidP="001B71AB">
            <w:pPr>
              <w:jc w:val="center"/>
              <w:rPr>
                <w:sz w:val="18"/>
                <w:szCs w:val="20"/>
              </w:rPr>
            </w:pPr>
            <w:r w:rsidRPr="00C74280">
              <w:rPr>
                <w:sz w:val="18"/>
                <w:szCs w:val="20"/>
              </w:rPr>
              <w:t>378977.78</w:t>
            </w:r>
          </w:p>
        </w:tc>
        <w:tc>
          <w:tcPr>
            <w:tcW w:w="1562" w:type="dxa"/>
            <w:vAlign w:val="center"/>
          </w:tcPr>
          <w:p w:rsidR="007206B8" w:rsidRPr="00C74280" w:rsidRDefault="007206B8" w:rsidP="001B71AB">
            <w:pPr>
              <w:jc w:val="center"/>
              <w:rPr>
                <w:sz w:val="18"/>
                <w:szCs w:val="20"/>
              </w:rPr>
            </w:pPr>
            <w:r w:rsidRPr="00C74280">
              <w:rPr>
                <w:sz w:val="18"/>
                <w:szCs w:val="20"/>
              </w:rPr>
              <w:t>2202022.65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w:t>
            </w:r>
          </w:p>
        </w:tc>
        <w:tc>
          <w:tcPr>
            <w:tcW w:w="1405" w:type="dxa"/>
            <w:vAlign w:val="center"/>
          </w:tcPr>
          <w:p w:rsidR="007206B8" w:rsidRPr="00C74280" w:rsidRDefault="007206B8" w:rsidP="001B71AB">
            <w:pPr>
              <w:jc w:val="center"/>
              <w:rPr>
                <w:sz w:val="18"/>
                <w:szCs w:val="20"/>
              </w:rPr>
            </w:pPr>
            <w:r w:rsidRPr="00C74280">
              <w:rPr>
                <w:sz w:val="18"/>
                <w:szCs w:val="20"/>
              </w:rPr>
              <w:t>378977.67</w:t>
            </w:r>
          </w:p>
        </w:tc>
        <w:tc>
          <w:tcPr>
            <w:tcW w:w="1562" w:type="dxa"/>
            <w:vAlign w:val="center"/>
          </w:tcPr>
          <w:p w:rsidR="007206B8" w:rsidRPr="00C74280" w:rsidRDefault="007206B8" w:rsidP="001B71AB">
            <w:pPr>
              <w:jc w:val="center"/>
              <w:rPr>
                <w:sz w:val="18"/>
                <w:szCs w:val="20"/>
              </w:rPr>
            </w:pPr>
            <w:r w:rsidRPr="00C74280">
              <w:rPr>
                <w:sz w:val="18"/>
                <w:szCs w:val="20"/>
              </w:rPr>
              <w:t>2202021.18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w:t>
            </w:r>
          </w:p>
        </w:tc>
        <w:tc>
          <w:tcPr>
            <w:tcW w:w="1405" w:type="dxa"/>
            <w:vAlign w:val="center"/>
          </w:tcPr>
          <w:p w:rsidR="007206B8" w:rsidRPr="00C74280" w:rsidRDefault="007206B8" w:rsidP="001B71AB">
            <w:pPr>
              <w:jc w:val="center"/>
              <w:rPr>
                <w:sz w:val="18"/>
                <w:szCs w:val="20"/>
              </w:rPr>
            </w:pPr>
            <w:r w:rsidRPr="00C74280">
              <w:rPr>
                <w:sz w:val="18"/>
                <w:szCs w:val="20"/>
              </w:rPr>
              <w:t>378993.70</w:t>
            </w:r>
          </w:p>
        </w:tc>
        <w:tc>
          <w:tcPr>
            <w:tcW w:w="1562" w:type="dxa"/>
            <w:vAlign w:val="center"/>
          </w:tcPr>
          <w:p w:rsidR="007206B8" w:rsidRPr="00C74280" w:rsidRDefault="007206B8" w:rsidP="001B71AB">
            <w:pPr>
              <w:jc w:val="center"/>
              <w:rPr>
                <w:sz w:val="18"/>
                <w:szCs w:val="20"/>
              </w:rPr>
            </w:pPr>
            <w:r w:rsidRPr="00C74280">
              <w:rPr>
                <w:sz w:val="18"/>
                <w:szCs w:val="20"/>
              </w:rPr>
              <w:t>2202017.14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w:t>
            </w:r>
          </w:p>
        </w:tc>
        <w:tc>
          <w:tcPr>
            <w:tcW w:w="1405" w:type="dxa"/>
            <w:vAlign w:val="center"/>
          </w:tcPr>
          <w:p w:rsidR="007206B8" w:rsidRPr="00C74280" w:rsidRDefault="007206B8" w:rsidP="001B71AB">
            <w:pPr>
              <w:jc w:val="center"/>
              <w:rPr>
                <w:sz w:val="18"/>
                <w:szCs w:val="20"/>
              </w:rPr>
            </w:pPr>
            <w:r w:rsidRPr="00C74280">
              <w:rPr>
                <w:sz w:val="18"/>
                <w:szCs w:val="20"/>
              </w:rPr>
              <w:t>379009.34</w:t>
            </w:r>
          </w:p>
        </w:tc>
        <w:tc>
          <w:tcPr>
            <w:tcW w:w="1562" w:type="dxa"/>
            <w:vAlign w:val="center"/>
          </w:tcPr>
          <w:p w:rsidR="007206B8" w:rsidRPr="00C74280" w:rsidRDefault="007206B8" w:rsidP="001B71AB">
            <w:pPr>
              <w:jc w:val="center"/>
              <w:rPr>
                <w:sz w:val="18"/>
                <w:szCs w:val="20"/>
              </w:rPr>
            </w:pPr>
            <w:r w:rsidRPr="00C74280">
              <w:rPr>
                <w:sz w:val="18"/>
                <w:szCs w:val="20"/>
              </w:rPr>
              <w:t>2202011.79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w:t>
            </w:r>
          </w:p>
        </w:tc>
        <w:tc>
          <w:tcPr>
            <w:tcW w:w="1405" w:type="dxa"/>
            <w:vAlign w:val="center"/>
          </w:tcPr>
          <w:p w:rsidR="007206B8" w:rsidRPr="00C74280" w:rsidRDefault="007206B8" w:rsidP="001B71AB">
            <w:pPr>
              <w:jc w:val="center"/>
              <w:rPr>
                <w:sz w:val="18"/>
                <w:szCs w:val="20"/>
              </w:rPr>
            </w:pPr>
            <w:r w:rsidRPr="00C74280">
              <w:rPr>
                <w:sz w:val="18"/>
                <w:szCs w:val="20"/>
              </w:rPr>
              <w:t>379024.48</w:t>
            </w:r>
          </w:p>
        </w:tc>
        <w:tc>
          <w:tcPr>
            <w:tcW w:w="1562" w:type="dxa"/>
            <w:vAlign w:val="center"/>
          </w:tcPr>
          <w:p w:rsidR="007206B8" w:rsidRPr="00C74280" w:rsidRDefault="007206B8" w:rsidP="001B71AB">
            <w:pPr>
              <w:jc w:val="center"/>
              <w:rPr>
                <w:sz w:val="18"/>
                <w:szCs w:val="20"/>
              </w:rPr>
            </w:pPr>
            <w:r w:rsidRPr="00C74280">
              <w:rPr>
                <w:sz w:val="18"/>
                <w:szCs w:val="20"/>
              </w:rPr>
              <w:t>2202005.16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w:t>
            </w:r>
          </w:p>
        </w:tc>
        <w:tc>
          <w:tcPr>
            <w:tcW w:w="1405" w:type="dxa"/>
            <w:vAlign w:val="center"/>
          </w:tcPr>
          <w:p w:rsidR="007206B8" w:rsidRPr="00C74280" w:rsidRDefault="007206B8" w:rsidP="001B71AB">
            <w:pPr>
              <w:jc w:val="center"/>
              <w:rPr>
                <w:sz w:val="18"/>
                <w:szCs w:val="20"/>
              </w:rPr>
            </w:pPr>
            <w:r w:rsidRPr="00C74280">
              <w:rPr>
                <w:sz w:val="18"/>
                <w:szCs w:val="20"/>
              </w:rPr>
              <w:t>379032.19</w:t>
            </w:r>
          </w:p>
        </w:tc>
        <w:tc>
          <w:tcPr>
            <w:tcW w:w="1562" w:type="dxa"/>
            <w:vAlign w:val="center"/>
          </w:tcPr>
          <w:p w:rsidR="007206B8" w:rsidRPr="00C74280" w:rsidRDefault="007206B8" w:rsidP="001B71AB">
            <w:pPr>
              <w:jc w:val="center"/>
              <w:rPr>
                <w:sz w:val="18"/>
                <w:szCs w:val="20"/>
              </w:rPr>
            </w:pPr>
            <w:r w:rsidRPr="00C74280">
              <w:rPr>
                <w:sz w:val="18"/>
                <w:szCs w:val="20"/>
              </w:rPr>
              <w:t>2202001.00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w:t>
            </w:r>
          </w:p>
        </w:tc>
        <w:tc>
          <w:tcPr>
            <w:tcW w:w="1405" w:type="dxa"/>
            <w:vAlign w:val="center"/>
          </w:tcPr>
          <w:p w:rsidR="007206B8" w:rsidRPr="00C74280" w:rsidRDefault="007206B8" w:rsidP="001B71AB">
            <w:pPr>
              <w:jc w:val="center"/>
              <w:rPr>
                <w:sz w:val="18"/>
                <w:szCs w:val="20"/>
              </w:rPr>
            </w:pPr>
            <w:r w:rsidRPr="00C74280">
              <w:rPr>
                <w:sz w:val="18"/>
                <w:szCs w:val="20"/>
              </w:rPr>
              <w:t>379014.75</w:t>
            </w:r>
          </w:p>
        </w:tc>
        <w:tc>
          <w:tcPr>
            <w:tcW w:w="1562" w:type="dxa"/>
            <w:vAlign w:val="center"/>
          </w:tcPr>
          <w:p w:rsidR="007206B8" w:rsidRPr="00C74280" w:rsidRDefault="007206B8" w:rsidP="001B71AB">
            <w:pPr>
              <w:jc w:val="center"/>
              <w:rPr>
                <w:sz w:val="18"/>
                <w:szCs w:val="20"/>
              </w:rPr>
            </w:pPr>
            <w:r w:rsidRPr="00C74280">
              <w:rPr>
                <w:sz w:val="18"/>
                <w:szCs w:val="20"/>
              </w:rPr>
              <w:t>2201970.58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w:t>
            </w:r>
          </w:p>
        </w:tc>
        <w:tc>
          <w:tcPr>
            <w:tcW w:w="1405" w:type="dxa"/>
            <w:vAlign w:val="center"/>
          </w:tcPr>
          <w:p w:rsidR="007206B8" w:rsidRPr="00C74280" w:rsidRDefault="007206B8" w:rsidP="001B71AB">
            <w:pPr>
              <w:jc w:val="center"/>
              <w:rPr>
                <w:sz w:val="18"/>
                <w:szCs w:val="20"/>
              </w:rPr>
            </w:pPr>
            <w:r w:rsidRPr="00C74280">
              <w:rPr>
                <w:sz w:val="18"/>
                <w:szCs w:val="20"/>
              </w:rPr>
              <w:t>379173.59</w:t>
            </w:r>
          </w:p>
        </w:tc>
        <w:tc>
          <w:tcPr>
            <w:tcW w:w="1562" w:type="dxa"/>
            <w:vAlign w:val="center"/>
          </w:tcPr>
          <w:p w:rsidR="007206B8" w:rsidRPr="00C74280" w:rsidRDefault="007206B8" w:rsidP="001B71AB">
            <w:pPr>
              <w:jc w:val="center"/>
              <w:rPr>
                <w:sz w:val="18"/>
                <w:szCs w:val="20"/>
              </w:rPr>
            </w:pPr>
            <w:r w:rsidRPr="00C74280">
              <w:rPr>
                <w:sz w:val="18"/>
                <w:szCs w:val="20"/>
              </w:rPr>
              <w:t>2201892.37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48</w:t>
            </w:r>
          </w:p>
        </w:tc>
        <w:tc>
          <w:tcPr>
            <w:tcW w:w="1405" w:type="dxa"/>
            <w:vAlign w:val="center"/>
          </w:tcPr>
          <w:p w:rsidR="007206B8" w:rsidRPr="00C74280" w:rsidRDefault="007206B8" w:rsidP="001B71AB">
            <w:pPr>
              <w:jc w:val="center"/>
              <w:rPr>
                <w:sz w:val="18"/>
                <w:szCs w:val="20"/>
              </w:rPr>
            </w:pPr>
            <w:r w:rsidRPr="00C74280">
              <w:rPr>
                <w:sz w:val="18"/>
                <w:szCs w:val="20"/>
              </w:rPr>
              <w:t>379123.04</w:t>
            </w:r>
          </w:p>
        </w:tc>
        <w:tc>
          <w:tcPr>
            <w:tcW w:w="1562" w:type="dxa"/>
            <w:vAlign w:val="center"/>
          </w:tcPr>
          <w:p w:rsidR="007206B8" w:rsidRPr="00C74280" w:rsidRDefault="007206B8" w:rsidP="001B71AB">
            <w:pPr>
              <w:jc w:val="center"/>
              <w:rPr>
                <w:sz w:val="18"/>
                <w:szCs w:val="20"/>
              </w:rPr>
            </w:pPr>
            <w:r w:rsidRPr="00C74280">
              <w:rPr>
                <w:sz w:val="18"/>
                <w:szCs w:val="20"/>
              </w:rPr>
              <w:t>2201797.05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w:t>
            </w:r>
          </w:p>
        </w:tc>
        <w:tc>
          <w:tcPr>
            <w:tcW w:w="1405" w:type="dxa"/>
            <w:vAlign w:val="center"/>
          </w:tcPr>
          <w:p w:rsidR="007206B8" w:rsidRPr="00C74280" w:rsidRDefault="007206B8" w:rsidP="001B71AB">
            <w:pPr>
              <w:jc w:val="center"/>
              <w:rPr>
                <w:sz w:val="18"/>
                <w:szCs w:val="20"/>
              </w:rPr>
            </w:pPr>
            <w:r w:rsidRPr="00C74280">
              <w:rPr>
                <w:sz w:val="18"/>
                <w:szCs w:val="20"/>
              </w:rPr>
              <w:t>379106.81</w:t>
            </w:r>
          </w:p>
        </w:tc>
        <w:tc>
          <w:tcPr>
            <w:tcW w:w="1562" w:type="dxa"/>
            <w:vAlign w:val="center"/>
          </w:tcPr>
          <w:p w:rsidR="007206B8" w:rsidRPr="00C74280" w:rsidRDefault="007206B8" w:rsidP="001B71AB">
            <w:pPr>
              <w:jc w:val="center"/>
              <w:rPr>
                <w:sz w:val="18"/>
                <w:szCs w:val="20"/>
              </w:rPr>
            </w:pPr>
            <w:r w:rsidRPr="00C74280">
              <w:rPr>
                <w:sz w:val="18"/>
                <w:szCs w:val="20"/>
              </w:rPr>
              <w:t>2201804.15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w:t>
            </w:r>
          </w:p>
        </w:tc>
        <w:tc>
          <w:tcPr>
            <w:tcW w:w="1405" w:type="dxa"/>
            <w:vAlign w:val="center"/>
          </w:tcPr>
          <w:p w:rsidR="007206B8" w:rsidRPr="00C74280" w:rsidRDefault="007206B8" w:rsidP="001B71AB">
            <w:pPr>
              <w:jc w:val="center"/>
              <w:rPr>
                <w:sz w:val="18"/>
                <w:szCs w:val="20"/>
              </w:rPr>
            </w:pPr>
            <w:r w:rsidRPr="00C74280">
              <w:rPr>
                <w:sz w:val="18"/>
                <w:szCs w:val="20"/>
              </w:rPr>
              <w:t>379090.93</w:t>
            </w:r>
          </w:p>
        </w:tc>
        <w:tc>
          <w:tcPr>
            <w:tcW w:w="1562" w:type="dxa"/>
            <w:vAlign w:val="center"/>
          </w:tcPr>
          <w:p w:rsidR="007206B8" w:rsidRPr="00C74280" w:rsidRDefault="007206B8" w:rsidP="001B71AB">
            <w:pPr>
              <w:jc w:val="center"/>
              <w:rPr>
                <w:sz w:val="18"/>
                <w:szCs w:val="20"/>
              </w:rPr>
            </w:pPr>
            <w:r w:rsidRPr="00C74280">
              <w:rPr>
                <w:sz w:val="18"/>
                <w:szCs w:val="20"/>
              </w:rPr>
              <w:t>2201776.97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51</w:t>
            </w:r>
          </w:p>
        </w:tc>
        <w:tc>
          <w:tcPr>
            <w:tcW w:w="1405" w:type="dxa"/>
            <w:vAlign w:val="center"/>
          </w:tcPr>
          <w:p w:rsidR="007206B8" w:rsidRPr="00C74280" w:rsidRDefault="007206B8" w:rsidP="001B71AB">
            <w:pPr>
              <w:jc w:val="center"/>
              <w:rPr>
                <w:sz w:val="18"/>
                <w:szCs w:val="20"/>
              </w:rPr>
            </w:pPr>
            <w:r w:rsidRPr="00C74280">
              <w:rPr>
                <w:sz w:val="18"/>
                <w:szCs w:val="20"/>
              </w:rPr>
              <w:t>379063.91</w:t>
            </w:r>
          </w:p>
        </w:tc>
        <w:tc>
          <w:tcPr>
            <w:tcW w:w="1562" w:type="dxa"/>
            <w:vAlign w:val="center"/>
          </w:tcPr>
          <w:p w:rsidR="007206B8" w:rsidRPr="00C74280" w:rsidRDefault="007206B8" w:rsidP="001B71AB">
            <w:pPr>
              <w:jc w:val="center"/>
              <w:rPr>
                <w:sz w:val="18"/>
                <w:szCs w:val="20"/>
              </w:rPr>
            </w:pPr>
            <w:r w:rsidRPr="00C74280">
              <w:rPr>
                <w:sz w:val="18"/>
                <w:szCs w:val="20"/>
              </w:rPr>
              <w:t>2201747.99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52</w:t>
            </w:r>
          </w:p>
        </w:tc>
        <w:tc>
          <w:tcPr>
            <w:tcW w:w="1405" w:type="dxa"/>
            <w:vAlign w:val="center"/>
          </w:tcPr>
          <w:p w:rsidR="007206B8" w:rsidRPr="00C74280" w:rsidRDefault="007206B8" w:rsidP="001B71AB">
            <w:pPr>
              <w:jc w:val="center"/>
              <w:rPr>
                <w:sz w:val="18"/>
                <w:szCs w:val="20"/>
              </w:rPr>
            </w:pPr>
            <w:r w:rsidRPr="00C74280">
              <w:rPr>
                <w:sz w:val="18"/>
                <w:szCs w:val="20"/>
              </w:rPr>
              <w:t>379030.86</w:t>
            </w:r>
          </w:p>
        </w:tc>
        <w:tc>
          <w:tcPr>
            <w:tcW w:w="1562" w:type="dxa"/>
            <w:vAlign w:val="center"/>
          </w:tcPr>
          <w:p w:rsidR="007206B8" w:rsidRPr="00C74280" w:rsidRDefault="007206B8" w:rsidP="001B71AB">
            <w:pPr>
              <w:jc w:val="center"/>
              <w:rPr>
                <w:sz w:val="18"/>
                <w:szCs w:val="20"/>
              </w:rPr>
            </w:pPr>
            <w:r w:rsidRPr="00C74280">
              <w:rPr>
                <w:sz w:val="18"/>
                <w:szCs w:val="20"/>
              </w:rPr>
              <w:t>2201728.94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53</w:t>
            </w:r>
          </w:p>
        </w:tc>
        <w:tc>
          <w:tcPr>
            <w:tcW w:w="1405" w:type="dxa"/>
            <w:vAlign w:val="center"/>
          </w:tcPr>
          <w:p w:rsidR="007206B8" w:rsidRPr="00C74280" w:rsidRDefault="007206B8" w:rsidP="001B71AB">
            <w:pPr>
              <w:jc w:val="center"/>
              <w:rPr>
                <w:sz w:val="18"/>
                <w:szCs w:val="20"/>
              </w:rPr>
            </w:pPr>
            <w:r w:rsidRPr="00C74280">
              <w:rPr>
                <w:sz w:val="18"/>
                <w:szCs w:val="20"/>
              </w:rPr>
              <w:t>379009.28</w:t>
            </w:r>
          </w:p>
        </w:tc>
        <w:tc>
          <w:tcPr>
            <w:tcW w:w="1562" w:type="dxa"/>
            <w:vAlign w:val="center"/>
          </w:tcPr>
          <w:p w:rsidR="007206B8" w:rsidRPr="00C74280" w:rsidRDefault="007206B8" w:rsidP="001B71AB">
            <w:pPr>
              <w:jc w:val="center"/>
              <w:rPr>
                <w:sz w:val="18"/>
                <w:szCs w:val="20"/>
              </w:rPr>
            </w:pPr>
            <w:r w:rsidRPr="00C74280">
              <w:rPr>
                <w:sz w:val="18"/>
                <w:szCs w:val="20"/>
              </w:rPr>
              <w:t>2201720.15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54</w:t>
            </w:r>
          </w:p>
        </w:tc>
        <w:tc>
          <w:tcPr>
            <w:tcW w:w="1405" w:type="dxa"/>
            <w:vAlign w:val="center"/>
          </w:tcPr>
          <w:p w:rsidR="007206B8" w:rsidRPr="00C74280" w:rsidRDefault="007206B8" w:rsidP="001B71AB">
            <w:pPr>
              <w:jc w:val="center"/>
              <w:rPr>
                <w:sz w:val="18"/>
                <w:szCs w:val="20"/>
              </w:rPr>
            </w:pPr>
            <w:r w:rsidRPr="00C74280">
              <w:rPr>
                <w:sz w:val="18"/>
                <w:szCs w:val="20"/>
              </w:rPr>
              <w:t>379009.26</w:t>
            </w:r>
          </w:p>
        </w:tc>
        <w:tc>
          <w:tcPr>
            <w:tcW w:w="1562" w:type="dxa"/>
            <w:vAlign w:val="center"/>
          </w:tcPr>
          <w:p w:rsidR="007206B8" w:rsidRPr="00C74280" w:rsidRDefault="007206B8" w:rsidP="001B71AB">
            <w:pPr>
              <w:jc w:val="center"/>
              <w:rPr>
                <w:sz w:val="18"/>
                <w:szCs w:val="20"/>
              </w:rPr>
            </w:pPr>
            <w:r w:rsidRPr="00C74280">
              <w:rPr>
                <w:sz w:val="18"/>
                <w:szCs w:val="20"/>
              </w:rPr>
              <w:t>2201720.16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55</w:t>
            </w:r>
          </w:p>
        </w:tc>
        <w:tc>
          <w:tcPr>
            <w:tcW w:w="1405" w:type="dxa"/>
            <w:vAlign w:val="center"/>
          </w:tcPr>
          <w:p w:rsidR="007206B8" w:rsidRPr="00C74280" w:rsidRDefault="007206B8" w:rsidP="001B71AB">
            <w:pPr>
              <w:jc w:val="center"/>
              <w:rPr>
                <w:sz w:val="18"/>
                <w:szCs w:val="20"/>
              </w:rPr>
            </w:pPr>
            <w:r w:rsidRPr="00C74280">
              <w:rPr>
                <w:sz w:val="18"/>
                <w:szCs w:val="20"/>
              </w:rPr>
              <w:t>379009.26</w:t>
            </w:r>
          </w:p>
        </w:tc>
        <w:tc>
          <w:tcPr>
            <w:tcW w:w="1562" w:type="dxa"/>
            <w:vAlign w:val="center"/>
          </w:tcPr>
          <w:p w:rsidR="007206B8" w:rsidRPr="00C74280" w:rsidRDefault="007206B8" w:rsidP="001B71AB">
            <w:pPr>
              <w:jc w:val="center"/>
              <w:rPr>
                <w:sz w:val="18"/>
                <w:szCs w:val="20"/>
              </w:rPr>
            </w:pPr>
            <w:r w:rsidRPr="00C74280">
              <w:rPr>
                <w:sz w:val="18"/>
                <w:szCs w:val="20"/>
              </w:rPr>
              <w:t>2201720.15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56</w:t>
            </w:r>
          </w:p>
        </w:tc>
        <w:tc>
          <w:tcPr>
            <w:tcW w:w="1405" w:type="dxa"/>
            <w:vAlign w:val="center"/>
          </w:tcPr>
          <w:p w:rsidR="007206B8" w:rsidRPr="00C74280" w:rsidRDefault="007206B8" w:rsidP="001B71AB">
            <w:pPr>
              <w:jc w:val="center"/>
              <w:rPr>
                <w:sz w:val="18"/>
                <w:szCs w:val="20"/>
              </w:rPr>
            </w:pPr>
            <w:r w:rsidRPr="00C74280">
              <w:rPr>
                <w:sz w:val="18"/>
                <w:szCs w:val="20"/>
              </w:rPr>
              <w:t>379244.74</w:t>
            </w:r>
          </w:p>
        </w:tc>
        <w:tc>
          <w:tcPr>
            <w:tcW w:w="1562" w:type="dxa"/>
            <w:vAlign w:val="center"/>
          </w:tcPr>
          <w:p w:rsidR="007206B8" w:rsidRPr="00C74280" w:rsidRDefault="007206B8" w:rsidP="001B71AB">
            <w:pPr>
              <w:jc w:val="center"/>
              <w:rPr>
                <w:sz w:val="18"/>
                <w:szCs w:val="20"/>
              </w:rPr>
            </w:pPr>
            <w:r w:rsidRPr="00C74280">
              <w:rPr>
                <w:sz w:val="18"/>
                <w:szCs w:val="20"/>
              </w:rPr>
              <w:t>2201712.31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57</w:t>
            </w:r>
          </w:p>
        </w:tc>
        <w:tc>
          <w:tcPr>
            <w:tcW w:w="1405" w:type="dxa"/>
            <w:vAlign w:val="center"/>
          </w:tcPr>
          <w:p w:rsidR="007206B8" w:rsidRPr="00C74280" w:rsidRDefault="007206B8" w:rsidP="001B71AB">
            <w:pPr>
              <w:jc w:val="center"/>
              <w:rPr>
                <w:sz w:val="18"/>
                <w:szCs w:val="20"/>
              </w:rPr>
            </w:pPr>
            <w:r w:rsidRPr="00C74280">
              <w:rPr>
                <w:sz w:val="18"/>
                <w:szCs w:val="20"/>
              </w:rPr>
              <w:t>379308.42</w:t>
            </w:r>
          </w:p>
        </w:tc>
        <w:tc>
          <w:tcPr>
            <w:tcW w:w="1562" w:type="dxa"/>
            <w:vAlign w:val="center"/>
          </w:tcPr>
          <w:p w:rsidR="007206B8" w:rsidRPr="00C74280" w:rsidRDefault="007206B8" w:rsidP="001B71AB">
            <w:pPr>
              <w:jc w:val="center"/>
              <w:rPr>
                <w:sz w:val="18"/>
                <w:szCs w:val="20"/>
              </w:rPr>
            </w:pPr>
            <w:r w:rsidRPr="00C74280">
              <w:rPr>
                <w:sz w:val="18"/>
                <w:szCs w:val="20"/>
              </w:rPr>
              <w:t>2201682.78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58</w:t>
            </w:r>
          </w:p>
        </w:tc>
        <w:tc>
          <w:tcPr>
            <w:tcW w:w="1405" w:type="dxa"/>
            <w:vAlign w:val="center"/>
          </w:tcPr>
          <w:p w:rsidR="007206B8" w:rsidRPr="00C74280" w:rsidRDefault="007206B8" w:rsidP="001B71AB">
            <w:pPr>
              <w:jc w:val="center"/>
              <w:rPr>
                <w:sz w:val="18"/>
                <w:szCs w:val="20"/>
              </w:rPr>
            </w:pPr>
            <w:r w:rsidRPr="00C74280">
              <w:rPr>
                <w:sz w:val="18"/>
                <w:szCs w:val="20"/>
              </w:rPr>
              <w:t>379404.66</w:t>
            </w:r>
          </w:p>
        </w:tc>
        <w:tc>
          <w:tcPr>
            <w:tcW w:w="1562" w:type="dxa"/>
            <w:vAlign w:val="center"/>
          </w:tcPr>
          <w:p w:rsidR="007206B8" w:rsidRPr="00C74280" w:rsidRDefault="007206B8" w:rsidP="001B71AB">
            <w:pPr>
              <w:jc w:val="center"/>
              <w:rPr>
                <w:sz w:val="18"/>
                <w:szCs w:val="20"/>
              </w:rPr>
            </w:pPr>
            <w:r w:rsidRPr="00C74280">
              <w:rPr>
                <w:sz w:val="18"/>
                <w:szCs w:val="20"/>
              </w:rPr>
              <w:t>2201591.63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59</w:t>
            </w:r>
          </w:p>
        </w:tc>
        <w:tc>
          <w:tcPr>
            <w:tcW w:w="1405" w:type="dxa"/>
            <w:vAlign w:val="center"/>
          </w:tcPr>
          <w:p w:rsidR="007206B8" w:rsidRPr="00C74280" w:rsidRDefault="007206B8" w:rsidP="001B71AB">
            <w:pPr>
              <w:jc w:val="center"/>
              <w:rPr>
                <w:sz w:val="18"/>
                <w:szCs w:val="20"/>
              </w:rPr>
            </w:pPr>
            <w:r w:rsidRPr="00C74280">
              <w:rPr>
                <w:sz w:val="18"/>
                <w:szCs w:val="20"/>
              </w:rPr>
              <w:t>379410.33</w:t>
            </w:r>
          </w:p>
        </w:tc>
        <w:tc>
          <w:tcPr>
            <w:tcW w:w="1562" w:type="dxa"/>
            <w:vAlign w:val="center"/>
          </w:tcPr>
          <w:p w:rsidR="007206B8" w:rsidRPr="00C74280" w:rsidRDefault="007206B8" w:rsidP="001B71AB">
            <w:pPr>
              <w:jc w:val="center"/>
              <w:rPr>
                <w:sz w:val="18"/>
                <w:szCs w:val="20"/>
              </w:rPr>
            </w:pPr>
            <w:r w:rsidRPr="00C74280">
              <w:rPr>
                <w:sz w:val="18"/>
                <w:szCs w:val="20"/>
              </w:rPr>
              <w:t>2201604.28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60</w:t>
            </w:r>
          </w:p>
        </w:tc>
        <w:tc>
          <w:tcPr>
            <w:tcW w:w="1405" w:type="dxa"/>
            <w:vAlign w:val="center"/>
          </w:tcPr>
          <w:p w:rsidR="007206B8" w:rsidRPr="00C74280" w:rsidRDefault="007206B8" w:rsidP="001B71AB">
            <w:pPr>
              <w:jc w:val="center"/>
              <w:rPr>
                <w:sz w:val="18"/>
                <w:szCs w:val="20"/>
              </w:rPr>
            </w:pPr>
            <w:r w:rsidRPr="00C74280">
              <w:rPr>
                <w:sz w:val="18"/>
                <w:szCs w:val="20"/>
              </w:rPr>
              <w:t>379415.25</w:t>
            </w:r>
          </w:p>
        </w:tc>
        <w:tc>
          <w:tcPr>
            <w:tcW w:w="1562" w:type="dxa"/>
            <w:vAlign w:val="center"/>
          </w:tcPr>
          <w:p w:rsidR="007206B8" w:rsidRPr="00C74280" w:rsidRDefault="007206B8" w:rsidP="001B71AB">
            <w:pPr>
              <w:jc w:val="center"/>
              <w:rPr>
                <w:sz w:val="18"/>
                <w:szCs w:val="20"/>
              </w:rPr>
            </w:pPr>
            <w:r w:rsidRPr="00C74280">
              <w:rPr>
                <w:sz w:val="18"/>
                <w:szCs w:val="20"/>
              </w:rPr>
              <w:t>2201606.24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61</w:t>
            </w:r>
          </w:p>
        </w:tc>
        <w:tc>
          <w:tcPr>
            <w:tcW w:w="1405" w:type="dxa"/>
            <w:vAlign w:val="center"/>
          </w:tcPr>
          <w:p w:rsidR="007206B8" w:rsidRPr="00C74280" w:rsidRDefault="007206B8" w:rsidP="001B71AB">
            <w:pPr>
              <w:jc w:val="center"/>
              <w:rPr>
                <w:sz w:val="18"/>
                <w:szCs w:val="20"/>
              </w:rPr>
            </w:pPr>
            <w:r w:rsidRPr="00C74280">
              <w:rPr>
                <w:sz w:val="18"/>
                <w:szCs w:val="20"/>
              </w:rPr>
              <w:t>379420.75</w:t>
            </w:r>
          </w:p>
        </w:tc>
        <w:tc>
          <w:tcPr>
            <w:tcW w:w="1562" w:type="dxa"/>
            <w:vAlign w:val="center"/>
          </w:tcPr>
          <w:p w:rsidR="007206B8" w:rsidRPr="00C74280" w:rsidRDefault="007206B8" w:rsidP="001B71AB">
            <w:pPr>
              <w:jc w:val="center"/>
              <w:rPr>
                <w:sz w:val="18"/>
                <w:szCs w:val="20"/>
              </w:rPr>
            </w:pPr>
            <w:r w:rsidRPr="00C74280">
              <w:rPr>
                <w:sz w:val="18"/>
                <w:szCs w:val="20"/>
              </w:rPr>
              <w:t>2201607.62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62</w:t>
            </w:r>
          </w:p>
        </w:tc>
        <w:tc>
          <w:tcPr>
            <w:tcW w:w="1405" w:type="dxa"/>
            <w:vAlign w:val="center"/>
          </w:tcPr>
          <w:p w:rsidR="007206B8" w:rsidRPr="00C74280" w:rsidRDefault="007206B8" w:rsidP="001B71AB">
            <w:pPr>
              <w:jc w:val="center"/>
              <w:rPr>
                <w:sz w:val="18"/>
                <w:szCs w:val="20"/>
              </w:rPr>
            </w:pPr>
            <w:r w:rsidRPr="00C74280">
              <w:rPr>
                <w:sz w:val="18"/>
                <w:szCs w:val="20"/>
              </w:rPr>
              <w:t>379427.82</w:t>
            </w:r>
          </w:p>
        </w:tc>
        <w:tc>
          <w:tcPr>
            <w:tcW w:w="1562" w:type="dxa"/>
            <w:vAlign w:val="center"/>
          </w:tcPr>
          <w:p w:rsidR="007206B8" w:rsidRPr="00C74280" w:rsidRDefault="007206B8" w:rsidP="001B71AB">
            <w:pPr>
              <w:jc w:val="center"/>
              <w:rPr>
                <w:sz w:val="18"/>
                <w:szCs w:val="20"/>
              </w:rPr>
            </w:pPr>
            <w:r w:rsidRPr="00C74280">
              <w:rPr>
                <w:sz w:val="18"/>
                <w:szCs w:val="20"/>
              </w:rPr>
              <w:t>2201609.78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63</w:t>
            </w:r>
          </w:p>
        </w:tc>
        <w:tc>
          <w:tcPr>
            <w:tcW w:w="1405" w:type="dxa"/>
            <w:vAlign w:val="center"/>
          </w:tcPr>
          <w:p w:rsidR="007206B8" w:rsidRPr="00C74280" w:rsidRDefault="007206B8" w:rsidP="001B71AB">
            <w:pPr>
              <w:jc w:val="center"/>
              <w:rPr>
                <w:sz w:val="18"/>
                <w:szCs w:val="20"/>
              </w:rPr>
            </w:pPr>
            <w:r w:rsidRPr="00C74280">
              <w:rPr>
                <w:sz w:val="18"/>
                <w:szCs w:val="20"/>
              </w:rPr>
              <w:t>379432.53</w:t>
            </w:r>
          </w:p>
        </w:tc>
        <w:tc>
          <w:tcPr>
            <w:tcW w:w="1562" w:type="dxa"/>
            <w:vAlign w:val="center"/>
          </w:tcPr>
          <w:p w:rsidR="007206B8" w:rsidRPr="00C74280" w:rsidRDefault="007206B8" w:rsidP="001B71AB">
            <w:pPr>
              <w:jc w:val="center"/>
              <w:rPr>
                <w:sz w:val="18"/>
                <w:szCs w:val="20"/>
              </w:rPr>
            </w:pPr>
            <w:r w:rsidRPr="00C74280">
              <w:rPr>
                <w:sz w:val="18"/>
                <w:szCs w:val="20"/>
              </w:rPr>
              <w:t>2201613.12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379442.94</w:t>
            </w:r>
          </w:p>
        </w:tc>
        <w:tc>
          <w:tcPr>
            <w:tcW w:w="1562" w:type="dxa"/>
            <w:vAlign w:val="center"/>
          </w:tcPr>
          <w:p w:rsidR="007206B8" w:rsidRPr="00C74280" w:rsidRDefault="007206B8" w:rsidP="001B71AB">
            <w:pPr>
              <w:jc w:val="center"/>
              <w:rPr>
                <w:sz w:val="18"/>
                <w:szCs w:val="20"/>
              </w:rPr>
            </w:pPr>
            <w:r w:rsidRPr="00C74280">
              <w:rPr>
                <w:sz w:val="18"/>
                <w:szCs w:val="20"/>
              </w:rPr>
              <w:t>2201623.73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419" w:type="dxa"/>
            <w:vAlign w:val="center"/>
          </w:tcPr>
          <w:p w:rsidR="007206B8" w:rsidRPr="00C74280" w:rsidRDefault="007206B8" w:rsidP="001B71AB">
            <w:pPr>
              <w:jc w:val="center"/>
              <w:rPr>
                <w:sz w:val="18"/>
                <w:szCs w:val="20"/>
                <w:lang w:val="en-US"/>
              </w:rPr>
            </w:pPr>
            <w:r w:rsidRPr="00C74280">
              <w:rPr>
                <w:sz w:val="18"/>
                <w:szCs w:val="20"/>
              </w:rPr>
              <w:t>–</w:t>
            </w:r>
          </w:p>
        </w:tc>
        <w:tc>
          <w:tcPr>
            <w:tcW w:w="1700"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64</w:t>
            </w:r>
          </w:p>
        </w:tc>
        <w:tc>
          <w:tcPr>
            <w:tcW w:w="1405" w:type="dxa"/>
            <w:vAlign w:val="center"/>
          </w:tcPr>
          <w:p w:rsidR="007206B8" w:rsidRPr="00C74280" w:rsidRDefault="007206B8" w:rsidP="001B71AB">
            <w:pPr>
              <w:jc w:val="center"/>
              <w:rPr>
                <w:sz w:val="18"/>
                <w:szCs w:val="20"/>
              </w:rPr>
            </w:pPr>
            <w:r w:rsidRPr="00C74280">
              <w:rPr>
                <w:sz w:val="18"/>
                <w:szCs w:val="20"/>
              </w:rPr>
              <w:t>379451.57</w:t>
            </w:r>
          </w:p>
        </w:tc>
        <w:tc>
          <w:tcPr>
            <w:tcW w:w="1562" w:type="dxa"/>
            <w:vAlign w:val="center"/>
          </w:tcPr>
          <w:p w:rsidR="007206B8" w:rsidRPr="00C74280" w:rsidRDefault="007206B8" w:rsidP="001B71AB">
            <w:pPr>
              <w:jc w:val="center"/>
              <w:rPr>
                <w:sz w:val="18"/>
                <w:szCs w:val="20"/>
              </w:rPr>
            </w:pPr>
            <w:r w:rsidRPr="00C74280">
              <w:rPr>
                <w:sz w:val="18"/>
                <w:szCs w:val="20"/>
              </w:rPr>
              <w:t>2201724.64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65</w:t>
            </w:r>
          </w:p>
        </w:tc>
        <w:tc>
          <w:tcPr>
            <w:tcW w:w="1405" w:type="dxa"/>
            <w:vAlign w:val="center"/>
          </w:tcPr>
          <w:p w:rsidR="007206B8" w:rsidRPr="00C74280" w:rsidRDefault="007206B8" w:rsidP="001B71AB">
            <w:pPr>
              <w:jc w:val="center"/>
              <w:rPr>
                <w:sz w:val="18"/>
                <w:szCs w:val="20"/>
              </w:rPr>
            </w:pPr>
            <w:r w:rsidRPr="00C74280">
              <w:rPr>
                <w:sz w:val="18"/>
                <w:szCs w:val="20"/>
              </w:rPr>
              <w:t>379421.99</w:t>
            </w:r>
          </w:p>
        </w:tc>
        <w:tc>
          <w:tcPr>
            <w:tcW w:w="1562" w:type="dxa"/>
            <w:vAlign w:val="center"/>
          </w:tcPr>
          <w:p w:rsidR="007206B8" w:rsidRPr="00C74280" w:rsidRDefault="007206B8" w:rsidP="001B71AB">
            <w:pPr>
              <w:jc w:val="center"/>
              <w:rPr>
                <w:sz w:val="18"/>
                <w:szCs w:val="20"/>
              </w:rPr>
            </w:pPr>
            <w:r w:rsidRPr="00C74280">
              <w:rPr>
                <w:sz w:val="18"/>
                <w:szCs w:val="20"/>
              </w:rPr>
              <w:t>2201857.72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66</w:t>
            </w:r>
          </w:p>
        </w:tc>
        <w:tc>
          <w:tcPr>
            <w:tcW w:w="1405" w:type="dxa"/>
            <w:vAlign w:val="center"/>
          </w:tcPr>
          <w:p w:rsidR="007206B8" w:rsidRPr="00C74280" w:rsidRDefault="007206B8" w:rsidP="001B71AB">
            <w:pPr>
              <w:jc w:val="center"/>
              <w:rPr>
                <w:sz w:val="18"/>
                <w:szCs w:val="20"/>
              </w:rPr>
            </w:pPr>
            <w:r w:rsidRPr="00C74280">
              <w:rPr>
                <w:sz w:val="18"/>
                <w:szCs w:val="20"/>
              </w:rPr>
              <w:t>379421.99</w:t>
            </w:r>
          </w:p>
        </w:tc>
        <w:tc>
          <w:tcPr>
            <w:tcW w:w="1562" w:type="dxa"/>
            <w:vAlign w:val="center"/>
          </w:tcPr>
          <w:p w:rsidR="007206B8" w:rsidRPr="00C74280" w:rsidRDefault="007206B8" w:rsidP="001B71AB">
            <w:pPr>
              <w:jc w:val="center"/>
              <w:rPr>
                <w:sz w:val="18"/>
                <w:szCs w:val="20"/>
              </w:rPr>
            </w:pPr>
            <w:r w:rsidRPr="00C74280">
              <w:rPr>
                <w:sz w:val="18"/>
                <w:szCs w:val="20"/>
              </w:rPr>
              <w:t>2201947.50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67</w:t>
            </w:r>
          </w:p>
        </w:tc>
        <w:tc>
          <w:tcPr>
            <w:tcW w:w="1405" w:type="dxa"/>
            <w:vAlign w:val="center"/>
          </w:tcPr>
          <w:p w:rsidR="007206B8" w:rsidRPr="00C74280" w:rsidRDefault="007206B8" w:rsidP="001B71AB">
            <w:pPr>
              <w:jc w:val="center"/>
              <w:rPr>
                <w:sz w:val="18"/>
                <w:szCs w:val="20"/>
              </w:rPr>
            </w:pPr>
            <w:r w:rsidRPr="00C74280">
              <w:rPr>
                <w:sz w:val="18"/>
                <w:szCs w:val="20"/>
              </w:rPr>
              <w:t>379421.99</w:t>
            </w:r>
          </w:p>
        </w:tc>
        <w:tc>
          <w:tcPr>
            <w:tcW w:w="1562" w:type="dxa"/>
            <w:vAlign w:val="center"/>
          </w:tcPr>
          <w:p w:rsidR="007206B8" w:rsidRPr="00C74280" w:rsidRDefault="007206B8" w:rsidP="001B71AB">
            <w:pPr>
              <w:jc w:val="center"/>
              <w:rPr>
                <w:sz w:val="18"/>
                <w:szCs w:val="20"/>
              </w:rPr>
            </w:pPr>
            <w:r w:rsidRPr="00C74280">
              <w:rPr>
                <w:sz w:val="18"/>
                <w:szCs w:val="20"/>
              </w:rPr>
              <w:t>2202064.73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68</w:t>
            </w:r>
          </w:p>
        </w:tc>
        <w:tc>
          <w:tcPr>
            <w:tcW w:w="1405" w:type="dxa"/>
            <w:vAlign w:val="center"/>
          </w:tcPr>
          <w:p w:rsidR="007206B8" w:rsidRPr="00C74280" w:rsidRDefault="007206B8" w:rsidP="001B71AB">
            <w:pPr>
              <w:jc w:val="center"/>
              <w:rPr>
                <w:sz w:val="18"/>
                <w:szCs w:val="20"/>
              </w:rPr>
            </w:pPr>
            <w:r w:rsidRPr="00C74280">
              <w:rPr>
                <w:sz w:val="18"/>
                <w:szCs w:val="20"/>
              </w:rPr>
              <w:t>379407.21</w:t>
            </w:r>
          </w:p>
        </w:tc>
        <w:tc>
          <w:tcPr>
            <w:tcW w:w="1562" w:type="dxa"/>
            <w:vAlign w:val="center"/>
          </w:tcPr>
          <w:p w:rsidR="007206B8" w:rsidRPr="00C74280" w:rsidRDefault="007206B8" w:rsidP="001B71AB">
            <w:pPr>
              <w:jc w:val="center"/>
              <w:rPr>
                <w:sz w:val="18"/>
                <w:szCs w:val="20"/>
              </w:rPr>
            </w:pPr>
            <w:r w:rsidRPr="00C74280">
              <w:rPr>
                <w:sz w:val="18"/>
                <w:szCs w:val="20"/>
              </w:rPr>
              <w:t>2202080.58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69</w:t>
            </w:r>
          </w:p>
        </w:tc>
        <w:tc>
          <w:tcPr>
            <w:tcW w:w="1405" w:type="dxa"/>
            <w:vAlign w:val="center"/>
          </w:tcPr>
          <w:p w:rsidR="007206B8" w:rsidRPr="00C74280" w:rsidRDefault="007206B8" w:rsidP="001B71AB">
            <w:pPr>
              <w:jc w:val="center"/>
              <w:rPr>
                <w:sz w:val="18"/>
                <w:szCs w:val="20"/>
              </w:rPr>
            </w:pPr>
            <w:r w:rsidRPr="00C74280">
              <w:rPr>
                <w:sz w:val="18"/>
                <w:szCs w:val="20"/>
              </w:rPr>
              <w:t>379386.62</w:t>
            </w:r>
          </w:p>
        </w:tc>
        <w:tc>
          <w:tcPr>
            <w:tcW w:w="1562" w:type="dxa"/>
            <w:vAlign w:val="center"/>
          </w:tcPr>
          <w:p w:rsidR="007206B8" w:rsidRPr="00C74280" w:rsidRDefault="007206B8" w:rsidP="001B71AB">
            <w:pPr>
              <w:jc w:val="center"/>
              <w:rPr>
                <w:sz w:val="18"/>
                <w:szCs w:val="20"/>
              </w:rPr>
            </w:pPr>
            <w:r w:rsidRPr="00C74280">
              <w:rPr>
                <w:sz w:val="18"/>
                <w:szCs w:val="20"/>
              </w:rPr>
              <w:t>2202061.36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70</w:t>
            </w:r>
          </w:p>
        </w:tc>
        <w:tc>
          <w:tcPr>
            <w:tcW w:w="1405" w:type="dxa"/>
            <w:vAlign w:val="center"/>
          </w:tcPr>
          <w:p w:rsidR="007206B8" w:rsidRPr="00C74280" w:rsidRDefault="007206B8" w:rsidP="001B71AB">
            <w:pPr>
              <w:jc w:val="center"/>
              <w:rPr>
                <w:sz w:val="18"/>
                <w:szCs w:val="20"/>
              </w:rPr>
            </w:pPr>
            <w:r w:rsidRPr="00C74280">
              <w:rPr>
                <w:sz w:val="18"/>
                <w:szCs w:val="20"/>
              </w:rPr>
              <w:t>379386.62</w:t>
            </w:r>
          </w:p>
        </w:tc>
        <w:tc>
          <w:tcPr>
            <w:tcW w:w="1562" w:type="dxa"/>
            <w:vAlign w:val="center"/>
          </w:tcPr>
          <w:p w:rsidR="007206B8" w:rsidRPr="00C74280" w:rsidRDefault="007206B8" w:rsidP="001B71AB">
            <w:pPr>
              <w:jc w:val="center"/>
              <w:rPr>
                <w:sz w:val="18"/>
                <w:szCs w:val="20"/>
              </w:rPr>
            </w:pPr>
            <w:r w:rsidRPr="00C74280">
              <w:rPr>
                <w:sz w:val="18"/>
                <w:szCs w:val="20"/>
              </w:rPr>
              <w:t>2201940.10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71</w:t>
            </w:r>
          </w:p>
        </w:tc>
        <w:tc>
          <w:tcPr>
            <w:tcW w:w="1405" w:type="dxa"/>
            <w:vAlign w:val="center"/>
          </w:tcPr>
          <w:p w:rsidR="007206B8" w:rsidRPr="00C74280" w:rsidRDefault="007206B8" w:rsidP="001B71AB">
            <w:pPr>
              <w:jc w:val="center"/>
              <w:rPr>
                <w:sz w:val="18"/>
                <w:szCs w:val="20"/>
              </w:rPr>
            </w:pPr>
            <w:r w:rsidRPr="00C74280">
              <w:rPr>
                <w:sz w:val="18"/>
                <w:szCs w:val="20"/>
              </w:rPr>
              <w:t>379375.52</w:t>
            </w:r>
          </w:p>
        </w:tc>
        <w:tc>
          <w:tcPr>
            <w:tcW w:w="1562" w:type="dxa"/>
            <w:vAlign w:val="center"/>
          </w:tcPr>
          <w:p w:rsidR="007206B8" w:rsidRPr="00C74280" w:rsidRDefault="007206B8" w:rsidP="001B71AB">
            <w:pPr>
              <w:jc w:val="center"/>
              <w:rPr>
                <w:sz w:val="18"/>
                <w:szCs w:val="20"/>
              </w:rPr>
            </w:pPr>
            <w:r w:rsidRPr="00C74280">
              <w:rPr>
                <w:sz w:val="18"/>
                <w:szCs w:val="20"/>
              </w:rPr>
              <w:t>2201907.36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72</w:t>
            </w:r>
          </w:p>
        </w:tc>
        <w:tc>
          <w:tcPr>
            <w:tcW w:w="1405" w:type="dxa"/>
            <w:vAlign w:val="center"/>
          </w:tcPr>
          <w:p w:rsidR="007206B8" w:rsidRPr="00C74280" w:rsidRDefault="007206B8" w:rsidP="001B71AB">
            <w:pPr>
              <w:jc w:val="center"/>
              <w:rPr>
                <w:sz w:val="18"/>
                <w:szCs w:val="20"/>
              </w:rPr>
            </w:pPr>
            <w:r w:rsidRPr="00C74280">
              <w:rPr>
                <w:sz w:val="18"/>
                <w:szCs w:val="20"/>
              </w:rPr>
              <w:t>379363.90</w:t>
            </w:r>
          </w:p>
        </w:tc>
        <w:tc>
          <w:tcPr>
            <w:tcW w:w="1562" w:type="dxa"/>
            <w:vAlign w:val="center"/>
          </w:tcPr>
          <w:p w:rsidR="007206B8" w:rsidRPr="00C74280" w:rsidRDefault="007206B8" w:rsidP="001B71AB">
            <w:pPr>
              <w:jc w:val="center"/>
              <w:rPr>
                <w:sz w:val="18"/>
                <w:szCs w:val="20"/>
              </w:rPr>
            </w:pPr>
            <w:r w:rsidRPr="00C74280">
              <w:rPr>
                <w:sz w:val="18"/>
                <w:szCs w:val="20"/>
              </w:rPr>
              <w:t>2201907.36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73</w:t>
            </w:r>
          </w:p>
        </w:tc>
        <w:tc>
          <w:tcPr>
            <w:tcW w:w="1405" w:type="dxa"/>
            <w:vAlign w:val="center"/>
          </w:tcPr>
          <w:p w:rsidR="007206B8" w:rsidRPr="00C74280" w:rsidRDefault="007206B8" w:rsidP="001B71AB">
            <w:pPr>
              <w:jc w:val="center"/>
              <w:rPr>
                <w:sz w:val="18"/>
                <w:szCs w:val="20"/>
              </w:rPr>
            </w:pPr>
            <w:r w:rsidRPr="00C74280">
              <w:rPr>
                <w:sz w:val="18"/>
                <w:szCs w:val="20"/>
              </w:rPr>
              <w:t>379342.78</w:t>
            </w:r>
          </w:p>
        </w:tc>
        <w:tc>
          <w:tcPr>
            <w:tcW w:w="1562" w:type="dxa"/>
            <w:vAlign w:val="center"/>
          </w:tcPr>
          <w:p w:rsidR="007206B8" w:rsidRPr="00C74280" w:rsidRDefault="007206B8" w:rsidP="001B71AB">
            <w:pPr>
              <w:jc w:val="center"/>
              <w:rPr>
                <w:sz w:val="18"/>
                <w:szCs w:val="20"/>
              </w:rPr>
            </w:pPr>
            <w:r w:rsidRPr="00C74280">
              <w:rPr>
                <w:sz w:val="18"/>
                <w:szCs w:val="20"/>
              </w:rPr>
              <w:t>2201907.36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74</w:t>
            </w:r>
          </w:p>
        </w:tc>
        <w:tc>
          <w:tcPr>
            <w:tcW w:w="1405" w:type="dxa"/>
            <w:vAlign w:val="center"/>
          </w:tcPr>
          <w:p w:rsidR="007206B8" w:rsidRPr="00C74280" w:rsidRDefault="007206B8" w:rsidP="001B71AB">
            <w:pPr>
              <w:jc w:val="center"/>
              <w:rPr>
                <w:sz w:val="18"/>
                <w:szCs w:val="20"/>
              </w:rPr>
            </w:pPr>
            <w:r w:rsidRPr="00C74280">
              <w:rPr>
                <w:sz w:val="18"/>
                <w:szCs w:val="20"/>
              </w:rPr>
              <w:t>379342.78</w:t>
            </w:r>
          </w:p>
        </w:tc>
        <w:tc>
          <w:tcPr>
            <w:tcW w:w="1562" w:type="dxa"/>
            <w:vAlign w:val="center"/>
          </w:tcPr>
          <w:p w:rsidR="007206B8" w:rsidRPr="00C74280" w:rsidRDefault="007206B8" w:rsidP="001B71AB">
            <w:pPr>
              <w:jc w:val="center"/>
              <w:rPr>
                <w:sz w:val="18"/>
                <w:szCs w:val="20"/>
              </w:rPr>
            </w:pPr>
            <w:r w:rsidRPr="00C74280">
              <w:rPr>
                <w:sz w:val="18"/>
                <w:szCs w:val="20"/>
              </w:rPr>
              <w:t>2201812.30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75</w:t>
            </w:r>
          </w:p>
        </w:tc>
        <w:tc>
          <w:tcPr>
            <w:tcW w:w="1405" w:type="dxa"/>
            <w:vAlign w:val="center"/>
          </w:tcPr>
          <w:p w:rsidR="007206B8" w:rsidRPr="00C74280" w:rsidRDefault="007206B8" w:rsidP="001B71AB">
            <w:pPr>
              <w:jc w:val="center"/>
              <w:rPr>
                <w:sz w:val="18"/>
                <w:szCs w:val="20"/>
              </w:rPr>
            </w:pPr>
            <w:r w:rsidRPr="00C74280">
              <w:rPr>
                <w:sz w:val="18"/>
                <w:szCs w:val="20"/>
              </w:rPr>
              <w:t>379393.48</w:t>
            </w:r>
          </w:p>
        </w:tc>
        <w:tc>
          <w:tcPr>
            <w:tcW w:w="1562" w:type="dxa"/>
            <w:vAlign w:val="center"/>
          </w:tcPr>
          <w:p w:rsidR="007206B8" w:rsidRPr="00C74280" w:rsidRDefault="007206B8" w:rsidP="001B71AB">
            <w:pPr>
              <w:jc w:val="center"/>
              <w:rPr>
                <w:sz w:val="18"/>
                <w:szCs w:val="20"/>
              </w:rPr>
            </w:pPr>
            <w:r w:rsidRPr="00C74280">
              <w:rPr>
                <w:sz w:val="18"/>
                <w:szCs w:val="20"/>
              </w:rPr>
              <w:t>2201696.12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76</w:t>
            </w:r>
          </w:p>
        </w:tc>
        <w:tc>
          <w:tcPr>
            <w:tcW w:w="1405" w:type="dxa"/>
            <w:vAlign w:val="center"/>
          </w:tcPr>
          <w:p w:rsidR="007206B8" w:rsidRPr="00C74280" w:rsidRDefault="007206B8" w:rsidP="001B71AB">
            <w:pPr>
              <w:jc w:val="center"/>
              <w:rPr>
                <w:sz w:val="18"/>
                <w:szCs w:val="20"/>
              </w:rPr>
            </w:pPr>
            <w:r w:rsidRPr="00C74280">
              <w:rPr>
                <w:sz w:val="18"/>
                <w:szCs w:val="20"/>
              </w:rPr>
              <w:t>379418.83</w:t>
            </w:r>
          </w:p>
        </w:tc>
        <w:tc>
          <w:tcPr>
            <w:tcW w:w="1562" w:type="dxa"/>
            <w:vAlign w:val="center"/>
          </w:tcPr>
          <w:p w:rsidR="007206B8" w:rsidRPr="00C74280" w:rsidRDefault="007206B8" w:rsidP="001B71AB">
            <w:pPr>
              <w:jc w:val="center"/>
              <w:rPr>
                <w:sz w:val="18"/>
                <w:szCs w:val="20"/>
              </w:rPr>
            </w:pPr>
            <w:r w:rsidRPr="00C74280">
              <w:rPr>
                <w:sz w:val="18"/>
                <w:szCs w:val="20"/>
              </w:rPr>
              <w:t>2201696.12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64</w:t>
            </w:r>
          </w:p>
        </w:tc>
        <w:tc>
          <w:tcPr>
            <w:tcW w:w="1405" w:type="dxa"/>
            <w:vAlign w:val="center"/>
          </w:tcPr>
          <w:p w:rsidR="007206B8" w:rsidRPr="00C74280" w:rsidRDefault="007206B8" w:rsidP="001B71AB">
            <w:pPr>
              <w:jc w:val="center"/>
              <w:rPr>
                <w:sz w:val="18"/>
                <w:szCs w:val="20"/>
              </w:rPr>
            </w:pPr>
            <w:r w:rsidRPr="00C74280">
              <w:rPr>
                <w:sz w:val="18"/>
                <w:szCs w:val="20"/>
              </w:rPr>
              <w:t>379451.57</w:t>
            </w:r>
          </w:p>
        </w:tc>
        <w:tc>
          <w:tcPr>
            <w:tcW w:w="1562" w:type="dxa"/>
            <w:vAlign w:val="center"/>
          </w:tcPr>
          <w:p w:rsidR="007206B8" w:rsidRPr="00C74280" w:rsidRDefault="007206B8" w:rsidP="001B71AB">
            <w:pPr>
              <w:jc w:val="center"/>
              <w:rPr>
                <w:sz w:val="18"/>
                <w:szCs w:val="20"/>
              </w:rPr>
            </w:pPr>
            <w:r w:rsidRPr="00C74280">
              <w:rPr>
                <w:sz w:val="18"/>
                <w:szCs w:val="20"/>
              </w:rPr>
              <w:t>2201724.64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419" w:type="dxa"/>
            <w:vAlign w:val="center"/>
          </w:tcPr>
          <w:p w:rsidR="007206B8" w:rsidRPr="00C74280" w:rsidRDefault="007206B8" w:rsidP="001B71AB">
            <w:pPr>
              <w:jc w:val="center"/>
              <w:rPr>
                <w:sz w:val="18"/>
                <w:szCs w:val="20"/>
                <w:lang w:val="en-US"/>
              </w:rPr>
            </w:pPr>
            <w:r w:rsidRPr="00C74280">
              <w:rPr>
                <w:sz w:val="18"/>
                <w:szCs w:val="20"/>
              </w:rPr>
              <w:t>–</w:t>
            </w:r>
          </w:p>
        </w:tc>
        <w:tc>
          <w:tcPr>
            <w:tcW w:w="1700"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77</w:t>
            </w:r>
          </w:p>
        </w:tc>
        <w:tc>
          <w:tcPr>
            <w:tcW w:w="1405" w:type="dxa"/>
            <w:vAlign w:val="center"/>
          </w:tcPr>
          <w:p w:rsidR="007206B8" w:rsidRPr="00C74280" w:rsidRDefault="007206B8" w:rsidP="001B71AB">
            <w:pPr>
              <w:jc w:val="center"/>
              <w:rPr>
                <w:sz w:val="18"/>
                <w:szCs w:val="20"/>
              </w:rPr>
            </w:pPr>
            <w:r w:rsidRPr="00C74280">
              <w:rPr>
                <w:sz w:val="18"/>
                <w:szCs w:val="20"/>
              </w:rPr>
              <w:t>379215.03</w:t>
            </w:r>
          </w:p>
        </w:tc>
        <w:tc>
          <w:tcPr>
            <w:tcW w:w="1562" w:type="dxa"/>
            <w:vAlign w:val="center"/>
          </w:tcPr>
          <w:p w:rsidR="007206B8" w:rsidRPr="00C74280" w:rsidRDefault="007206B8" w:rsidP="001B71AB">
            <w:pPr>
              <w:jc w:val="center"/>
              <w:rPr>
                <w:sz w:val="18"/>
                <w:szCs w:val="20"/>
              </w:rPr>
            </w:pPr>
            <w:r w:rsidRPr="00C74280">
              <w:rPr>
                <w:sz w:val="18"/>
                <w:szCs w:val="20"/>
              </w:rPr>
              <w:t>2201855.86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78</w:t>
            </w:r>
          </w:p>
        </w:tc>
        <w:tc>
          <w:tcPr>
            <w:tcW w:w="1405" w:type="dxa"/>
            <w:vAlign w:val="center"/>
          </w:tcPr>
          <w:p w:rsidR="007206B8" w:rsidRPr="00C74280" w:rsidRDefault="007206B8" w:rsidP="001B71AB">
            <w:pPr>
              <w:jc w:val="center"/>
              <w:rPr>
                <w:sz w:val="18"/>
                <w:szCs w:val="20"/>
              </w:rPr>
            </w:pPr>
            <w:r w:rsidRPr="00C74280">
              <w:rPr>
                <w:sz w:val="18"/>
                <w:szCs w:val="20"/>
              </w:rPr>
              <w:t>379242.49</w:t>
            </w:r>
          </w:p>
        </w:tc>
        <w:tc>
          <w:tcPr>
            <w:tcW w:w="1562" w:type="dxa"/>
            <w:vAlign w:val="center"/>
          </w:tcPr>
          <w:p w:rsidR="007206B8" w:rsidRPr="00C74280" w:rsidRDefault="007206B8" w:rsidP="001B71AB">
            <w:pPr>
              <w:jc w:val="center"/>
              <w:rPr>
                <w:sz w:val="18"/>
                <w:szCs w:val="20"/>
              </w:rPr>
            </w:pPr>
            <w:r w:rsidRPr="00C74280">
              <w:rPr>
                <w:sz w:val="18"/>
                <w:szCs w:val="20"/>
              </w:rPr>
              <w:t>2201902.33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79</w:t>
            </w:r>
          </w:p>
        </w:tc>
        <w:tc>
          <w:tcPr>
            <w:tcW w:w="1405" w:type="dxa"/>
            <w:vAlign w:val="center"/>
          </w:tcPr>
          <w:p w:rsidR="007206B8" w:rsidRPr="00C74280" w:rsidRDefault="007206B8" w:rsidP="001B71AB">
            <w:pPr>
              <w:jc w:val="center"/>
              <w:rPr>
                <w:sz w:val="18"/>
                <w:szCs w:val="20"/>
              </w:rPr>
            </w:pPr>
            <w:r w:rsidRPr="00C74280">
              <w:rPr>
                <w:sz w:val="18"/>
                <w:szCs w:val="20"/>
              </w:rPr>
              <w:t>379256.19</w:t>
            </w:r>
          </w:p>
        </w:tc>
        <w:tc>
          <w:tcPr>
            <w:tcW w:w="1562" w:type="dxa"/>
            <w:vAlign w:val="center"/>
          </w:tcPr>
          <w:p w:rsidR="007206B8" w:rsidRPr="00C74280" w:rsidRDefault="007206B8" w:rsidP="001B71AB">
            <w:pPr>
              <w:jc w:val="center"/>
              <w:rPr>
                <w:sz w:val="18"/>
                <w:szCs w:val="20"/>
              </w:rPr>
            </w:pPr>
            <w:r w:rsidRPr="00C74280">
              <w:rPr>
                <w:sz w:val="18"/>
                <w:szCs w:val="20"/>
              </w:rPr>
              <w:t>2201941.21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80</w:t>
            </w:r>
          </w:p>
        </w:tc>
        <w:tc>
          <w:tcPr>
            <w:tcW w:w="1405" w:type="dxa"/>
            <w:vAlign w:val="center"/>
          </w:tcPr>
          <w:p w:rsidR="007206B8" w:rsidRPr="00C74280" w:rsidRDefault="007206B8" w:rsidP="001B71AB">
            <w:pPr>
              <w:jc w:val="center"/>
              <w:rPr>
                <w:sz w:val="18"/>
                <w:szCs w:val="20"/>
              </w:rPr>
            </w:pPr>
            <w:r w:rsidRPr="00C74280">
              <w:rPr>
                <w:sz w:val="18"/>
                <w:szCs w:val="20"/>
              </w:rPr>
              <w:t>379249.88</w:t>
            </w:r>
          </w:p>
        </w:tc>
        <w:tc>
          <w:tcPr>
            <w:tcW w:w="1562" w:type="dxa"/>
            <w:vAlign w:val="center"/>
          </w:tcPr>
          <w:p w:rsidR="007206B8" w:rsidRPr="00C74280" w:rsidRDefault="007206B8" w:rsidP="001B71AB">
            <w:pPr>
              <w:jc w:val="center"/>
              <w:rPr>
                <w:sz w:val="18"/>
                <w:szCs w:val="20"/>
              </w:rPr>
            </w:pPr>
            <w:r w:rsidRPr="00C74280">
              <w:rPr>
                <w:sz w:val="18"/>
                <w:szCs w:val="20"/>
              </w:rPr>
              <w:t>2201965.70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81</w:t>
            </w:r>
          </w:p>
        </w:tc>
        <w:tc>
          <w:tcPr>
            <w:tcW w:w="1405" w:type="dxa"/>
            <w:vAlign w:val="center"/>
          </w:tcPr>
          <w:p w:rsidR="007206B8" w:rsidRPr="00C74280" w:rsidRDefault="007206B8" w:rsidP="001B71AB">
            <w:pPr>
              <w:jc w:val="center"/>
              <w:rPr>
                <w:sz w:val="18"/>
                <w:szCs w:val="20"/>
              </w:rPr>
            </w:pPr>
            <w:r w:rsidRPr="00C74280">
              <w:rPr>
                <w:sz w:val="18"/>
                <w:szCs w:val="20"/>
              </w:rPr>
              <w:t>379216.09</w:t>
            </w:r>
          </w:p>
        </w:tc>
        <w:tc>
          <w:tcPr>
            <w:tcW w:w="1562" w:type="dxa"/>
            <w:vAlign w:val="center"/>
          </w:tcPr>
          <w:p w:rsidR="007206B8" w:rsidRPr="00C74280" w:rsidRDefault="007206B8" w:rsidP="001B71AB">
            <w:pPr>
              <w:jc w:val="center"/>
              <w:rPr>
                <w:sz w:val="18"/>
                <w:szCs w:val="20"/>
              </w:rPr>
            </w:pPr>
            <w:r w:rsidRPr="00C74280">
              <w:rPr>
                <w:sz w:val="18"/>
                <w:szCs w:val="20"/>
              </w:rPr>
              <w:t>2201965.70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82</w:t>
            </w:r>
          </w:p>
        </w:tc>
        <w:tc>
          <w:tcPr>
            <w:tcW w:w="1405" w:type="dxa"/>
            <w:vAlign w:val="center"/>
          </w:tcPr>
          <w:p w:rsidR="007206B8" w:rsidRPr="00C74280" w:rsidRDefault="007206B8" w:rsidP="001B71AB">
            <w:pPr>
              <w:jc w:val="center"/>
              <w:rPr>
                <w:sz w:val="18"/>
                <w:szCs w:val="20"/>
              </w:rPr>
            </w:pPr>
            <w:r w:rsidRPr="00C74280">
              <w:rPr>
                <w:sz w:val="18"/>
                <w:szCs w:val="20"/>
              </w:rPr>
              <w:t>379190.09</w:t>
            </w:r>
          </w:p>
        </w:tc>
        <w:tc>
          <w:tcPr>
            <w:tcW w:w="1562" w:type="dxa"/>
            <w:vAlign w:val="center"/>
          </w:tcPr>
          <w:p w:rsidR="007206B8" w:rsidRPr="00C74280" w:rsidRDefault="007206B8" w:rsidP="001B71AB">
            <w:pPr>
              <w:jc w:val="center"/>
              <w:rPr>
                <w:sz w:val="18"/>
                <w:szCs w:val="20"/>
              </w:rPr>
            </w:pPr>
            <w:r w:rsidRPr="00C74280">
              <w:rPr>
                <w:sz w:val="18"/>
                <w:szCs w:val="20"/>
              </w:rPr>
              <w:t>2201961.69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83</w:t>
            </w:r>
          </w:p>
        </w:tc>
        <w:tc>
          <w:tcPr>
            <w:tcW w:w="1405" w:type="dxa"/>
            <w:vAlign w:val="center"/>
          </w:tcPr>
          <w:p w:rsidR="007206B8" w:rsidRPr="00C74280" w:rsidRDefault="007206B8" w:rsidP="001B71AB">
            <w:pPr>
              <w:jc w:val="center"/>
              <w:rPr>
                <w:sz w:val="18"/>
                <w:szCs w:val="20"/>
              </w:rPr>
            </w:pPr>
            <w:r w:rsidRPr="00C74280">
              <w:rPr>
                <w:sz w:val="18"/>
                <w:szCs w:val="20"/>
              </w:rPr>
              <w:t>379173.59</w:t>
            </w:r>
          </w:p>
        </w:tc>
        <w:tc>
          <w:tcPr>
            <w:tcW w:w="1562" w:type="dxa"/>
            <w:vAlign w:val="center"/>
          </w:tcPr>
          <w:p w:rsidR="007206B8" w:rsidRPr="00C74280" w:rsidRDefault="007206B8" w:rsidP="001B71AB">
            <w:pPr>
              <w:jc w:val="center"/>
              <w:rPr>
                <w:sz w:val="18"/>
                <w:szCs w:val="20"/>
              </w:rPr>
            </w:pPr>
            <w:r w:rsidRPr="00C74280">
              <w:rPr>
                <w:sz w:val="18"/>
                <w:szCs w:val="20"/>
              </w:rPr>
              <w:t>2201892.37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84</w:t>
            </w:r>
          </w:p>
        </w:tc>
        <w:tc>
          <w:tcPr>
            <w:tcW w:w="1405" w:type="dxa"/>
            <w:vAlign w:val="center"/>
          </w:tcPr>
          <w:p w:rsidR="007206B8" w:rsidRPr="00C74280" w:rsidRDefault="007206B8" w:rsidP="001B71AB">
            <w:pPr>
              <w:jc w:val="center"/>
              <w:rPr>
                <w:sz w:val="18"/>
                <w:szCs w:val="20"/>
              </w:rPr>
            </w:pPr>
            <w:r w:rsidRPr="00C74280">
              <w:rPr>
                <w:sz w:val="18"/>
                <w:szCs w:val="20"/>
              </w:rPr>
              <w:t>379178.56</w:t>
            </w:r>
          </w:p>
        </w:tc>
        <w:tc>
          <w:tcPr>
            <w:tcW w:w="1562" w:type="dxa"/>
            <w:vAlign w:val="center"/>
          </w:tcPr>
          <w:p w:rsidR="007206B8" w:rsidRPr="00C74280" w:rsidRDefault="007206B8" w:rsidP="001B71AB">
            <w:pPr>
              <w:jc w:val="center"/>
              <w:rPr>
                <w:sz w:val="18"/>
                <w:szCs w:val="20"/>
              </w:rPr>
            </w:pPr>
            <w:r w:rsidRPr="00C74280">
              <w:rPr>
                <w:sz w:val="18"/>
                <w:szCs w:val="20"/>
              </w:rPr>
              <w:t>2201864.15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85</w:t>
            </w:r>
          </w:p>
        </w:tc>
        <w:tc>
          <w:tcPr>
            <w:tcW w:w="1405" w:type="dxa"/>
            <w:vAlign w:val="center"/>
          </w:tcPr>
          <w:p w:rsidR="007206B8" w:rsidRPr="00C74280" w:rsidRDefault="007206B8" w:rsidP="001B71AB">
            <w:pPr>
              <w:jc w:val="center"/>
              <w:rPr>
                <w:sz w:val="18"/>
                <w:szCs w:val="20"/>
              </w:rPr>
            </w:pPr>
            <w:r w:rsidRPr="00C74280">
              <w:rPr>
                <w:sz w:val="18"/>
                <w:szCs w:val="20"/>
              </w:rPr>
              <w:t>379198.32</w:t>
            </w:r>
          </w:p>
        </w:tc>
        <w:tc>
          <w:tcPr>
            <w:tcW w:w="1562" w:type="dxa"/>
            <w:vAlign w:val="center"/>
          </w:tcPr>
          <w:p w:rsidR="007206B8" w:rsidRPr="00C74280" w:rsidRDefault="007206B8" w:rsidP="001B71AB">
            <w:pPr>
              <w:jc w:val="center"/>
              <w:rPr>
                <w:sz w:val="18"/>
                <w:szCs w:val="20"/>
              </w:rPr>
            </w:pPr>
            <w:r w:rsidRPr="00C74280">
              <w:rPr>
                <w:sz w:val="18"/>
                <w:szCs w:val="20"/>
              </w:rPr>
              <w:t>2201852.33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77</w:t>
            </w:r>
          </w:p>
        </w:tc>
        <w:tc>
          <w:tcPr>
            <w:tcW w:w="1405" w:type="dxa"/>
            <w:vAlign w:val="center"/>
          </w:tcPr>
          <w:p w:rsidR="007206B8" w:rsidRPr="00C74280" w:rsidRDefault="007206B8" w:rsidP="001B71AB">
            <w:pPr>
              <w:jc w:val="center"/>
              <w:rPr>
                <w:sz w:val="18"/>
                <w:szCs w:val="20"/>
              </w:rPr>
            </w:pPr>
            <w:r w:rsidRPr="00C74280">
              <w:rPr>
                <w:sz w:val="18"/>
                <w:szCs w:val="20"/>
              </w:rPr>
              <w:t>379215.03</w:t>
            </w:r>
          </w:p>
        </w:tc>
        <w:tc>
          <w:tcPr>
            <w:tcW w:w="1562" w:type="dxa"/>
            <w:vAlign w:val="center"/>
          </w:tcPr>
          <w:p w:rsidR="007206B8" w:rsidRPr="00C74280" w:rsidRDefault="007206B8" w:rsidP="001B71AB">
            <w:pPr>
              <w:jc w:val="center"/>
              <w:rPr>
                <w:sz w:val="18"/>
                <w:szCs w:val="20"/>
              </w:rPr>
            </w:pPr>
            <w:r w:rsidRPr="00C74280">
              <w:rPr>
                <w:sz w:val="18"/>
                <w:szCs w:val="20"/>
              </w:rPr>
              <w:t>2201855.86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Зона1(2)</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86</w:t>
            </w:r>
          </w:p>
        </w:tc>
        <w:tc>
          <w:tcPr>
            <w:tcW w:w="1405" w:type="dxa"/>
            <w:vAlign w:val="center"/>
          </w:tcPr>
          <w:p w:rsidR="007206B8" w:rsidRPr="00C74280" w:rsidRDefault="007206B8" w:rsidP="001B71AB">
            <w:pPr>
              <w:jc w:val="center"/>
              <w:rPr>
                <w:sz w:val="18"/>
                <w:szCs w:val="20"/>
              </w:rPr>
            </w:pPr>
            <w:r w:rsidRPr="00C74280">
              <w:rPr>
                <w:sz w:val="18"/>
                <w:szCs w:val="20"/>
              </w:rPr>
              <w:t>376862.36</w:t>
            </w:r>
          </w:p>
        </w:tc>
        <w:tc>
          <w:tcPr>
            <w:tcW w:w="1562" w:type="dxa"/>
            <w:vAlign w:val="center"/>
          </w:tcPr>
          <w:p w:rsidR="007206B8" w:rsidRPr="00C74280" w:rsidRDefault="007206B8" w:rsidP="001B71AB">
            <w:pPr>
              <w:jc w:val="center"/>
              <w:rPr>
                <w:sz w:val="18"/>
                <w:szCs w:val="20"/>
              </w:rPr>
            </w:pPr>
            <w:r w:rsidRPr="00C74280">
              <w:rPr>
                <w:sz w:val="18"/>
                <w:szCs w:val="20"/>
              </w:rPr>
              <w:t>2204177.61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87</w:t>
            </w:r>
          </w:p>
        </w:tc>
        <w:tc>
          <w:tcPr>
            <w:tcW w:w="1405" w:type="dxa"/>
            <w:vAlign w:val="center"/>
          </w:tcPr>
          <w:p w:rsidR="007206B8" w:rsidRPr="00C74280" w:rsidRDefault="007206B8" w:rsidP="001B71AB">
            <w:pPr>
              <w:jc w:val="center"/>
              <w:rPr>
                <w:sz w:val="18"/>
                <w:szCs w:val="20"/>
              </w:rPr>
            </w:pPr>
            <w:r w:rsidRPr="00C74280">
              <w:rPr>
                <w:sz w:val="18"/>
                <w:szCs w:val="20"/>
              </w:rPr>
              <w:t>376983.65</w:t>
            </w:r>
          </w:p>
        </w:tc>
        <w:tc>
          <w:tcPr>
            <w:tcW w:w="1562" w:type="dxa"/>
            <w:vAlign w:val="center"/>
          </w:tcPr>
          <w:p w:rsidR="007206B8" w:rsidRPr="00C74280" w:rsidRDefault="007206B8" w:rsidP="001B71AB">
            <w:pPr>
              <w:jc w:val="center"/>
              <w:rPr>
                <w:sz w:val="18"/>
                <w:szCs w:val="20"/>
              </w:rPr>
            </w:pPr>
            <w:r w:rsidRPr="00C74280">
              <w:rPr>
                <w:sz w:val="18"/>
                <w:szCs w:val="20"/>
              </w:rPr>
              <w:t>2204368.60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88</w:t>
            </w:r>
          </w:p>
        </w:tc>
        <w:tc>
          <w:tcPr>
            <w:tcW w:w="1405" w:type="dxa"/>
            <w:vAlign w:val="center"/>
          </w:tcPr>
          <w:p w:rsidR="007206B8" w:rsidRPr="00C74280" w:rsidRDefault="007206B8" w:rsidP="001B71AB">
            <w:pPr>
              <w:jc w:val="center"/>
              <w:rPr>
                <w:sz w:val="18"/>
                <w:szCs w:val="20"/>
              </w:rPr>
            </w:pPr>
            <w:r w:rsidRPr="00C74280">
              <w:rPr>
                <w:sz w:val="18"/>
                <w:szCs w:val="20"/>
              </w:rPr>
              <w:t>376980.44</w:t>
            </w:r>
          </w:p>
        </w:tc>
        <w:tc>
          <w:tcPr>
            <w:tcW w:w="1562" w:type="dxa"/>
            <w:vAlign w:val="center"/>
          </w:tcPr>
          <w:p w:rsidR="007206B8" w:rsidRPr="00C74280" w:rsidRDefault="007206B8" w:rsidP="001B71AB">
            <w:pPr>
              <w:jc w:val="center"/>
              <w:rPr>
                <w:sz w:val="18"/>
                <w:szCs w:val="20"/>
              </w:rPr>
            </w:pPr>
            <w:r w:rsidRPr="00C74280">
              <w:rPr>
                <w:sz w:val="18"/>
                <w:szCs w:val="20"/>
              </w:rPr>
              <w:t>2204372.88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89</w:t>
            </w:r>
          </w:p>
        </w:tc>
        <w:tc>
          <w:tcPr>
            <w:tcW w:w="1405" w:type="dxa"/>
            <w:vAlign w:val="center"/>
          </w:tcPr>
          <w:p w:rsidR="007206B8" w:rsidRPr="00C74280" w:rsidRDefault="007206B8" w:rsidP="001B71AB">
            <w:pPr>
              <w:jc w:val="center"/>
              <w:rPr>
                <w:sz w:val="18"/>
                <w:szCs w:val="20"/>
              </w:rPr>
            </w:pPr>
            <w:r w:rsidRPr="00C74280">
              <w:rPr>
                <w:sz w:val="18"/>
                <w:szCs w:val="20"/>
              </w:rPr>
              <w:t>376965.15</w:t>
            </w:r>
          </w:p>
        </w:tc>
        <w:tc>
          <w:tcPr>
            <w:tcW w:w="1562" w:type="dxa"/>
            <w:vAlign w:val="center"/>
          </w:tcPr>
          <w:p w:rsidR="007206B8" w:rsidRPr="00C74280" w:rsidRDefault="007206B8" w:rsidP="001B71AB">
            <w:pPr>
              <w:jc w:val="center"/>
              <w:rPr>
                <w:sz w:val="18"/>
                <w:szCs w:val="20"/>
              </w:rPr>
            </w:pPr>
            <w:r w:rsidRPr="00C74280">
              <w:rPr>
                <w:sz w:val="18"/>
                <w:szCs w:val="20"/>
              </w:rPr>
              <w:t>2204400.05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90</w:t>
            </w:r>
          </w:p>
        </w:tc>
        <w:tc>
          <w:tcPr>
            <w:tcW w:w="1405" w:type="dxa"/>
            <w:vAlign w:val="center"/>
          </w:tcPr>
          <w:p w:rsidR="007206B8" w:rsidRPr="00C74280" w:rsidRDefault="007206B8" w:rsidP="001B71AB">
            <w:pPr>
              <w:jc w:val="center"/>
              <w:rPr>
                <w:sz w:val="18"/>
                <w:szCs w:val="20"/>
              </w:rPr>
            </w:pPr>
            <w:r w:rsidRPr="00C74280">
              <w:rPr>
                <w:sz w:val="18"/>
                <w:szCs w:val="20"/>
              </w:rPr>
              <w:t>376969.72</w:t>
            </w:r>
          </w:p>
        </w:tc>
        <w:tc>
          <w:tcPr>
            <w:tcW w:w="1562" w:type="dxa"/>
            <w:vAlign w:val="center"/>
          </w:tcPr>
          <w:p w:rsidR="007206B8" w:rsidRPr="00C74280" w:rsidRDefault="007206B8" w:rsidP="001B71AB">
            <w:pPr>
              <w:jc w:val="center"/>
              <w:rPr>
                <w:sz w:val="18"/>
                <w:szCs w:val="20"/>
              </w:rPr>
            </w:pPr>
            <w:r w:rsidRPr="00C74280">
              <w:rPr>
                <w:sz w:val="18"/>
                <w:szCs w:val="20"/>
              </w:rPr>
              <w:t>2204449.90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91</w:t>
            </w:r>
          </w:p>
        </w:tc>
        <w:tc>
          <w:tcPr>
            <w:tcW w:w="1405" w:type="dxa"/>
            <w:vAlign w:val="center"/>
          </w:tcPr>
          <w:p w:rsidR="007206B8" w:rsidRPr="00C74280" w:rsidRDefault="007206B8" w:rsidP="001B71AB">
            <w:pPr>
              <w:jc w:val="center"/>
              <w:rPr>
                <w:sz w:val="18"/>
                <w:szCs w:val="20"/>
              </w:rPr>
            </w:pPr>
            <w:r w:rsidRPr="00C74280">
              <w:rPr>
                <w:sz w:val="18"/>
                <w:szCs w:val="20"/>
              </w:rPr>
              <w:t>376993.47</w:t>
            </w:r>
          </w:p>
        </w:tc>
        <w:tc>
          <w:tcPr>
            <w:tcW w:w="1562" w:type="dxa"/>
            <w:vAlign w:val="center"/>
          </w:tcPr>
          <w:p w:rsidR="007206B8" w:rsidRPr="00C74280" w:rsidRDefault="007206B8" w:rsidP="001B71AB">
            <w:pPr>
              <w:jc w:val="center"/>
              <w:rPr>
                <w:sz w:val="18"/>
                <w:szCs w:val="20"/>
              </w:rPr>
            </w:pPr>
            <w:r w:rsidRPr="00C74280">
              <w:rPr>
                <w:sz w:val="18"/>
                <w:szCs w:val="20"/>
              </w:rPr>
              <w:t>2204480.34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92</w:t>
            </w:r>
          </w:p>
        </w:tc>
        <w:tc>
          <w:tcPr>
            <w:tcW w:w="1405" w:type="dxa"/>
            <w:vAlign w:val="center"/>
          </w:tcPr>
          <w:p w:rsidR="007206B8" w:rsidRPr="00C74280" w:rsidRDefault="007206B8" w:rsidP="001B71AB">
            <w:pPr>
              <w:jc w:val="center"/>
              <w:rPr>
                <w:sz w:val="18"/>
                <w:szCs w:val="20"/>
              </w:rPr>
            </w:pPr>
            <w:r w:rsidRPr="00C74280">
              <w:rPr>
                <w:sz w:val="18"/>
                <w:szCs w:val="20"/>
              </w:rPr>
              <w:t>377012.08</w:t>
            </w:r>
          </w:p>
        </w:tc>
        <w:tc>
          <w:tcPr>
            <w:tcW w:w="1562" w:type="dxa"/>
            <w:vAlign w:val="center"/>
          </w:tcPr>
          <w:p w:rsidR="007206B8" w:rsidRPr="00C74280" w:rsidRDefault="007206B8" w:rsidP="001B71AB">
            <w:pPr>
              <w:jc w:val="center"/>
              <w:rPr>
                <w:sz w:val="18"/>
                <w:szCs w:val="20"/>
              </w:rPr>
            </w:pPr>
            <w:r w:rsidRPr="00C74280">
              <w:rPr>
                <w:sz w:val="18"/>
                <w:szCs w:val="20"/>
              </w:rPr>
              <w:t>2204501.89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93</w:t>
            </w:r>
          </w:p>
        </w:tc>
        <w:tc>
          <w:tcPr>
            <w:tcW w:w="1405" w:type="dxa"/>
            <w:vAlign w:val="center"/>
          </w:tcPr>
          <w:p w:rsidR="007206B8" w:rsidRPr="00C74280" w:rsidRDefault="007206B8" w:rsidP="001B71AB">
            <w:pPr>
              <w:jc w:val="center"/>
              <w:rPr>
                <w:sz w:val="18"/>
                <w:szCs w:val="20"/>
              </w:rPr>
            </w:pPr>
            <w:r w:rsidRPr="00C74280">
              <w:rPr>
                <w:sz w:val="18"/>
                <w:szCs w:val="20"/>
              </w:rPr>
              <w:t>376959.31</w:t>
            </w:r>
          </w:p>
        </w:tc>
        <w:tc>
          <w:tcPr>
            <w:tcW w:w="1562" w:type="dxa"/>
            <w:vAlign w:val="center"/>
          </w:tcPr>
          <w:p w:rsidR="007206B8" w:rsidRPr="00C74280" w:rsidRDefault="007206B8" w:rsidP="001B71AB">
            <w:pPr>
              <w:jc w:val="center"/>
              <w:rPr>
                <w:sz w:val="18"/>
                <w:szCs w:val="20"/>
              </w:rPr>
            </w:pPr>
            <w:r w:rsidRPr="00C74280">
              <w:rPr>
                <w:sz w:val="18"/>
                <w:szCs w:val="20"/>
              </w:rPr>
              <w:t>2204548.03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94</w:t>
            </w:r>
          </w:p>
        </w:tc>
        <w:tc>
          <w:tcPr>
            <w:tcW w:w="1405" w:type="dxa"/>
            <w:vAlign w:val="center"/>
          </w:tcPr>
          <w:p w:rsidR="007206B8" w:rsidRPr="00C74280" w:rsidRDefault="007206B8" w:rsidP="001B71AB">
            <w:pPr>
              <w:jc w:val="center"/>
              <w:rPr>
                <w:sz w:val="18"/>
                <w:szCs w:val="20"/>
              </w:rPr>
            </w:pPr>
            <w:r w:rsidRPr="00C74280">
              <w:rPr>
                <w:sz w:val="18"/>
                <w:szCs w:val="20"/>
              </w:rPr>
              <w:t>376902.83</w:t>
            </w:r>
          </w:p>
        </w:tc>
        <w:tc>
          <w:tcPr>
            <w:tcW w:w="1562" w:type="dxa"/>
            <w:vAlign w:val="center"/>
          </w:tcPr>
          <w:p w:rsidR="007206B8" w:rsidRPr="00C74280" w:rsidRDefault="007206B8" w:rsidP="001B71AB">
            <w:pPr>
              <w:jc w:val="center"/>
              <w:rPr>
                <w:sz w:val="18"/>
                <w:szCs w:val="20"/>
              </w:rPr>
            </w:pPr>
            <w:r w:rsidRPr="00C74280">
              <w:rPr>
                <w:sz w:val="18"/>
                <w:szCs w:val="20"/>
              </w:rPr>
              <w:t>2204527.06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95</w:t>
            </w:r>
          </w:p>
        </w:tc>
        <w:tc>
          <w:tcPr>
            <w:tcW w:w="1405" w:type="dxa"/>
            <w:vAlign w:val="center"/>
          </w:tcPr>
          <w:p w:rsidR="007206B8" w:rsidRPr="00C74280" w:rsidRDefault="007206B8" w:rsidP="001B71AB">
            <w:pPr>
              <w:jc w:val="center"/>
              <w:rPr>
                <w:sz w:val="18"/>
                <w:szCs w:val="20"/>
              </w:rPr>
            </w:pPr>
            <w:r w:rsidRPr="00C74280">
              <w:rPr>
                <w:sz w:val="18"/>
                <w:szCs w:val="20"/>
              </w:rPr>
              <w:t>376834.53</w:t>
            </w:r>
          </w:p>
        </w:tc>
        <w:tc>
          <w:tcPr>
            <w:tcW w:w="1562" w:type="dxa"/>
            <w:vAlign w:val="center"/>
          </w:tcPr>
          <w:p w:rsidR="007206B8" w:rsidRPr="00C74280" w:rsidRDefault="007206B8" w:rsidP="001B71AB">
            <w:pPr>
              <w:jc w:val="center"/>
              <w:rPr>
                <w:sz w:val="18"/>
                <w:szCs w:val="20"/>
              </w:rPr>
            </w:pPr>
            <w:r w:rsidRPr="00C74280">
              <w:rPr>
                <w:sz w:val="18"/>
                <w:szCs w:val="20"/>
              </w:rPr>
              <w:t>2204457.81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96</w:t>
            </w:r>
          </w:p>
        </w:tc>
        <w:tc>
          <w:tcPr>
            <w:tcW w:w="1405" w:type="dxa"/>
            <w:vAlign w:val="center"/>
          </w:tcPr>
          <w:p w:rsidR="007206B8" w:rsidRPr="00C74280" w:rsidRDefault="007206B8" w:rsidP="001B71AB">
            <w:pPr>
              <w:jc w:val="center"/>
              <w:rPr>
                <w:sz w:val="18"/>
                <w:szCs w:val="20"/>
              </w:rPr>
            </w:pPr>
            <w:r w:rsidRPr="00C74280">
              <w:rPr>
                <w:sz w:val="18"/>
                <w:szCs w:val="20"/>
              </w:rPr>
              <w:t>376856.44</w:t>
            </w:r>
          </w:p>
        </w:tc>
        <w:tc>
          <w:tcPr>
            <w:tcW w:w="1562" w:type="dxa"/>
            <w:vAlign w:val="center"/>
          </w:tcPr>
          <w:p w:rsidR="007206B8" w:rsidRPr="00C74280" w:rsidRDefault="007206B8" w:rsidP="001B71AB">
            <w:pPr>
              <w:jc w:val="center"/>
              <w:rPr>
                <w:sz w:val="18"/>
                <w:szCs w:val="20"/>
              </w:rPr>
            </w:pPr>
            <w:r w:rsidRPr="00C74280">
              <w:rPr>
                <w:sz w:val="18"/>
                <w:szCs w:val="20"/>
              </w:rPr>
              <w:t>2204451.89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97</w:t>
            </w:r>
          </w:p>
        </w:tc>
        <w:tc>
          <w:tcPr>
            <w:tcW w:w="1405" w:type="dxa"/>
            <w:vAlign w:val="center"/>
          </w:tcPr>
          <w:p w:rsidR="007206B8" w:rsidRPr="00C74280" w:rsidRDefault="007206B8" w:rsidP="001B71AB">
            <w:pPr>
              <w:jc w:val="center"/>
              <w:rPr>
                <w:sz w:val="18"/>
                <w:szCs w:val="20"/>
              </w:rPr>
            </w:pPr>
            <w:r w:rsidRPr="00C74280">
              <w:rPr>
                <w:sz w:val="18"/>
                <w:szCs w:val="20"/>
              </w:rPr>
              <w:t>376859.34</w:t>
            </w:r>
          </w:p>
        </w:tc>
        <w:tc>
          <w:tcPr>
            <w:tcW w:w="1562" w:type="dxa"/>
            <w:vAlign w:val="center"/>
          </w:tcPr>
          <w:p w:rsidR="007206B8" w:rsidRPr="00C74280" w:rsidRDefault="007206B8" w:rsidP="001B71AB">
            <w:pPr>
              <w:jc w:val="center"/>
              <w:rPr>
                <w:sz w:val="18"/>
                <w:szCs w:val="20"/>
              </w:rPr>
            </w:pPr>
            <w:r w:rsidRPr="00C74280">
              <w:rPr>
                <w:sz w:val="18"/>
                <w:szCs w:val="20"/>
              </w:rPr>
              <w:t>2204443.18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98</w:t>
            </w:r>
          </w:p>
        </w:tc>
        <w:tc>
          <w:tcPr>
            <w:tcW w:w="1405" w:type="dxa"/>
            <w:vAlign w:val="center"/>
          </w:tcPr>
          <w:p w:rsidR="007206B8" w:rsidRPr="00C74280" w:rsidRDefault="007206B8" w:rsidP="001B71AB">
            <w:pPr>
              <w:jc w:val="center"/>
              <w:rPr>
                <w:sz w:val="18"/>
                <w:szCs w:val="20"/>
              </w:rPr>
            </w:pPr>
            <w:r w:rsidRPr="00C74280">
              <w:rPr>
                <w:sz w:val="18"/>
                <w:szCs w:val="20"/>
              </w:rPr>
              <w:t>376825.86</w:t>
            </w:r>
          </w:p>
        </w:tc>
        <w:tc>
          <w:tcPr>
            <w:tcW w:w="1562" w:type="dxa"/>
            <w:vAlign w:val="center"/>
          </w:tcPr>
          <w:p w:rsidR="007206B8" w:rsidRPr="00C74280" w:rsidRDefault="007206B8" w:rsidP="001B71AB">
            <w:pPr>
              <w:jc w:val="center"/>
              <w:rPr>
                <w:sz w:val="18"/>
                <w:szCs w:val="20"/>
              </w:rPr>
            </w:pPr>
            <w:r w:rsidRPr="00C74280">
              <w:rPr>
                <w:sz w:val="18"/>
                <w:szCs w:val="20"/>
              </w:rPr>
              <w:t>2204399.94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99</w:t>
            </w:r>
          </w:p>
        </w:tc>
        <w:tc>
          <w:tcPr>
            <w:tcW w:w="1405" w:type="dxa"/>
            <w:vAlign w:val="center"/>
          </w:tcPr>
          <w:p w:rsidR="007206B8" w:rsidRPr="00C74280" w:rsidRDefault="007206B8" w:rsidP="001B71AB">
            <w:pPr>
              <w:jc w:val="center"/>
              <w:rPr>
                <w:sz w:val="18"/>
                <w:szCs w:val="20"/>
              </w:rPr>
            </w:pPr>
            <w:r w:rsidRPr="00C74280">
              <w:rPr>
                <w:sz w:val="18"/>
                <w:szCs w:val="20"/>
              </w:rPr>
              <w:t>376832.00</w:t>
            </w:r>
          </w:p>
        </w:tc>
        <w:tc>
          <w:tcPr>
            <w:tcW w:w="1562" w:type="dxa"/>
            <w:vAlign w:val="center"/>
          </w:tcPr>
          <w:p w:rsidR="007206B8" w:rsidRPr="00C74280" w:rsidRDefault="007206B8" w:rsidP="001B71AB">
            <w:pPr>
              <w:jc w:val="center"/>
              <w:rPr>
                <w:sz w:val="18"/>
                <w:szCs w:val="20"/>
              </w:rPr>
            </w:pPr>
            <w:r w:rsidRPr="00C74280">
              <w:rPr>
                <w:sz w:val="18"/>
                <w:szCs w:val="20"/>
              </w:rPr>
              <w:t>2204362.52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100</w:t>
            </w:r>
          </w:p>
        </w:tc>
        <w:tc>
          <w:tcPr>
            <w:tcW w:w="1405" w:type="dxa"/>
            <w:vAlign w:val="center"/>
          </w:tcPr>
          <w:p w:rsidR="007206B8" w:rsidRPr="00C74280" w:rsidRDefault="007206B8" w:rsidP="001B71AB">
            <w:pPr>
              <w:jc w:val="center"/>
              <w:rPr>
                <w:sz w:val="18"/>
                <w:szCs w:val="20"/>
              </w:rPr>
            </w:pPr>
            <w:r w:rsidRPr="00C74280">
              <w:rPr>
                <w:sz w:val="18"/>
                <w:szCs w:val="20"/>
              </w:rPr>
              <w:t>376863.90</w:t>
            </w:r>
          </w:p>
        </w:tc>
        <w:tc>
          <w:tcPr>
            <w:tcW w:w="1562" w:type="dxa"/>
            <w:vAlign w:val="center"/>
          </w:tcPr>
          <w:p w:rsidR="007206B8" w:rsidRPr="00C74280" w:rsidRDefault="007206B8" w:rsidP="001B71AB">
            <w:pPr>
              <w:jc w:val="center"/>
              <w:rPr>
                <w:sz w:val="18"/>
                <w:szCs w:val="20"/>
              </w:rPr>
            </w:pPr>
            <w:r w:rsidRPr="00C74280">
              <w:rPr>
                <w:sz w:val="18"/>
                <w:szCs w:val="20"/>
              </w:rPr>
              <w:t>2204330.38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101</w:t>
            </w:r>
          </w:p>
        </w:tc>
        <w:tc>
          <w:tcPr>
            <w:tcW w:w="1405" w:type="dxa"/>
            <w:vAlign w:val="center"/>
          </w:tcPr>
          <w:p w:rsidR="007206B8" w:rsidRPr="00C74280" w:rsidRDefault="007206B8" w:rsidP="001B71AB">
            <w:pPr>
              <w:jc w:val="center"/>
              <w:rPr>
                <w:sz w:val="18"/>
                <w:szCs w:val="20"/>
              </w:rPr>
            </w:pPr>
            <w:r w:rsidRPr="00C74280">
              <w:rPr>
                <w:sz w:val="18"/>
                <w:szCs w:val="20"/>
              </w:rPr>
              <w:t>376854.38</w:t>
            </w:r>
          </w:p>
        </w:tc>
        <w:tc>
          <w:tcPr>
            <w:tcW w:w="1562" w:type="dxa"/>
            <w:vAlign w:val="center"/>
          </w:tcPr>
          <w:p w:rsidR="007206B8" w:rsidRPr="00C74280" w:rsidRDefault="007206B8" w:rsidP="001B71AB">
            <w:pPr>
              <w:jc w:val="center"/>
              <w:rPr>
                <w:sz w:val="18"/>
                <w:szCs w:val="20"/>
              </w:rPr>
            </w:pPr>
            <w:r w:rsidRPr="00C74280">
              <w:rPr>
                <w:sz w:val="18"/>
                <w:szCs w:val="20"/>
              </w:rPr>
              <w:t>2204316.77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102</w:t>
            </w:r>
          </w:p>
        </w:tc>
        <w:tc>
          <w:tcPr>
            <w:tcW w:w="1405" w:type="dxa"/>
            <w:vAlign w:val="center"/>
          </w:tcPr>
          <w:p w:rsidR="007206B8" w:rsidRPr="00C74280" w:rsidRDefault="007206B8" w:rsidP="001B71AB">
            <w:pPr>
              <w:jc w:val="center"/>
              <w:rPr>
                <w:sz w:val="18"/>
                <w:szCs w:val="20"/>
              </w:rPr>
            </w:pPr>
            <w:r w:rsidRPr="00C74280">
              <w:rPr>
                <w:sz w:val="18"/>
                <w:szCs w:val="20"/>
              </w:rPr>
              <w:t>376790.64</w:t>
            </w:r>
          </w:p>
        </w:tc>
        <w:tc>
          <w:tcPr>
            <w:tcW w:w="1562" w:type="dxa"/>
            <w:vAlign w:val="center"/>
          </w:tcPr>
          <w:p w:rsidR="007206B8" w:rsidRPr="00C74280" w:rsidRDefault="007206B8" w:rsidP="001B71AB">
            <w:pPr>
              <w:jc w:val="center"/>
              <w:rPr>
                <w:sz w:val="18"/>
                <w:szCs w:val="20"/>
              </w:rPr>
            </w:pPr>
            <w:r w:rsidRPr="00C74280">
              <w:rPr>
                <w:sz w:val="18"/>
                <w:szCs w:val="20"/>
              </w:rPr>
              <w:t>2204354.84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103</w:t>
            </w:r>
          </w:p>
        </w:tc>
        <w:tc>
          <w:tcPr>
            <w:tcW w:w="1405" w:type="dxa"/>
            <w:vAlign w:val="center"/>
          </w:tcPr>
          <w:p w:rsidR="007206B8" w:rsidRPr="00C74280" w:rsidRDefault="007206B8" w:rsidP="001B71AB">
            <w:pPr>
              <w:jc w:val="center"/>
              <w:rPr>
                <w:sz w:val="18"/>
                <w:szCs w:val="20"/>
              </w:rPr>
            </w:pPr>
            <w:r w:rsidRPr="00C74280">
              <w:rPr>
                <w:sz w:val="18"/>
                <w:szCs w:val="20"/>
              </w:rPr>
              <w:t>376771.62</w:t>
            </w:r>
          </w:p>
        </w:tc>
        <w:tc>
          <w:tcPr>
            <w:tcW w:w="1562" w:type="dxa"/>
            <w:vAlign w:val="center"/>
          </w:tcPr>
          <w:p w:rsidR="007206B8" w:rsidRPr="00C74280" w:rsidRDefault="007206B8" w:rsidP="001B71AB">
            <w:pPr>
              <w:jc w:val="center"/>
              <w:rPr>
                <w:sz w:val="18"/>
                <w:szCs w:val="20"/>
              </w:rPr>
            </w:pPr>
            <w:r w:rsidRPr="00C74280">
              <w:rPr>
                <w:sz w:val="18"/>
                <w:szCs w:val="20"/>
              </w:rPr>
              <w:t>2204324.77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104</w:t>
            </w:r>
          </w:p>
        </w:tc>
        <w:tc>
          <w:tcPr>
            <w:tcW w:w="1405" w:type="dxa"/>
            <w:vAlign w:val="center"/>
          </w:tcPr>
          <w:p w:rsidR="007206B8" w:rsidRPr="00C74280" w:rsidRDefault="007206B8" w:rsidP="001B71AB">
            <w:pPr>
              <w:jc w:val="center"/>
              <w:rPr>
                <w:sz w:val="18"/>
                <w:szCs w:val="20"/>
              </w:rPr>
            </w:pPr>
            <w:r w:rsidRPr="00C74280">
              <w:rPr>
                <w:sz w:val="18"/>
                <w:szCs w:val="20"/>
              </w:rPr>
              <w:t>376733.36</w:t>
            </w:r>
          </w:p>
        </w:tc>
        <w:tc>
          <w:tcPr>
            <w:tcW w:w="1562" w:type="dxa"/>
            <w:vAlign w:val="center"/>
          </w:tcPr>
          <w:p w:rsidR="007206B8" w:rsidRPr="00C74280" w:rsidRDefault="007206B8" w:rsidP="001B71AB">
            <w:pPr>
              <w:jc w:val="center"/>
              <w:rPr>
                <w:sz w:val="18"/>
                <w:szCs w:val="20"/>
              </w:rPr>
            </w:pPr>
            <w:r w:rsidRPr="00C74280">
              <w:rPr>
                <w:sz w:val="18"/>
                <w:szCs w:val="20"/>
              </w:rPr>
              <w:t>2204283.82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105</w:t>
            </w:r>
          </w:p>
        </w:tc>
        <w:tc>
          <w:tcPr>
            <w:tcW w:w="1405" w:type="dxa"/>
            <w:vAlign w:val="center"/>
          </w:tcPr>
          <w:p w:rsidR="007206B8" w:rsidRPr="00C74280" w:rsidRDefault="007206B8" w:rsidP="001B71AB">
            <w:pPr>
              <w:jc w:val="center"/>
              <w:rPr>
                <w:sz w:val="18"/>
                <w:szCs w:val="20"/>
              </w:rPr>
            </w:pPr>
            <w:r w:rsidRPr="00C74280">
              <w:rPr>
                <w:sz w:val="18"/>
                <w:szCs w:val="20"/>
              </w:rPr>
              <w:t>376733.26</w:t>
            </w:r>
          </w:p>
        </w:tc>
        <w:tc>
          <w:tcPr>
            <w:tcW w:w="1562" w:type="dxa"/>
            <w:vAlign w:val="center"/>
          </w:tcPr>
          <w:p w:rsidR="007206B8" w:rsidRPr="00C74280" w:rsidRDefault="007206B8" w:rsidP="001B71AB">
            <w:pPr>
              <w:jc w:val="center"/>
              <w:rPr>
                <w:sz w:val="18"/>
                <w:szCs w:val="20"/>
              </w:rPr>
            </w:pPr>
            <w:r w:rsidRPr="00C74280">
              <w:rPr>
                <w:sz w:val="18"/>
                <w:szCs w:val="20"/>
              </w:rPr>
              <w:t>2204283.72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106</w:t>
            </w:r>
          </w:p>
        </w:tc>
        <w:tc>
          <w:tcPr>
            <w:tcW w:w="1405" w:type="dxa"/>
            <w:vAlign w:val="center"/>
          </w:tcPr>
          <w:p w:rsidR="007206B8" w:rsidRPr="00C74280" w:rsidRDefault="007206B8" w:rsidP="001B71AB">
            <w:pPr>
              <w:jc w:val="center"/>
              <w:rPr>
                <w:sz w:val="18"/>
                <w:szCs w:val="20"/>
              </w:rPr>
            </w:pPr>
            <w:r w:rsidRPr="00C74280">
              <w:rPr>
                <w:sz w:val="18"/>
                <w:szCs w:val="20"/>
              </w:rPr>
              <w:t>376732.13</w:t>
            </w:r>
          </w:p>
        </w:tc>
        <w:tc>
          <w:tcPr>
            <w:tcW w:w="1562" w:type="dxa"/>
            <w:vAlign w:val="center"/>
          </w:tcPr>
          <w:p w:rsidR="007206B8" w:rsidRPr="00C74280" w:rsidRDefault="007206B8" w:rsidP="001B71AB">
            <w:pPr>
              <w:jc w:val="center"/>
              <w:rPr>
                <w:sz w:val="18"/>
                <w:szCs w:val="20"/>
              </w:rPr>
            </w:pPr>
            <w:r w:rsidRPr="00C74280">
              <w:rPr>
                <w:sz w:val="18"/>
                <w:szCs w:val="20"/>
              </w:rPr>
              <w:t>2204282.51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107</w:t>
            </w:r>
          </w:p>
        </w:tc>
        <w:tc>
          <w:tcPr>
            <w:tcW w:w="1405" w:type="dxa"/>
            <w:vAlign w:val="center"/>
          </w:tcPr>
          <w:p w:rsidR="007206B8" w:rsidRPr="00C74280" w:rsidRDefault="007206B8" w:rsidP="001B71AB">
            <w:pPr>
              <w:jc w:val="center"/>
              <w:rPr>
                <w:sz w:val="18"/>
                <w:szCs w:val="20"/>
              </w:rPr>
            </w:pPr>
            <w:r w:rsidRPr="00C74280">
              <w:rPr>
                <w:sz w:val="18"/>
                <w:szCs w:val="20"/>
              </w:rPr>
              <w:t>376725.99</w:t>
            </w:r>
          </w:p>
        </w:tc>
        <w:tc>
          <w:tcPr>
            <w:tcW w:w="1562" w:type="dxa"/>
            <w:vAlign w:val="center"/>
          </w:tcPr>
          <w:p w:rsidR="007206B8" w:rsidRPr="00C74280" w:rsidRDefault="007206B8" w:rsidP="001B71AB">
            <w:pPr>
              <w:jc w:val="center"/>
              <w:rPr>
                <w:sz w:val="18"/>
                <w:szCs w:val="20"/>
              </w:rPr>
            </w:pPr>
            <w:r w:rsidRPr="00C74280">
              <w:rPr>
                <w:sz w:val="18"/>
                <w:szCs w:val="20"/>
              </w:rPr>
              <w:t>2204270.07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108</w:t>
            </w:r>
          </w:p>
        </w:tc>
        <w:tc>
          <w:tcPr>
            <w:tcW w:w="1405" w:type="dxa"/>
            <w:vAlign w:val="center"/>
          </w:tcPr>
          <w:p w:rsidR="007206B8" w:rsidRPr="00C74280" w:rsidRDefault="007206B8" w:rsidP="001B71AB">
            <w:pPr>
              <w:jc w:val="center"/>
              <w:rPr>
                <w:sz w:val="18"/>
                <w:szCs w:val="20"/>
              </w:rPr>
            </w:pPr>
            <w:r w:rsidRPr="00C74280">
              <w:rPr>
                <w:sz w:val="18"/>
                <w:szCs w:val="20"/>
              </w:rPr>
              <w:t>376755.10</w:t>
            </w:r>
          </w:p>
        </w:tc>
        <w:tc>
          <w:tcPr>
            <w:tcW w:w="1562" w:type="dxa"/>
            <w:vAlign w:val="center"/>
          </w:tcPr>
          <w:p w:rsidR="007206B8" w:rsidRPr="00C74280" w:rsidRDefault="007206B8" w:rsidP="001B71AB">
            <w:pPr>
              <w:jc w:val="center"/>
              <w:rPr>
                <w:sz w:val="18"/>
                <w:szCs w:val="20"/>
              </w:rPr>
            </w:pPr>
            <w:r w:rsidRPr="00C74280">
              <w:rPr>
                <w:sz w:val="18"/>
                <w:szCs w:val="20"/>
              </w:rPr>
              <w:t>2204241.82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86</w:t>
            </w:r>
          </w:p>
        </w:tc>
        <w:tc>
          <w:tcPr>
            <w:tcW w:w="1405" w:type="dxa"/>
            <w:vAlign w:val="center"/>
          </w:tcPr>
          <w:p w:rsidR="007206B8" w:rsidRPr="00C74280" w:rsidRDefault="007206B8" w:rsidP="001B71AB">
            <w:pPr>
              <w:jc w:val="center"/>
              <w:rPr>
                <w:sz w:val="18"/>
                <w:szCs w:val="20"/>
              </w:rPr>
            </w:pPr>
            <w:r w:rsidRPr="00C74280">
              <w:rPr>
                <w:sz w:val="18"/>
                <w:szCs w:val="20"/>
              </w:rPr>
              <w:t>376862.36</w:t>
            </w:r>
          </w:p>
        </w:tc>
        <w:tc>
          <w:tcPr>
            <w:tcW w:w="1562" w:type="dxa"/>
            <w:vAlign w:val="center"/>
          </w:tcPr>
          <w:p w:rsidR="007206B8" w:rsidRPr="00C74280" w:rsidRDefault="007206B8" w:rsidP="001B71AB">
            <w:pPr>
              <w:jc w:val="center"/>
              <w:rPr>
                <w:sz w:val="18"/>
                <w:szCs w:val="20"/>
              </w:rPr>
            </w:pPr>
            <w:r w:rsidRPr="00C74280">
              <w:rPr>
                <w:sz w:val="18"/>
                <w:szCs w:val="20"/>
              </w:rPr>
              <w:t>2204177.61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3. Сведения о характерных точках части (частей) границы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части границы</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43"/>
        </w:trPr>
        <w:tc>
          <w:tcPr>
            <w:tcW w:w="1560" w:type="dxa"/>
            <w:vAlign w:val="center"/>
          </w:tcPr>
          <w:p w:rsidR="007206B8" w:rsidRPr="00C74280" w:rsidRDefault="007206B8">
            <w:pPr>
              <w:jc w:val="center"/>
            </w:pPr>
            <w:r w:rsidRPr="00C74280">
              <w:rPr>
                <w:sz w:val="18"/>
                <w:szCs w:val="18"/>
              </w:rPr>
              <w:t>–</w:t>
            </w:r>
          </w:p>
        </w:tc>
        <w:tc>
          <w:tcPr>
            <w:tcW w:w="1405" w:type="dxa"/>
            <w:vAlign w:val="center"/>
          </w:tcPr>
          <w:p w:rsidR="007206B8" w:rsidRPr="00C74280" w:rsidRDefault="007206B8">
            <w:pPr>
              <w:jc w:val="center"/>
            </w:pPr>
            <w:r w:rsidRPr="00C74280">
              <w:rPr>
                <w:sz w:val="18"/>
                <w:szCs w:val="18"/>
              </w:rPr>
              <w:t>–</w:t>
            </w:r>
          </w:p>
        </w:tc>
        <w:tc>
          <w:tcPr>
            <w:tcW w:w="1562" w:type="dxa"/>
            <w:vAlign w:val="center"/>
          </w:tcPr>
          <w:p w:rsidR="007206B8" w:rsidRPr="00C74280" w:rsidRDefault="007206B8">
            <w:pPr>
              <w:jc w:val="center"/>
            </w:pPr>
            <w:r w:rsidRPr="00C74280">
              <w:rPr>
                <w:sz w:val="18"/>
                <w:szCs w:val="18"/>
              </w:rPr>
              <w:t>–</w:t>
            </w:r>
          </w:p>
        </w:tc>
        <w:tc>
          <w:tcPr>
            <w:tcW w:w="2419" w:type="dxa"/>
            <w:vAlign w:val="center"/>
          </w:tcPr>
          <w:p w:rsidR="007206B8" w:rsidRPr="00C74280" w:rsidRDefault="007206B8">
            <w:pPr>
              <w:jc w:val="center"/>
            </w:pPr>
            <w:r w:rsidRPr="00C74280">
              <w:rPr>
                <w:sz w:val="18"/>
                <w:szCs w:val="18"/>
                <w:lang w:val="en-US"/>
              </w:rPr>
              <w:t>–</w:t>
            </w:r>
          </w:p>
        </w:tc>
        <w:tc>
          <w:tcPr>
            <w:tcW w:w="1700" w:type="dxa"/>
            <w:vAlign w:val="center"/>
          </w:tcPr>
          <w:p w:rsidR="007206B8" w:rsidRPr="00C74280" w:rsidRDefault="007206B8">
            <w:pPr>
              <w:jc w:val="center"/>
            </w:pPr>
            <w:r w:rsidRPr="00C74280">
              <w:rPr>
                <w:sz w:val="18"/>
                <w:szCs w:val="18"/>
              </w:rPr>
              <w:t>–</w:t>
            </w:r>
          </w:p>
        </w:tc>
        <w:tc>
          <w:tcPr>
            <w:tcW w:w="1702" w:type="dxa"/>
            <w:vAlign w:val="center"/>
          </w:tcPr>
          <w:p w:rsidR="007206B8" w:rsidRPr="00C74280" w:rsidRDefault="007206B8">
            <w:pPr>
              <w:jc w:val="center"/>
            </w:pPr>
            <w:r w:rsidRPr="00C74280">
              <w:rPr>
                <w:sz w:val="18"/>
                <w:szCs w:val="18"/>
              </w:rPr>
              <w:t>–</w:t>
            </w:r>
          </w:p>
        </w:tc>
      </w:tr>
    </w:tbl>
    <w:p w:rsidR="007206B8" w:rsidRPr="00C74280" w:rsidRDefault="007206B8">
      <w:pPr>
        <w:spacing w:after="160" w:line="259" w:lineRule="auto"/>
      </w:pPr>
      <w:r w:rsidRPr="00C74280">
        <w:br w:type="page"/>
      </w:r>
    </w:p>
    <w:p w:rsidR="007206B8" w:rsidRPr="00C74280" w:rsidRDefault="007206B8"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pStyle w:val="a6"/>
              <w:jc w:val="center"/>
              <w:rPr>
                <w:b/>
                <w:caps/>
                <w:sz w:val="24"/>
                <w:szCs w:val="24"/>
              </w:rPr>
            </w:pPr>
            <w:r w:rsidRPr="00C74280">
              <w:rPr>
                <w:b/>
                <w:caps/>
                <w:sz w:val="24"/>
                <w:szCs w:val="24"/>
              </w:rPr>
              <w:t>ГРАФИЧЕСКОЕ ОПИСАНИЕ</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r w:rsidRPr="00C74280">
              <w:rPr>
                <w:sz w:val="20"/>
              </w:rPr>
              <w:t xml:space="preserve">местоположения границ населенных пунктов, территориальных зон, </w:t>
            </w:r>
          </w:p>
          <w:p w:rsidR="007206B8" w:rsidRPr="00C74280" w:rsidRDefault="007206B8" w:rsidP="004A327B">
            <w:pPr>
              <w:tabs>
                <w:tab w:val="left" w:pos="2738"/>
              </w:tabs>
              <w:jc w:val="center"/>
              <w:rPr>
                <w:sz w:val="20"/>
              </w:rPr>
            </w:pPr>
            <w:r w:rsidRPr="00C74280">
              <w:rPr>
                <w:sz w:val="20"/>
              </w:rPr>
              <w:t xml:space="preserve">особо охраняемых природных территорий, </w:t>
            </w:r>
          </w:p>
          <w:p w:rsidR="007206B8" w:rsidRPr="00C74280" w:rsidRDefault="007206B8" w:rsidP="004A327B">
            <w:pPr>
              <w:tabs>
                <w:tab w:val="left" w:pos="2738"/>
              </w:tabs>
              <w:jc w:val="center"/>
              <w:rPr>
                <w:caps/>
              </w:rPr>
            </w:pPr>
            <w:r w:rsidRPr="00C74280">
              <w:rPr>
                <w:sz w:val="20"/>
              </w:rPr>
              <w:t>зон с особыми условиями использования территории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a6"/>
              <w:jc w:val="center"/>
              <w:rPr>
                <w:b/>
                <w:bCs/>
                <w:u w:val="single"/>
              </w:rPr>
            </w:pPr>
            <w:r w:rsidRPr="00C74280">
              <w:rPr>
                <w:b/>
                <w:bCs/>
                <w:u w:val="single"/>
              </w:rPr>
              <w:t>СН-1 "Зона кладбищ"</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pPr>
            <w:r w:rsidRPr="00C74280">
              <w:rPr>
                <w:sz w:val="20"/>
              </w:rPr>
              <w:t>(наименование объекта, местоположение границ которого описано (далее - объект)</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right w:val="nil"/>
            </w:tcBorders>
            <w:vAlign w:val="center"/>
          </w:tcPr>
          <w:p w:rsidR="007206B8" w:rsidRPr="00C74280" w:rsidRDefault="007206B8" w:rsidP="001B71AB">
            <w:pPr>
              <w:pStyle w:val="12"/>
              <w:spacing w:line="240" w:lineRule="atLeast"/>
              <w:jc w:val="center"/>
              <w:rPr>
                <w:b/>
                <w:bCs/>
              </w:rPr>
            </w:pPr>
            <w:r w:rsidRPr="00C74280">
              <w:rPr>
                <w:b/>
                <w:bCs/>
              </w:rPr>
              <w:t>Раздел 1</w:t>
            </w:r>
          </w:p>
        </w:tc>
      </w:tr>
      <w:tr w:rsidR="007206B8" w:rsidRPr="00C74280" w:rsidTr="001B71AB">
        <w:trPr>
          <w:trHeight w:hRule="exact" w:val="397"/>
        </w:trPr>
        <w:tc>
          <w:tcPr>
            <w:tcW w:w="10349" w:type="dxa"/>
            <w:gridSpan w:val="3"/>
            <w:vAlign w:val="center"/>
          </w:tcPr>
          <w:p w:rsidR="007206B8" w:rsidRPr="00C74280" w:rsidRDefault="007206B8" w:rsidP="001B71AB">
            <w:pPr>
              <w:pStyle w:val="12"/>
              <w:jc w:val="center"/>
              <w:rPr>
                <w:b/>
                <w:bCs/>
                <w:sz w:val="20"/>
                <w:szCs w:val="24"/>
              </w:rPr>
            </w:pPr>
            <w:r w:rsidRPr="00C74280">
              <w:rPr>
                <w:b/>
                <w:bCs/>
                <w:sz w:val="20"/>
                <w:szCs w:val="24"/>
              </w:rPr>
              <w:t>Сведения об объекте</w:t>
            </w:r>
          </w:p>
        </w:tc>
      </w:tr>
      <w:tr w:rsidR="007206B8" w:rsidRPr="00C74280" w:rsidTr="001B71AB">
        <w:tblPrEx>
          <w:tblLook w:val="0000" w:firstRow="0" w:lastRow="0" w:firstColumn="0" w:lastColumn="0" w:noHBand="0" w:noVBand="0"/>
        </w:tblPrEx>
        <w:trPr>
          <w:trHeight w:val="246"/>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 п/п</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Характеристики объекта</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Описание характеристик</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1</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2</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3</w:t>
            </w:r>
          </w:p>
        </w:tc>
      </w:tr>
      <w:tr w:rsidR="007206B8" w:rsidRPr="00C74280" w:rsidTr="001B71AB">
        <w:tblPrEx>
          <w:tblLook w:val="0000" w:firstRow="0" w:lastRow="0" w:firstColumn="0" w:lastColumn="0" w:noHBand="0" w:noVBand="0"/>
        </w:tblPrEx>
        <w:trPr>
          <w:trHeight w:val="243"/>
        </w:trPr>
        <w:tc>
          <w:tcPr>
            <w:tcW w:w="852" w:type="dxa"/>
          </w:tcPr>
          <w:p w:rsidR="007206B8" w:rsidRPr="00C74280" w:rsidRDefault="007206B8" w:rsidP="001B71AB">
            <w:pPr>
              <w:pStyle w:val="12"/>
              <w:jc w:val="center"/>
              <w:rPr>
                <w:sz w:val="20"/>
                <w:szCs w:val="24"/>
              </w:rPr>
            </w:pPr>
            <w:r w:rsidRPr="00C74280">
              <w:rPr>
                <w:sz w:val="20"/>
                <w:szCs w:val="24"/>
              </w:rPr>
              <w:t>1</w:t>
            </w:r>
          </w:p>
        </w:tc>
        <w:tc>
          <w:tcPr>
            <w:tcW w:w="4677" w:type="dxa"/>
          </w:tcPr>
          <w:p w:rsidR="007206B8" w:rsidRPr="00C74280" w:rsidRDefault="007206B8" w:rsidP="001B71AB">
            <w:pPr>
              <w:pStyle w:val="12"/>
              <w:rPr>
                <w:sz w:val="20"/>
                <w:szCs w:val="24"/>
              </w:rPr>
            </w:pPr>
            <w:r w:rsidRPr="00C74280">
              <w:rPr>
                <w:sz w:val="20"/>
                <w:szCs w:val="24"/>
              </w:rPr>
              <w:t>Местоположение объекта</w:t>
            </w:r>
          </w:p>
        </w:tc>
        <w:tc>
          <w:tcPr>
            <w:tcW w:w="4820" w:type="dxa"/>
          </w:tcPr>
          <w:p w:rsidR="007206B8" w:rsidRPr="00C74280" w:rsidRDefault="007206B8" w:rsidP="001B71AB">
            <w:pPr>
              <w:pStyle w:val="12"/>
              <w:rPr>
                <w:sz w:val="20"/>
                <w:szCs w:val="24"/>
              </w:rPr>
            </w:pPr>
            <w:r w:rsidRPr="00C74280">
              <w:rPr>
                <w:sz w:val="20"/>
                <w:szCs w:val="24"/>
              </w:rPr>
              <w:t>440508, Пензенская область, муниципальный район Пензенский, сельское поселение Ермоловский сельсовет, село Загоскино</w:t>
            </w:r>
          </w:p>
        </w:tc>
      </w:tr>
      <w:tr w:rsidR="007206B8" w:rsidRPr="00C74280" w:rsidTr="001B71AB">
        <w:tblPrEx>
          <w:tblLook w:val="0000" w:firstRow="0" w:lastRow="0" w:firstColumn="0" w:lastColumn="0" w:noHBand="0" w:noVBand="0"/>
        </w:tblPrEx>
        <w:trPr>
          <w:trHeight w:val="243"/>
        </w:trPr>
        <w:tc>
          <w:tcPr>
            <w:tcW w:w="852" w:type="dxa"/>
          </w:tcPr>
          <w:p w:rsidR="007206B8" w:rsidRPr="00C74280" w:rsidRDefault="007206B8" w:rsidP="001B71AB">
            <w:pPr>
              <w:pStyle w:val="12"/>
              <w:jc w:val="center"/>
              <w:rPr>
                <w:sz w:val="20"/>
                <w:szCs w:val="24"/>
              </w:rPr>
            </w:pPr>
            <w:r w:rsidRPr="00C74280">
              <w:rPr>
                <w:sz w:val="20"/>
                <w:szCs w:val="24"/>
              </w:rPr>
              <w:t>2</w:t>
            </w:r>
          </w:p>
        </w:tc>
        <w:tc>
          <w:tcPr>
            <w:tcW w:w="4677" w:type="dxa"/>
          </w:tcPr>
          <w:p w:rsidR="007206B8" w:rsidRPr="00C74280" w:rsidRDefault="007206B8" w:rsidP="001B71AB">
            <w:pPr>
              <w:pStyle w:val="12"/>
              <w:rPr>
                <w:sz w:val="20"/>
                <w:szCs w:val="24"/>
              </w:rPr>
            </w:pPr>
            <w:r w:rsidRPr="00C74280">
              <w:rPr>
                <w:sz w:val="20"/>
                <w:szCs w:val="24"/>
              </w:rPr>
              <w:t>Площадь объекта +/- величина погрешности определения площади</w:t>
            </w:r>
          </w:p>
          <w:p w:rsidR="007206B8" w:rsidRPr="00C74280" w:rsidRDefault="007206B8" w:rsidP="001B71AB">
            <w:pPr>
              <w:pStyle w:val="12"/>
              <w:rPr>
                <w:sz w:val="20"/>
                <w:szCs w:val="24"/>
              </w:rPr>
            </w:pPr>
            <w:r w:rsidRPr="00C74280">
              <w:rPr>
                <w:sz w:val="20"/>
                <w:szCs w:val="24"/>
              </w:rPr>
              <w:t>(Р+/- Дельта Р)</w:t>
            </w:r>
          </w:p>
        </w:tc>
        <w:tc>
          <w:tcPr>
            <w:tcW w:w="4820" w:type="dxa"/>
          </w:tcPr>
          <w:p w:rsidR="007206B8" w:rsidRPr="00C74280" w:rsidRDefault="007206B8" w:rsidP="001B71AB">
            <w:pPr>
              <w:rPr>
                <w:sz w:val="20"/>
              </w:rPr>
            </w:pPr>
            <w:r w:rsidRPr="00C74280">
              <w:rPr>
                <w:sz w:val="20"/>
                <w:lang w:val="en-US"/>
              </w:rPr>
              <w:t>23544 кв.м ± 2685.20 кв.м</w:t>
            </w:r>
          </w:p>
        </w:tc>
      </w:tr>
      <w:tr w:rsidR="007206B8" w:rsidRPr="00C74280" w:rsidTr="001B71AB">
        <w:tblPrEx>
          <w:tblLook w:val="0000" w:firstRow="0" w:lastRow="0" w:firstColumn="0" w:lastColumn="0" w:noHBand="0" w:noVBand="0"/>
        </w:tblPrEx>
        <w:trPr>
          <w:trHeight w:val="243"/>
        </w:trPr>
        <w:tc>
          <w:tcPr>
            <w:tcW w:w="852" w:type="dxa"/>
          </w:tcPr>
          <w:p w:rsidR="007206B8" w:rsidRPr="00C74280" w:rsidRDefault="007206B8" w:rsidP="001B71AB">
            <w:pPr>
              <w:pStyle w:val="12"/>
              <w:jc w:val="center"/>
              <w:rPr>
                <w:sz w:val="20"/>
                <w:szCs w:val="24"/>
                <w:lang w:val="en-US"/>
              </w:rPr>
            </w:pPr>
            <w:r w:rsidRPr="00C74280">
              <w:rPr>
                <w:sz w:val="20"/>
                <w:szCs w:val="24"/>
              </w:rPr>
              <w:t>3</w:t>
            </w:r>
          </w:p>
        </w:tc>
        <w:tc>
          <w:tcPr>
            <w:tcW w:w="4677" w:type="dxa"/>
          </w:tcPr>
          <w:p w:rsidR="007206B8" w:rsidRPr="00C74280" w:rsidRDefault="007206B8" w:rsidP="001B71AB">
            <w:pPr>
              <w:pStyle w:val="12"/>
              <w:rPr>
                <w:sz w:val="20"/>
                <w:szCs w:val="24"/>
              </w:rPr>
            </w:pPr>
            <w:r w:rsidRPr="00C74280">
              <w:rPr>
                <w:sz w:val="20"/>
                <w:szCs w:val="24"/>
              </w:rPr>
              <w:t>Иные характеристики объекта</w:t>
            </w:r>
          </w:p>
        </w:tc>
        <w:tc>
          <w:tcPr>
            <w:tcW w:w="4820" w:type="dxa"/>
          </w:tcPr>
          <w:p w:rsidR="007206B8" w:rsidRPr="00C74280" w:rsidRDefault="007206B8" w:rsidP="001B71AB">
            <w:pPr>
              <w:pStyle w:val="12"/>
              <w:rPr>
                <w:sz w:val="20"/>
                <w:szCs w:val="24"/>
                <w:lang w:val="en-US"/>
              </w:rPr>
            </w:pPr>
            <w:r w:rsidRPr="00C74280">
              <w:rPr>
                <w:sz w:val="20"/>
                <w:szCs w:val="24"/>
                <w:lang w:val="en-US"/>
              </w:rPr>
              <w:t>–</w:t>
            </w:r>
          </w:p>
        </w:tc>
      </w:tr>
    </w:tbl>
    <w:p w:rsidR="007206B8" w:rsidRPr="00C74280" w:rsidRDefault="007206B8"/>
    <w:p w:rsidR="007206B8" w:rsidRPr="00C74280" w:rsidRDefault="007206B8">
      <w:pPr>
        <w:sectPr w:rsidR="007206B8" w:rsidRPr="00C74280" w:rsidSect="001B71AB">
          <w:footerReference w:type="even" r:id="rId44"/>
          <w:type w:val="continuous"/>
          <w:pgSz w:w="11906" w:h="16838" w:code="9"/>
          <w:pgMar w:top="956" w:right="1085" w:bottom="1134" w:left="1134" w:header="454" w:footer="454" w:gutter="0"/>
          <w:cols w:space="398"/>
          <w:docGrid w:linePitch="360"/>
        </w:sect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439"/>
        <w:gridCol w:w="1562"/>
        <w:gridCol w:w="2561"/>
        <w:gridCol w:w="1558"/>
        <w:gridCol w:w="1702"/>
      </w:tblGrid>
      <w:tr w:rsidR="007206B8" w:rsidRPr="00C74280" w:rsidTr="001B71AB">
        <w:trPr>
          <w:trHeight w:val="397"/>
        </w:trPr>
        <w:tc>
          <w:tcPr>
            <w:tcW w:w="10348" w:type="dxa"/>
            <w:gridSpan w:val="6"/>
            <w:tcBorders>
              <w:top w:val="nil"/>
              <w:left w:val="nil"/>
              <w:right w:val="nil"/>
            </w:tcBorders>
            <w:vAlign w:val="center"/>
          </w:tcPr>
          <w:p w:rsidR="007206B8" w:rsidRPr="00C74280" w:rsidRDefault="007206B8" w:rsidP="001B71AB">
            <w:pPr>
              <w:pStyle w:val="12"/>
              <w:jc w:val="center"/>
              <w:rPr>
                <w:b/>
                <w:bCs/>
                <w:sz w:val="20"/>
              </w:rPr>
            </w:pPr>
            <w:r w:rsidRPr="00C74280">
              <w:rPr>
                <w:b/>
                <w:bCs/>
              </w:rPr>
              <w:t>Раздел 2</w:t>
            </w:r>
          </w:p>
        </w:tc>
      </w:tr>
      <w:tr w:rsidR="007206B8" w:rsidRPr="00C74280" w:rsidTr="001B71AB">
        <w:trPr>
          <w:trHeight w:val="397"/>
        </w:trPr>
        <w:tc>
          <w:tcPr>
            <w:tcW w:w="10348" w:type="dxa"/>
            <w:gridSpan w:val="6"/>
          </w:tcPr>
          <w:p w:rsidR="007206B8" w:rsidRPr="00C74280" w:rsidRDefault="007206B8" w:rsidP="001B71AB">
            <w:pPr>
              <w:pStyle w:val="12"/>
              <w:spacing w:before="120"/>
              <w:jc w:val="center"/>
              <w:rPr>
                <w:b/>
                <w:bCs/>
                <w:sz w:val="20"/>
              </w:rPr>
            </w:pPr>
            <w:r w:rsidRPr="00C74280">
              <w:rPr>
                <w:b/>
                <w:bCs/>
                <w:sz w:val="20"/>
              </w:rPr>
              <w:t>Сведения о местоположении границ объекта</w:t>
            </w:r>
          </w:p>
        </w:tc>
      </w:tr>
      <w:tr w:rsidR="007206B8" w:rsidRPr="00C74280" w:rsidTr="001B71AB">
        <w:trPr>
          <w:trHeight w:hRule="exact" w:val="340"/>
        </w:trPr>
        <w:tc>
          <w:tcPr>
            <w:tcW w:w="10348" w:type="dxa"/>
            <w:gridSpan w:val="6"/>
            <w:vAlign w:val="center"/>
          </w:tcPr>
          <w:p w:rsidR="007206B8" w:rsidRPr="00C74280" w:rsidRDefault="007206B8" w:rsidP="001B71AB">
            <w:pPr>
              <w:pStyle w:val="12"/>
              <w:rPr>
                <w:b/>
                <w:bCs/>
                <w:sz w:val="20"/>
              </w:rPr>
            </w:pPr>
            <w:r w:rsidRPr="00C74280">
              <w:rPr>
                <w:b/>
                <w:bCs/>
                <w:sz w:val="20"/>
              </w:rPr>
              <w:t xml:space="preserve">1. Система координат </w:t>
            </w:r>
            <w:r w:rsidRPr="00C74280">
              <w:rPr>
                <w:b/>
                <w:bCs/>
                <w:sz w:val="20"/>
                <w:u w:val="single"/>
              </w:rPr>
              <w:t>МСК-58, зона 2</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2. Сведения о характерных точках границ объекта</w:t>
            </w:r>
          </w:p>
        </w:tc>
      </w:tr>
      <w:tr w:rsidR="007206B8" w:rsidRPr="00C74280" w:rsidTr="001B71AB">
        <w:tblPrEx>
          <w:tblLook w:val="0000" w:firstRow="0" w:lastRow="0" w:firstColumn="0" w:lastColumn="0" w:noHBand="0" w:noVBand="0"/>
        </w:tblPrEx>
        <w:trPr>
          <w:trHeight w:val="54"/>
        </w:trPr>
        <w:tc>
          <w:tcPr>
            <w:tcW w:w="1526"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границ</w:t>
            </w:r>
          </w:p>
        </w:tc>
        <w:tc>
          <w:tcPr>
            <w:tcW w:w="3001"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561"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558"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26" w:type="dxa"/>
            <w:vMerge/>
            <w:vAlign w:val="center"/>
          </w:tcPr>
          <w:p w:rsidR="007206B8" w:rsidRPr="00C74280" w:rsidRDefault="007206B8" w:rsidP="001B71AB">
            <w:pPr>
              <w:pStyle w:val="12"/>
              <w:jc w:val="center"/>
              <w:rPr>
                <w:b/>
                <w:bCs/>
                <w:sz w:val="20"/>
              </w:rPr>
            </w:pPr>
          </w:p>
        </w:tc>
        <w:tc>
          <w:tcPr>
            <w:tcW w:w="1439"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561" w:type="dxa"/>
            <w:vMerge/>
            <w:vAlign w:val="center"/>
          </w:tcPr>
          <w:p w:rsidR="007206B8" w:rsidRPr="00C74280" w:rsidRDefault="007206B8" w:rsidP="001B71AB">
            <w:pPr>
              <w:pStyle w:val="12"/>
              <w:jc w:val="center"/>
              <w:rPr>
                <w:b/>
                <w:bCs/>
                <w:sz w:val="20"/>
              </w:rPr>
            </w:pPr>
          </w:p>
        </w:tc>
        <w:tc>
          <w:tcPr>
            <w:tcW w:w="1558"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26" w:type="dxa"/>
            <w:vAlign w:val="center"/>
          </w:tcPr>
          <w:p w:rsidR="007206B8" w:rsidRPr="00C74280" w:rsidRDefault="007206B8" w:rsidP="001B71AB">
            <w:pPr>
              <w:pStyle w:val="12"/>
              <w:jc w:val="center"/>
              <w:rPr>
                <w:b/>
                <w:bCs/>
                <w:sz w:val="20"/>
              </w:rPr>
            </w:pPr>
            <w:r w:rsidRPr="00C74280">
              <w:rPr>
                <w:b/>
                <w:bCs/>
                <w:sz w:val="20"/>
              </w:rPr>
              <w:t>1</w:t>
            </w:r>
          </w:p>
        </w:tc>
        <w:tc>
          <w:tcPr>
            <w:tcW w:w="1439"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561" w:type="dxa"/>
            <w:vAlign w:val="center"/>
          </w:tcPr>
          <w:p w:rsidR="007206B8" w:rsidRPr="00C74280" w:rsidRDefault="007206B8" w:rsidP="001B71AB">
            <w:pPr>
              <w:pStyle w:val="12"/>
              <w:jc w:val="center"/>
              <w:rPr>
                <w:b/>
                <w:bCs/>
                <w:sz w:val="20"/>
              </w:rPr>
            </w:pPr>
            <w:r w:rsidRPr="00C74280">
              <w:rPr>
                <w:b/>
                <w:bCs/>
                <w:sz w:val="20"/>
              </w:rPr>
              <w:t>4</w:t>
            </w:r>
          </w:p>
        </w:tc>
        <w:tc>
          <w:tcPr>
            <w:tcW w:w="1558"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1</w:t>
            </w:r>
          </w:p>
        </w:tc>
        <w:tc>
          <w:tcPr>
            <w:tcW w:w="1439" w:type="dxa"/>
            <w:vAlign w:val="center"/>
          </w:tcPr>
          <w:p w:rsidR="007206B8" w:rsidRPr="00C74280" w:rsidRDefault="007206B8" w:rsidP="001B71AB">
            <w:pPr>
              <w:jc w:val="center"/>
              <w:rPr>
                <w:sz w:val="18"/>
                <w:szCs w:val="20"/>
              </w:rPr>
            </w:pPr>
            <w:r w:rsidRPr="00C74280">
              <w:rPr>
                <w:sz w:val="18"/>
                <w:szCs w:val="20"/>
              </w:rPr>
              <w:t>377887.80</w:t>
            </w:r>
          </w:p>
        </w:tc>
        <w:tc>
          <w:tcPr>
            <w:tcW w:w="1562" w:type="dxa"/>
            <w:vAlign w:val="center"/>
          </w:tcPr>
          <w:p w:rsidR="007206B8" w:rsidRPr="00C74280" w:rsidRDefault="007206B8" w:rsidP="001B71AB">
            <w:pPr>
              <w:jc w:val="center"/>
              <w:rPr>
                <w:sz w:val="18"/>
                <w:szCs w:val="20"/>
              </w:rPr>
            </w:pPr>
            <w:r w:rsidRPr="00C74280">
              <w:rPr>
                <w:sz w:val="18"/>
                <w:szCs w:val="20"/>
              </w:rPr>
              <w:t>2201271.15</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2</w:t>
            </w:r>
          </w:p>
        </w:tc>
        <w:tc>
          <w:tcPr>
            <w:tcW w:w="1439" w:type="dxa"/>
            <w:vAlign w:val="center"/>
          </w:tcPr>
          <w:p w:rsidR="007206B8" w:rsidRPr="00C74280" w:rsidRDefault="007206B8" w:rsidP="001B71AB">
            <w:pPr>
              <w:jc w:val="center"/>
              <w:rPr>
                <w:sz w:val="18"/>
                <w:szCs w:val="20"/>
              </w:rPr>
            </w:pPr>
            <w:r w:rsidRPr="00C74280">
              <w:rPr>
                <w:sz w:val="18"/>
                <w:szCs w:val="20"/>
              </w:rPr>
              <w:t>377933.15</w:t>
            </w:r>
          </w:p>
        </w:tc>
        <w:tc>
          <w:tcPr>
            <w:tcW w:w="1562" w:type="dxa"/>
            <w:vAlign w:val="center"/>
          </w:tcPr>
          <w:p w:rsidR="007206B8" w:rsidRPr="00C74280" w:rsidRDefault="007206B8" w:rsidP="001B71AB">
            <w:pPr>
              <w:jc w:val="center"/>
              <w:rPr>
                <w:sz w:val="18"/>
                <w:szCs w:val="20"/>
              </w:rPr>
            </w:pPr>
            <w:r w:rsidRPr="00C74280">
              <w:rPr>
                <w:sz w:val="18"/>
                <w:szCs w:val="20"/>
              </w:rPr>
              <w:t>2201361.85</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3</w:t>
            </w:r>
          </w:p>
        </w:tc>
        <w:tc>
          <w:tcPr>
            <w:tcW w:w="1439" w:type="dxa"/>
            <w:vAlign w:val="center"/>
          </w:tcPr>
          <w:p w:rsidR="007206B8" w:rsidRPr="00C74280" w:rsidRDefault="007206B8" w:rsidP="001B71AB">
            <w:pPr>
              <w:jc w:val="center"/>
              <w:rPr>
                <w:sz w:val="18"/>
                <w:szCs w:val="20"/>
              </w:rPr>
            </w:pPr>
            <w:r w:rsidRPr="00C74280">
              <w:rPr>
                <w:sz w:val="18"/>
                <w:szCs w:val="20"/>
              </w:rPr>
              <w:t>377961.96</w:t>
            </w:r>
          </w:p>
        </w:tc>
        <w:tc>
          <w:tcPr>
            <w:tcW w:w="1562" w:type="dxa"/>
            <w:vAlign w:val="center"/>
          </w:tcPr>
          <w:p w:rsidR="007206B8" w:rsidRPr="00C74280" w:rsidRDefault="007206B8" w:rsidP="001B71AB">
            <w:pPr>
              <w:jc w:val="center"/>
              <w:rPr>
                <w:sz w:val="18"/>
                <w:szCs w:val="20"/>
              </w:rPr>
            </w:pPr>
            <w:r w:rsidRPr="00C74280">
              <w:rPr>
                <w:sz w:val="18"/>
                <w:szCs w:val="20"/>
              </w:rPr>
              <w:t>2201419.47</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4</w:t>
            </w:r>
          </w:p>
        </w:tc>
        <w:tc>
          <w:tcPr>
            <w:tcW w:w="1439" w:type="dxa"/>
            <w:vAlign w:val="center"/>
          </w:tcPr>
          <w:p w:rsidR="007206B8" w:rsidRPr="00C74280" w:rsidRDefault="007206B8" w:rsidP="001B71AB">
            <w:pPr>
              <w:jc w:val="center"/>
              <w:rPr>
                <w:sz w:val="18"/>
                <w:szCs w:val="20"/>
              </w:rPr>
            </w:pPr>
            <w:r w:rsidRPr="00C74280">
              <w:rPr>
                <w:sz w:val="18"/>
                <w:szCs w:val="20"/>
              </w:rPr>
              <w:t>377879.03</w:t>
            </w:r>
          </w:p>
        </w:tc>
        <w:tc>
          <w:tcPr>
            <w:tcW w:w="1562" w:type="dxa"/>
            <w:vAlign w:val="center"/>
          </w:tcPr>
          <w:p w:rsidR="007206B8" w:rsidRPr="00C74280" w:rsidRDefault="007206B8" w:rsidP="001B71AB">
            <w:pPr>
              <w:jc w:val="center"/>
              <w:rPr>
                <w:sz w:val="18"/>
                <w:szCs w:val="20"/>
              </w:rPr>
            </w:pPr>
            <w:r w:rsidRPr="00C74280">
              <w:rPr>
                <w:sz w:val="18"/>
                <w:szCs w:val="20"/>
              </w:rPr>
              <w:t>2201474.98</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5</w:t>
            </w:r>
          </w:p>
        </w:tc>
        <w:tc>
          <w:tcPr>
            <w:tcW w:w="1439" w:type="dxa"/>
            <w:vAlign w:val="center"/>
          </w:tcPr>
          <w:p w:rsidR="007206B8" w:rsidRPr="00C74280" w:rsidRDefault="007206B8" w:rsidP="001B71AB">
            <w:pPr>
              <w:jc w:val="center"/>
              <w:rPr>
                <w:sz w:val="18"/>
                <w:szCs w:val="20"/>
              </w:rPr>
            </w:pPr>
            <w:r w:rsidRPr="00C74280">
              <w:rPr>
                <w:sz w:val="18"/>
                <w:szCs w:val="20"/>
              </w:rPr>
              <w:t>377765.82</w:t>
            </w:r>
          </w:p>
        </w:tc>
        <w:tc>
          <w:tcPr>
            <w:tcW w:w="1562" w:type="dxa"/>
            <w:vAlign w:val="center"/>
          </w:tcPr>
          <w:p w:rsidR="007206B8" w:rsidRPr="00C74280" w:rsidRDefault="007206B8" w:rsidP="001B71AB">
            <w:pPr>
              <w:jc w:val="center"/>
              <w:rPr>
                <w:sz w:val="18"/>
                <w:szCs w:val="20"/>
              </w:rPr>
            </w:pPr>
            <w:r w:rsidRPr="00C74280">
              <w:rPr>
                <w:sz w:val="18"/>
                <w:szCs w:val="20"/>
              </w:rPr>
              <w:t>2201358.98</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6</w:t>
            </w:r>
          </w:p>
        </w:tc>
        <w:tc>
          <w:tcPr>
            <w:tcW w:w="1439" w:type="dxa"/>
            <w:vAlign w:val="center"/>
          </w:tcPr>
          <w:p w:rsidR="007206B8" w:rsidRPr="00C74280" w:rsidRDefault="007206B8" w:rsidP="001B71AB">
            <w:pPr>
              <w:jc w:val="center"/>
              <w:rPr>
                <w:sz w:val="18"/>
                <w:szCs w:val="20"/>
              </w:rPr>
            </w:pPr>
            <w:r w:rsidRPr="00C74280">
              <w:rPr>
                <w:sz w:val="18"/>
                <w:szCs w:val="20"/>
              </w:rPr>
              <w:t>377804.95</w:t>
            </w:r>
          </w:p>
        </w:tc>
        <w:tc>
          <w:tcPr>
            <w:tcW w:w="1562" w:type="dxa"/>
            <w:vAlign w:val="center"/>
          </w:tcPr>
          <w:p w:rsidR="007206B8" w:rsidRPr="00C74280" w:rsidRDefault="007206B8" w:rsidP="001B71AB">
            <w:pPr>
              <w:jc w:val="center"/>
              <w:rPr>
                <w:sz w:val="18"/>
                <w:szCs w:val="20"/>
              </w:rPr>
            </w:pPr>
            <w:r w:rsidRPr="00C74280">
              <w:rPr>
                <w:sz w:val="18"/>
                <w:szCs w:val="20"/>
              </w:rPr>
              <w:t>2201312.25</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7</w:t>
            </w:r>
          </w:p>
        </w:tc>
        <w:tc>
          <w:tcPr>
            <w:tcW w:w="1439" w:type="dxa"/>
            <w:vAlign w:val="center"/>
          </w:tcPr>
          <w:p w:rsidR="007206B8" w:rsidRPr="00C74280" w:rsidRDefault="007206B8" w:rsidP="001B71AB">
            <w:pPr>
              <w:jc w:val="center"/>
              <w:rPr>
                <w:sz w:val="18"/>
                <w:szCs w:val="20"/>
              </w:rPr>
            </w:pPr>
            <w:r w:rsidRPr="00C74280">
              <w:rPr>
                <w:sz w:val="18"/>
                <w:szCs w:val="20"/>
              </w:rPr>
              <w:t>377863.25</w:t>
            </w:r>
          </w:p>
        </w:tc>
        <w:tc>
          <w:tcPr>
            <w:tcW w:w="1562" w:type="dxa"/>
            <w:vAlign w:val="center"/>
          </w:tcPr>
          <w:p w:rsidR="007206B8" w:rsidRPr="00C74280" w:rsidRDefault="007206B8" w:rsidP="001B71AB">
            <w:pPr>
              <w:jc w:val="center"/>
              <w:rPr>
                <w:sz w:val="18"/>
                <w:szCs w:val="20"/>
              </w:rPr>
            </w:pPr>
            <w:r w:rsidRPr="00C74280">
              <w:rPr>
                <w:sz w:val="18"/>
                <w:szCs w:val="20"/>
              </w:rPr>
              <w:t>2201231.25</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26" w:type="dxa"/>
            <w:vAlign w:val="center"/>
          </w:tcPr>
          <w:p w:rsidR="007206B8" w:rsidRPr="00C74280" w:rsidRDefault="007206B8" w:rsidP="001B71AB">
            <w:pPr>
              <w:jc w:val="center"/>
              <w:rPr>
                <w:sz w:val="18"/>
                <w:szCs w:val="20"/>
              </w:rPr>
            </w:pPr>
            <w:r w:rsidRPr="00C74280">
              <w:rPr>
                <w:sz w:val="18"/>
                <w:szCs w:val="20"/>
              </w:rPr>
              <w:t>1</w:t>
            </w:r>
          </w:p>
        </w:tc>
        <w:tc>
          <w:tcPr>
            <w:tcW w:w="1439" w:type="dxa"/>
            <w:vAlign w:val="center"/>
          </w:tcPr>
          <w:p w:rsidR="007206B8" w:rsidRPr="00C74280" w:rsidRDefault="007206B8" w:rsidP="001B71AB">
            <w:pPr>
              <w:jc w:val="center"/>
              <w:rPr>
                <w:sz w:val="18"/>
                <w:szCs w:val="20"/>
              </w:rPr>
            </w:pPr>
            <w:r w:rsidRPr="00C74280">
              <w:rPr>
                <w:sz w:val="18"/>
                <w:szCs w:val="20"/>
              </w:rPr>
              <w:t>377887.80</w:t>
            </w:r>
          </w:p>
        </w:tc>
        <w:tc>
          <w:tcPr>
            <w:tcW w:w="1562" w:type="dxa"/>
            <w:vAlign w:val="center"/>
          </w:tcPr>
          <w:p w:rsidR="007206B8" w:rsidRPr="00C74280" w:rsidRDefault="007206B8" w:rsidP="001B71AB">
            <w:pPr>
              <w:jc w:val="center"/>
              <w:rPr>
                <w:sz w:val="18"/>
                <w:szCs w:val="20"/>
              </w:rPr>
            </w:pPr>
            <w:r w:rsidRPr="00C74280">
              <w:rPr>
                <w:sz w:val="18"/>
                <w:szCs w:val="20"/>
              </w:rPr>
              <w:t>2201271.15</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3. Сведения о характерных точках части (частей) границы объекта</w:t>
            </w:r>
          </w:p>
        </w:tc>
      </w:tr>
      <w:tr w:rsidR="007206B8" w:rsidRPr="00C74280" w:rsidTr="001B71AB">
        <w:tblPrEx>
          <w:tblLook w:val="0000" w:firstRow="0" w:lastRow="0" w:firstColumn="0" w:lastColumn="0" w:noHBand="0" w:noVBand="0"/>
        </w:tblPrEx>
        <w:trPr>
          <w:trHeight w:val="54"/>
        </w:trPr>
        <w:tc>
          <w:tcPr>
            <w:tcW w:w="1526"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части границы</w:t>
            </w:r>
          </w:p>
        </w:tc>
        <w:tc>
          <w:tcPr>
            <w:tcW w:w="3001"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561"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558"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26" w:type="dxa"/>
            <w:vMerge/>
            <w:vAlign w:val="center"/>
          </w:tcPr>
          <w:p w:rsidR="007206B8" w:rsidRPr="00C74280" w:rsidRDefault="007206B8" w:rsidP="001B71AB">
            <w:pPr>
              <w:pStyle w:val="12"/>
              <w:jc w:val="center"/>
              <w:rPr>
                <w:b/>
                <w:bCs/>
                <w:sz w:val="20"/>
              </w:rPr>
            </w:pPr>
          </w:p>
        </w:tc>
        <w:tc>
          <w:tcPr>
            <w:tcW w:w="1439"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561" w:type="dxa"/>
            <w:vMerge/>
            <w:vAlign w:val="center"/>
          </w:tcPr>
          <w:p w:rsidR="007206B8" w:rsidRPr="00C74280" w:rsidRDefault="007206B8" w:rsidP="001B71AB">
            <w:pPr>
              <w:pStyle w:val="12"/>
              <w:jc w:val="center"/>
              <w:rPr>
                <w:b/>
                <w:bCs/>
                <w:sz w:val="20"/>
              </w:rPr>
            </w:pPr>
          </w:p>
        </w:tc>
        <w:tc>
          <w:tcPr>
            <w:tcW w:w="1558"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26" w:type="dxa"/>
            <w:vAlign w:val="center"/>
          </w:tcPr>
          <w:p w:rsidR="007206B8" w:rsidRPr="00C74280" w:rsidRDefault="007206B8" w:rsidP="001B71AB">
            <w:pPr>
              <w:pStyle w:val="12"/>
              <w:jc w:val="center"/>
              <w:rPr>
                <w:b/>
                <w:bCs/>
                <w:sz w:val="20"/>
              </w:rPr>
            </w:pPr>
            <w:r w:rsidRPr="00C74280">
              <w:rPr>
                <w:b/>
                <w:bCs/>
                <w:sz w:val="20"/>
              </w:rPr>
              <w:t>1</w:t>
            </w:r>
          </w:p>
        </w:tc>
        <w:tc>
          <w:tcPr>
            <w:tcW w:w="1439"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561" w:type="dxa"/>
            <w:vAlign w:val="center"/>
          </w:tcPr>
          <w:p w:rsidR="007206B8" w:rsidRPr="00C74280" w:rsidRDefault="007206B8" w:rsidP="001B71AB">
            <w:pPr>
              <w:pStyle w:val="12"/>
              <w:jc w:val="center"/>
              <w:rPr>
                <w:b/>
                <w:bCs/>
                <w:sz w:val="20"/>
              </w:rPr>
            </w:pPr>
            <w:r w:rsidRPr="00C74280">
              <w:rPr>
                <w:b/>
                <w:bCs/>
                <w:sz w:val="20"/>
              </w:rPr>
              <w:t>4</w:t>
            </w:r>
          </w:p>
        </w:tc>
        <w:tc>
          <w:tcPr>
            <w:tcW w:w="1558"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43"/>
        </w:trPr>
        <w:tc>
          <w:tcPr>
            <w:tcW w:w="1526" w:type="dxa"/>
            <w:vAlign w:val="center"/>
          </w:tcPr>
          <w:p w:rsidR="007206B8" w:rsidRPr="00C74280" w:rsidRDefault="007206B8">
            <w:pPr>
              <w:jc w:val="center"/>
            </w:pPr>
            <w:r w:rsidRPr="00C74280">
              <w:rPr>
                <w:sz w:val="18"/>
                <w:szCs w:val="18"/>
              </w:rPr>
              <w:t>–</w:t>
            </w:r>
          </w:p>
        </w:tc>
        <w:tc>
          <w:tcPr>
            <w:tcW w:w="1439" w:type="dxa"/>
            <w:vAlign w:val="center"/>
          </w:tcPr>
          <w:p w:rsidR="007206B8" w:rsidRPr="00C74280" w:rsidRDefault="007206B8">
            <w:pPr>
              <w:jc w:val="center"/>
            </w:pPr>
            <w:r w:rsidRPr="00C74280">
              <w:rPr>
                <w:sz w:val="18"/>
                <w:szCs w:val="18"/>
              </w:rPr>
              <w:t>–</w:t>
            </w:r>
          </w:p>
        </w:tc>
        <w:tc>
          <w:tcPr>
            <w:tcW w:w="1562" w:type="dxa"/>
            <w:vAlign w:val="center"/>
          </w:tcPr>
          <w:p w:rsidR="007206B8" w:rsidRPr="00C74280" w:rsidRDefault="007206B8">
            <w:pPr>
              <w:jc w:val="center"/>
            </w:pPr>
            <w:r w:rsidRPr="00C74280">
              <w:rPr>
                <w:sz w:val="18"/>
                <w:szCs w:val="18"/>
              </w:rPr>
              <w:t>–</w:t>
            </w:r>
          </w:p>
        </w:tc>
        <w:tc>
          <w:tcPr>
            <w:tcW w:w="2561" w:type="dxa"/>
            <w:vAlign w:val="center"/>
          </w:tcPr>
          <w:p w:rsidR="007206B8" w:rsidRPr="00C74280" w:rsidRDefault="007206B8">
            <w:pPr>
              <w:jc w:val="center"/>
            </w:pPr>
            <w:r w:rsidRPr="00C74280">
              <w:rPr>
                <w:sz w:val="18"/>
                <w:szCs w:val="18"/>
                <w:lang w:val="en-US"/>
              </w:rPr>
              <w:t>–</w:t>
            </w:r>
          </w:p>
        </w:tc>
        <w:tc>
          <w:tcPr>
            <w:tcW w:w="1558" w:type="dxa"/>
            <w:vAlign w:val="center"/>
          </w:tcPr>
          <w:p w:rsidR="007206B8" w:rsidRPr="00C74280" w:rsidRDefault="007206B8">
            <w:pPr>
              <w:jc w:val="center"/>
            </w:pPr>
            <w:r w:rsidRPr="00C74280">
              <w:rPr>
                <w:sz w:val="18"/>
                <w:szCs w:val="18"/>
              </w:rPr>
              <w:t>–</w:t>
            </w:r>
          </w:p>
        </w:tc>
        <w:tc>
          <w:tcPr>
            <w:tcW w:w="1702" w:type="dxa"/>
            <w:vAlign w:val="center"/>
          </w:tcPr>
          <w:p w:rsidR="007206B8" w:rsidRPr="00C74280" w:rsidRDefault="007206B8">
            <w:pPr>
              <w:jc w:val="center"/>
            </w:pPr>
            <w:r w:rsidRPr="00C74280">
              <w:rPr>
                <w:sz w:val="18"/>
                <w:szCs w:val="18"/>
              </w:rPr>
              <w:t>–</w:t>
            </w:r>
          </w:p>
        </w:tc>
      </w:tr>
    </w:tbl>
    <w:p w:rsidR="007206B8" w:rsidRPr="00C74280" w:rsidRDefault="007206B8">
      <w:pPr>
        <w:spacing w:after="160" w:line="259" w:lineRule="auto"/>
      </w:pPr>
      <w:r w:rsidRPr="00C74280">
        <w:br w:type="page"/>
      </w:r>
    </w:p>
    <w:p w:rsidR="007206B8" w:rsidRPr="00C74280" w:rsidRDefault="007206B8"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pStyle w:val="a6"/>
              <w:jc w:val="center"/>
              <w:rPr>
                <w:b/>
                <w:caps/>
                <w:sz w:val="24"/>
                <w:szCs w:val="24"/>
              </w:rPr>
            </w:pPr>
            <w:r w:rsidRPr="00C74280">
              <w:rPr>
                <w:b/>
                <w:caps/>
                <w:sz w:val="24"/>
                <w:szCs w:val="24"/>
              </w:rPr>
              <w:t>ГРАФИЧЕСКОЕ ОПИСАНИЕ</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r w:rsidRPr="00C74280">
              <w:rPr>
                <w:sz w:val="20"/>
              </w:rPr>
              <w:t xml:space="preserve">местоположения границ населенных пунктов, территориальных зон, </w:t>
            </w:r>
          </w:p>
          <w:p w:rsidR="007206B8" w:rsidRPr="00C74280" w:rsidRDefault="007206B8" w:rsidP="004A327B">
            <w:pPr>
              <w:tabs>
                <w:tab w:val="left" w:pos="2738"/>
              </w:tabs>
              <w:jc w:val="center"/>
              <w:rPr>
                <w:sz w:val="20"/>
              </w:rPr>
            </w:pPr>
            <w:r w:rsidRPr="00C74280">
              <w:rPr>
                <w:sz w:val="20"/>
              </w:rPr>
              <w:t xml:space="preserve">особо охраняемых природных территорий, </w:t>
            </w:r>
          </w:p>
          <w:p w:rsidR="007206B8" w:rsidRPr="00C74280" w:rsidRDefault="007206B8" w:rsidP="004A327B">
            <w:pPr>
              <w:tabs>
                <w:tab w:val="left" w:pos="2738"/>
              </w:tabs>
              <w:jc w:val="center"/>
              <w:rPr>
                <w:caps/>
              </w:rPr>
            </w:pPr>
            <w:r w:rsidRPr="00C74280">
              <w:rPr>
                <w:sz w:val="20"/>
              </w:rPr>
              <w:t>зон с особыми условиями использования территории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a6"/>
              <w:jc w:val="center"/>
              <w:rPr>
                <w:b/>
                <w:bCs/>
                <w:u w:val="single"/>
              </w:rPr>
            </w:pPr>
            <w:r w:rsidRPr="00C74280">
              <w:rPr>
                <w:b/>
                <w:bCs/>
                <w:u w:val="single"/>
              </w:rPr>
              <w:t>СН-1 "Зона кладбищ"</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pPr>
            <w:r w:rsidRPr="00C74280">
              <w:rPr>
                <w:sz w:val="20"/>
              </w:rPr>
              <w:t>(наименование объекта, местоположение границ которого описано (далее - объект)</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right w:val="nil"/>
            </w:tcBorders>
            <w:vAlign w:val="center"/>
          </w:tcPr>
          <w:p w:rsidR="007206B8" w:rsidRPr="00C74280" w:rsidRDefault="007206B8" w:rsidP="001B71AB">
            <w:pPr>
              <w:pStyle w:val="12"/>
              <w:spacing w:line="240" w:lineRule="atLeast"/>
              <w:jc w:val="center"/>
              <w:rPr>
                <w:b/>
                <w:bCs/>
              </w:rPr>
            </w:pPr>
            <w:r w:rsidRPr="00C74280">
              <w:rPr>
                <w:b/>
                <w:bCs/>
              </w:rPr>
              <w:t>Раздел 1</w:t>
            </w:r>
          </w:p>
        </w:tc>
      </w:tr>
      <w:tr w:rsidR="007206B8" w:rsidRPr="00C74280" w:rsidTr="001B71AB">
        <w:trPr>
          <w:trHeight w:hRule="exact" w:val="397"/>
        </w:trPr>
        <w:tc>
          <w:tcPr>
            <w:tcW w:w="10349" w:type="dxa"/>
            <w:gridSpan w:val="3"/>
            <w:vAlign w:val="center"/>
          </w:tcPr>
          <w:p w:rsidR="007206B8" w:rsidRPr="00C74280" w:rsidRDefault="007206B8" w:rsidP="001B71AB">
            <w:pPr>
              <w:pStyle w:val="12"/>
              <w:jc w:val="center"/>
              <w:rPr>
                <w:b/>
                <w:bCs/>
                <w:sz w:val="20"/>
                <w:szCs w:val="24"/>
              </w:rPr>
            </w:pPr>
            <w:r w:rsidRPr="00C74280">
              <w:rPr>
                <w:b/>
                <w:bCs/>
                <w:sz w:val="20"/>
                <w:szCs w:val="24"/>
              </w:rPr>
              <w:t>Сведения об объекте</w:t>
            </w:r>
          </w:p>
        </w:tc>
      </w:tr>
      <w:tr w:rsidR="007206B8" w:rsidRPr="00C74280" w:rsidTr="001B71AB">
        <w:tblPrEx>
          <w:tblLook w:val="0000" w:firstRow="0" w:lastRow="0" w:firstColumn="0" w:lastColumn="0" w:noHBand="0" w:noVBand="0"/>
        </w:tblPrEx>
        <w:trPr>
          <w:trHeight w:val="246"/>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 п/п</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Характеристики объекта</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Описание характеристик</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1</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2</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3</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1</w:t>
            </w:r>
          </w:p>
        </w:tc>
        <w:tc>
          <w:tcPr>
            <w:tcW w:w="4677" w:type="dxa"/>
            <w:vAlign w:val="center"/>
          </w:tcPr>
          <w:p w:rsidR="007206B8" w:rsidRPr="00C74280" w:rsidRDefault="007206B8" w:rsidP="001B71AB">
            <w:pPr>
              <w:pStyle w:val="12"/>
              <w:rPr>
                <w:sz w:val="20"/>
                <w:szCs w:val="24"/>
              </w:rPr>
            </w:pPr>
            <w:r w:rsidRPr="00C74280">
              <w:rPr>
                <w:sz w:val="20"/>
                <w:szCs w:val="24"/>
              </w:rPr>
              <w:t>Местоположение объекта</w:t>
            </w:r>
          </w:p>
        </w:tc>
        <w:tc>
          <w:tcPr>
            <w:tcW w:w="4820" w:type="dxa"/>
            <w:vAlign w:val="center"/>
          </w:tcPr>
          <w:p w:rsidR="007206B8" w:rsidRPr="00C74280" w:rsidRDefault="007206B8" w:rsidP="001B71AB">
            <w:pPr>
              <w:pStyle w:val="12"/>
              <w:rPr>
                <w:sz w:val="20"/>
                <w:szCs w:val="24"/>
              </w:rPr>
            </w:pPr>
            <w:r w:rsidRPr="00C74280">
              <w:rPr>
                <w:sz w:val="20"/>
                <w:szCs w:val="24"/>
              </w:rPr>
              <w:t>Пензенская область, муниципальный район Пензенский, сельское поселение Ермоловский сельсовет</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2</w:t>
            </w:r>
          </w:p>
        </w:tc>
        <w:tc>
          <w:tcPr>
            <w:tcW w:w="4677" w:type="dxa"/>
            <w:vAlign w:val="center"/>
          </w:tcPr>
          <w:p w:rsidR="007206B8" w:rsidRPr="00C74280" w:rsidRDefault="007206B8" w:rsidP="001B71AB">
            <w:pPr>
              <w:pStyle w:val="12"/>
              <w:rPr>
                <w:sz w:val="20"/>
                <w:szCs w:val="24"/>
              </w:rPr>
            </w:pPr>
            <w:r w:rsidRPr="00C74280">
              <w:rPr>
                <w:sz w:val="20"/>
                <w:szCs w:val="24"/>
              </w:rPr>
              <w:t>Площадь объекта +/- величина погрешности определения площади</w:t>
            </w:r>
          </w:p>
          <w:p w:rsidR="007206B8" w:rsidRPr="00C74280" w:rsidRDefault="007206B8" w:rsidP="001B71AB">
            <w:pPr>
              <w:pStyle w:val="12"/>
              <w:rPr>
                <w:sz w:val="20"/>
                <w:szCs w:val="24"/>
              </w:rPr>
            </w:pPr>
            <w:r w:rsidRPr="00C74280">
              <w:rPr>
                <w:sz w:val="20"/>
                <w:szCs w:val="24"/>
              </w:rPr>
              <w:t>(Р+/- Дельта Р)</w:t>
            </w:r>
          </w:p>
        </w:tc>
        <w:tc>
          <w:tcPr>
            <w:tcW w:w="4820" w:type="dxa"/>
            <w:vAlign w:val="center"/>
          </w:tcPr>
          <w:p w:rsidR="007206B8" w:rsidRPr="00C74280" w:rsidRDefault="007206B8" w:rsidP="001B71AB">
            <w:pPr>
              <w:rPr>
                <w:sz w:val="20"/>
              </w:rPr>
            </w:pPr>
            <w:r w:rsidRPr="00C74280">
              <w:rPr>
                <w:sz w:val="20"/>
                <w:lang w:val="en-US"/>
              </w:rPr>
              <w:t>99564 кв.м ± 5521.90 кв.м</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lang w:val="en-US"/>
              </w:rPr>
            </w:pPr>
            <w:r w:rsidRPr="00C74280">
              <w:rPr>
                <w:sz w:val="20"/>
                <w:szCs w:val="24"/>
              </w:rPr>
              <w:t>3</w:t>
            </w:r>
          </w:p>
        </w:tc>
        <w:tc>
          <w:tcPr>
            <w:tcW w:w="4677" w:type="dxa"/>
            <w:vAlign w:val="center"/>
          </w:tcPr>
          <w:p w:rsidR="007206B8" w:rsidRPr="00C74280" w:rsidRDefault="007206B8" w:rsidP="001B71AB">
            <w:pPr>
              <w:pStyle w:val="12"/>
              <w:rPr>
                <w:sz w:val="20"/>
                <w:szCs w:val="24"/>
              </w:rPr>
            </w:pPr>
            <w:r w:rsidRPr="00C74280">
              <w:rPr>
                <w:sz w:val="20"/>
                <w:szCs w:val="24"/>
              </w:rPr>
              <w:t>Иные характеристики объекта</w:t>
            </w:r>
          </w:p>
        </w:tc>
        <w:tc>
          <w:tcPr>
            <w:tcW w:w="4820" w:type="dxa"/>
            <w:vAlign w:val="center"/>
          </w:tcPr>
          <w:p w:rsidR="007206B8" w:rsidRPr="00C74280" w:rsidRDefault="007206B8" w:rsidP="001B71AB">
            <w:pPr>
              <w:pStyle w:val="12"/>
              <w:rPr>
                <w:sz w:val="20"/>
                <w:szCs w:val="24"/>
                <w:lang w:val="en-US"/>
              </w:rPr>
            </w:pPr>
            <w:r w:rsidRPr="00C74280">
              <w:rPr>
                <w:sz w:val="20"/>
                <w:szCs w:val="24"/>
                <w:lang w:val="en-US"/>
              </w:rPr>
              <w:t>–</w:t>
            </w:r>
          </w:p>
        </w:tc>
      </w:tr>
    </w:tbl>
    <w:p w:rsidR="007206B8" w:rsidRPr="00C74280" w:rsidRDefault="007206B8">
      <w:r w:rsidRPr="00C74280">
        <w:br w:type="page"/>
      </w:r>
    </w:p>
    <w:p w:rsidR="007206B8" w:rsidRPr="00C74280" w:rsidRDefault="007206B8">
      <w:pPr>
        <w:sectPr w:rsidR="007206B8" w:rsidRPr="00C74280" w:rsidSect="001B71AB">
          <w:footerReference w:type="even" r:id="rId45"/>
          <w:type w:val="continuous"/>
          <w:pgSz w:w="11906" w:h="16838" w:code="9"/>
          <w:pgMar w:top="956" w:right="1085" w:bottom="1134" w:left="1134" w:header="454" w:footer="454" w:gutter="0"/>
          <w:cols w:space="398"/>
          <w:docGrid w:linePitch="360"/>
        </w:sect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05"/>
        <w:gridCol w:w="1562"/>
        <w:gridCol w:w="2419"/>
        <w:gridCol w:w="1700"/>
        <w:gridCol w:w="1702"/>
      </w:tblGrid>
      <w:tr w:rsidR="007206B8" w:rsidRPr="00C74280" w:rsidTr="001B71AB">
        <w:trPr>
          <w:trHeight w:val="397"/>
        </w:trPr>
        <w:tc>
          <w:tcPr>
            <w:tcW w:w="10348" w:type="dxa"/>
            <w:gridSpan w:val="6"/>
            <w:tcBorders>
              <w:top w:val="nil"/>
              <w:left w:val="nil"/>
              <w:right w:val="nil"/>
            </w:tcBorders>
            <w:vAlign w:val="center"/>
          </w:tcPr>
          <w:p w:rsidR="007206B8" w:rsidRPr="00C74280" w:rsidRDefault="007206B8" w:rsidP="001B71AB">
            <w:pPr>
              <w:pStyle w:val="12"/>
              <w:jc w:val="center"/>
              <w:rPr>
                <w:b/>
                <w:bCs/>
                <w:sz w:val="20"/>
              </w:rPr>
            </w:pPr>
            <w:r w:rsidRPr="00C74280">
              <w:rPr>
                <w:b/>
                <w:bCs/>
              </w:rPr>
              <w:t>Раздел 2</w:t>
            </w:r>
          </w:p>
        </w:tc>
      </w:tr>
      <w:tr w:rsidR="007206B8" w:rsidRPr="00C74280" w:rsidTr="001B71AB">
        <w:trPr>
          <w:trHeight w:val="397"/>
        </w:trPr>
        <w:tc>
          <w:tcPr>
            <w:tcW w:w="10348" w:type="dxa"/>
            <w:gridSpan w:val="6"/>
          </w:tcPr>
          <w:p w:rsidR="007206B8" w:rsidRPr="00C74280" w:rsidRDefault="007206B8" w:rsidP="001B71AB">
            <w:pPr>
              <w:pStyle w:val="12"/>
              <w:spacing w:before="120"/>
              <w:jc w:val="center"/>
              <w:rPr>
                <w:b/>
                <w:bCs/>
                <w:sz w:val="20"/>
              </w:rPr>
            </w:pPr>
            <w:r w:rsidRPr="00C74280">
              <w:rPr>
                <w:b/>
                <w:bCs/>
                <w:sz w:val="20"/>
              </w:rPr>
              <w:t>Сведения о местоположении границ объекта</w:t>
            </w:r>
          </w:p>
        </w:tc>
      </w:tr>
      <w:tr w:rsidR="007206B8" w:rsidRPr="00C74280" w:rsidTr="001B71AB">
        <w:trPr>
          <w:trHeight w:hRule="exact" w:val="340"/>
        </w:trPr>
        <w:tc>
          <w:tcPr>
            <w:tcW w:w="10348" w:type="dxa"/>
            <w:gridSpan w:val="6"/>
            <w:vAlign w:val="center"/>
          </w:tcPr>
          <w:p w:rsidR="007206B8" w:rsidRPr="00C74280" w:rsidRDefault="007206B8" w:rsidP="001B71AB">
            <w:pPr>
              <w:pStyle w:val="12"/>
              <w:rPr>
                <w:b/>
                <w:bCs/>
                <w:sz w:val="20"/>
              </w:rPr>
            </w:pPr>
            <w:r w:rsidRPr="00C74280">
              <w:rPr>
                <w:b/>
                <w:bCs/>
                <w:sz w:val="20"/>
              </w:rPr>
              <w:t xml:space="preserve">1. Система координат </w:t>
            </w:r>
            <w:r w:rsidRPr="00C74280">
              <w:rPr>
                <w:b/>
                <w:bCs/>
                <w:sz w:val="20"/>
                <w:u w:val="single"/>
              </w:rPr>
              <w:t>МСК-58, зона 2</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2. Сведения о характерных точках границ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границ</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Зона1(1)</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380146.16</w:t>
            </w:r>
          </w:p>
        </w:tc>
        <w:tc>
          <w:tcPr>
            <w:tcW w:w="1562" w:type="dxa"/>
            <w:vAlign w:val="center"/>
          </w:tcPr>
          <w:p w:rsidR="007206B8" w:rsidRPr="00C74280" w:rsidRDefault="007206B8" w:rsidP="001B71AB">
            <w:pPr>
              <w:jc w:val="center"/>
              <w:rPr>
                <w:sz w:val="18"/>
                <w:szCs w:val="20"/>
              </w:rPr>
            </w:pPr>
            <w:r w:rsidRPr="00C74280">
              <w:rPr>
                <w:sz w:val="18"/>
                <w:szCs w:val="20"/>
              </w:rPr>
              <w:t>2189858.57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w:t>
            </w:r>
          </w:p>
        </w:tc>
        <w:tc>
          <w:tcPr>
            <w:tcW w:w="1405" w:type="dxa"/>
            <w:vAlign w:val="center"/>
          </w:tcPr>
          <w:p w:rsidR="007206B8" w:rsidRPr="00C74280" w:rsidRDefault="007206B8" w:rsidP="001B71AB">
            <w:pPr>
              <w:jc w:val="center"/>
              <w:rPr>
                <w:sz w:val="18"/>
                <w:szCs w:val="20"/>
              </w:rPr>
            </w:pPr>
            <w:r w:rsidRPr="00C74280">
              <w:rPr>
                <w:sz w:val="18"/>
                <w:szCs w:val="20"/>
              </w:rPr>
              <w:t>380186.81</w:t>
            </w:r>
          </w:p>
        </w:tc>
        <w:tc>
          <w:tcPr>
            <w:tcW w:w="1562" w:type="dxa"/>
            <w:vAlign w:val="center"/>
          </w:tcPr>
          <w:p w:rsidR="007206B8" w:rsidRPr="00C74280" w:rsidRDefault="007206B8" w:rsidP="001B71AB">
            <w:pPr>
              <w:jc w:val="center"/>
              <w:rPr>
                <w:sz w:val="18"/>
                <w:szCs w:val="20"/>
              </w:rPr>
            </w:pPr>
            <w:r w:rsidRPr="00C74280">
              <w:rPr>
                <w:sz w:val="18"/>
                <w:szCs w:val="20"/>
              </w:rPr>
              <w:t>2189958.12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w:t>
            </w:r>
          </w:p>
        </w:tc>
        <w:tc>
          <w:tcPr>
            <w:tcW w:w="1405" w:type="dxa"/>
            <w:vAlign w:val="center"/>
          </w:tcPr>
          <w:p w:rsidR="007206B8" w:rsidRPr="00C74280" w:rsidRDefault="007206B8" w:rsidP="001B71AB">
            <w:pPr>
              <w:jc w:val="center"/>
              <w:rPr>
                <w:sz w:val="18"/>
                <w:szCs w:val="20"/>
              </w:rPr>
            </w:pPr>
            <w:r w:rsidRPr="00C74280">
              <w:rPr>
                <w:sz w:val="18"/>
                <w:szCs w:val="20"/>
              </w:rPr>
              <w:t>380144.95</w:t>
            </w:r>
          </w:p>
        </w:tc>
        <w:tc>
          <w:tcPr>
            <w:tcW w:w="1562" w:type="dxa"/>
            <w:vAlign w:val="center"/>
          </w:tcPr>
          <w:p w:rsidR="007206B8" w:rsidRPr="00C74280" w:rsidRDefault="007206B8" w:rsidP="001B71AB">
            <w:pPr>
              <w:jc w:val="center"/>
              <w:rPr>
                <w:sz w:val="18"/>
                <w:szCs w:val="20"/>
              </w:rPr>
            </w:pPr>
            <w:r w:rsidRPr="00C74280">
              <w:rPr>
                <w:sz w:val="18"/>
                <w:szCs w:val="20"/>
              </w:rPr>
              <w:t>2189974.22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w:t>
            </w:r>
          </w:p>
        </w:tc>
        <w:tc>
          <w:tcPr>
            <w:tcW w:w="1405" w:type="dxa"/>
            <w:vAlign w:val="center"/>
          </w:tcPr>
          <w:p w:rsidR="007206B8" w:rsidRPr="00C74280" w:rsidRDefault="007206B8" w:rsidP="001B71AB">
            <w:pPr>
              <w:jc w:val="center"/>
              <w:rPr>
                <w:sz w:val="18"/>
                <w:szCs w:val="20"/>
              </w:rPr>
            </w:pPr>
            <w:r w:rsidRPr="00C74280">
              <w:rPr>
                <w:sz w:val="18"/>
                <w:szCs w:val="20"/>
              </w:rPr>
              <w:t>380087.64</w:t>
            </w:r>
          </w:p>
        </w:tc>
        <w:tc>
          <w:tcPr>
            <w:tcW w:w="1562" w:type="dxa"/>
            <w:vAlign w:val="center"/>
          </w:tcPr>
          <w:p w:rsidR="007206B8" w:rsidRPr="00C74280" w:rsidRDefault="007206B8" w:rsidP="001B71AB">
            <w:pPr>
              <w:jc w:val="center"/>
              <w:rPr>
                <w:sz w:val="18"/>
                <w:szCs w:val="20"/>
              </w:rPr>
            </w:pPr>
            <w:r w:rsidRPr="00C74280">
              <w:rPr>
                <w:sz w:val="18"/>
                <w:szCs w:val="20"/>
              </w:rPr>
              <w:t>2189991.44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w:t>
            </w:r>
          </w:p>
        </w:tc>
        <w:tc>
          <w:tcPr>
            <w:tcW w:w="1405" w:type="dxa"/>
            <w:vAlign w:val="center"/>
          </w:tcPr>
          <w:p w:rsidR="007206B8" w:rsidRPr="00C74280" w:rsidRDefault="007206B8" w:rsidP="001B71AB">
            <w:pPr>
              <w:jc w:val="center"/>
              <w:rPr>
                <w:sz w:val="18"/>
                <w:szCs w:val="20"/>
              </w:rPr>
            </w:pPr>
            <w:r w:rsidRPr="00C74280">
              <w:rPr>
                <w:sz w:val="18"/>
                <w:szCs w:val="20"/>
              </w:rPr>
              <w:t>380078.13</w:t>
            </w:r>
          </w:p>
        </w:tc>
        <w:tc>
          <w:tcPr>
            <w:tcW w:w="1562" w:type="dxa"/>
            <w:vAlign w:val="center"/>
          </w:tcPr>
          <w:p w:rsidR="007206B8" w:rsidRPr="00C74280" w:rsidRDefault="007206B8" w:rsidP="001B71AB">
            <w:pPr>
              <w:jc w:val="center"/>
              <w:rPr>
                <w:sz w:val="18"/>
                <w:szCs w:val="20"/>
              </w:rPr>
            </w:pPr>
            <w:r w:rsidRPr="00C74280">
              <w:rPr>
                <w:sz w:val="18"/>
                <w:szCs w:val="20"/>
              </w:rPr>
              <w:t>2189971.20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w:t>
            </w:r>
          </w:p>
        </w:tc>
        <w:tc>
          <w:tcPr>
            <w:tcW w:w="1405" w:type="dxa"/>
            <w:vAlign w:val="center"/>
          </w:tcPr>
          <w:p w:rsidR="007206B8" w:rsidRPr="00C74280" w:rsidRDefault="007206B8" w:rsidP="001B71AB">
            <w:pPr>
              <w:jc w:val="center"/>
              <w:rPr>
                <w:sz w:val="18"/>
                <w:szCs w:val="20"/>
              </w:rPr>
            </w:pPr>
            <w:r w:rsidRPr="00C74280">
              <w:rPr>
                <w:sz w:val="18"/>
                <w:szCs w:val="20"/>
              </w:rPr>
              <w:t>380049.14</w:t>
            </w:r>
          </w:p>
        </w:tc>
        <w:tc>
          <w:tcPr>
            <w:tcW w:w="1562" w:type="dxa"/>
            <w:vAlign w:val="center"/>
          </w:tcPr>
          <w:p w:rsidR="007206B8" w:rsidRPr="00C74280" w:rsidRDefault="007206B8" w:rsidP="001B71AB">
            <w:pPr>
              <w:jc w:val="center"/>
              <w:rPr>
                <w:sz w:val="18"/>
                <w:szCs w:val="20"/>
              </w:rPr>
            </w:pPr>
            <w:r w:rsidRPr="00C74280">
              <w:rPr>
                <w:sz w:val="18"/>
                <w:szCs w:val="20"/>
              </w:rPr>
              <w:t>2189907.04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w:t>
            </w:r>
          </w:p>
        </w:tc>
        <w:tc>
          <w:tcPr>
            <w:tcW w:w="1405" w:type="dxa"/>
            <w:vAlign w:val="center"/>
          </w:tcPr>
          <w:p w:rsidR="007206B8" w:rsidRPr="00C74280" w:rsidRDefault="007206B8" w:rsidP="001B71AB">
            <w:pPr>
              <w:jc w:val="center"/>
              <w:rPr>
                <w:sz w:val="18"/>
                <w:szCs w:val="20"/>
              </w:rPr>
            </w:pPr>
            <w:r w:rsidRPr="00C74280">
              <w:rPr>
                <w:sz w:val="18"/>
                <w:szCs w:val="20"/>
              </w:rPr>
              <w:t>380045.71</w:t>
            </w:r>
          </w:p>
        </w:tc>
        <w:tc>
          <w:tcPr>
            <w:tcW w:w="1562" w:type="dxa"/>
            <w:vAlign w:val="center"/>
          </w:tcPr>
          <w:p w:rsidR="007206B8" w:rsidRPr="00C74280" w:rsidRDefault="007206B8" w:rsidP="001B71AB">
            <w:pPr>
              <w:jc w:val="center"/>
              <w:rPr>
                <w:sz w:val="18"/>
                <w:szCs w:val="20"/>
              </w:rPr>
            </w:pPr>
            <w:r w:rsidRPr="00C74280">
              <w:rPr>
                <w:sz w:val="18"/>
                <w:szCs w:val="20"/>
              </w:rPr>
              <w:t>2189893.60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w:t>
            </w:r>
          </w:p>
        </w:tc>
        <w:tc>
          <w:tcPr>
            <w:tcW w:w="1405" w:type="dxa"/>
            <w:vAlign w:val="center"/>
          </w:tcPr>
          <w:p w:rsidR="007206B8" w:rsidRPr="00C74280" w:rsidRDefault="007206B8" w:rsidP="001B71AB">
            <w:pPr>
              <w:jc w:val="center"/>
              <w:rPr>
                <w:sz w:val="18"/>
                <w:szCs w:val="20"/>
              </w:rPr>
            </w:pPr>
            <w:r w:rsidRPr="00C74280">
              <w:rPr>
                <w:sz w:val="18"/>
                <w:szCs w:val="20"/>
              </w:rPr>
              <w:t>380097.80</w:t>
            </w:r>
          </w:p>
        </w:tc>
        <w:tc>
          <w:tcPr>
            <w:tcW w:w="1562" w:type="dxa"/>
            <w:vAlign w:val="center"/>
          </w:tcPr>
          <w:p w:rsidR="007206B8" w:rsidRPr="00C74280" w:rsidRDefault="007206B8" w:rsidP="001B71AB">
            <w:pPr>
              <w:jc w:val="center"/>
              <w:rPr>
                <w:sz w:val="18"/>
                <w:szCs w:val="20"/>
              </w:rPr>
            </w:pPr>
            <w:r w:rsidRPr="00C74280">
              <w:rPr>
                <w:sz w:val="18"/>
                <w:szCs w:val="20"/>
              </w:rPr>
              <w:t>2189873.58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380146.16</w:t>
            </w:r>
          </w:p>
        </w:tc>
        <w:tc>
          <w:tcPr>
            <w:tcW w:w="1562" w:type="dxa"/>
            <w:vAlign w:val="center"/>
          </w:tcPr>
          <w:p w:rsidR="007206B8" w:rsidRPr="00C74280" w:rsidRDefault="007206B8" w:rsidP="001B71AB">
            <w:pPr>
              <w:jc w:val="center"/>
              <w:rPr>
                <w:sz w:val="18"/>
                <w:szCs w:val="20"/>
              </w:rPr>
            </w:pPr>
            <w:r w:rsidRPr="00C74280">
              <w:rPr>
                <w:sz w:val="18"/>
                <w:szCs w:val="20"/>
              </w:rPr>
              <w:t>2189858.57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Зона1(2)</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w:t>
            </w:r>
          </w:p>
        </w:tc>
        <w:tc>
          <w:tcPr>
            <w:tcW w:w="1405" w:type="dxa"/>
            <w:vAlign w:val="center"/>
          </w:tcPr>
          <w:p w:rsidR="007206B8" w:rsidRPr="00C74280" w:rsidRDefault="007206B8" w:rsidP="001B71AB">
            <w:pPr>
              <w:jc w:val="center"/>
              <w:rPr>
                <w:sz w:val="18"/>
                <w:szCs w:val="20"/>
              </w:rPr>
            </w:pPr>
            <w:r w:rsidRPr="00C74280">
              <w:rPr>
                <w:sz w:val="18"/>
                <w:szCs w:val="20"/>
              </w:rPr>
              <w:t>383642.65</w:t>
            </w:r>
          </w:p>
        </w:tc>
        <w:tc>
          <w:tcPr>
            <w:tcW w:w="1562" w:type="dxa"/>
            <w:vAlign w:val="center"/>
          </w:tcPr>
          <w:p w:rsidR="007206B8" w:rsidRPr="00C74280" w:rsidRDefault="007206B8" w:rsidP="001B71AB">
            <w:pPr>
              <w:jc w:val="center"/>
              <w:rPr>
                <w:sz w:val="18"/>
                <w:szCs w:val="20"/>
              </w:rPr>
            </w:pPr>
            <w:r w:rsidRPr="00C74280">
              <w:rPr>
                <w:sz w:val="18"/>
                <w:szCs w:val="20"/>
              </w:rPr>
              <w:t>2192860.02</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w:t>
            </w:r>
          </w:p>
        </w:tc>
        <w:tc>
          <w:tcPr>
            <w:tcW w:w="1405" w:type="dxa"/>
            <w:vAlign w:val="center"/>
          </w:tcPr>
          <w:p w:rsidR="007206B8" w:rsidRPr="00C74280" w:rsidRDefault="007206B8" w:rsidP="001B71AB">
            <w:pPr>
              <w:jc w:val="center"/>
              <w:rPr>
                <w:sz w:val="18"/>
                <w:szCs w:val="20"/>
              </w:rPr>
            </w:pPr>
            <w:r w:rsidRPr="00C74280">
              <w:rPr>
                <w:sz w:val="18"/>
                <w:szCs w:val="20"/>
              </w:rPr>
              <w:t>383667.30</w:t>
            </w:r>
          </w:p>
        </w:tc>
        <w:tc>
          <w:tcPr>
            <w:tcW w:w="1562" w:type="dxa"/>
            <w:vAlign w:val="center"/>
          </w:tcPr>
          <w:p w:rsidR="007206B8" w:rsidRPr="00C74280" w:rsidRDefault="007206B8" w:rsidP="001B71AB">
            <w:pPr>
              <w:jc w:val="center"/>
              <w:rPr>
                <w:sz w:val="18"/>
                <w:szCs w:val="20"/>
              </w:rPr>
            </w:pPr>
            <w:r w:rsidRPr="00C74280">
              <w:rPr>
                <w:sz w:val="18"/>
                <w:szCs w:val="20"/>
              </w:rPr>
              <w:t>2192939.90</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w:t>
            </w:r>
          </w:p>
        </w:tc>
        <w:tc>
          <w:tcPr>
            <w:tcW w:w="1405" w:type="dxa"/>
            <w:vAlign w:val="center"/>
          </w:tcPr>
          <w:p w:rsidR="007206B8" w:rsidRPr="00C74280" w:rsidRDefault="007206B8" w:rsidP="001B71AB">
            <w:pPr>
              <w:jc w:val="center"/>
              <w:rPr>
                <w:sz w:val="18"/>
                <w:szCs w:val="20"/>
              </w:rPr>
            </w:pPr>
            <w:r w:rsidRPr="00C74280">
              <w:rPr>
                <w:sz w:val="18"/>
                <w:szCs w:val="20"/>
              </w:rPr>
              <w:t>383643.97</w:t>
            </w:r>
          </w:p>
        </w:tc>
        <w:tc>
          <w:tcPr>
            <w:tcW w:w="1562" w:type="dxa"/>
            <w:vAlign w:val="center"/>
          </w:tcPr>
          <w:p w:rsidR="007206B8" w:rsidRPr="00C74280" w:rsidRDefault="007206B8" w:rsidP="001B71AB">
            <w:pPr>
              <w:jc w:val="center"/>
              <w:rPr>
                <w:sz w:val="18"/>
                <w:szCs w:val="20"/>
              </w:rPr>
            </w:pPr>
            <w:r w:rsidRPr="00C74280">
              <w:rPr>
                <w:sz w:val="18"/>
                <w:szCs w:val="20"/>
              </w:rPr>
              <w:t>2192952.73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w:t>
            </w:r>
          </w:p>
        </w:tc>
        <w:tc>
          <w:tcPr>
            <w:tcW w:w="1405" w:type="dxa"/>
            <w:vAlign w:val="center"/>
          </w:tcPr>
          <w:p w:rsidR="007206B8" w:rsidRPr="00C74280" w:rsidRDefault="007206B8" w:rsidP="001B71AB">
            <w:pPr>
              <w:jc w:val="center"/>
              <w:rPr>
                <w:sz w:val="18"/>
                <w:szCs w:val="20"/>
              </w:rPr>
            </w:pPr>
            <w:r w:rsidRPr="00C74280">
              <w:rPr>
                <w:sz w:val="18"/>
                <w:szCs w:val="20"/>
              </w:rPr>
              <w:t>383524.24</w:t>
            </w:r>
          </w:p>
        </w:tc>
        <w:tc>
          <w:tcPr>
            <w:tcW w:w="1562" w:type="dxa"/>
            <w:vAlign w:val="center"/>
          </w:tcPr>
          <w:p w:rsidR="007206B8" w:rsidRPr="00C74280" w:rsidRDefault="007206B8" w:rsidP="001B71AB">
            <w:pPr>
              <w:jc w:val="center"/>
              <w:rPr>
                <w:sz w:val="18"/>
                <w:szCs w:val="20"/>
              </w:rPr>
            </w:pPr>
            <w:r w:rsidRPr="00C74280">
              <w:rPr>
                <w:sz w:val="18"/>
                <w:szCs w:val="20"/>
              </w:rPr>
              <w:t>2192966.23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w:t>
            </w:r>
          </w:p>
        </w:tc>
        <w:tc>
          <w:tcPr>
            <w:tcW w:w="1405" w:type="dxa"/>
            <w:vAlign w:val="center"/>
          </w:tcPr>
          <w:p w:rsidR="007206B8" w:rsidRPr="00C74280" w:rsidRDefault="007206B8" w:rsidP="001B71AB">
            <w:pPr>
              <w:jc w:val="center"/>
              <w:rPr>
                <w:sz w:val="18"/>
                <w:szCs w:val="20"/>
              </w:rPr>
            </w:pPr>
            <w:r w:rsidRPr="00C74280">
              <w:rPr>
                <w:sz w:val="18"/>
                <w:szCs w:val="20"/>
              </w:rPr>
              <w:t>383513.34</w:t>
            </w:r>
          </w:p>
        </w:tc>
        <w:tc>
          <w:tcPr>
            <w:tcW w:w="1562" w:type="dxa"/>
            <w:vAlign w:val="center"/>
          </w:tcPr>
          <w:p w:rsidR="007206B8" w:rsidRPr="00C74280" w:rsidRDefault="007206B8" w:rsidP="001B71AB">
            <w:pPr>
              <w:jc w:val="center"/>
              <w:rPr>
                <w:sz w:val="18"/>
                <w:szCs w:val="20"/>
              </w:rPr>
            </w:pPr>
            <w:r w:rsidRPr="00C74280">
              <w:rPr>
                <w:sz w:val="18"/>
                <w:szCs w:val="20"/>
              </w:rPr>
              <w:t>2192931.62</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w:t>
            </w:r>
          </w:p>
        </w:tc>
        <w:tc>
          <w:tcPr>
            <w:tcW w:w="1405" w:type="dxa"/>
            <w:vAlign w:val="center"/>
          </w:tcPr>
          <w:p w:rsidR="007206B8" w:rsidRPr="00C74280" w:rsidRDefault="007206B8" w:rsidP="001B71AB">
            <w:pPr>
              <w:jc w:val="center"/>
              <w:rPr>
                <w:sz w:val="18"/>
                <w:szCs w:val="20"/>
              </w:rPr>
            </w:pPr>
            <w:r w:rsidRPr="00C74280">
              <w:rPr>
                <w:sz w:val="18"/>
                <w:szCs w:val="20"/>
              </w:rPr>
              <w:t>383507.29</w:t>
            </w:r>
          </w:p>
        </w:tc>
        <w:tc>
          <w:tcPr>
            <w:tcW w:w="1562" w:type="dxa"/>
            <w:vAlign w:val="center"/>
          </w:tcPr>
          <w:p w:rsidR="007206B8" w:rsidRPr="00C74280" w:rsidRDefault="007206B8" w:rsidP="001B71AB">
            <w:pPr>
              <w:jc w:val="center"/>
              <w:rPr>
                <w:sz w:val="18"/>
                <w:szCs w:val="20"/>
              </w:rPr>
            </w:pPr>
            <w:r w:rsidRPr="00C74280">
              <w:rPr>
                <w:sz w:val="18"/>
                <w:szCs w:val="20"/>
              </w:rPr>
              <w:t>2192896.04</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w:t>
            </w:r>
          </w:p>
        </w:tc>
        <w:tc>
          <w:tcPr>
            <w:tcW w:w="1405" w:type="dxa"/>
            <w:vAlign w:val="center"/>
          </w:tcPr>
          <w:p w:rsidR="007206B8" w:rsidRPr="00C74280" w:rsidRDefault="007206B8" w:rsidP="001B71AB">
            <w:pPr>
              <w:jc w:val="center"/>
              <w:rPr>
                <w:sz w:val="18"/>
                <w:szCs w:val="20"/>
              </w:rPr>
            </w:pPr>
            <w:r w:rsidRPr="00C74280">
              <w:rPr>
                <w:sz w:val="18"/>
                <w:szCs w:val="20"/>
              </w:rPr>
              <w:t>383525.88</w:t>
            </w:r>
          </w:p>
        </w:tc>
        <w:tc>
          <w:tcPr>
            <w:tcW w:w="1562" w:type="dxa"/>
            <w:vAlign w:val="center"/>
          </w:tcPr>
          <w:p w:rsidR="007206B8" w:rsidRPr="00C74280" w:rsidRDefault="007206B8" w:rsidP="001B71AB">
            <w:pPr>
              <w:jc w:val="center"/>
              <w:rPr>
                <w:sz w:val="18"/>
                <w:szCs w:val="20"/>
              </w:rPr>
            </w:pPr>
            <w:r w:rsidRPr="00C74280">
              <w:rPr>
                <w:sz w:val="18"/>
                <w:szCs w:val="20"/>
              </w:rPr>
              <w:t>2192884.24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w:t>
            </w:r>
          </w:p>
        </w:tc>
        <w:tc>
          <w:tcPr>
            <w:tcW w:w="1405" w:type="dxa"/>
            <w:vAlign w:val="center"/>
          </w:tcPr>
          <w:p w:rsidR="007206B8" w:rsidRPr="00C74280" w:rsidRDefault="007206B8" w:rsidP="001B71AB">
            <w:pPr>
              <w:jc w:val="center"/>
              <w:rPr>
                <w:sz w:val="18"/>
                <w:szCs w:val="20"/>
              </w:rPr>
            </w:pPr>
            <w:r w:rsidRPr="00C74280">
              <w:rPr>
                <w:sz w:val="18"/>
                <w:szCs w:val="20"/>
              </w:rPr>
              <w:t>383531.03</w:t>
            </w:r>
          </w:p>
        </w:tc>
        <w:tc>
          <w:tcPr>
            <w:tcW w:w="1562" w:type="dxa"/>
            <w:vAlign w:val="center"/>
          </w:tcPr>
          <w:p w:rsidR="007206B8" w:rsidRPr="00C74280" w:rsidRDefault="007206B8" w:rsidP="001B71AB">
            <w:pPr>
              <w:jc w:val="center"/>
              <w:rPr>
                <w:sz w:val="18"/>
                <w:szCs w:val="20"/>
              </w:rPr>
            </w:pPr>
            <w:r w:rsidRPr="00C74280">
              <w:rPr>
                <w:sz w:val="18"/>
                <w:szCs w:val="20"/>
              </w:rPr>
              <w:t>2192880.97</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w:t>
            </w:r>
          </w:p>
        </w:tc>
        <w:tc>
          <w:tcPr>
            <w:tcW w:w="1405" w:type="dxa"/>
            <w:vAlign w:val="center"/>
          </w:tcPr>
          <w:p w:rsidR="007206B8" w:rsidRPr="00C74280" w:rsidRDefault="007206B8" w:rsidP="001B71AB">
            <w:pPr>
              <w:jc w:val="center"/>
              <w:rPr>
                <w:sz w:val="18"/>
                <w:szCs w:val="20"/>
              </w:rPr>
            </w:pPr>
            <w:r w:rsidRPr="00C74280">
              <w:rPr>
                <w:sz w:val="18"/>
                <w:szCs w:val="20"/>
              </w:rPr>
              <w:t>383576.20</w:t>
            </w:r>
          </w:p>
        </w:tc>
        <w:tc>
          <w:tcPr>
            <w:tcW w:w="1562" w:type="dxa"/>
            <w:vAlign w:val="center"/>
          </w:tcPr>
          <w:p w:rsidR="007206B8" w:rsidRPr="00C74280" w:rsidRDefault="007206B8" w:rsidP="001B71AB">
            <w:pPr>
              <w:jc w:val="center"/>
              <w:rPr>
                <w:sz w:val="18"/>
                <w:szCs w:val="20"/>
              </w:rPr>
            </w:pPr>
            <w:r w:rsidRPr="00C74280">
              <w:rPr>
                <w:sz w:val="18"/>
                <w:szCs w:val="20"/>
              </w:rPr>
              <w:t>2192861.21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w:t>
            </w:r>
          </w:p>
        </w:tc>
        <w:tc>
          <w:tcPr>
            <w:tcW w:w="1405" w:type="dxa"/>
            <w:vAlign w:val="center"/>
          </w:tcPr>
          <w:p w:rsidR="007206B8" w:rsidRPr="00C74280" w:rsidRDefault="007206B8" w:rsidP="001B71AB">
            <w:pPr>
              <w:jc w:val="center"/>
              <w:rPr>
                <w:sz w:val="18"/>
                <w:szCs w:val="20"/>
              </w:rPr>
            </w:pPr>
            <w:r w:rsidRPr="00C74280">
              <w:rPr>
                <w:sz w:val="18"/>
                <w:szCs w:val="20"/>
              </w:rPr>
              <w:t>383623.01</w:t>
            </w:r>
          </w:p>
        </w:tc>
        <w:tc>
          <w:tcPr>
            <w:tcW w:w="1562" w:type="dxa"/>
            <w:vAlign w:val="center"/>
          </w:tcPr>
          <w:p w:rsidR="007206B8" w:rsidRPr="00C74280" w:rsidRDefault="007206B8" w:rsidP="001B71AB">
            <w:pPr>
              <w:jc w:val="center"/>
              <w:rPr>
                <w:sz w:val="18"/>
                <w:szCs w:val="20"/>
              </w:rPr>
            </w:pPr>
            <w:r w:rsidRPr="00C74280">
              <w:rPr>
                <w:sz w:val="18"/>
                <w:szCs w:val="20"/>
              </w:rPr>
              <w:t>2192838.42</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w:t>
            </w:r>
          </w:p>
        </w:tc>
        <w:tc>
          <w:tcPr>
            <w:tcW w:w="1405" w:type="dxa"/>
            <w:vAlign w:val="center"/>
          </w:tcPr>
          <w:p w:rsidR="007206B8" w:rsidRPr="00C74280" w:rsidRDefault="007206B8" w:rsidP="001B71AB">
            <w:pPr>
              <w:jc w:val="center"/>
              <w:rPr>
                <w:sz w:val="18"/>
                <w:szCs w:val="20"/>
              </w:rPr>
            </w:pPr>
            <w:r w:rsidRPr="00C74280">
              <w:rPr>
                <w:sz w:val="18"/>
                <w:szCs w:val="20"/>
              </w:rPr>
              <w:t>383632.10</w:t>
            </w:r>
          </w:p>
        </w:tc>
        <w:tc>
          <w:tcPr>
            <w:tcW w:w="1562" w:type="dxa"/>
            <w:vAlign w:val="center"/>
          </w:tcPr>
          <w:p w:rsidR="007206B8" w:rsidRPr="00C74280" w:rsidRDefault="007206B8" w:rsidP="001B71AB">
            <w:pPr>
              <w:jc w:val="center"/>
              <w:rPr>
                <w:sz w:val="18"/>
                <w:szCs w:val="20"/>
              </w:rPr>
            </w:pPr>
            <w:r w:rsidRPr="00C74280">
              <w:rPr>
                <w:sz w:val="18"/>
                <w:szCs w:val="20"/>
              </w:rPr>
              <w:t>2192863.27</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w:t>
            </w:r>
          </w:p>
        </w:tc>
        <w:tc>
          <w:tcPr>
            <w:tcW w:w="1405" w:type="dxa"/>
            <w:vAlign w:val="center"/>
          </w:tcPr>
          <w:p w:rsidR="007206B8" w:rsidRPr="00C74280" w:rsidRDefault="007206B8" w:rsidP="001B71AB">
            <w:pPr>
              <w:jc w:val="center"/>
              <w:rPr>
                <w:sz w:val="18"/>
                <w:szCs w:val="20"/>
              </w:rPr>
            </w:pPr>
            <w:r w:rsidRPr="00C74280">
              <w:rPr>
                <w:sz w:val="18"/>
                <w:szCs w:val="20"/>
              </w:rPr>
              <w:t>383642.65</w:t>
            </w:r>
          </w:p>
        </w:tc>
        <w:tc>
          <w:tcPr>
            <w:tcW w:w="1562" w:type="dxa"/>
            <w:vAlign w:val="center"/>
          </w:tcPr>
          <w:p w:rsidR="007206B8" w:rsidRPr="00C74280" w:rsidRDefault="007206B8" w:rsidP="001B71AB">
            <w:pPr>
              <w:jc w:val="center"/>
              <w:rPr>
                <w:sz w:val="18"/>
                <w:szCs w:val="20"/>
              </w:rPr>
            </w:pPr>
            <w:r w:rsidRPr="00C74280">
              <w:rPr>
                <w:sz w:val="18"/>
                <w:szCs w:val="20"/>
              </w:rPr>
              <w:t>2192860.02</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Зона1(3)</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w:t>
            </w:r>
          </w:p>
        </w:tc>
        <w:tc>
          <w:tcPr>
            <w:tcW w:w="1405" w:type="dxa"/>
            <w:vAlign w:val="center"/>
          </w:tcPr>
          <w:p w:rsidR="007206B8" w:rsidRPr="00C74280" w:rsidRDefault="007206B8" w:rsidP="001B71AB">
            <w:pPr>
              <w:jc w:val="center"/>
              <w:rPr>
                <w:sz w:val="18"/>
                <w:szCs w:val="20"/>
              </w:rPr>
            </w:pPr>
            <w:r w:rsidRPr="00C74280">
              <w:rPr>
                <w:sz w:val="18"/>
                <w:szCs w:val="20"/>
              </w:rPr>
              <w:t>378392.66</w:t>
            </w:r>
          </w:p>
        </w:tc>
        <w:tc>
          <w:tcPr>
            <w:tcW w:w="1562" w:type="dxa"/>
            <w:vAlign w:val="center"/>
          </w:tcPr>
          <w:p w:rsidR="007206B8" w:rsidRPr="00C74280" w:rsidRDefault="007206B8" w:rsidP="001B71AB">
            <w:pPr>
              <w:jc w:val="center"/>
              <w:rPr>
                <w:sz w:val="18"/>
                <w:szCs w:val="20"/>
              </w:rPr>
            </w:pPr>
            <w:r w:rsidRPr="00C74280">
              <w:rPr>
                <w:sz w:val="18"/>
                <w:szCs w:val="20"/>
              </w:rPr>
              <w:t>2193129.43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w:t>
            </w:r>
          </w:p>
        </w:tc>
        <w:tc>
          <w:tcPr>
            <w:tcW w:w="1405" w:type="dxa"/>
            <w:vAlign w:val="center"/>
          </w:tcPr>
          <w:p w:rsidR="007206B8" w:rsidRPr="00C74280" w:rsidRDefault="007206B8" w:rsidP="001B71AB">
            <w:pPr>
              <w:jc w:val="center"/>
              <w:rPr>
                <w:sz w:val="18"/>
                <w:szCs w:val="20"/>
              </w:rPr>
            </w:pPr>
            <w:r w:rsidRPr="00C74280">
              <w:rPr>
                <w:sz w:val="18"/>
                <w:szCs w:val="20"/>
              </w:rPr>
              <w:t>378389.03</w:t>
            </w:r>
          </w:p>
        </w:tc>
        <w:tc>
          <w:tcPr>
            <w:tcW w:w="1562" w:type="dxa"/>
            <w:vAlign w:val="center"/>
          </w:tcPr>
          <w:p w:rsidR="007206B8" w:rsidRPr="00C74280" w:rsidRDefault="007206B8" w:rsidP="001B71AB">
            <w:pPr>
              <w:jc w:val="center"/>
              <w:rPr>
                <w:sz w:val="18"/>
                <w:szCs w:val="20"/>
              </w:rPr>
            </w:pPr>
            <w:r w:rsidRPr="00C74280">
              <w:rPr>
                <w:sz w:val="18"/>
                <w:szCs w:val="20"/>
              </w:rPr>
              <w:t>2193133.38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w:t>
            </w:r>
          </w:p>
        </w:tc>
        <w:tc>
          <w:tcPr>
            <w:tcW w:w="1405" w:type="dxa"/>
            <w:vAlign w:val="center"/>
          </w:tcPr>
          <w:p w:rsidR="007206B8" w:rsidRPr="00C74280" w:rsidRDefault="007206B8" w:rsidP="001B71AB">
            <w:pPr>
              <w:jc w:val="center"/>
              <w:rPr>
                <w:sz w:val="18"/>
                <w:szCs w:val="20"/>
              </w:rPr>
            </w:pPr>
            <w:r w:rsidRPr="00C74280">
              <w:rPr>
                <w:sz w:val="18"/>
                <w:szCs w:val="20"/>
              </w:rPr>
              <w:t>378384.54</w:t>
            </w:r>
          </w:p>
        </w:tc>
        <w:tc>
          <w:tcPr>
            <w:tcW w:w="1562" w:type="dxa"/>
            <w:vAlign w:val="center"/>
          </w:tcPr>
          <w:p w:rsidR="007206B8" w:rsidRPr="00C74280" w:rsidRDefault="007206B8" w:rsidP="001B71AB">
            <w:pPr>
              <w:jc w:val="center"/>
              <w:rPr>
                <w:sz w:val="18"/>
                <w:szCs w:val="20"/>
              </w:rPr>
            </w:pPr>
            <w:r w:rsidRPr="00C74280">
              <w:rPr>
                <w:sz w:val="18"/>
                <w:szCs w:val="20"/>
              </w:rPr>
              <w:t>2193166.03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w:t>
            </w:r>
          </w:p>
        </w:tc>
        <w:tc>
          <w:tcPr>
            <w:tcW w:w="1405" w:type="dxa"/>
            <w:vAlign w:val="center"/>
          </w:tcPr>
          <w:p w:rsidR="007206B8" w:rsidRPr="00C74280" w:rsidRDefault="007206B8" w:rsidP="001B71AB">
            <w:pPr>
              <w:jc w:val="center"/>
              <w:rPr>
                <w:sz w:val="18"/>
                <w:szCs w:val="20"/>
              </w:rPr>
            </w:pPr>
            <w:r w:rsidRPr="00C74280">
              <w:rPr>
                <w:sz w:val="18"/>
                <w:szCs w:val="20"/>
              </w:rPr>
              <w:t>378405.99</w:t>
            </w:r>
          </w:p>
        </w:tc>
        <w:tc>
          <w:tcPr>
            <w:tcW w:w="1562" w:type="dxa"/>
            <w:vAlign w:val="center"/>
          </w:tcPr>
          <w:p w:rsidR="007206B8" w:rsidRPr="00C74280" w:rsidRDefault="007206B8" w:rsidP="001B71AB">
            <w:pPr>
              <w:jc w:val="center"/>
              <w:rPr>
                <w:sz w:val="18"/>
                <w:szCs w:val="20"/>
              </w:rPr>
            </w:pPr>
            <w:r w:rsidRPr="00C74280">
              <w:rPr>
                <w:sz w:val="18"/>
                <w:szCs w:val="20"/>
              </w:rPr>
              <w:t>2193209.85</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w:t>
            </w:r>
          </w:p>
        </w:tc>
        <w:tc>
          <w:tcPr>
            <w:tcW w:w="1405" w:type="dxa"/>
            <w:vAlign w:val="center"/>
          </w:tcPr>
          <w:p w:rsidR="007206B8" w:rsidRPr="00C74280" w:rsidRDefault="007206B8" w:rsidP="001B71AB">
            <w:pPr>
              <w:jc w:val="center"/>
              <w:rPr>
                <w:sz w:val="18"/>
                <w:szCs w:val="20"/>
              </w:rPr>
            </w:pPr>
            <w:r w:rsidRPr="00C74280">
              <w:rPr>
                <w:sz w:val="18"/>
                <w:szCs w:val="20"/>
              </w:rPr>
              <w:t>378407.43</w:t>
            </w:r>
          </w:p>
        </w:tc>
        <w:tc>
          <w:tcPr>
            <w:tcW w:w="1562" w:type="dxa"/>
            <w:vAlign w:val="center"/>
          </w:tcPr>
          <w:p w:rsidR="007206B8" w:rsidRPr="00C74280" w:rsidRDefault="007206B8" w:rsidP="001B71AB">
            <w:pPr>
              <w:jc w:val="center"/>
              <w:rPr>
                <w:sz w:val="18"/>
                <w:szCs w:val="20"/>
              </w:rPr>
            </w:pPr>
            <w:r w:rsidRPr="00C74280">
              <w:rPr>
                <w:sz w:val="18"/>
                <w:szCs w:val="20"/>
              </w:rPr>
              <w:t>2193225.56</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w:t>
            </w:r>
          </w:p>
        </w:tc>
        <w:tc>
          <w:tcPr>
            <w:tcW w:w="1405" w:type="dxa"/>
            <w:vAlign w:val="center"/>
          </w:tcPr>
          <w:p w:rsidR="007206B8" w:rsidRPr="00C74280" w:rsidRDefault="007206B8" w:rsidP="001B71AB">
            <w:pPr>
              <w:jc w:val="center"/>
              <w:rPr>
                <w:sz w:val="18"/>
                <w:szCs w:val="20"/>
              </w:rPr>
            </w:pPr>
            <w:r w:rsidRPr="00C74280">
              <w:rPr>
                <w:sz w:val="18"/>
                <w:szCs w:val="20"/>
              </w:rPr>
              <w:t>378403.30</w:t>
            </w:r>
          </w:p>
        </w:tc>
        <w:tc>
          <w:tcPr>
            <w:tcW w:w="1562" w:type="dxa"/>
            <w:vAlign w:val="center"/>
          </w:tcPr>
          <w:p w:rsidR="007206B8" w:rsidRPr="00C74280" w:rsidRDefault="007206B8" w:rsidP="001B71AB">
            <w:pPr>
              <w:jc w:val="center"/>
              <w:rPr>
                <w:sz w:val="18"/>
                <w:szCs w:val="20"/>
              </w:rPr>
            </w:pPr>
            <w:r w:rsidRPr="00C74280">
              <w:rPr>
                <w:sz w:val="18"/>
                <w:szCs w:val="20"/>
              </w:rPr>
              <w:t>2193227.74</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w:t>
            </w:r>
          </w:p>
        </w:tc>
        <w:tc>
          <w:tcPr>
            <w:tcW w:w="1405" w:type="dxa"/>
            <w:vAlign w:val="center"/>
          </w:tcPr>
          <w:p w:rsidR="007206B8" w:rsidRPr="00C74280" w:rsidRDefault="007206B8" w:rsidP="001B71AB">
            <w:pPr>
              <w:jc w:val="center"/>
              <w:rPr>
                <w:sz w:val="18"/>
                <w:szCs w:val="20"/>
              </w:rPr>
            </w:pPr>
            <w:r w:rsidRPr="00C74280">
              <w:rPr>
                <w:sz w:val="18"/>
                <w:szCs w:val="20"/>
              </w:rPr>
              <w:t>378401.95</w:t>
            </w:r>
          </w:p>
        </w:tc>
        <w:tc>
          <w:tcPr>
            <w:tcW w:w="1562" w:type="dxa"/>
            <w:vAlign w:val="center"/>
          </w:tcPr>
          <w:p w:rsidR="007206B8" w:rsidRPr="00C74280" w:rsidRDefault="007206B8" w:rsidP="001B71AB">
            <w:pPr>
              <w:jc w:val="center"/>
              <w:rPr>
                <w:sz w:val="18"/>
                <w:szCs w:val="20"/>
              </w:rPr>
            </w:pPr>
            <w:r w:rsidRPr="00C74280">
              <w:rPr>
                <w:sz w:val="18"/>
                <w:szCs w:val="20"/>
              </w:rPr>
              <w:t>2193249.21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w:t>
            </w:r>
          </w:p>
        </w:tc>
        <w:tc>
          <w:tcPr>
            <w:tcW w:w="1405" w:type="dxa"/>
            <w:vAlign w:val="center"/>
          </w:tcPr>
          <w:p w:rsidR="007206B8" w:rsidRPr="00C74280" w:rsidRDefault="007206B8" w:rsidP="001B71AB">
            <w:pPr>
              <w:jc w:val="center"/>
              <w:rPr>
                <w:sz w:val="18"/>
                <w:szCs w:val="20"/>
              </w:rPr>
            </w:pPr>
            <w:r w:rsidRPr="00C74280">
              <w:rPr>
                <w:sz w:val="18"/>
                <w:szCs w:val="20"/>
              </w:rPr>
              <w:t>378412.31</w:t>
            </w:r>
          </w:p>
        </w:tc>
        <w:tc>
          <w:tcPr>
            <w:tcW w:w="1562" w:type="dxa"/>
            <w:vAlign w:val="center"/>
          </w:tcPr>
          <w:p w:rsidR="007206B8" w:rsidRPr="00C74280" w:rsidRDefault="007206B8" w:rsidP="001B71AB">
            <w:pPr>
              <w:jc w:val="center"/>
              <w:rPr>
                <w:sz w:val="18"/>
                <w:szCs w:val="20"/>
              </w:rPr>
            </w:pPr>
            <w:r w:rsidRPr="00C74280">
              <w:rPr>
                <w:sz w:val="18"/>
                <w:szCs w:val="20"/>
              </w:rPr>
              <w:t>2193328.21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w:t>
            </w:r>
          </w:p>
        </w:tc>
        <w:tc>
          <w:tcPr>
            <w:tcW w:w="1405" w:type="dxa"/>
            <w:vAlign w:val="center"/>
          </w:tcPr>
          <w:p w:rsidR="007206B8" w:rsidRPr="00C74280" w:rsidRDefault="007206B8" w:rsidP="001B71AB">
            <w:pPr>
              <w:jc w:val="center"/>
              <w:rPr>
                <w:sz w:val="18"/>
                <w:szCs w:val="20"/>
              </w:rPr>
            </w:pPr>
            <w:r w:rsidRPr="00C74280">
              <w:rPr>
                <w:sz w:val="18"/>
                <w:szCs w:val="20"/>
              </w:rPr>
              <w:t>378417.08</w:t>
            </w:r>
          </w:p>
        </w:tc>
        <w:tc>
          <w:tcPr>
            <w:tcW w:w="1562" w:type="dxa"/>
            <w:vAlign w:val="center"/>
          </w:tcPr>
          <w:p w:rsidR="007206B8" w:rsidRPr="00C74280" w:rsidRDefault="007206B8" w:rsidP="001B71AB">
            <w:pPr>
              <w:jc w:val="center"/>
              <w:rPr>
                <w:sz w:val="18"/>
                <w:szCs w:val="20"/>
              </w:rPr>
            </w:pPr>
            <w:r w:rsidRPr="00C74280">
              <w:rPr>
                <w:sz w:val="18"/>
                <w:szCs w:val="20"/>
              </w:rPr>
              <w:t>2193383.58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w:t>
            </w:r>
          </w:p>
        </w:tc>
        <w:tc>
          <w:tcPr>
            <w:tcW w:w="1405" w:type="dxa"/>
            <w:vAlign w:val="center"/>
          </w:tcPr>
          <w:p w:rsidR="007206B8" w:rsidRPr="00C74280" w:rsidRDefault="007206B8" w:rsidP="001B71AB">
            <w:pPr>
              <w:jc w:val="center"/>
              <w:rPr>
                <w:sz w:val="18"/>
                <w:szCs w:val="20"/>
              </w:rPr>
            </w:pPr>
            <w:r w:rsidRPr="00C74280">
              <w:rPr>
                <w:sz w:val="18"/>
                <w:szCs w:val="20"/>
              </w:rPr>
              <w:t>378420.63</w:t>
            </w:r>
          </w:p>
        </w:tc>
        <w:tc>
          <w:tcPr>
            <w:tcW w:w="1562" w:type="dxa"/>
            <w:vAlign w:val="center"/>
          </w:tcPr>
          <w:p w:rsidR="007206B8" w:rsidRPr="00C74280" w:rsidRDefault="007206B8" w:rsidP="001B71AB">
            <w:pPr>
              <w:jc w:val="center"/>
              <w:rPr>
                <w:sz w:val="18"/>
                <w:szCs w:val="20"/>
              </w:rPr>
            </w:pPr>
            <w:r w:rsidRPr="00C74280">
              <w:rPr>
                <w:sz w:val="18"/>
                <w:szCs w:val="20"/>
              </w:rPr>
              <w:t>2193442.33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w:t>
            </w:r>
          </w:p>
        </w:tc>
        <w:tc>
          <w:tcPr>
            <w:tcW w:w="1405" w:type="dxa"/>
            <w:vAlign w:val="center"/>
          </w:tcPr>
          <w:p w:rsidR="007206B8" w:rsidRPr="00C74280" w:rsidRDefault="007206B8" w:rsidP="001B71AB">
            <w:pPr>
              <w:jc w:val="center"/>
              <w:rPr>
                <w:sz w:val="18"/>
                <w:szCs w:val="20"/>
              </w:rPr>
            </w:pPr>
            <w:r w:rsidRPr="00C74280">
              <w:rPr>
                <w:sz w:val="18"/>
                <w:szCs w:val="20"/>
              </w:rPr>
              <w:t>378355.00</w:t>
            </w:r>
          </w:p>
        </w:tc>
        <w:tc>
          <w:tcPr>
            <w:tcW w:w="1562" w:type="dxa"/>
            <w:vAlign w:val="center"/>
          </w:tcPr>
          <w:p w:rsidR="007206B8" w:rsidRPr="00C74280" w:rsidRDefault="007206B8" w:rsidP="001B71AB">
            <w:pPr>
              <w:jc w:val="center"/>
              <w:rPr>
                <w:sz w:val="18"/>
                <w:szCs w:val="20"/>
              </w:rPr>
            </w:pPr>
            <w:r w:rsidRPr="00C74280">
              <w:rPr>
                <w:sz w:val="18"/>
                <w:szCs w:val="20"/>
              </w:rPr>
              <w:t>2193453.61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w:t>
            </w:r>
          </w:p>
        </w:tc>
        <w:tc>
          <w:tcPr>
            <w:tcW w:w="1405" w:type="dxa"/>
            <w:vAlign w:val="center"/>
          </w:tcPr>
          <w:p w:rsidR="007206B8" w:rsidRPr="00C74280" w:rsidRDefault="007206B8" w:rsidP="001B71AB">
            <w:pPr>
              <w:jc w:val="center"/>
              <w:rPr>
                <w:sz w:val="18"/>
                <w:szCs w:val="20"/>
              </w:rPr>
            </w:pPr>
            <w:r w:rsidRPr="00C74280">
              <w:rPr>
                <w:sz w:val="18"/>
                <w:szCs w:val="20"/>
              </w:rPr>
              <w:t>378342.09</w:t>
            </w:r>
          </w:p>
        </w:tc>
        <w:tc>
          <w:tcPr>
            <w:tcW w:w="1562" w:type="dxa"/>
            <w:vAlign w:val="center"/>
          </w:tcPr>
          <w:p w:rsidR="007206B8" w:rsidRPr="00C74280" w:rsidRDefault="007206B8" w:rsidP="001B71AB">
            <w:pPr>
              <w:jc w:val="center"/>
              <w:rPr>
                <w:sz w:val="18"/>
                <w:szCs w:val="20"/>
              </w:rPr>
            </w:pPr>
            <w:r w:rsidRPr="00C74280">
              <w:rPr>
                <w:sz w:val="18"/>
                <w:szCs w:val="20"/>
              </w:rPr>
              <w:t>2193421.33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w:t>
            </w:r>
          </w:p>
        </w:tc>
        <w:tc>
          <w:tcPr>
            <w:tcW w:w="1405" w:type="dxa"/>
            <w:vAlign w:val="center"/>
          </w:tcPr>
          <w:p w:rsidR="007206B8" w:rsidRPr="00C74280" w:rsidRDefault="007206B8" w:rsidP="001B71AB">
            <w:pPr>
              <w:jc w:val="center"/>
              <w:rPr>
                <w:sz w:val="18"/>
                <w:szCs w:val="20"/>
              </w:rPr>
            </w:pPr>
            <w:r w:rsidRPr="00C74280">
              <w:rPr>
                <w:sz w:val="18"/>
                <w:szCs w:val="20"/>
              </w:rPr>
              <w:t>378339.41</w:t>
            </w:r>
          </w:p>
        </w:tc>
        <w:tc>
          <w:tcPr>
            <w:tcW w:w="1562" w:type="dxa"/>
            <w:vAlign w:val="center"/>
          </w:tcPr>
          <w:p w:rsidR="007206B8" w:rsidRPr="00C74280" w:rsidRDefault="007206B8" w:rsidP="001B71AB">
            <w:pPr>
              <w:jc w:val="center"/>
              <w:rPr>
                <w:sz w:val="18"/>
                <w:szCs w:val="20"/>
              </w:rPr>
            </w:pPr>
            <w:r w:rsidRPr="00C74280">
              <w:rPr>
                <w:sz w:val="18"/>
                <w:szCs w:val="20"/>
              </w:rPr>
              <w:t>2193361.41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w:t>
            </w:r>
          </w:p>
        </w:tc>
        <w:tc>
          <w:tcPr>
            <w:tcW w:w="1405" w:type="dxa"/>
            <w:vAlign w:val="center"/>
          </w:tcPr>
          <w:p w:rsidR="007206B8" w:rsidRPr="00C74280" w:rsidRDefault="007206B8" w:rsidP="001B71AB">
            <w:pPr>
              <w:jc w:val="center"/>
              <w:rPr>
                <w:sz w:val="18"/>
                <w:szCs w:val="20"/>
              </w:rPr>
            </w:pPr>
            <w:r w:rsidRPr="00C74280">
              <w:rPr>
                <w:sz w:val="18"/>
                <w:szCs w:val="20"/>
              </w:rPr>
              <w:t>378399.28</w:t>
            </w:r>
          </w:p>
        </w:tc>
        <w:tc>
          <w:tcPr>
            <w:tcW w:w="1562" w:type="dxa"/>
            <w:vAlign w:val="center"/>
          </w:tcPr>
          <w:p w:rsidR="007206B8" w:rsidRPr="00C74280" w:rsidRDefault="007206B8" w:rsidP="001B71AB">
            <w:pPr>
              <w:jc w:val="center"/>
              <w:rPr>
                <w:sz w:val="18"/>
                <w:szCs w:val="20"/>
              </w:rPr>
            </w:pPr>
            <w:r w:rsidRPr="00C74280">
              <w:rPr>
                <w:sz w:val="18"/>
                <w:szCs w:val="20"/>
              </w:rPr>
              <w:t>2193333.31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w:t>
            </w:r>
          </w:p>
        </w:tc>
        <w:tc>
          <w:tcPr>
            <w:tcW w:w="1405" w:type="dxa"/>
            <w:vAlign w:val="center"/>
          </w:tcPr>
          <w:p w:rsidR="007206B8" w:rsidRPr="00C74280" w:rsidRDefault="007206B8" w:rsidP="001B71AB">
            <w:pPr>
              <w:jc w:val="center"/>
              <w:rPr>
                <w:sz w:val="18"/>
                <w:szCs w:val="20"/>
              </w:rPr>
            </w:pPr>
            <w:r w:rsidRPr="00C74280">
              <w:rPr>
                <w:sz w:val="18"/>
                <w:szCs w:val="20"/>
              </w:rPr>
              <w:t>378389.42</w:t>
            </w:r>
          </w:p>
        </w:tc>
        <w:tc>
          <w:tcPr>
            <w:tcW w:w="1562" w:type="dxa"/>
            <w:vAlign w:val="center"/>
          </w:tcPr>
          <w:p w:rsidR="007206B8" w:rsidRPr="00C74280" w:rsidRDefault="007206B8" w:rsidP="001B71AB">
            <w:pPr>
              <w:jc w:val="center"/>
              <w:rPr>
                <w:sz w:val="18"/>
                <w:szCs w:val="20"/>
              </w:rPr>
            </w:pPr>
            <w:r w:rsidRPr="00C74280">
              <w:rPr>
                <w:sz w:val="18"/>
                <w:szCs w:val="20"/>
              </w:rPr>
              <w:t>2193256.37</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w:t>
            </w:r>
          </w:p>
        </w:tc>
        <w:tc>
          <w:tcPr>
            <w:tcW w:w="1405" w:type="dxa"/>
            <w:vAlign w:val="center"/>
          </w:tcPr>
          <w:p w:rsidR="007206B8" w:rsidRPr="00C74280" w:rsidRDefault="007206B8" w:rsidP="001B71AB">
            <w:pPr>
              <w:jc w:val="center"/>
              <w:rPr>
                <w:sz w:val="18"/>
                <w:szCs w:val="20"/>
              </w:rPr>
            </w:pPr>
            <w:r w:rsidRPr="00C74280">
              <w:rPr>
                <w:sz w:val="18"/>
                <w:szCs w:val="20"/>
              </w:rPr>
              <w:t>378365.71</w:t>
            </w:r>
          </w:p>
        </w:tc>
        <w:tc>
          <w:tcPr>
            <w:tcW w:w="1562" w:type="dxa"/>
            <w:vAlign w:val="center"/>
          </w:tcPr>
          <w:p w:rsidR="007206B8" w:rsidRPr="00C74280" w:rsidRDefault="007206B8" w:rsidP="001B71AB">
            <w:pPr>
              <w:jc w:val="center"/>
              <w:rPr>
                <w:sz w:val="18"/>
                <w:szCs w:val="20"/>
              </w:rPr>
            </w:pPr>
            <w:r w:rsidRPr="00C74280">
              <w:rPr>
                <w:sz w:val="18"/>
                <w:szCs w:val="20"/>
              </w:rPr>
              <w:t>2193253.69</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w:t>
            </w:r>
          </w:p>
        </w:tc>
        <w:tc>
          <w:tcPr>
            <w:tcW w:w="1405" w:type="dxa"/>
            <w:vAlign w:val="center"/>
          </w:tcPr>
          <w:p w:rsidR="007206B8" w:rsidRPr="00C74280" w:rsidRDefault="007206B8" w:rsidP="001B71AB">
            <w:pPr>
              <w:jc w:val="center"/>
              <w:rPr>
                <w:sz w:val="18"/>
                <w:szCs w:val="20"/>
              </w:rPr>
            </w:pPr>
            <w:r w:rsidRPr="00C74280">
              <w:rPr>
                <w:sz w:val="18"/>
                <w:szCs w:val="20"/>
              </w:rPr>
              <w:t>378346.92</w:t>
            </w:r>
          </w:p>
        </w:tc>
        <w:tc>
          <w:tcPr>
            <w:tcW w:w="1562" w:type="dxa"/>
            <w:vAlign w:val="center"/>
          </w:tcPr>
          <w:p w:rsidR="007206B8" w:rsidRPr="00C74280" w:rsidRDefault="007206B8" w:rsidP="001B71AB">
            <w:pPr>
              <w:jc w:val="center"/>
              <w:rPr>
                <w:sz w:val="18"/>
                <w:szCs w:val="20"/>
              </w:rPr>
            </w:pPr>
            <w:r w:rsidRPr="00C74280">
              <w:rPr>
                <w:sz w:val="18"/>
                <w:szCs w:val="20"/>
              </w:rPr>
              <w:t>2193267.56</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w:t>
            </w:r>
          </w:p>
        </w:tc>
        <w:tc>
          <w:tcPr>
            <w:tcW w:w="1405" w:type="dxa"/>
            <w:vAlign w:val="center"/>
          </w:tcPr>
          <w:p w:rsidR="007206B8" w:rsidRPr="00C74280" w:rsidRDefault="007206B8" w:rsidP="001B71AB">
            <w:pPr>
              <w:jc w:val="center"/>
              <w:rPr>
                <w:sz w:val="18"/>
                <w:szCs w:val="20"/>
              </w:rPr>
            </w:pPr>
            <w:r w:rsidRPr="00C74280">
              <w:rPr>
                <w:sz w:val="18"/>
                <w:szCs w:val="20"/>
              </w:rPr>
              <w:t>378327.23</w:t>
            </w:r>
          </w:p>
        </w:tc>
        <w:tc>
          <w:tcPr>
            <w:tcW w:w="1562" w:type="dxa"/>
            <w:vAlign w:val="center"/>
          </w:tcPr>
          <w:p w:rsidR="007206B8" w:rsidRPr="00C74280" w:rsidRDefault="007206B8" w:rsidP="001B71AB">
            <w:pPr>
              <w:jc w:val="center"/>
              <w:rPr>
                <w:sz w:val="18"/>
                <w:szCs w:val="20"/>
              </w:rPr>
            </w:pPr>
            <w:r w:rsidRPr="00C74280">
              <w:rPr>
                <w:sz w:val="18"/>
                <w:szCs w:val="20"/>
              </w:rPr>
              <w:t>2193267.12</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w:t>
            </w:r>
          </w:p>
        </w:tc>
        <w:tc>
          <w:tcPr>
            <w:tcW w:w="1405" w:type="dxa"/>
            <w:vAlign w:val="center"/>
          </w:tcPr>
          <w:p w:rsidR="007206B8" w:rsidRPr="00C74280" w:rsidRDefault="007206B8" w:rsidP="001B71AB">
            <w:pPr>
              <w:jc w:val="center"/>
              <w:rPr>
                <w:sz w:val="18"/>
                <w:szCs w:val="20"/>
              </w:rPr>
            </w:pPr>
            <w:r w:rsidRPr="00C74280">
              <w:rPr>
                <w:sz w:val="18"/>
                <w:szCs w:val="20"/>
              </w:rPr>
              <w:t>378320.96</w:t>
            </w:r>
          </w:p>
        </w:tc>
        <w:tc>
          <w:tcPr>
            <w:tcW w:w="1562" w:type="dxa"/>
            <w:vAlign w:val="center"/>
          </w:tcPr>
          <w:p w:rsidR="007206B8" w:rsidRPr="00C74280" w:rsidRDefault="007206B8" w:rsidP="001B71AB">
            <w:pPr>
              <w:jc w:val="center"/>
              <w:rPr>
                <w:sz w:val="18"/>
                <w:szCs w:val="20"/>
              </w:rPr>
            </w:pPr>
            <w:r w:rsidRPr="00C74280">
              <w:rPr>
                <w:sz w:val="18"/>
                <w:szCs w:val="20"/>
              </w:rPr>
              <w:t>2193284.12</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w:t>
            </w:r>
          </w:p>
        </w:tc>
        <w:tc>
          <w:tcPr>
            <w:tcW w:w="1405" w:type="dxa"/>
            <w:vAlign w:val="center"/>
          </w:tcPr>
          <w:p w:rsidR="007206B8" w:rsidRPr="00C74280" w:rsidRDefault="007206B8" w:rsidP="001B71AB">
            <w:pPr>
              <w:jc w:val="center"/>
              <w:rPr>
                <w:sz w:val="18"/>
                <w:szCs w:val="20"/>
              </w:rPr>
            </w:pPr>
            <w:r w:rsidRPr="00C74280">
              <w:rPr>
                <w:sz w:val="18"/>
                <w:szCs w:val="20"/>
              </w:rPr>
              <w:t>378339.30</w:t>
            </w:r>
          </w:p>
        </w:tc>
        <w:tc>
          <w:tcPr>
            <w:tcW w:w="1562" w:type="dxa"/>
            <w:vAlign w:val="center"/>
          </w:tcPr>
          <w:p w:rsidR="007206B8" w:rsidRPr="00C74280" w:rsidRDefault="007206B8" w:rsidP="001B71AB">
            <w:pPr>
              <w:jc w:val="center"/>
              <w:rPr>
                <w:sz w:val="18"/>
                <w:szCs w:val="20"/>
              </w:rPr>
            </w:pPr>
            <w:r w:rsidRPr="00C74280">
              <w:rPr>
                <w:sz w:val="18"/>
                <w:szCs w:val="20"/>
              </w:rPr>
              <w:t>2193282.77</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w:t>
            </w:r>
          </w:p>
        </w:tc>
        <w:tc>
          <w:tcPr>
            <w:tcW w:w="1405" w:type="dxa"/>
            <w:vAlign w:val="center"/>
          </w:tcPr>
          <w:p w:rsidR="007206B8" w:rsidRPr="00C74280" w:rsidRDefault="007206B8" w:rsidP="001B71AB">
            <w:pPr>
              <w:jc w:val="center"/>
              <w:rPr>
                <w:sz w:val="18"/>
                <w:szCs w:val="20"/>
              </w:rPr>
            </w:pPr>
            <w:r w:rsidRPr="00C74280">
              <w:rPr>
                <w:sz w:val="18"/>
                <w:szCs w:val="20"/>
              </w:rPr>
              <w:t>378347.80</w:t>
            </w:r>
          </w:p>
        </w:tc>
        <w:tc>
          <w:tcPr>
            <w:tcW w:w="1562" w:type="dxa"/>
            <w:vAlign w:val="center"/>
          </w:tcPr>
          <w:p w:rsidR="007206B8" w:rsidRPr="00C74280" w:rsidRDefault="007206B8" w:rsidP="001B71AB">
            <w:pPr>
              <w:jc w:val="center"/>
              <w:rPr>
                <w:sz w:val="18"/>
                <w:szCs w:val="20"/>
              </w:rPr>
            </w:pPr>
            <w:r w:rsidRPr="00C74280">
              <w:rPr>
                <w:sz w:val="18"/>
                <w:szCs w:val="20"/>
              </w:rPr>
              <w:t>2193300.21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w:t>
            </w:r>
          </w:p>
        </w:tc>
        <w:tc>
          <w:tcPr>
            <w:tcW w:w="1405" w:type="dxa"/>
            <w:vAlign w:val="center"/>
          </w:tcPr>
          <w:p w:rsidR="007206B8" w:rsidRPr="00C74280" w:rsidRDefault="007206B8" w:rsidP="001B71AB">
            <w:pPr>
              <w:jc w:val="center"/>
              <w:rPr>
                <w:sz w:val="18"/>
                <w:szCs w:val="20"/>
              </w:rPr>
            </w:pPr>
            <w:r w:rsidRPr="00C74280">
              <w:rPr>
                <w:sz w:val="18"/>
                <w:szCs w:val="20"/>
              </w:rPr>
              <w:t>378337.94</w:t>
            </w:r>
          </w:p>
        </w:tc>
        <w:tc>
          <w:tcPr>
            <w:tcW w:w="1562" w:type="dxa"/>
            <w:vAlign w:val="center"/>
          </w:tcPr>
          <w:p w:rsidR="007206B8" w:rsidRPr="00C74280" w:rsidRDefault="007206B8" w:rsidP="001B71AB">
            <w:pPr>
              <w:jc w:val="center"/>
              <w:rPr>
                <w:sz w:val="18"/>
                <w:szCs w:val="20"/>
              </w:rPr>
            </w:pPr>
            <w:r w:rsidRPr="00C74280">
              <w:rPr>
                <w:sz w:val="18"/>
                <w:szCs w:val="20"/>
              </w:rPr>
              <w:t>2193324.37</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w:t>
            </w:r>
          </w:p>
        </w:tc>
        <w:tc>
          <w:tcPr>
            <w:tcW w:w="1405" w:type="dxa"/>
            <w:vAlign w:val="center"/>
          </w:tcPr>
          <w:p w:rsidR="007206B8" w:rsidRPr="00C74280" w:rsidRDefault="007206B8" w:rsidP="001B71AB">
            <w:pPr>
              <w:jc w:val="center"/>
              <w:rPr>
                <w:sz w:val="18"/>
                <w:szCs w:val="20"/>
              </w:rPr>
            </w:pPr>
            <w:r w:rsidRPr="00C74280">
              <w:rPr>
                <w:sz w:val="18"/>
                <w:szCs w:val="20"/>
              </w:rPr>
              <w:t>378338.38</w:t>
            </w:r>
          </w:p>
        </w:tc>
        <w:tc>
          <w:tcPr>
            <w:tcW w:w="1562" w:type="dxa"/>
            <w:vAlign w:val="center"/>
          </w:tcPr>
          <w:p w:rsidR="007206B8" w:rsidRPr="00C74280" w:rsidRDefault="007206B8" w:rsidP="001B71AB">
            <w:pPr>
              <w:jc w:val="center"/>
              <w:rPr>
                <w:sz w:val="18"/>
                <w:szCs w:val="20"/>
              </w:rPr>
            </w:pPr>
            <w:r w:rsidRPr="00C74280">
              <w:rPr>
                <w:sz w:val="18"/>
                <w:szCs w:val="20"/>
              </w:rPr>
              <w:t>2193341.81</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w:t>
            </w:r>
          </w:p>
        </w:tc>
        <w:tc>
          <w:tcPr>
            <w:tcW w:w="1405" w:type="dxa"/>
            <w:vAlign w:val="center"/>
          </w:tcPr>
          <w:p w:rsidR="007206B8" w:rsidRPr="00C74280" w:rsidRDefault="007206B8" w:rsidP="001B71AB">
            <w:pPr>
              <w:jc w:val="center"/>
              <w:rPr>
                <w:sz w:val="18"/>
                <w:szCs w:val="20"/>
              </w:rPr>
            </w:pPr>
            <w:r w:rsidRPr="00C74280">
              <w:rPr>
                <w:sz w:val="18"/>
                <w:szCs w:val="20"/>
              </w:rPr>
              <w:t>378323.16</w:t>
            </w:r>
          </w:p>
        </w:tc>
        <w:tc>
          <w:tcPr>
            <w:tcW w:w="1562" w:type="dxa"/>
            <w:vAlign w:val="center"/>
          </w:tcPr>
          <w:p w:rsidR="007206B8" w:rsidRPr="00C74280" w:rsidRDefault="007206B8" w:rsidP="001B71AB">
            <w:pPr>
              <w:jc w:val="center"/>
              <w:rPr>
                <w:sz w:val="18"/>
                <w:szCs w:val="20"/>
              </w:rPr>
            </w:pPr>
            <w:r w:rsidRPr="00C74280">
              <w:rPr>
                <w:sz w:val="18"/>
                <w:szCs w:val="20"/>
              </w:rPr>
              <w:t>2193363.73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w:t>
            </w:r>
          </w:p>
        </w:tc>
        <w:tc>
          <w:tcPr>
            <w:tcW w:w="1405" w:type="dxa"/>
            <w:vAlign w:val="center"/>
          </w:tcPr>
          <w:p w:rsidR="007206B8" w:rsidRPr="00C74280" w:rsidRDefault="007206B8" w:rsidP="001B71AB">
            <w:pPr>
              <w:jc w:val="center"/>
              <w:rPr>
                <w:sz w:val="18"/>
                <w:szCs w:val="20"/>
              </w:rPr>
            </w:pPr>
            <w:r w:rsidRPr="00C74280">
              <w:rPr>
                <w:sz w:val="18"/>
                <w:szCs w:val="20"/>
              </w:rPr>
              <w:t>378295.87</w:t>
            </w:r>
          </w:p>
        </w:tc>
        <w:tc>
          <w:tcPr>
            <w:tcW w:w="1562" w:type="dxa"/>
            <w:vAlign w:val="center"/>
          </w:tcPr>
          <w:p w:rsidR="007206B8" w:rsidRPr="00C74280" w:rsidRDefault="007206B8" w:rsidP="001B71AB">
            <w:pPr>
              <w:jc w:val="center"/>
              <w:rPr>
                <w:sz w:val="18"/>
                <w:szCs w:val="20"/>
              </w:rPr>
            </w:pPr>
            <w:r w:rsidRPr="00C74280">
              <w:rPr>
                <w:sz w:val="18"/>
                <w:szCs w:val="20"/>
              </w:rPr>
              <w:t>2193361.06</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w:t>
            </w:r>
          </w:p>
        </w:tc>
        <w:tc>
          <w:tcPr>
            <w:tcW w:w="1405" w:type="dxa"/>
            <w:vAlign w:val="center"/>
          </w:tcPr>
          <w:p w:rsidR="007206B8" w:rsidRPr="00C74280" w:rsidRDefault="007206B8" w:rsidP="001B71AB">
            <w:pPr>
              <w:jc w:val="center"/>
              <w:rPr>
                <w:sz w:val="18"/>
                <w:szCs w:val="20"/>
              </w:rPr>
            </w:pPr>
            <w:r w:rsidRPr="00C74280">
              <w:rPr>
                <w:sz w:val="18"/>
                <w:szCs w:val="20"/>
              </w:rPr>
              <w:t>378273.07</w:t>
            </w:r>
          </w:p>
        </w:tc>
        <w:tc>
          <w:tcPr>
            <w:tcW w:w="1562" w:type="dxa"/>
            <w:vAlign w:val="center"/>
          </w:tcPr>
          <w:p w:rsidR="007206B8" w:rsidRPr="00C74280" w:rsidRDefault="007206B8" w:rsidP="001B71AB">
            <w:pPr>
              <w:jc w:val="center"/>
              <w:rPr>
                <w:sz w:val="18"/>
                <w:szCs w:val="20"/>
              </w:rPr>
            </w:pPr>
            <w:r w:rsidRPr="00C74280">
              <w:rPr>
                <w:sz w:val="18"/>
                <w:szCs w:val="20"/>
              </w:rPr>
              <w:t>2193336.47</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w:t>
            </w:r>
          </w:p>
        </w:tc>
        <w:tc>
          <w:tcPr>
            <w:tcW w:w="1405" w:type="dxa"/>
            <w:vAlign w:val="center"/>
          </w:tcPr>
          <w:p w:rsidR="007206B8" w:rsidRPr="00C74280" w:rsidRDefault="007206B8" w:rsidP="001B71AB">
            <w:pPr>
              <w:jc w:val="center"/>
              <w:rPr>
                <w:sz w:val="18"/>
                <w:szCs w:val="20"/>
              </w:rPr>
            </w:pPr>
            <w:r w:rsidRPr="00C74280">
              <w:rPr>
                <w:sz w:val="18"/>
                <w:szCs w:val="20"/>
              </w:rPr>
              <w:t>378284.27</w:t>
            </w:r>
          </w:p>
        </w:tc>
        <w:tc>
          <w:tcPr>
            <w:tcW w:w="1562" w:type="dxa"/>
            <w:vAlign w:val="center"/>
          </w:tcPr>
          <w:p w:rsidR="007206B8" w:rsidRPr="00C74280" w:rsidRDefault="007206B8" w:rsidP="001B71AB">
            <w:pPr>
              <w:jc w:val="center"/>
              <w:rPr>
                <w:sz w:val="18"/>
                <w:szCs w:val="20"/>
              </w:rPr>
            </w:pPr>
            <w:r w:rsidRPr="00C74280">
              <w:rPr>
                <w:sz w:val="18"/>
                <w:szCs w:val="20"/>
              </w:rPr>
              <w:t>2193302.03</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w:t>
            </w:r>
          </w:p>
        </w:tc>
        <w:tc>
          <w:tcPr>
            <w:tcW w:w="1405" w:type="dxa"/>
            <w:vAlign w:val="center"/>
          </w:tcPr>
          <w:p w:rsidR="007206B8" w:rsidRPr="00C74280" w:rsidRDefault="007206B8" w:rsidP="001B71AB">
            <w:pPr>
              <w:jc w:val="center"/>
              <w:rPr>
                <w:sz w:val="18"/>
                <w:szCs w:val="20"/>
              </w:rPr>
            </w:pPr>
            <w:r w:rsidRPr="00C74280">
              <w:rPr>
                <w:sz w:val="18"/>
                <w:szCs w:val="20"/>
              </w:rPr>
              <w:t>378260.83</w:t>
            </w:r>
          </w:p>
        </w:tc>
        <w:tc>
          <w:tcPr>
            <w:tcW w:w="1562" w:type="dxa"/>
            <w:vAlign w:val="center"/>
          </w:tcPr>
          <w:p w:rsidR="007206B8" w:rsidRPr="00C74280" w:rsidRDefault="007206B8" w:rsidP="001B71AB">
            <w:pPr>
              <w:jc w:val="center"/>
              <w:rPr>
                <w:sz w:val="18"/>
                <w:szCs w:val="20"/>
              </w:rPr>
            </w:pPr>
            <w:r w:rsidRPr="00C74280">
              <w:rPr>
                <w:sz w:val="18"/>
                <w:szCs w:val="20"/>
              </w:rPr>
              <w:t>2193248.37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48</w:t>
            </w:r>
          </w:p>
        </w:tc>
        <w:tc>
          <w:tcPr>
            <w:tcW w:w="1405" w:type="dxa"/>
            <w:vAlign w:val="center"/>
          </w:tcPr>
          <w:p w:rsidR="007206B8" w:rsidRPr="00C74280" w:rsidRDefault="007206B8" w:rsidP="001B71AB">
            <w:pPr>
              <w:jc w:val="center"/>
              <w:rPr>
                <w:sz w:val="18"/>
                <w:szCs w:val="20"/>
              </w:rPr>
            </w:pPr>
            <w:r w:rsidRPr="00C74280">
              <w:rPr>
                <w:sz w:val="18"/>
                <w:szCs w:val="20"/>
              </w:rPr>
              <w:t>378252.23</w:t>
            </w:r>
          </w:p>
        </w:tc>
        <w:tc>
          <w:tcPr>
            <w:tcW w:w="1562" w:type="dxa"/>
            <w:vAlign w:val="center"/>
          </w:tcPr>
          <w:p w:rsidR="007206B8" w:rsidRPr="00C74280" w:rsidRDefault="007206B8" w:rsidP="001B71AB">
            <w:pPr>
              <w:jc w:val="center"/>
              <w:rPr>
                <w:sz w:val="18"/>
                <w:szCs w:val="20"/>
              </w:rPr>
            </w:pPr>
            <w:r w:rsidRPr="00C74280">
              <w:rPr>
                <w:sz w:val="18"/>
                <w:szCs w:val="20"/>
              </w:rPr>
              <w:t>2193199.66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w:t>
            </w:r>
          </w:p>
        </w:tc>
        <w:tc>
          <w:tcPr>
            <w:tcW w:w="1405" w:type="dxa"/>
            <w:vAlign w:val="center"/>
          </w:tcPr>
          <w:p w:rsidR="007206B8" w:rsidRPr="00C74280" w:rsidRDefault="007206B8" w:rsidP="001B71AB">
            <w:pPr>
              <w:jc w:val="center"/>
              <w:rPr>
                <w:sz w:val="18"/>
                <w:szCs w:val="20"/>
              </w:rPr>
            </w:pPr>
            <w:r w:rsidRPr="00C74280">
              <w:rPr>
                <w:sz w:val="18"/>
                <w:szCs w:val="20"/>
              </w:rPr>
              <w:t>378331.60</w:t>
            </w:r>
          </w:p>
        </w:tc>
        <w:tc>
          <w:tcPr>
            <w:tcW w:w="1562" w:type="dxa"/>
            <w:vAlign w:val="center"/>
          </w:tcPr>
          <w:p w:rsidR="007206B8" w:rsidRPr="00C74280" w:rsidRDefault="007206B8" w:rsidP="001B71AB">
            <w:pPr>
              <w:jc w:val="center"/>
              <w:rPr>
                <w:sz w:val="18"/>
                <w:szCs w:val="20"/>
              </w:rPr>
            </w:pPr>
            <w:r w:rsidRPr="00C74280">
              <w:rPr>
                <w:sz w:val="18"/>
                <w:szCs w:val="20"/>
              </w:rPr>
              <w:t>2193130.70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w:t>
            </w:r>
          </w:p>
        </w:tc>
        <w:tc>
          <w:tcPr>
            <w:tcW w:w="1405" w:type="dxa"/>
            <w:vAlign w:val="center"/>
          </w:tcPr>
          <w:p w:rsidR="007206B8" w:rsidRPr="00C74280" w:rsidRDefault="007206B8" w:rsidP="001B71AB">
            <w:pPr>
              <w:jc w:val="center"/>
              <w:rPr>
                <w:sz w:val="18"/>
                <w:szCs w:val="20"/>
              </w:rPr>
            </w:pPr>
            <w:r w:rsidRPr="00C74280">
              <w:rPr>
                <w:sz w:val="18"/>
                <w:szCs w:val="20"/>
              </w:rPr>
              <w:t>378392.66</w:t>
            </w:r>
          </w:p>
        </w:tc>
        <w:tc>
          <w:tcPr>
            <w:tcW w:w="1562" w:type="dxa"/>
            <w:vAlign w:val="center"/>
          </w:tcPr>
          <w:p w:rsidR="007206B8" w:rsidRPr="00C74280" w:rsidRDefault="007206B8" w:rsidP="001B71AB">
            <w:pPr>
              <w:jc w:val="center"/>
              <w:rPr>
                <w:sz w:val="18"/>
                <w:szCs w:val="20"/>
              </w:rPr>
            </w:pPr>
            <w:r w:rsidRPr="00C74280">
              <w:rPr>
                <w:sz w:val="18"/>
                <w:szCs w:val="20"/>
              </w:rPr>
              <w:t>2193129.43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Зона1(4)</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w:t>
            </w:r>
          </w:p>
        </w:tc>
        <w:tc>
          <w:tcPr>
            <w:tcW w:w="1405" w:type="dxa"/>
            <w:vAlign w:val="center"/>
          </w:tcPr>
          <w:p w:rsidR="007206B8" w:rsidRPr="00C74280" w:rsidRDefault="007206B8" w:rsidP="001B71AB">
            <w:pPr>
              <w:jc w:val="center"/>
              <w:rPr>
                <w:sz w:val="18"/>
                <w:szCs w:val="20"/>
              </w:rPr>
            </w:pPr>
            <w:r w:rsidRPr="00C74280">
              <w:rPr>
                <w:sz w:val="18"/>
                <w:szCs w:val="20"/>
              </w:rPr>
              <w:t>379349.94</w:t>
            </w:r>
          </w:p>
        </w:tc>
        <w:tc>
          <w:tcPr>
            <w:tcW w:w="1562" w:type="dxa"/>
            <w:vAlign w:val="center"/>
          </w:tcPr>
          <w:p w:rsidR="007206B8" w:rsidRPr="00C74280" w:rsidRDefault="007206B8" w:rsidP="001B71AB">
            <w:pPr>
              <w:jc w:val="center"/>
              <w:rPr>
                <w:sz w:val="18"/>
                <w:szCs w:val="20"/>
              </w:rPr>
            </w:pPr>
            <w:r w:rsidRPr="00C74280">
              <w:rPr>
                <w:sz w:val="18"/>
                <w:szCs w:val="20"/>
              </w:rPr>
              <w:t>2194554.59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51</w:t>
            </w:r>
          </w:p>
        </w:tc>
        <w:tc>
          <w:tcPr>
            <w:tcW w:w="1405" w:type="dxa"/>
            <w:vAlign w:val="center"/>
          </w:tcPr>
          <w:p w:rsidR="007206B8" w:rsidRPr="00C74280" w:rsidRDefault="007206B8" w:rsidP="001B71AB">
            <w:pPr>
              <w:jc w:val="center"/>
              <w:rPr>
                <w:sz w:val="18"/>
                <w:szCs w:val="20"/>
              </w:rPr>
            </w:pPr>
            <w:r w:rsidRPr="00C74280">
              <w:rPr>
                <w:sz w:val="18"/>
                <w:szCs w:val="20"/>
              </w:rPr>
              <w:t>379389.32</w:t>
            </w:r>
          </w:p>
        </w:tc>
        <w:tc>
          <w:tcPr>
            <w:tcW w:w="1562" w:type="dxa"/>
            <w:vAlign w:val="center"/>
          </w:tcPr>
          <w:p w:rsidR="007206B8" w:rsidRPr="00C74280" w:rsidRDefault="007206B8" w:rsidP="001B71AB">
            <w:pPr>
              <w:jc w:val="center"/>
              <w:rPr>
                <w:sz w:val="18"/>
                <w:szCs w:val="20"/>
              </w:rPr>
            </w:pPr>
            <w:r w:rsidRPr="00C74280">
              <w:rPr>
                <w:sz w:val="18"/>
                <w:szCs w:val="20"/>
              </w:rPr>
              <w:t>2194633.53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52</w:t>
            </w:r>
          </w:p>
        </w:tc>
        <w:tc>
          <w:tcPr>
            <w:tcW w:w="1405" w:type="dxa"/>
            <w:vAlign w:val="center"/>
          </w:tcPr>
          <w:p w:rsidR="007206B8" w:rsidRPr="00C74280" w:rsidRDefault="007206B8" w:rsidP="001B71AB">
            <w:pPr>
              <w:jc w:val="center"/>
              <w:rPr>
                <w:sz w:val="18"/>
                <w:szCs w:val="20"/>
              </w:rPr>
            </w:pPr>
            <w:r w:rsidRPr="00C74280">
              <w:rPr>
                <w:sz w:val="18"/>
                <w:szCs w:val="20"/>
              </w:rPr>
              <w:t>379396.17</w:t>
            </w:r>
          </w:p>
        </w:tc>
        <w:tc>
          <w:tcPr>
            <w:tcW w:w="1562" w:type="dxa"/>
            <w:vAlign w:val="center"/>
          </w:tcPr>
          <w:p w:rsidR="007206B8" w:rsidRPr="00C74280" w:rsidRDefault="007206B8" w:rsidP="001B71AB">
            <w:pPr>
              <w:jc w:val="center"/>
              <w:rPr>
                <w:sz w:val="18"/>
                <w:szCs w:val="20"/>
              </w:rPr>
            </w:pPr>
            <w:r w:rsidRPr="00C74280">
              <w:rPr>
                <w:sz w:val="18"/>
                <w:szCs w:val="20"/>
              </w:rPr>
              <w:t>2194647.27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53</w:t>
            </w:r>
          </w:p>
        </w:tc>
        <w:tc>
          <w:tcPr>
            <w:tcW w:w="1405" w:type="dxa"/>
            <w:vAlign w:val="center"/>
          </w:tcPr>
          <w:p w:rsidR="007206B8" w:rsidRPr="00C74280" w:rsidRDefault="007206B8" w:rsidP="001B71AB">
            <w:pPr>
              <w:jc w:val="center"/>
              <w:rPr>
                <w:sz w:val="18"/>
                <w:szCs w:val="20"/>
              </w:rPr>
            </w:pPr>
            <w:r w:rsidRPr="00C74280">
              <w:rPr>
                <w:sz w:val="18"/>
                <w:szCs w:val="20"/>
              </w:rPr>
              <w:t>379439.04</w:t>
            </w:r>
          </w:p>
        </w:tc>
        <w:tc>
          <w:tcPr>
            <w:tcW w:w="1562" w:type="dxa"/>
            <w:vAlign w:val="center"/>
          </w:tcPr>
          <w:p w:rsidR="007206B8" w:rsidRPr="00C74280" w:rsidRDefault="007206B8" w:rsidP="001B71AB">
            <w:pPr>
              <w:jc w:val="center"/>
              <w:rPr>
                <w:sz w:val="18"/>
                <w:szCs w:val="20"/>
              </w:rPr>
            </w:pPr>
            <w:r w:rsidRPr="00C74280">
              <w:rPr>
                <w:sz w:val="18"/>
                <w:szCs w:val="20"/>
              </w:rPr>
              <w:t>2194724.49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54</w:t>
            </w:r>
          </w:p>
        </w:tc>
        <w:tc>
          <w:tcPr>
            <w:tcW w:w="1405" w:type="dxa"/>
            <w:vAlign w:val="center"/>
          </w:tcPr>
          <w:p w:rsidR="007206B8" w:rsidRPr="00C74280" w:rsidRDefault="007206B8" w:rsidP="001B71AB">
            <w:pPr>
              <w:jc w:val="center"/>
              <w:rPr>
                <w:sz w:val="18"/>
                <w:szCs w:val="20"/>
              </w:rPr>
            </w:pPr>
            <w:r w:rsidRPr="00C74280">
              <w:rPr>
                <w:sz w:val="18"/>
                <w:szCs w:val="20"/>
              </w:rPr>
              <w:t>379262.72</w:t>
            </w:r>
          </w:p>
        </w:tc>
        <w:tc>
          <w:tcPr>
            <w:tcW w:w="1562" w:type="dxa"/>
            <w:vAlign w:val="center"/>
          </w:tcPr>
          <w:p w:rsidR="007206B8" w:rsidRPr="00C74280" w:rsidRDefault="007206B8" w:rsidP="001B71AB">
            <w:pPr>
              <w:jc w:val="center"/>
              <w:rPr>
                <w:sz w:val="18"/>
                <w:szCs w:val="20"/>
              </w:rPr>
            </w:pPr>
            <w:r w:rsidRPr="00C74280">
              <w:rPr>
                <w:sz w:val="18"/>
                <w:szCs w:val="20"/>
              </w:rPr>
              <w:t>2194812.20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55</w:t>
            </w:r>
          </w:p>
        </w:tc>
        <w:tc>
          <w:tcPr>
            <w:tcW w:w="1405" w:type="dxa"/>
            <w:vAlign w:val="center"/>
          </w:tcPr>
          <w:p w:rsidR="007206B8" w:rsidRPr="00C74280" w:rsidRDefault="007206B8" w:rsidP="001B71AB">
            <w:pPr>
              <w:jc w:val="center"/>
              <w:rPr>
                <w:sz w:val="18"/>
                <w:szCs w:val="20"/>
              </w:rPr>
            </w:pPr>
            <w:r w:rsidRPr="00C74280">
              <w:rPr>
                <w:sz w:val="18"/>
                <w:szCs w:val="20"/>
              </w:rPr>
              <w:t>379229.18</w:t>
            </w:r>
          </w:p>
        </w:tc>
        <w:tc>
          <w:tcPr>
            <w:tcW w:w="1562" w:type="dxa"/>
            <w:vAlign w:val="center"/>
          </w:tcPr>
          <w:p w:rsidR="007206B8" w:rsidRPr="00C74280" w:rsidRDefault="007206B8" w:rsidP="001B71AB">
            <w:pPr>
              <w:jc w:val="center"/>
              <w:rPr>
                <w:sz w:val="18"/>
                <w:szCs w:val="20"/>
              </w:rPr>
            </w:pPr>
            <w:r w:rsidRPr="00C74280">
              <w:rPr>
                <w:sz w:val="18"/>
                <w:szCs w:val="20"/>
              </w:rPr>
              <w:t>2194704.23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56</w:t>
            </w:r>
          </w:p>
        </w:tc>
        <w:tc>
          <w:tcPr>
            <w:tcW w:w="1405" w:type="dxa"/>
            <w:vAlign w:val="center"/>
          </w:tcPr>
          <w:p w:rsidR="007206B8" w:rsidRPr="00C74280" w:rsidRDefault="007206B8" w:rsidP="001B71AB">
            <w:pPr>
              <w:jc w:val="center"/>
              <w:rPr>
                <w:sz w:val="18"/>
                <w:szCs w:val="20"/>
              </w:rPr>
            </w:pPr>
            <w:r w:rsidRPr="00C74280">
              <w:rPr>
                <w:sz w:val="18"/>
                <w:szCs w:val="20"/>
              </w:rPr>
              <w:t>379224.94</w:t>
            </w:r>
          </w:p>
        </w:tc>
        <w:tc>
          <w:tcPr>
            <w:tcW w:w="1562" w:type="dxa"/>
            <w:vAlign w:val="center"/>
          </w:tcPr>
          <w:p w:rsidR="007206B8" w:rsidRPr="00C74280" w:rsidRDefault="007206B8" w:rsidP="001B71AB">
            <w:pPr>
              <w:jc w:val="center"/>
              <w:rPr>
                <w:sz w:val="18"/>
                <w:szCs w:val="20"/>
              </w:rPr>
            </w:pPr>
            <w:r w:rsidRPr="00C74280">
              <w:rPr>
                <w:sz w:val="18"/>
                <w:szCs w:val="20"/>
              </w:rPr>
              <w:t>2194690.61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57</w:t>
            </w:r>
          </w:p>
        </w:tc>
        <w:tc>
          <w:tcPr>
            <w:tcW w:w="1405" w:type="dxa"/>
            <w:vAlign w:val="center"/>
          </w:tcPr>
          <w:p w:rsidR="007206B8" w:rsidRPr="00C74280" w:rsidRDefault="007206B8" w:rsidP="001B71AB">
            <w:pPr>
              <w:jc w:val="center"/>
              <w:rPr>
                <w:sz w:val="18"/>
                <w:szCs w:val="20"/>
              </w:rPr>
            </w:pPr>
            <w:r w:rsidRPr="00C74280">
              <w:rPr>
                <w:sz w:val="18"/>
                <w:szCs w:val="20"/>
              </w:rPr>
              <w:t>379222.88</w:t>
            </w:r>
          </w:p>
        </w:tc>
        <w:tc>
          <w:tcPr>
            <w:tcW w:w="1562" w:type="dxa"/>
            <w:vAlign w:val="center"/>
          </w:tcPr>
          <w:p w:rsidR="007206B8" w:rsidRPr="00C74280" w:rsidRDefault="007206B8" w:rsidP="001B71AB">
            <w:pPr>
              <w:jc w:val="center"/>
              <w:rPr>
                <w:sz w:val="18"/>
                <w:szCs w:val="20"/>
              </w:rPr>
            </w:pPr>
            <w:r w:rsidRPr="00C74280">
              <w:rPr>
                <w:sz w:val="18"/>
                <w:szCs w:val="20"/>
              </w:rPr>
              <w:t>2194666.08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58</w:t>
            </w:r>
          </w:p>
        </w:tc>
        <w:tc>
          <w:tcPr>
            <w:tcW w:w="1405" w:type="dxa"/>
            <w:vAlign w:val="center"/>
          </w:tcPr>
          <w:p w:rsidR="007206B8" w:rsidRPr="00C74280" w:rsidRDefault="007206B8" w:rsidP="001B71AB">
            <w:pPr>
              <w:jc w:val="center"/>
              <w:rPr>
                <w:sz w:val="18"/>
                <w:szCs w:val="20"/>
              </w:rPr>
            </w:pPr>
            <w:r w:rsidRPr="00C74280">
              <w:rPr>
                <w:sz w:val="18"/>
                <w:szCs w:val="20"/>
              </w:rPr>
              <w:t>379226.44</w:t>
            </w:r>
          </w:p>
        </w:tc>
        <w:tc>
          <w:tcPr>
            <w:tcW w:w="1562" w:type="dxa"/>
            <w:vAlign w:val="center"/>
          </w:tcPr>
          <w:p w:rsidR="007206B8" w:rsidRPr="00C74280" w:rsidRDefault="007206B8" w:rsidP="001B71AB">
            <w:pPr>
              <w:jc w:val="center"/>
              <w:rPr>
                <w:sz w:val="18"/>
                <w:szCs w:val="20"/>
              </w:rPr>
            </w:pPr>
            <w:r w:rsidRPr="00C74280">
              <w:rPr>
                <w:sz w:val="18"/>
                <w:szCs w:val="20"/>
              </w:rPr>
              <w:t>2194606.75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w:t>
            </w:r>
          </w:p>
        </w:tc>
        <w:tc>
          <w:tcPr>
            <w:tcW w:w="1405" w:type="dxa"/>
            <w:vAlign w:val="center"/>
          </w:tcPr>
          <w:p w:rsidR="007206B8" w:rsidRPr="00C74280" w:rsidRDefault="007206B8" w:rsidP="001B71AB">
            <w:pPr>
              <w:jc w:val="center"/>
              <w:rPr>
                <w:sz w:val="18"/>
                <w:szCs w:val="20"/>
              </w:rPr>
            </w:pPr>
            <w:r w:rsidRPr="00C74280">
              <w:rPr>
                <w:sz w:val="18"/>
                <w:szCs w:val="20"/>
              </w:rPr>
              <w:t>379349.94</w:t>
            </w:r>
          </w:p>
        </w:tc>
        <w:tc>
          <w:tcPr>
            <w:tcW w:w="1562" w:type="dxa"/>
            <w:vAlign w:val="center"/>
          </w:tcPr>
          <w:p w:rsidR="007206B8" w:rsidRPr="00C74280" w:rsidRDefault="007206B8" w:rsidP="001B71AB">
            <w:pPr>
              <w:jc w:val="center"/>
              <w:rPr>
                <w:sz w:val="18"/>
                <w:szCs w:val="20"/>
              </w:rPr>
            </w:pPr>
            <w:r w:rsidRPr="00C74280">
              <w:rPr>
                <w:sz w:val="18"/>
                <w:szCs w:val="20"/>
              </w:rPr>
              <w:t>2194554.59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Зона1(5)</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59</w:t>
            </w:r>
          </w:p>
        </w:tc>
        <w:tc>
          <w:tcPr>
            <w:tcW w:w="1405" w:type="dxa"/>
            <w:vAlign w:val="center"/>
          </w:tcPr>
          <w:p w:rsidR="007206B8" w:rsidRPr="00C74280" w:rsidRDefault="007206B8" w:rsidP="001B71AB">
            <w:pPr>
              <w:jc w:val="center"/>
              <w:rPr>
                <w:sz w:val="18"/>
                <w:szCs w:val="20"/>
              </w:rPr>
            </w:pPr>
            <w:r w:rsidRPr="00C74280">
              <w:rPr>
                <w:sz w:val="18"/>
                <w:szCs w:val="20"/>
              </w:rPr>
              <w:t>371704.75</w:t>
            </w:r>
          </w:p>
        </w:tc>
        <w:tc>
          <w:tcPr>
            <w:tcW w:w="1562" w:type="dxa"/>
            <w:vAlign w:val="center"/>
          </w:tcPr>
          <w:p w:rsidR="007206B8" w:rsidRPr="00C74280" w:rsidRDefault="007206B8" w:rsidP="001B71AB">
            <w:pPr>
              <w:jc w:val="center"/>
              <w:rPr>
                <w:sz w:val="18"/>
                <w:szCs w:val="20"/>
              </w:rPr>
            </w:pPr>
            <w:r w:rsidRPr="00C74280">
              <w:rPr>
                <w:sz w:val="18"/>
                <w:szCs w:val="20"/>
              </w:rPr>
              <w:t>2196500.04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60</w:t>
            </w:r>
          </w:p>
        </w:tc>
        <w:tc>
          <w:tcPr>
            <w:tcW w:w="1405" w:type="dxa"/>
            <w:vAlign w:val="center"/>
          </w:tcPr>
          <w:p w:rsidR="007206B8" w:rsidRPr="00C74280" w:rsidRDefault="007206B8" w:rsidP="001B71AB">
            <w:pPr>
              <w:jc w:val="center"/>
              <w:rPr>
                <w:sz w:val="18"/>
                <w:szCs w:val="20"/>
              </w:rPr>
            </w:pPr>
            <w:r w:rsidRPr="00C74280">
              <w:rPr>
                <w:sz w:val="18"/>
                <w:szCs w:val="20"/>
              </w:rPr>
              <w:t>371685.82</w:t>
            </w:r>
          </w:p>
        </w:tc>
        <w:tc>
          <w:tcPr>
            <w:tcW w:w="1562" w:type="dxa"/>
            <w:vAlign w:val="center"/>
          </w:tcPr>
          <w:p w:rsidR="007206B8" w:rsidRPr="00C74280" w:rsidRDefault="007206B8" w:rsidP="001B71AB">
            <w:pPr>
              <w:jc w:val="center"/>
              <w:rPr>
                <w:sz w:val="18"/>
                <w:szCs w:val="20"/>
              </w:rPr>
            </w:pPr>
            <w:r w:rsidRPr="00C74280">
              <w:rPr>
                <w:sz w:val="18"/>
                <w:szCs w:val="20"/>
              </w:rPr>
              <w:t>2196543.65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61</w:t>
            </w:r>
          </w:p>
        </w:tc>
        <w:tc>
          <w:tcPr>
            <w:tcW w:w="1405" w:type="dxa"/>
            <w:vAlign w:val="center"/>
          </w:tcPr>
          <w:p w:rsidR="007206B8" w:rsidRPr="00C74280" w:rsidRDefault="007206B8" w:rsidP="001B71AB">
            <w:pPr>
              <w:jc w:val="center"/>
              <w:rPr>
                <w:sz w:val="18"/>
                <w:szCs w:val="20"/>
              </w:rPr>
            </w:pPr>
            <w:r w:rsidRPr="00C74280">
              <w:rPr>
                <w:sz w:val="18"/>
                <w:szCs w:val="20"/>
              </w:rPr>
              <w:t>371659.14</w:t>
            </w:r>
          </w:p>
        </w:tc>
        <w:tc>
          <w:tcPr>
            <w:tcW w:w="1562" w:type="dxa"/>
            <w:vAlign w:val="center"/>
          </w:tcPr>
          <w:p w:rsidR="007206B8" w:rsidRPr="00C74280" w:rsidRDefault="007206B8" w:rsidP="001B71AB">
            <w:pPr>
              <w:jc w:val="center"/>
              <w:rPr>
                <w:sz w:val="18"/>
                <w:szCs w:val="20"/>
              </w:rPr>
            </w:pPr>
            <w:r w:rsidRPr="00C74280">
              <w:rPr>
                <w:sz w:val="18"/>
                <w:szCs w:val="20"/>
              </w:rPr>
              <w:t>2196530.34</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62</w:t>
            </w:r>
          </w:p>
        </w:tc>
        <w:tc>
          <w:tcPr>
            <w:tcW w:w="1405" w:type="dxa"/>
            <w:vAlign w:val="center"/>
          </w:tcPr>
          <w:p w:rsidR="007206B8" w:rsidRPr="00C74280" w:rsidRDefault="007206B8" w:rsidP="001B71AB">
            <w:pPr>
              <w:jc w:val="center"/>
              <w:rPr>
                <w:sz w:val="18"/>
                <w:szCs w:val="20"/>
              </w:rPr>
            </w:pPr>
            <w:r w:rsidRPr="00C74280">
              <w:rPr>
                <w:sz w:val="18"/>
                <w:szCs w:val="20"/>
              </w:rPr>
              <w:t>371640.19</w:t>
            </w:r>
          </w:p>
        </w:tc>
        <w:tc>
          <w:tcPr>
            <w:tcW w:w="1562" w:type="dxa"/>
            <w:vAlign w:val="center"/>
          </w:tcPr>
          <w:p w:rsidR="007206B8" w:rsidRPr="00C74280" w:rsidRDefault="007206B8" w:rsidP="001B71AB">
            <w:pPr>
              <w:jc w:val="center"/>
              <w:rPr>
                <w:sz w:val="18"/>
                <w:szCs w:val="20"/>
              </w:rPr>
            </w:pPr>
            <w:r w:rsidRPr="00C74280">
              <w:rPr>
                <w:sz w:val="18"/>
                <w:szCs w:val="20"/>
              </w:rPr>
              <w:t>2196524.38</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63</w:t>
            </w:r>
          </w:p>
        </w:tc>
        <w:tc>
          <w:tcPr>
            <w:tcW w:w="1405" w:type="dxa"/>
            <w:vAlign w:val="center"/>
          </w:tcPr>
          <w:p w:rsidR="007206B8" w:rsidRPr="00C74280" w:rsidRDefault="007206B8" w:rsidP="001B71AB">
            <w:pPr>
              <w:jc w:val="center"/>
              <w:rPr>
                <w:sz w:val="18"/>
                <w:szCs w:val="20"/>
              </w:rPr>
            </w:pPr>
            <w:r w:rsidRPr="00C74280">
              <w:rPr>
                <w:sz w:val="18"/>
                <w:szCs w:val="20"/>
              </w:rPr>
              <w:t>371638.14</w:t>
            </w:r>
          </w:p>
        </w:tc>
        <w:tc>
          <w:tcPr>
            <w:tcW w:w="1562" w:type="dxa"/>
            <w:vAlign w:val="center"/>
          </w:tcPr>
          <w:p w:rsidR="007206B8" w:rsidRPr="00C74280" w:rsidRDefault="007206B8" w:rsidP="001B71AB">
            <w:pPr>
              <w:jc w:val="center"/>
              <w:rPr>
                <w:sz w:val="18"/>
                <w:szCs w:val="20"/>
              </w:rPr>
            </w:pPr>
            <w:r w:rsidRPr="00C74280">
              <w:rPr>
                <w:sz w:val="18"/>
                <w:szCs w:val="20"/>
              </w:rPr>
              <w:t>2196524.09</w:t>
            </w:r>
          </w:p>
        </w:tc>
        <w:tc>
          <w:tcPr>
            <w:tcW w:w="2419"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64</w:t>
            </w:r>
          </w:p>
        </w:tc>
        <w:tc>
          <w:tcPr>
            <w:tcW w:w="1405" w:type="dxa"/>
            <w:vAlign w:val="center"/>
          </w:tcPr>
          <w:p w:rsidR="007206B8" w:rsidRPr="00C74280" w:rsidRDefault="007206B8" w:rsidP="001B71AB">
            <w:pPr>
              <w:jc w:val="center"/>
              <w:rPr>
                <w:sz w:val="18"/>
                <w:szCs w:val="20"/>
              </w:rPr>
            </w:pPr>
            <w:r w:rsidRPr="00C74280">
              <w:rPr>
                <w:sz w:val="18"/>
                <w:szCs w:val="20"/>
              </w:rPr>
              <w:t>371656.46</w:t>
            </w:r>
          </w:p>
        </w:tc>
        <w:tc>
          <w:tcPr>
            <w:tcW w:w="1562" w:type="dxa"/>
            <w:vAlign w:val="center"/>
          </w:tcPr>
          <w:p w:rsidR="007206B8" w:rsidRPr="00C74280" w:rsidRDefault="007206B8" w:rsidP="001B71AB">
            <w:pPr>
              <w:jc w:val="center"/>
              <w:rPr>
                <w:sz w:val="18"/>
                <w:szCs w:val="20"/>
              </w:rPr>
            </w:pPr>
            <w:r w:rsidRPr="00C74280">
              <w:rPr>
                <w:sz w:val="18"/>
                <w:szCs w:val="20"/>
              </w:rPr>
              <w:t>2196482.76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59</w:t>
            </w:r>
          </w:p>
        </w:tc>
        <w:tc>
          <w:tcPr>
            <w:tcW w:w="1405" w:type="dxa"/>
            <w:vAlign w:val="center"/>
          </w:tcPr>
          <w:p w:rsidR="007206B8" w:rsidRPr="00C74280" w:rsidRDefault="007206B8" w:rsidP="001B71AB">
            <w:pPr>
              <w:jc w:val="center"/>
              <w:rPr>
                <w:sz w:val="18"/>
                <w:szCs w:val="20"/>
              </w:rPr>
            </w:pPr>
            <w:r w:rsidRPr="00C74280">
              <w:rPr>
                <w:sz w:val="18"/>
                <w:szCs w:val="20"/>
              </w:rPr>
              <w:t>371704.75</w:t>
            </w:r>
          </w:p>
        </w:tc>
        <w:tc>
          <w:tcPr>
            <w:tcW w:w="1562" w:type="dxa"/>
            <w:vAlign w:val="center"/>
          </w:tcPr>
          <w:p w:rsidR="007206B8" w:rsidRPr="00C74280" w:rsidRDefault="007206B8" w:rsidP="001B71AB">
            <w:pPr>
              <w:jc w:val="center"/>
              <w:rPr>
                <w:sz w:val="18"/>
                <w:szCs w:val="20"/>
              </w:rPr>
            </w:pPr>
            <w:r w:rsidRPr="00C74280">
              <w:rPr>
                <w:sz w:val="18"/>
                <w:szCs w:val="20"/>
              </w:rPr>
              <w:t>2196500.04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Зона1(6)</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65</w:t>
            </w:r>
          </w:p>
        </w:tc>
        <w:tc>
          <w:tcPr>
            <w:tcW w:w="1405" w:type="dxa"/>
            <w:vAlign w:val="center"/>
          </w:tcPr>
          <w:p w:rsidR="007206B8" w:rsidRPr="00C74280" w:rsidRDefault="007206B8" w:rsidP="001B71AB">
            <w:pPr>
              <w:jc w:val="center"/>
              <w:rPr>
                <w:sz w:val="18"/>
                <w:szCs w:val="20"/>
              </w:rPr>
            </w:pPr>
            <w:r w:rsidRPr="00C74280">
              <w:rPr>
                <w:sz w:val="18"/>
                <w:szCs w:val="20"/>
              </w:rPr>
              <w:t>378832.66</w:t>
            </w:r>
          </w:p>
        </w:tc>
        <w:tc>
          <w:tcPr>
            <w:tcW w:w="1562" w:type="dxa"/>
            <w:vAlign w:val="center"/>
          </w:tcPr>
          <w:p w:rsidR="007206B8" w:rsidRPr="00C74280" w:rsidRDefault="007206B8" w:rsidP="001B71AB">
            <w:pPr>
              <w:jc w:val="center"/>
              <w:rPr>
                <w:sz w:val="18"/>
                <w:szCs w:val="20"/>
              </w:rPr>
            </w:pPr>
            <w:r w:rsidRPr="00C74280">
              <w:rPr>
                <w:sz w:val="18"/>
                <w:szCs w:val="20"/>
              </w:rPr>
              <w:t>2203983.81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66</w:t>
            </w:r>
          </w:p>
        </w:tc>
        <w:tc>
          <w:tcPr>
            <w:tcW w:w="1405" w:type="dxa"/>
            <w:vAlign w:val="center"/>
          </w:tcPr>
          <w:p w:rsidR="007206B8" w:rsidRPr="00C74280" w:rsidRDefault="007206B8" w:rsidP="001B71AB">
            <w:pPr>
              <w:jc w:val="center"/>
              <w:rPr>
                <w:sz w:val="18"/>
                <w:szCs w:val="20"/>
              </w:rPr>
            </w:pPr>
            <w:r w:rsidRPr="00C74280">
              <w:rPr>
                <w:sz w:val="18"/>
                <w:szCs w:val="20"/>
              </w:rPr>
              <w:t>378854.68</w:t>
            </w:r>
          </w:p>
        </w:tc>
        <w:tc>
          <w:tcPr>
            <w:tcW w:w="1562" w:type="dxa"/>
            <w:vAlign w:val="center"/>
          </w:tcPr>
          <w:p w:rsidR="007206B8" w:rsidRPr="00C74280" w:rsidRDefault="007206B8" w:rsidP="001B71AB">
            <w:pPr>
              <w:jc w:val="center"/>
              <w:rPr>
                <w:sz w:val="18"/>
                <w:szCs w:val="20"/>
              </w:rPr>
            </w:pPr>
            <w:r w:rsidRPr="00C74280">
              <w:rPr>
                <w:sz w:val="18"/>
                <w:szCs w:val="20"/>
              </w:rPr>
              <w:t>2203995.88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67</w:t>
            </w:r>
          </w:p>
        </w:tc>
        <w:tc>
          <w:tcPr>
            <w:tcW w:w="1405" w:type="dxa"/>
            <w:vAlign w:val="center"/>
          </w:tcPr>
          <w:p w:rsidR="007206B8" w:rsidRPr="00C74280" w:rsidRDefault="007206B8" w:rsidP="001B71AB">
            <w:pPr>
              <w:jc w:val="center"/>
              <w:rPr>
                <w:sz w:val="18"/>
                <w:szCs w:val="20"/>
              </w:rPr>
            </w:pPr>
            <w:r w:rsidRPr="00C74280">
              <w:rPr>
                <w:sz w:val="18"/>
                <w:szCs w:val="20"/>
              </w:rPr>
              <w:t>378841.13</w:t>
            </w:r>
          </w:p>
        </w:tc>
        <w:tc>
          <w:tcPr>
            <w:tcW w:w="1562" w:type="dxa"/>
            <w:vAlign w:val="center"/>
          </w:tcPr>
          <w:p w:rsidR="007206B8" w:rsidRPr="00C74280" w:rsidRDefault="007206B8" w:rsidP="001B71AB">
            <w:pPr>
              <w:jc w:val="center"/>
              <w:rPr>
                <w:sz w:val="18"/>
                <w:szCs w:val="20"/>
              </w:rPr>
            </w:pPr>
            <w:r w:rsidRPr="00C74280">
              <w:rPr>
                <w:sz w:val="18"/>
                <w:szCs w:val="20"/>
              </w:rPr>
              <w:t>2204022.95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68</w:t>
            </w:r>
          </w:p>
        </w:tc>
        <w:tc>
          <w:tcPr>
            <w:tcW w:w="1405" w:type="dxa"/>
            <w:vAlign w:val="center"/>
          </w:tcPr>
          <w:p w:rsidR="007206B8" w:rsidRPr="00C74280" w:rsidRDefault="007206B8" w:rsidP="001B71AB">
            <w:pPr>
              <w:jc w:val="center"/>
              <w:rPr>
                <w:sz w:val="18"/>
                <w:szCs w:val="20"/>
              </w:rPr>
            </w:pPr>
            <w:r w:rsidRPr="00C74280">
              <w:rPr>
                <w:sz w:val="18"/>
                <w:szCs w:val="20"/>
              </w:rPr>
              <w:t>378805.60</w:t>
            </w:r>
          </w:p>
        </w:tc>
        <w:tc>
          <w:tcPr>
            <w:tcW w:w="1562" w:type="dxa"/>
            <w:vAlign w:val="center"/>
          </w:tcPr>
          <w:p w:rsidR="007206B8" w:rsidRPr="00C74280" w:rsidRDefault="007206B8" w:rsidP="001B71AB">
            <w:pPr>
              <w:jc w:val="center"/>
              <w:rPr>
                <w:sz w:val="18"/>
                <w:szCs w:val="20"/>
              </w:rPr>
            </w:pPr>
            <w:r w:rsidRPr="00C74280">
              <w:rPr>
                <w:sz w:val="18"/>
                <w:szCs w:val="20"/>
              </w:rPr>
              <w:t>2204094.36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69</w:t>
            </w:r>
          </w:p>
        </w:tc>
        <w:tc>
          <w:tcPr>
            <w:tcW w:w="1405" w:type="dxa"/>
            <w:vAlign w:val="center"/>
          </w:tcPr>
          <w:p w:rsidR="007206B8" w:rsidRPr="00C74280" w:rsidRDefault="007206B8" w:rsidP="001B71AB">
            <w:pPr>
              <w:jc w:val="center"/>
              <w:rPr>
                <w:sz w:val="18"/>
                <w:szCs w:val="20"/>
              </w:rPr>
            </w:pPr>
            <w:r w:rsidRPr="00C74280">
              <w:rPr>
                <w:sz w:val="18"/>
                <w:szCs w:val="20"/>
              </w:rPr>
              <w:t>378790.98</w:t>
            </w:r>
          </w:p>
        </w:tc>
        <w:tc>
          <w:tcPr>
            <w:tcW w:w="1562" w:type="dxa"/>
            <w:vAlign w:val="center"/>
          </w:tcPr>
          <w:p w:rsidR="007206B8" w:rsidRPr="00C74280" w:rsidRDefault="007206B8" w:rsidP="001B71AB">
            <w:pPr>
              <w:jc w:val="center"/>
              <w:rPr>
                <w:sz w:val="18"/>
                <w:szCs w:val="20"/>
              </w:rPr>
            </w:pPr>
            <w:r w:rsidRPr="00C74280">
              <w:rPr>
                <w:sz w:val="18"/>
                <w:szCs w:val="20"/>
              </w:rPr>
              <w:t>2204122.06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70</w:t>
            </w:r>
          </w:p>
        </w:tc>
        <w:tc>
          <w:tcPr>
            <w:tcW w:w="1405" w:type="dxa"/>
            <w:vAlign w:val="center"/>
          </w:tcPr>
          <w:p w:rsidR="007206B8" w:rsidRPr="00C74280" w:rsidRDefault="007206B8" w:rsidP="001B71AB">
            <w:pPr>
              <w:jc w:val="center"/>
              <w:rPr>
                <w:sz w:val="18"/>
                <w:szCs w:val="20"/>
              </w:rPr>
            </w:pPr>
            <w:r w:rsidRPr="00C74280">
              <w:rPr>
                <w:sz w:val="18"/>
                <w:szCs w:val="20"/>
              </w:rPr>
              <w:t>378785.79</w:t>
            </w:r>
          </w:p>
        </w:tc>
        <w:tc>
          <w:tcPr>
            <w:tcW w:w="1562" w:type="dxa"/>
            <w:vAlign w:val="center"/>
          </w:tcPr>
          <w:p w:rsidR="007206B8" w:rsidRPr="00C74280" w:rsidRDefault="007206B8" w:rsidP="001B71AB">
            <w:pPr>
              <w:jc w:val="center"/>
              <w:rPr>
                <w:sz w:val="18"/>
                <w:szCs w:val="20"/>
              </w:rPr>
            </w:pPr>
            <w:r w:rsidRPr="00C74280">
              <w:rPr>
                <w:sz w:val="18"/>
                <w:szCs w:val="20"/>
              </w:rPr>
              <w:t>2204131.74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71</w:t>
            </w:r>
          </w:p>
        </w:tc>
        <w:tc>
          <w:tcPr>
            <w:tcW w:w="1405" w:type="dxa"/>
            <w:vAlign w:val="center"/>
          </w:tcPr>
          <w:p w:rsidR="007206B8" w:rsidRPr="00C74280" w:rsidRDefault="007206B8" w:rsidP="001B71AB">
            <w:pPr>
              <w:jc w:val="center"/>
              <w:rPr>
                <w:sz w:val="18"/>
                <w:szCs w:val="20"/>
              </w:rPr>
            </w:pPr>
            <w:r w:rsidRPr="00C74280">
              <w:rPr>
                <w:sz w:val="18"/>
                <w:szCs w:val="20"/>
              </w:rPr>
              <w:t>378782.55</w:t>
            </w:r>
          </w:p>
        </w:tc>
        <w:tc>
          <w:tcPr>
            <w:tcW w:w="1562" w:type="dxa"/>
            <w:vAlign w:val="center"/>
          </w:tcPr>
          <w:p w:rsidR="007206B8" w:rsidRPr="00C74280" w:rsidRDefault="007206B8" w:rsidP="001B71AB">
            <w:pPr>
              <w:jc w:val="center"/>
              <w:rPr>
                <w:sz w:val="18"/>
                <w:szCs w:val="20"/>
              </w:rPr>
            </w:pPr>
            <w:r w:rsidRPr="00C74280">
              <w:rPr>
                <w:sz w:val="18"/>
                <w:szCs w:val="20"/>
              </w:rPr>
              <w:t>2204132.03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72</w:t>
            </w:r>
          </w:p>
        </w:tc>
        <w:tc>
          <w:tcPr>
            <w:tcW w:w="1405" w:type="dxa"/>
            <w:vAlign w:val="center"/>
          </w:tcPr>
          <w:p w:rsidR="007206B8" w:rsidRPr="00C74280" w:rsidRDefault="007206B8" w:rsidP="001B71AB">
            <w:pPr>
              <w:jc w:val="center"/>
              <w:rPr>
                <w:sz w:val="18"/>
                <w:szCs w:val="20"/>
              </w:rPr>
            </w:pPr>
            <w:r w:rsidRPr="00C74280">
              <w:rPr>
                <w:sz w:val="18"/>
                <w:szCs w:val="20"/>
              </w:rPr>
              <w:t>378782.46</w:t>
            </w:r>
          </w:p>
        </w:tc>
        <w:tc>
          <w:tcPr>
            <w:tcW w:w="1562" w:type="dxa"/>
            <w:vAlign w:val="center"/>
          </w:tcPr>
          <w:p w:rsidR="007206B8" w:rsidRPr="00C74280" w:rsidRDefault="007206B8" w:rsidP="001B71AB">
            <w:pPr>
              <w:jc w:val="center"/>
              <w:rPr>
                <w:sz w:val="18"/>
                <w:szCs w:val="20"/>
              </w:rPr>
            </w:pPr>
            <w:r w:rsidRPr="00C74280">
              <w:rPr>
                <w:sz w:val="18"/>
                <w:szCs w:val="20"/>
              </w:rPr>
              <w:t>2204122.96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73</w:t>
            </w:r>
          </w:p>
        </w:tc>
        <w:tc>
          <w:tcPr>
            <w:tcW w:w="1405" w:type="dxa"/>
            <w:vAlign w:val="center"/>
          </w:tcPr>
          <w:p w:rsidR="007206B8" w:rsidRPr="00C74280" w:rsidRDefault="007206B8" w:rsidP="001B71AB">
            <w:pPr>
              <w:jc w:val="center"/>
              <w:rPr>
                <w:sz w:val="18"/>
                <w:szCs w:val="20"/>
              </w:rPr>
            </w:pPr>
            <w:r w:rsidRPr="00C74280">
              <w:rPr>
                <w:sz w:val="18"/>
                <w:szCs w:val="20"/>
              </w:rPr>
              <w:t>378774.31</w:t>
            </w:r>
          </w:p>
        </w:tc>
        <w:tc>
          <w:tcPr>
            <w:tcW w:w="1562" w:type="dxa"/>
            <w:vAlign w:val="center"/>
          </w:tcPr>
          <w:p w:rsidR="007206B8" w:rsidRPr="00C74280" w:rsidRDefault="007206B8" w:rsidP="001B71AB">
            <w:pPr>
              <w:jc w:val="center"/>
              <w:rPr>
                <w:sz w:val="18"/>
                <w:szCs w:val="20"/>
              </w:rPr>
            </w:pPr>
            <w:r w:rsidRPr="00C74280">
              <w:rPr>
                <w:sz w:val="18"/>
                <w:szCs w:val="20"/>
              </w:rPr>
              <w:t>2204043.00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74</w:t>
            </w:r>
          </w:p>
        </w:tc>
        <w:tc>
          <w:tcPr>
            <w:tcW w:w="1405" w:type="dxa"/>
            <w:vAlign w:val="center"/>
          </w:tcPr>
          <w:p w:rsidR="007206B8" w:rsidRPr="00C74280" w:rsidRDefault="007206B8" w:rsidP="001B71AB">
            <w:pPr>
              <w:jc w:val="center"/>
              <w:rPr>
                <w:sz w:val="18"/>
                <w:szCs w:val="20"/>
              </w:rPr>
            </w:pPr>
            <w:r w:rsidRPr="00C74280">
              <w:rPr>
                <w:sz w:val="18"/>
                <w:szCs w:val="20"/>
              </w:rPr>
              <w:t>378773.02</w:t>
            </w:r>
          </w:p>
        </w:tc>
        <w:tc>
          <w:tcPr>
            <w:tcW w:w="1562" w:type="dxa"/>
            <w:vAlign w:val="center"/>
          </w:tcPr>
          <w:p w:rsidR="007206B8" w:rsidRPr="00C74280" w:rsidRDefault="007206B8" w:rsidP="001B71AB">
            <w:pPr>
              <w:jc w:val="center"/>
              <w:rPr>
                <w:sz w:val="18"/>
                <w:szCs w:val="20"/>
              </w:rPr>
            </w:pPr>
            <w:r w:rsidRPr="00C74280">
              <w:rPr>
                <w:sz w:val="18"/>
                <w:szCs w:val="20"/>
              </w:rPr>
              <w:t>2203952.71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75</w:t>
            </w:r>
          </w:p>
        </w:tc>
        <w:tc>
          <w:tcPr>
            <w:tcW w:w="1405" w:type="dxa"/>
            <w:vAlign w:val="center"/>
          </w:tcPr>
          <w:p w:rsidR="007206B8" w:rsidRPr="00C74280" w:rsidRDefault="007206B8" w:rsidP="001B71AB">
            <w:pPr>
              <w:jc w:val="center"/>
              <w:rPr>
                <w:sz w:val="18"/>
                <w:szCs w:val="20"/>
              </w:rPr>
            </w:pPr>
            <w:r w:rsidRPr="00C74280">
              <w:rPr>
                <w:sz w:val="18"/>
                <w:szCs w:val="20"/>
              </w:rPr>
              <w:t>378803.83</w:t>
            </w:r>
          </w:p>
        </w:tc>
        <w:tc>
          <w:tcPr>
            <w:tcW w:w="1562" w:type="dxa"/>
            <w:vAlign w:val="center"/>
          </w:tcPr>
          <w:p w:rsidR="007206B8" w:rsidRPr="00C74280" w:rsidRDefault="007206B8" w:rsidP="001B71AB">
            <w:pPr>
              <w:jc w:val="center"/>
              <w:rPr>
                <w:sz w:val="18"/>
                <w:szCs w:val="20"/>
              </w:rPr>
            </w:pPr>
            <w:r w:rsidRPr="00C74280">
              <w:rPr>
                <w:sz w:val="18"/>
                <w:szCs w:val="20"/>
              </w:rPr>
              <w:t>2203968.26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65</w:t>
            </w:r>
          </w:p>
        </w:tc>
        <w:tc>
          <w:tcPr>
            <w:tcW w:w="1405" w:type="dxa"/>
            <w:vAlign w:val="center"/>
          </w:tcPr>
          <w:p w:rsidR="007206B8" w:rsidRPr="00C74280" w:rsidRDefault="007206B8" w:rsidP="001B71AB">
            <w:pPr>
              <w:jc w:val="center"/>
              <w:rPr>
                <w:sz w:val="18"/>
                <w:szCs w:val="20"/>
              </w:rPr>
            </w:pPr>
            <w:r w:rsidRPr="00C74280">
              <w:rPr>
                <w:sz w:val="18"/>
                <w:szCs w:val="20"/>
              </w:rPr>
              <w:t>378832.66</w:t>
            </w:r>
          </w:p>
        </w:tc>
        <w:tc>
          <w:tcPr>
            <w:tcW w:w="1562" w:type="dxa"/>
            <w:vAlign w:val="center"/>
          </w:tcPr>
          <w:p w:rsidR="007206B8" w:rsidRPr="00C74280" w:rsidRDefault="007206B8" w:rsidP="001B71AB">
            <w:pPr>
              <w:jc w:val="center"/>
              <w:rPr>
                <w:sz w:val="18"/>
                <w:szCs w:val="20"/>
              </w:rPr>
            </w:pPr>
            <w:r w:rsidRPr="00C74280">
              <w:rPr>
                <w:sz w:val="18"/>
                <w:szCs w:val="20"/>
              </w:rPr>
              <w:t>2203983.81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3. Сведения о характерных точках части (частей) границы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части границы</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43"/>
        </w:trPr>
        <w:tc>
          <w:tcPr>
            <w:tcW w:w="1560" w:type="dxa"/>
            <w:vAlign w:val="center"/>
          </w:tcPr>
          <w:p w:rsidR="007206B8" w:rsidRPr="00C74280" w:rsidRDefault="007206B8">
            <w:pPr>
              <w:jc w:val="center"/>
            </w:pPr>
            <w:r w:rsidRPr="00C74280">
              <w:rPr>
                <w:sz w:val="18"/>
                <w:szCs w:val="18"/>
              </w:rPr>
              <w:t>–</w:t>
            </w:r>
          </w:p>
        </w:tc>
        <w:tc>
          <w:tcPr>
            <w:tcW w:w="1405" w:type="dxa"/>
            <w:vAlign w:val="center"/>
          </w:tcPr>
          <w:p w:rsidR="007206B8" w:rsidRPr="00C74280" w:rsidRDefault="007206B8">
            <w:pPr>
              <w:jc w:val="center"/>
            </w:pPr>
            <w:r w:rsidRPr="00C74280">
              <w:rPr>
                <w:sz w:val="18"/>
                <w:szCs w:val="18"/>
              </w:rPr>
              <w:t>–</w:t>
            </w:r>
          </w:p>
        </w:tc>
        <w:tc>
          <w:tcPr>
            <w:tcW w:w="1562" w:type="dxa"/>
            <w:vAlign w:val="center"/>
          </w:tcPr>
          <w:p w:rsidR="007206B8" w:rsidRPr="00C74280" w:rsidRDefault="007206B8">
            <w:pPr>
              <w:jc w:val="center"/>
            </w:pPr>
            <w:r w:rsidRPr="00C74280">
              <w:rPr>
                <w:sz w:val="18"/>
                <w:szCs w:val="18"/>
              </w:rPr>
              <w:t>–</w:t>
            </w:r>
          </w:p>
        </w:tc>
        <w:tc>
          <w:tcPr>
            <w:tcW w:w="2419" w:type="dxa"/>
            <w:vAlign w:val="center"/>
          </w:tcPr>
          <w:p w:rsidR="007206B8" w:rsidRPr="00C74280" w:rsidRDefault="007206B8">
            <w:pPr>
              <w:jc w:val="center"/>
            </w:pPr>
            <w:r w:rsidRPr="00C74280">
              <w:rPr>
                <w:sz w:val="18"/>
                <w:szCs w:val="18"/>
                <w:lang w:val="en-US"/>
              </w:rPr>
              <w:t>–</w:t>
            </w:r>
          </w:p>
        </w:tc>
        <w:tc>
          <w:tcPr>
            <w:tcW w:w="1700" w:type="dxa"/>
            <w:vAlign w:val="center"/>
          </w:tcPr>
          <w:p w:rsidR="007206B8" w:rsidRPr="00C74280" w:rsidRDefault="007206B8">
            <w:pPr>
              <w:jc w:val="center"/>
            </w:pPr>
            <w:r w:rsidRPr="00C74280">
              <w:rPr>
                <w:sz w:val="18"/>
                <w:szCs w:val="18"/>
              </w:rPr>
              <w:t>–</w:t>
            </w:r>
          </w:p>
        </w:tc>
        <w:tc>
          <w:tcPr>
            <w:tcW w:w="1702" w:type="dxa"/>
            <w:vAlign w:val="center"/>
          </w:tcPr>
          <w:p w:rsidR="007206B8" w:rsidRPr="00C74280" w:rsidRDefault="007206B8">
            <w:pPr>
              <w:jc w:val="center"/>
            </w:pPr>
            <w:r w:rsidRPr="00C74280">
              <w:rPr>
                <w:sz w:val="18"/>
                <w:szCs w:val="18"/>
              </w:rPr>
              <w:t>–</w:t>
            </w:r>
          </w:p>
        </w:tc>
      </w:tr>
    </w:tbl>
    <w:p w:rsidR="007206B8" w:rsidRPr="00C74280" w:rsidRDefault="007206B8">
      <w:pPr>
        <w:spacing w:after="160" w:line="259" w:lineRule="auto"/>
      </w:pPr>
      <w:r w:rsidRPr="00C74280">
        <w:br w:type="page"/>
      </w:r>
    </w:p>
    <w:p w:rsidR="007206B8" w:rsidRPr="00C74280" w:rsidRDefault="007206B8"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pStyle w:val="a6"/>
              <w:jc w:val="center"/>
              <w:rPr>
                <w:b/>
                <w:caps/>
                <w:sz w:val="24"/>
                <w:szCs w:val="24"/>
              </w:rPr>
            </w:pPr>
            <w:r w:rsidRPr="00C74280">
              <w:rPr>
                <w:b/>
                <w:caps/>
                <w:sz w:val="24"/>
                <w:szCs w:val="24"/>
              </w:rPr>
              <w:t>ГРАФИЧЕСКОЕ ОПИСАНИЕ</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r w:rsidRPr="00C74280">
              <w:rPr>
                <w:sz w:val="20"/>
              </w:rPr>
              <w:t xml:space="preserve">местоположения границ населенных пунктов, территориальных зон, </w:t>
            </w:r>
          </w:p>
          <w:p w:rsidR="007206B8" w:rsidRPr="00C74280" w:rsidRDefault="007206B8" w:rsidP="004A327B">
            <w:pPr>
              <w:tabs>
                <w:tab w:val="left" w:pos="2738"/>
              </w:tabs>
              <w:jc w:val="center"/>
              <w:rPr>
                <w:sz w:val="20"/>
              </w:rPr>
            </w:pPr>
            <w:r w:rsidRPr="00C74280">
              <w:rPr>
                <w:sz w:val="20"/>
              </w:rPr>
              <w:t xml:space="preserve">особо охраняемых природных территорий, </w:t>
            </w:r>
          </w:p>
          <w:p w:rsidR="007206B8" w:rsidRPr="00C74280" w:rsidRDefault="007206B8" w:rsidP="004A327B">
            <w:pPr>
              <w:tabs>
                <w:tab w:val="left" w:pos="2738"/>
              </w:tabs>
              <w:jc w:val="center"/>
              <w:rPr>
                <w:caps/>
              </w:rPr>
            </w:pPr>
            <w:r w:rsidRPr="00C74280">
              <w:rPr>
                <w:sz w:val="20"/>
              </w:rPr>
              <w:t>зон с особыми условиями использования территории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a6"/>
              <w:jc w:val="center"/>
              <w:rPr>
                <w:b/>
                <w:bCs/>
                <w:u w:val="single"/>
              </w:rPr>
            </w:pPr>
            <w:r w:rsidRPr="00C74280">
              <w:rPr>
                <w:b/>
                <w:bCs/>
                <w:u w:val="single"/>
              </w:rPr>
              <w:t>СН-2 «Зона складирования и захоронения отходов»</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pPr>
            <w:r w:rsidRPr="00C74280">
              <w:rPr>
                <w:sz w:val="20"/>
              </w:rPr>
              <w:t>(наименование объекта, местоположение границ которого описано (далее - объект)</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right w:val="nil"/>
            </w:tcBorders>
            <w:vAlign w:val="center"/>
          </w:tcPr>
          <w:p w:rsidR="007206B8" w:rsidRPr="00C74280" w:rsidRDefault="007206B8" w:rsidP="001B71AB">
            <w:pPr>
              <w:pStyle w:val="12"/>
              <w:spacing w:line="240" w:lineRule="atLeast"/>
              <w:jc w:val="center"/>
              <w:rPr>
                <w:b/>
                <w:bCs/>
              </w:rPr>
            </w:pPr>
            <w:r w:rsidRPr="00C74280">
              <w:rPr>
                <w:b/>
                <w:bCs/>
              </w:rPr>
              <w:t>Раздел 1</w:t>
            </w:r>
          </w:p>
        </w:tc>
      </w:tr>
      <w:tr w:rsidR="007206B8" w:rsidRPr="00C74280" w:rsidTr="001B71AB">
        <w:trPr>
          <w:trHeight w:hRule="exact" w:val="397"/>
        </w:trPr>
        <w:tc>
          <w:tcPr>
            <w:tcW w:w="10349" w:type="dxa"/>
            <w:gridSpan w:val="3"/>
            <w:vAlign w:val="center"/>
          </w:tcPr>
          <w:p w:rsidR="007206B8" w:rsidRPr="00C74280" w:rsidRDefault="007206B8" w:rsidP="001B71AB">
            <w:pPr>
              <w:pStyle w:val="12"/>
              <w:jc w:val="center"/>
              <w:rPr>
                <w:b/>
                <w:bCs/>
                <w:sz w:val="20"/>
                <w:szCs w:val="24"/>
              </w:rPr>
            </w:pPr>
            <w:r w:rsidRPr="00C74280">
              <w:rPr>
                <w:b/>
                <w:bCs/>
                <w:sz w:val="20"/>
                <w:szCs w:val="24"/>
              </w:rPr>
              <w:t>Сведения об объекте</w:t>
            </w:r>
          </w:p>
        </w:tc>
      </w:tr>
      <w:tr w:rsidR="007206B8" w:rsidRPr="00C74280" w:rsidTr="001B71AB">
        <w:tblPrEx>
          <w:tblLook w:val="0000" w:firstRow="0" w:lastRow="0" w:firstColumn="0" w:lastColumn="0" w:noHBand="0" w:noVBand="0"/>
        </w:tblPrEx>
        <w:trPr>
          <w:trHeight w:val="246"/>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 п/п</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Характеристики объекта</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Описание характеристик</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1</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2</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3</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1</w:t>
            </w:r>
          </w:p>
        </w:tc>
        <w:tc>
          <w:tcPr>
            <w:tcW w:w="4677" w:type="dxa"/>
            <w:vAlign w:val="center"/>
          </w:tcPr>
          <w:p w:rsidR="007206B8" w:rsidRPr="00C74280" w:rsidRDefault="007206B8" w:rsidP="001B71AB">
            <w:pPr>
              <w:pStyle w:val="12"/>
              <w:rPr>
                <w:sz w:val="20"/>
                <w:szCs w:val="24"/>
              </w:rPr>
            </w:pPr>
            <w:r w:rsidRPr="00C74280">
              <w:rPr>
                <w:sz w:val="20"/>
                <w:szCs w:val="24"/>
              </w:rPr>
              <w:t>Местоположение объекта</w:t>
            </w:r>
          </w:p>
        </w:tc>
        <w:tc>
          <w:tcPr>
            <w:tcW w:w="4820" w:type="dxa"/>
            <w:vAlign w:val="center"/>
          </w:tcPr>
          <w:p w:rsidR="007206B8" w:rsidRPr="00C74280" w:rsidRDefault="007206B8" w:rsidP="001B71AB">
            <w:pPr>
              <w:pStyle w:val="12"/>
              <w:rPr>
                <w:sz w:val="20"/>
                <w:szCs w:val="24"/>
              </w:rPr>
            </w:pPr>
            <w:r w:rsidRPr="00C74280">
              <w:rPr>
                <w:sz w:val="20"/>
                <w:szCs w:val="24"/>
              </w:rPr>
              <w:t>Пензенская область, муниципальный район Пензенский, сельское поселение Ермоловский сельсовет</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2</w:t>
            </w:r>
          </w:p>
        </w:tc>
        <w:tc>
          <w:tcPr>
            <w:tcW w:w="4677" w:type="dxa"/>
            <w:vAlign w:val="center"/>
          </w:tcPr>
          <w:p w:rsidR="007206B8" w:rsidRPr="00C74280" w:rsidRDefault="007206B8" w:rsidP="001B71AB">
            <w:pPr>
              <w:pStyle w:val="12"/>
              <w:rPr>
                <w:sz w:val="20"/>
                <w:szCs w:val="24"/>
              </w:rPr>
            </w:pPr>
            <w:r w:rsidRPr="00C74280">
              <w:rPr>
                <w:sz w:val="20"/>
                <w:szCs w:val="24"/>
              </w:rPr>
              <w:t>Площадь объекта +/- величина погрешности определения площади</w:t>
            </w:r>
          </w:p>
          <w:p w:rsidR="007206B8" w:rsidRPr="00C74280" w:rsidRDefault="007206B8" w:rsidP="001B71AB">
            <w:pPr>
              <w:pStyle w:val="12"/>
              <w:rPr>
                <w:sz w:val="20"/>
                <w:szCs w:val="24"/>
              </w:rPr>
            </w:pPr>
            <w:r w:rsidRPr="00C74280">
              <w:rPr>
                <w:sz w:val="20"/>
                <w:szCs w:val="24"/>
              </w:rPr>
              <w:t>(Р+/- Дельта Р)</w:t>
            </w:r>
          </w:p>
        </w:tc>
        <w:tc>
          <w:tcPr>
            <w:tcW w:w="4820" w:type="dxa"/>
            <w:vAlign w:val="center"/>
          </w:tcPr>
          <w:p w:rsidR="007206B8" w:rsidRPr="00C74280" w:rsidRDefault="007206B8" w:rsidP="001B71AB">
            <w:pPr>
              <w:rPr>
                <w:sz w:val="20"/>
              </w:rPr>
            </w:pPr>
            <w:r w:rsidRPr="00C74280">
              <w:rPr>
                <w:sz w:val="20"/>
                <w:lang w:val="en-US"/>
              </w:rPr>
              <w:t>1112 кв.м ± 583.50 кв.м</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lang w:val="en-US"/>
              </w:rPr>
            </w:pPr>
            <w:r w:rsidRPr="00C74280">
              <w:rPr>
                <w:sz w:val="20"/>
                <w:szCs w:val="24"/>
              </w:rPr>
              <w:t>3</w:t>
            </w:r>
          </w:p>
        </w:tc>
        <w:tc>
          <w:tcPr>
            <w:tcW w:w="4677" w:type="dxa"/>
            <w:vAlign w:val="center"/>
          </w:tcPr>
          <w:p w:rsidR="007206B8" w:rsidRPr="00C74280" w:rsidRDefault="007206B8" w:rsidP="001B71AB">
            <w:pPr>
              <w:pStyle w:val="12"/>
              <w:rPr>
                <w:sz w:val="20"/>
                <w:szCs w:val="24"/>
              </w:rPr>
            </w:pPr>
            <w:r w:rsidRPr="00C74280">
              <w:rPr>
                <w:sz w:val="20"/>
                <w:szCs w:val="24"/>
              </w:rPr>
              <w:t>Иные характеристики объекта</w:t>
            </w:r>
          </w:p>
        </w:tc>
        <w:tc>
          <w:tcPr>
            <w:tcW w:w="4820" w:type="dxa"/>
            <w:vAlign w:val="center"/>
          </w:tcPr>
          <w:p w:rsidR="007206B8" w:rsidRPr="00C74280" w:rsidRDefault="007206B8" w:rsidP="001B71AB">
            <w:pPr>
              <w:pStyle w:val="12"/>
              <w:rPr>
                <w:sz w:val="20"/>
                <w:szCs w:val="24"/>
                <w:lang w:val="en-US"/>
              </w:rPr>
            </w:pPr>
            <w:r w:rsidRPr="00C74280">
              <w:rPr>
                <w:sz w:val="20"/>
                <w:szCs w:val="24"/>
                <w:lang w:val="en-US"/>
              </w:rPr>
              <w:t>–</w:t>
            </w:r>
          </w:p>
        </w:tc>
      </w:tr>
    </w:tbl>
    <w:p w:rsidR="007206B8" w:rsidRPr="00C74280" w:rsidRDefault="007206B8"/>
    <w:p w:rsidR="007206B8" w:rsidRPr="00C74280" w:rsidRDefault="007206B8">
      <w:pPr>
        <w:sectPr w:rsidR="007206B8" w:rsidRPr="00C74280" w:rsidSect="001B71AB">
          <w:footerReference w:type="even" r:id="rId46"/>
          <w:type w:val="continuous"/>
          <w:pgSz w:w="11906" w:h="16838" w:code="9"/>
          <w:pgMar w:top="956" w:right="1085" w:bottom="1134" w:left="1134" w:header="454" w:footer="454" w:gutter="0"/>
          <w:cols w:space="398"/>
          <w:docGrid w:linePitch="360"/>
        </w:sect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05"/>
        <w:gridCol w:w="1562"/>
        <w:gridCol w:w="2419"/>
        <w:gridCol w:w="1700"/>
        <w:gridCol w:w="1702"/>
      </w:tblGrid>
      <w:tr w:rsidR="007206B8" w:rsidRPr="00C74280" w:rsidTr="001B71AB">
        <w:trPr>
          <w:trHeight w:val="397"/>
        </w:trPr>
        <w:tc>
          <w:tcPr>
            <w:tcW w:w="10348" w:type="dxa"/>
            <w:gridSpan w:val="6"/>
            <w:tcBorders>
              <w:top w:val="nil"/>
              <w:left w:val="nil"/>
              <w:right w:val="nil"/>
            </w:tcBorders>
            <w:vAlign w:val="center"/>
          </w:tcPr>
          <w:p w:rsidR="007206B8" w:rsidRPr="00C74280" w:rsidRDefault="007206B8" w:rsidP="001B71AB">
            <w:pPr>
              <w:pStyle w:val="12"/>
              <w:jc w:val="center"/>
              <w:rPr>
                <w:b/>
                <w:bCs/>
                <w:sz w:val="20"/>
              </w:rPr>
            </w:pPr>
            <w:r w:rsidRPr="00C74280">
              <w:rPr>
                <w:b/>
                <w:bCs/>
              </w:rPr>
              <w:t>Раздел 2</w:t>
            </w:r>
          </w:p>
        </w:tc>
      </w:tr>
      <w:tr w:rsidR="007206B8" w:rsidRPr="00C74280" w:rsidTr="001B71AB">
        <w:trPr>
          <w:trHeight w:val="397"/>
        </w:trPr>
        <w:tc>
          <w:tcPr>
            <w:tcW w:w="10348" w:type="dxa"/>
            <w:gridSpan w:val="6"/>
          </w:tcPr>
          <w:p w:rsidR="007206B8" w:rsidRPr="00C74280" w:rsidRDefault="007206B8" w:rsidP="001B71AB">
            <w:pPr>
              <w:pStyle w:val="12"/>
              <w:spacing w:before="120"/>
              <w:jc w:val="center"/>
              <w:rPr>
                <w:b/>
                <w:bCs/>
                <w:sz w:val="20"/>
              </w:rPr>
            </w:pPr>
            <w:r w:rsidRPr="00C74280">
              <w:rPr>
                <w:b/>
                <w:bCs/>
                <w:sz w:val="20"/>
              </w:rPr>
              <w:t>Сведения о местоположении границ объекта</w:t>
            </w:r>
          </w:p>
        </w:tc>
      </w:tr>
      <w:tr w:rsidR="007206B8" w:rsidRPr="00C74280" w:rsidTr="001B71AB">
        <w:trPr>
          <w:trHeight w:hRule="exact" w:val="340"/>
        </w:trPr>
        <w:tc>
          <w:tcPr>
            <w:tcW w:w="10348" w:type="dxa"/>
            <w:gridSpan w:val="6"/>
            <w:vAlign w:val="center"/>
          </w:tcPr>
          <w:p w:rsidR="007206B8" w:rsidRPr="00C74280" w:rsidRDefault="007206B8" w:rsidP="001B71AB">
            <w:pPr>
              <w:pStyle w:val="12"/>
              <w:rPr>
                <w:b/>
                <w:bCs/>
                <w:sz w:val="20"/>
              </w:rPr>
            </w:pPr>
            <w:r w:rsidRPr="00C74280">
              <w:rPr>
                <w:b/>
                <w:bCs/>
                <w:sz w:val="20"/>
              </w:rPr>
              <w:t xml:space="preserve">1. Система координат </w:t>
            </w:r>
            <w:r w:rsidRPr="00C74280">
              <w:rPr>
                <w:b/>
                <w:bCs/>
                <w:sz w:val="20"/>
                <w:u w:val="single"/>
              </w:rPr>
              <w:t>МСК-58, зона 2</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2. Сведения о характерных точках границ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границ</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384077.33</w:t>
            </w:r>
          </w:p>
        </w:tc>
        <w:tc>
          <w:tcPr>
            <w:tcW w:w="1562" w:type="dxa"/>
            <w:vAlign w:val="center"/>
          </w:tcPr>
          <w:p w:rsidR="007206B8" w:rsidRPr="00C74280" w:rsidRDefault="007206B8" w:rsidP="001B71AB">
            <w:pPr>
              <w:jc w:val="center"/>
              <w:rPr>
                <w:sz w:val="18"/>
                <w:szCs w:val="20"/>
              </w:rPr>
            </w:pPr>
            <w:r w:rsidRPr="00C74280">
              <w:rPr>
                <w:sz w:val="18"/>
                <w:szCs w:val="20"/>
              </w:rPr>
              <w:t>2191663.94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w:t>
            </w:r>
          </w:p>
        </w:tc>
        <w:tc>
          <w:tcPr>
            <w:tcW w:w="1405" w:type="dxa"/>
            <w:vAlign w:val="center"/>
          </w:tcPr>
          <w:p w:rsidR="007206B8" w:rsidRPr="00C74280" w:rsidRDefault="007206B8" w:rsidP="001B71AB">
            <w:pPr>
              <w:jc w:val="center"/>
              <w:rPr>
                <w:sz w:val="18"/>
                <w:szCs w:val="20"/>
              </w:rPr>
            </w:pPr>
            <w:r w:rsidRPr="00C74280">
              <w:rPr>
                <w:sz w:val="18"/>
                <w:szCs w:val="20"/>
              </w:rPr>
              <w:t>384085.39</w:t>
            </w:r>
          </w:p>
        </w:tc>
        <w:tc>
          <w:tcPr>
            <w:tcW w:w="1562" w:type="dxa"/>
            <w:vAlign w:val="center"/>
          </w:tcPr>
          <w:p w:rsidR="007206B8" w:rsidRPr="00C74280" w:rsidRDefault="007206B8" w:rsidP="001B71AB">
            <w:pPr>
              <w:jc w:val="center"/>
              <w:rPr>
                <w:sz w:val="18"/>
                <w:szCs w:val="20"/>
              </w:rPr>
            </w:pPr>
            <w:r w:rsidRPr="00C74280">
              <w:rPr>
                <w:sz w:val="18"/>
                <w:szCs w:val="20"/>
              </w:rPr>
              <w:t>2191682.24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w:t>
            </w:r>
          </w:p>
        </w:tc>
        <w:tc>
          <w:tcPr>
            <w:tcW w:w="1405" w:type="dxa"/>
            <w:vAlign w:val="center"/>
          </w:tcPr>
          <w:p w:rsidR="007206B8" w:rsidRPr="00C74280" w:rsidRDefault="007206B8" w:rsidP="001B71AB">
            <w:pPr>
              <w:jc w:val="center"/>
              <w:rPr>
                <w:sz w:val="18"/>
                <w:szCs w:val="20"/>
              </w:rPr>
            </w:pPr>
            <w:r w:rsidRPr="00C74280">
              <w:rPr>
                <w:sz w:val="18"/>
                <w:szCs w:val="20"/>
              </w:rPr>
              <w:t>384085.98</w:t>
            </w:r>
          </w:p>
        </w:tc>
        <w:tc>
          <w:tcPr>
            <w:tcW w:w="1562" w:type="dxa"/>
            <w:vAlign w:val="center"/>
          </w:tcPr>
          <w:p w:rsidR="007206B8" w:rsidRPr="00C74280" w:rsidRDefault="007206B8" w:rsidP="001B71AB">
            <w:pPr>
              <w:jc w:val="center"/>
              <w:rPr>
                <w:sz w:val="18"/>
                <w:szCs w:val="20"/>
              </w:rPr>
            </w:pPr>
            <w:r w:rsidRPr="00C74280">
              <w:rPr>
                <w:sz w:val="18"/>
                <w:szCs w:val="20"/>
              </w:rPr>
              <w:t>2191684.83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w:t>
            </w:r>
          </w:p>
        </w:tc>
        <w:tc>
          <w:tcPr>
            <w:tcW w:w="1405" w:type="dxa"/>
            <w:vAlign w:val="center"/>
          </w:tcPr>
          <w:p w:rsidR="007206B8" w:rsidRPr="00C74280" w:rsidRDefault="007206B8" w:rsidP="001B71AB">
            <w:pPr>
              <w:jc w:val="center"/>
              <w:rPr>
                <w:sz w:val="18"/>
                <w:szCs w:val="20"/>
              </w:rPr>
            </w:pPr>
            <w:r w:rsidRPr="00C74280">
              <w:rPr>
                <w:sz w:val="18"/>
                <w:szCs w:val="20"/>
              </w:rPr>
              <w:t>384057.27</w:t>
            </w:r>
          </w:p>
        </w:tc>
        <w:tc>
          <w:tcPr>
            <w:tcW w:w="1562" w:type="dxa"/>
            <w:vAlign w:val="center"/>
          </w:tcPr>
          <w:p w:rsidR="007206B8" w:rsidRPr="00C74280" w:rsidRDefault="007206B8" w:rsidP="001B71AB">
            <w:pPr>
              <w:jc w:val="center"/>
              <w:rPr>
                <w:sz w:val="18"/>
                <w:szCs w:val="20"/>
              </w:rPr>
            </w:pPr>
            <w:r w:rsidRPr="00C74280">
              <w:rPr>
                <w:sz w:val="18"/>
                <w:szCs w:val="20"/>
              </w:rPr>
              <w:t>2191701.43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w:t>
            </w:r>
          </w:p>
        </w:tc>
        <w:tc>
          <w:tcPr>
            <w:tcW w:w="1405" w:type="dxa"/>
            <w:vAlign w:val="center"/>
          </w:tcPr>
          <w:p w:rsidR="007206B8" w:rsidRPr="00C74280" w:rsidRDefault="007206B8" w:rsidP="001B71AB">
            <w:pPr>
              <w:jc w:val="center"/>
              <w:rPr>
                <w:sz w:val="18"/>
                <w:szCs w:val="20"/>
              </w:rPr>
            </w:pPr>
            <w:r w:rsidRPr="00C74280">
              <w:rPr>
                <w:sz w:val="18"/>
                <w:szCs w:val="20"/>
              </w:rPr>
              <w:t>384045.69</w:t>
            </w:r>
          </w:p>
        </w:tc>
        <w:tc>
          <w:tcPr>
            <w:tcW w:w="1562" w:type="dxa"/>
            <w:vAlign w:val="center"/>
          </w:tcPr>
          <w:p w:rsidR="007206B8" w:rsidRPr="00C74280" w:rsidRDefault="007206B8" w:rsidP="001B71AB">
            <w:pPr>
              <w:jc w:val="center"/>
              <w:rPr>
                <w:sz w:val="18"/>
                <w:szCs w:val="20"/>
              </w:rPr>
            </w:pPr>
            <w:r w:rsidRPr="00C74280">
              <w:rPr>
                <w:sz w:val="18"/>
                <w:szCs w:val="20"/>
              </w:rPr>
              <w:t>2191676.06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w:t>
            </w:r>
          </w:p>
        </w:tc>
        <w:tc>
          <w:tcPr>
            <w:tcW w:w="1405" w:type="dxa"/>
            <w:vAlign w:val="center"/>
          </w:tcPr>
          <w:p w:rsidR="007206B8" w:rsidRPr="00C74280" w:rsidRDefault="007206B8" w:rsidP="001B71AB">
            <w:pPr>
              <w:jc w:val="center"/>
              <w:rPr>
                <w:sz w:val="18"/>
                <w:szCs w:val="20"/>
              </w:rPr>
            </w:pPr>
            <w:r w:rsidRPr="00C74280">
              <w:rPr>
                <w:sz w:val="18"/>
                <w:szCs w:val="20"/>
              </w:rPr>
              <w:t>384045.74</w:t>
            </w:r>
          </w:p>
        </w:tc>
        <w:tc>
          <w:tcPr>
            <w:tcW w:w="1562" w:type="dxa"/>
            <w:vAlign w:val="center"/>
          </w:tcPr>
          <w:p w:rsidR="007206B8" w:rsidRPr="00C74280" w:rsidRDefault="007206B8" w:rsidP="001B71AB">
            <w:pPr>
              <w:jc w:val="center"/>
              <w:rPr>
                <w:sz w:val="18"/>
                <w:szCs w:val="20"/>
              </w:rPr>
            </w:pPr>
            <w:r w:rsidRPr="00C74280">
              <w:rPr>
                <w:sz w:val="18"/>
                <w:szCs w:val="20"/>
              </w:rPr>
              <w:t>2191669.67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w:t>
            </w:r>
          </w:p>
        </w:tc>
        <w:tc>
          <w:tcPr>
            <w:tcW w:w="1405" w:type="dxa"/>
            <w:vAlign w:val="center"/>
          </w:tcPr>
          <w:p w:rsidR="007206B8" w:rsidRPr="00C74280" w:rsidRDefault="007206B8" w:rsidP="001B71AB">
            <w:pPr>
              <w:jc w:val="center"/>
              <w:rPr>
                <w:sz w:val="18"/>
                <w:szCs w:val="20"/>
              </w:rPr>
            </w:pPr>
            <w:r w:rsidRPr="00C74280">
              <w:rPr>
                <w:sz w:val="18"/>
                <w:szCs w:val="20"/>
              </w:rPr>
              <w:t>384073.07</w:t>
            </w:r>
          </w:p>
        </w:tc>
        <w:tc>
          <w:tcPr>
            <w:tcW w:w="1562" w:type="dxa"/>
            <w:vAlign w:val="center"/>
          </w:tcPr>
          <w:p w:rsidR="007206B8" w:rsidRPr="00C74280" w:rsidRDefault="007206B8" w:rsidP="001B71AB">
            <w:pPr>
              <w:jc w:val="center"/>
              <w:rPr>
                <w:sz w:val="18"/>
                <w:szCs w:val="20"/>
              </w:rPr>
            </w:pPr>
            <w:r w:rsidRPr="00C74280">
              <w:rPr>
                <w:sz w:val="18"/>
                <w:szCs w:val="20"/>
              </w:rPr>
              <w:t>2191654.41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384077.33</w:t>
            </w:r>
          </w:p>
        </w:tc>
        <w:tc>
          <w:tcPr>
            <w:tcW w:w="1562" w:type="dxa"/>
            <w:vAlign w:val="center"/>
          </w:tcPr>
          <w:p w:rsidR="007206B8" w:rsidRPr="00C74280" w:rsidRDefault="007206B8" w:rsidP="001B71AB">
            <w:pPr>
              <w:jc w:val="center"/>
              <w:rPr>
                <w:sz w:val="18"/>
                <w:szCs w:val="20"/>
              </w:rPr>
            </w:pPr>
            <w:r w:rsidRPr="00C74280">
              <w:rPr>
                <w:sz w:val="18"/>
                <w:szCs w:val="20"/>
              </w:rPr>
              <w:t>2191663.94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3. Сведения о характерных точках части (частей) границы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части границы</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43"/>
        </w:trPr>
        <w:tc>
          <w:tcPr>
            <w:tcW w:w="1560" w:type="dxa"/>
            <w:vAlign w:val="center"/>
          </w:tcPr>
          <w:p w:rsidR="007206B8" w:rsidRPr="00C74280" w:rsidRDefault="007206B8">
            <w:pPr>
              <w:jc w:val="center"/>
            </w:pPr>
            <w:r w:rsidRPr="00C74280">
              <w:rPr>
                <w:sz w:val="18"/>
                <w:szCs w:val="18"/>
              </w:rPr>
              <w:t>–</w:t>
            </w:r>
          </w:p>
        </w:tc>
        <w:tc>
          <w:tcPr>
            <w:tcW w:w="1405" w:type="dxa"/>
            <w:vAlign w:val="center"/>
          </w:tcPr>
          <w:p w:rsidR="007206B8" w:rsidRPr="00C74280" w:rsidRDefault="007206B8">
            <w:pPr>
              <w:jc w:val="center"/>
            </w:pPr>
            <w:r w:rsidRPr="00C74280">
              <w:rPr>
                <w:sz w:val="18"/>
                <w:szCs w:val="18"/>
              </w:rPr>
              <w:t>–</w:t>
            </w:r>
          </w:p>
        </w:tc>
        <w:tc>
          <w:tcPr>
            <w:tcW w:w="1562" w:type="dxa"/>
            <w:vAlign w:val="center"/>
          </w:tcPr>
          <w:p w:rsidR="007206B8" w:rsidRPr="00C74280" w:rsidRDefault="007206B8">
            <w:pPr>
              <w:jc w:val="center"/>
            </w:pPr>
            <w:r w:rsidRPr="00C74280">
              <w:rPr>
                <w:sz w:val="18"/>
                <w:szCs w:val="18"/>
              </w:rPr>
              <w:t>–</w:t>
            </w:r>
          </w:p>
        </w:tc>
        <w:tc>
          <w:tcPr>
            <w:tcW w:w="2419" w:type="dxa"/>
            <w:vAlign w:val="center"/>
          </w:tcPr>
          <w:p w:rsidR="007206B8" w:rsidRPr="00C74280" w:rsidRDefault="007206B8">
            <w:pPr>
              <w:jc w:val="center"/>
            </w:pPr>
            <w:r w:rsidRPr="00C74280">
              <w:rPr>
                <w:sz w:val="18"/>
                <w:szCs w:val="18"/>
                <w:lang w:val="en-US"/>
              </w:rPr>
              <w:t>–</w:t>
            </w:r>
          </w:p>
        </w:tc>
        <w:tc>
          <w:tcPr>
            <w:tcW w:w="1700" w:type="dxa"/>
            <w:vAlign w:val="center"/>
          </w:tcPr>
          <w:p w:rsidR="007206B8" w:rsidRPr="00C74280" w:rsidRDefault="007206B8">
            <w:pPr>
              <w:jc w:val="center"/>
            </w:pPr>
            <w:r w:rsidRPr="00C74280">
              <w:rPr>
                <w:sz w:val="18"/>
                <w:szCs w:val="18"/>
              </w:rPr>
              <w:t>–</w:t>
            </w:r>
          </w:p>
        </w:tc>
        <w:tc>
          <w:tcPr>
            <w:tcW w:w="1702" w:type="dxa"/>
            <w:vAlign w:val="center"/>
          </w:tcPr>
          <w:p w:rsidR="007206B8" w:rsidRPr="00C74280" w:rsidRDefault="007206B8">
            <w:pPr>
              <w:jc w:val="center"/>
            </w:pPr>
            <w:r w:rsidRPr="00C74280">
              <w:rPr>
                <w:sz w:val="18"/>
                <w:szCs w:val="18"/>
              </w:rPr>
              <w:t>–</w:t>
            </w:r>
          </w:p>
        </w:tc>
      </w:tr>
    </w:tbl>
    <w:p w:rsidR="007206B8" w:rsidRPr="00C74280" w:rsidRDefault="007206B8" w:rsidP="001B71AB"/>
    <w:p w:rsidR="007206B8" w:rsidRPr="00C74280" w:rsidRDefault="007206B8">
      <w:pPr>
        <w:spacing w:after="160" w:line="259" w:lineRule="auto"/>
      </w:pPr>
      <w:r w:rsidRPr="00C74280">
        <w:br w:type="page"/>
      </w:r>
    </w:p>
    <w:p w:rsidR="007206B8" w:rsidRPr="00C74280" w:rsidRDefault="007206B8"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pStyle w:val="a6"/>
              <w:jc w:val="center"/>
              <w:rPr>
                <w:b/>
                <w:caps/>
                <w:sz w:val="24"/>
                <w:szCs w:val="24"/>
              </w:rPr>
            </w:pPr>
            <w:r w:rsidRPr="00C74280">
              <w:rPr>
                <w:b/>
                <w:caps/>
                <w:sz w:val="24"/>
                <w:szCs w:val="24"/>
              </w:rPr>
              <w:t>ГРАФИЧЕСКОЕ ОПИСАНИЕ</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r w:rsidRPr="00C74280">
              <w:rPr>
                <w:sz w:val="20"/>
              </w:rPr>
              <w:t xml:space="preserve">местоположения границ населенных пунктов, территориальных зон, </w:t>
            </w:r>
          </w:p>
          <w:p w:rsidR="007206B8" w:rsidRPr="00C74280" w:rsidRDefault="007206B8" w:rsidP="004A327B">
            <w:pPr>
              <w:tabs>
                <w:tab w:val="left" w:pos="2738"/>
              </w:tabs>
              <w:jc w:val="center"/>
              <w:rPr>
                <w:sz w:val="20"/>
              </w:rPr>
            </w:pPr>
            <w:r w:rsidRPr="00C74280">
              <w:rPr>
                <w:sz w:val="20"/>
              </w:rPr>
              <w:t xml:space="preserve">особо охраняемых природных территорий, </w:t>
            </w:r>
          </w:p>
          <w:p w:rsidR="007206B8" w:rsidRPr="00C74280" w:rsidRDefault="007206B8" w:rsidP="004A327B">
            <w:pPr>
              <w:tabs>
                <w:tab w:val="left" w:pos="2738"/>
              </w:tabs>
              <w:jc w:val="center"/>
              <w:rPr>
                <w:caps/>
              </w:rPr>
            </w:pPr>
            <w:r w:rsidRPr="00C74280">
              <w:rPr>
                <w:sz w:val="20"/>
              </w:rPr>
              <w:t>зон с особыми условиями использования территории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a6"/>
              <w:jc w:val="center"/>
              <w:rPr>
                <w:b/>
                <w:bCs/>
                <w:u w:val="single"/>
              </w:rPr>
            </w:pPr>
            <w:r w:rsidRPr="00C74280">
              <w:rPr>
                <w:b/>
                <w:bCs/>
                <w:u w:val="single"/>
              </w:rPr>
              <w:t>ОТ "Иная зона"</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pPr>
            <w:r w:rsidRPr="00C74280">
              <w:rPr>
                <w:sz w:val="20"/>
              </w:rPr>
              <w:t>(наименование объекта, местоположение границ которого описано (далее - объект)</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right w:val="nil"/>
            </w:tcBorders>
            <w:vAlign w:val="center"/>
          </w:tcPr>
          <w:p w:rsidR="007206B8" w:rsidRPr="00C74280" w:rsidRDefault="007206B8" w:rsidP="001B71AB">
            <w:pPr>
              <w:pStyle w:val="12"/>
              <w:spacing w:line="240" w:lineRule="atLeast"/>
              <w:jc w:val="center"/>
              <w:rPr>
                <w:b/>
                <w:bCs/>
              </w:rPr>
            </w:pPr>
            <w:r w:rsidRPr="00C74280">
              <w:rPr>
                <w:b/>
                <w:bCs/>
              </w:rPr>
              <w:t>Раздел 1</w:t>
            </w:r>
          </w:p>
        </w:tc>
      </w:tr>
      <w:tr w:rsidR="007206B8" w:rsidRPr="00C74280" w:rsidTr="001B71AB">
        <w:trPr>
          <w:trHeight w:hRule="exact" w:val="397"/>
        </w:trPr>
        <w:tc>
          <w:tcPr>
            <w:tcW w:w="10349" w:type="dxa"/>
            <w:gridSpan w:val="3"/>
            <w:vAlign w:val="center"/>
          </w:tcPr>
          <w:p w:rsidR="007206B8" w:rsidRPr="00C74280" w:rsidRDefault="007206B8" w:rsidP="001B71AB">
            <w:pPr>
              <w:pStyle w:val="12"/>
              <w:jc w:val="center"/>
              <w:rPr>
                <w:b/>
                <w:bCs/>
                <w:sz w:val="20"/>
                <w:szCs w:val="24"/>
              </w:rPr>
            </w:pPr>
            <w:r w:rsidRPr="00C74280">
              <w:rPr>
                <w:b/>
                <w:bCs/>
                <w:sz w:val="20"/>
                <w:szCs w:val="24"/>
              </w:rPr>
              <w:t>Сведения об объекте</w:t>
            </w:r>
          </w:p>
        </w:tc>
      </w:tr>
      <w:tr w:rsidR="007206B8" w:rsidRPr="00C74280" w:rsidTr="001B71AB">
        <w:tblPrEx>
          <w:tblLook w:val="0000" w:firstRow="0" w:lastRow="0" w:firstColumn="0" w:lastColumn="0" w:noHBand="0" w:noVBand="0"/>
        </w:tblPrEx>
        <w:trPr>
          <w:trHeight w:val="246"/>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 п/п</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Характеристики объекта</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Описание характеристик</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1</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2</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3</w:t>
            </w:r>
          </w:p>
        </w:tc>
      </w:tr>
      <w:tr w:rsidR="007206B8" w:rsidRPr="00C74280" w:rsidTr="001B71AB">
        <w:tblPrEx>
          <w:tblLook w:val="0000" w:firstRow="0" w:lastRow="0" w:firstColumn="0" w:lastColumn="0" w:noHBand="0" w:noVBand="0"/>
        </w:tblPrEx>
        <w:trPr>
          <w:trHeight w:val="243"/>
        </w:trPr>
        <w:tc>
          <w:tcPr>
            <w:tcW w:w="852" w:type="dxa"/>
          </w:tcPr>
          <w:p w:rsidR="007206B8" w:rsidRPr="00C74280" w:rsidRDefault="007206B8" w:rsidP="001B71AB">
            <w:pPr>
              <w:pStyle w:val="12"/>
              <w:jc w:val="center"/>
              <w:rPr>
                <w:sz w:val="20"/>
                <w:szCs w:val="24"/>
              </w:rPr>
            </w:pPr>
            <w:r w:rsidRPr="00C74280">
              <w:rPr>
                <w:sz w:val="20"/>
                <w:szCs w:val="24"/>
              </w:rPr>
              <w:t>1</w:t>
            </w:r>
          </w:p>
        </w:tc>
        <w:tc>
          <w:tcPr>
            <w:tcW w:w="4677" w:type="dxa"/>
          </w:tcPr>
          <w:p w:rsidR="007206B8" w:rsidRPr="00C74280" w:rsidRDefault="007206B8" w:rsidP="001B71AB">
            <w:pPr>
              <w:pStyle w:val="12"/>
              <w:rPr>
                <w:sz w:val="20"/>
                <w:szCs w:val="24"/>
              </w:rPr>
            </w:pPr>
            <w:r w:rsidRPr="00C74280">
              <w:rPr>
                <w:sz w:val="20"/>
                <w:szCs w:val="24"/>
              </w:rPr>
              <w:t>Местоположение объекта</w:t>
            </w:r>
          </w:p>
        </w:tc>
        <w:tc>
          <w:tcPr>
            <w:tcW w:w="4820" w:type="dxa"/>
          </w:tcPr>
          <w:p w:rsidR="007206B8" w:rsidRPr="00C74280" w:rsidRDefault="007206B8" w:rsidP="001B71AB">
            <w:pPr>
              <w:pStyle w:val="12"/>
              <w:rPr>
                <w:sz w:val="20"/>
                <w:szCs w:val="24"/>
              </w:rPr>
            </w:pPr>
            <w:r w:rsidRPr="00C74280">
              <w:rPr>
                <w:sz w:val="20"/>
                <w:szCs w:val="24"/>
              </w:rPr>
              <w:t>440509, Пензенская область, муниципальный район Пензенский, сельское поселение Ермоловский сельсовет, село Ермоловка</w:t>
            </w:r>
          </w:p>
        </w:tc>
      </w:tr>
      <w:tr w:rsidR="007206B8" w:rsidRPr="00C74280" w:rsidTr="001B71AB">
        <w:tblPrEx>
          <w:tblLook w:val="0000" w:firstRow="0" w:lastRow="0" w:firstColumn="0" w:lastColumn="0" w:noHBand="0" w:noVBand="0"/>
        </w:tblPrEx>
        <w:trPr>
          <w:trHeight w:val="243"/>
        </w:trPr>
        <w:tc>
          <w:tcPr>
            <w:tcW w:w="852" w:type="dxa"/>
          </w:tcPr>
          <w:p w:rsidR="007206B8" w:rsidRPr="00C74280" w:rsidRDefault="007206B8" w:rsidP="001B71AB">
            <w:pPr>
              <w:pStyle w:val="12"/>
              <w:jc w:val="center"/>
              <w:rPr>
                <w:sz w:val="20"/>
                <w:szCs w:val="24"/>
              </w:rPr>
            </w:pPr>
            <w:r w:rsidRPr="00C74280">
              <w:rPr>
                <w:sz w:val="20"/>
                <w:szCs w:val="24"/>
              </w:rPr>
              <w:t>2</w:t>
            </w:r>
          </w:p>
        </w:tc>
        <w:tc>
          <w:tcPr>
            <w:tcW w:w="4677" w:type="dxa"/>
          </w:tcPr>
          <w:p w:rsidR="007206B8" w:rsidRPr="00C74280" w:rsidRDefault="007206B8" w:rsidP="001B71AB">
            <w:pPr>
              <w:pStyle w:val="12"/>
              <w:rPr>
                <w:sz w:val="20"/>
                <w:szCs w:val="24"/>
              </w:rPr>
            </w:pPr>
            <w:r w:rsidRPr="00C74280">
              <w:rPr>
                <w:sz w:val="20"/>
                <w:szCs w:val="24"/>
              </w:rPr>
              <w:t>Площадь объекта +/- величина погрешности определения площади</w:t>
            </w:r>
          </w:p>
          <w:p w:rsidR="007206B8" w:rsidRPr="00C74280" w:rsidRDefault="007206B8" w:rsidP="001B71AB">
            <w:pPr>
              <w:pStyle w:val="12"/>
              <w:rPr>
                <w:sz w:val="20"/>
                <w:szCs w:val="24"/>
              </w:rPr>
            </w:pPr>
            <w:r w:rsidRPr="00C74280">
              <w:rPr>
                <w:sz w:val="20"/>
                <w:szCs w:val="24"/>
              </w:rPr>
              <w:t>(Р+/- Дельта Р)</w:t>
            </w:r>
          </w:p>
        </w:tc>
        <w:tc>
          <w:tcPr>
            <w:tcW w:w="4820" w:type="dxa"/>
          </w:tcPr>
          <w:p w:rsidR="007206B8" w:rsidRPr="00C74280" w:rsidRDefault="007206B8" w:rsidP="001B71AB">
            <w:pPr>
              <w:rPr>
                <w:sz w:val="20"/>
              </w:rPr>
            </w:pPr>
            <w:r w:rsidRPr="00C74280">
              <w:rPr>
                <w:sz w:val="20"/>
                <w:lang w:val="en-US"/>
              </w:rPr>
              <w:t>87081 кв.м ± 5164.17 кв.м</w:t>
            </w:r>
          </w:p>
        </w:tc>
      </w:tr>
      <w:tr w:rsidR="007206B8" w:rsidRPr="00C74280" w:rsidTr="001B71AB">
        <w:tblPrEx>
          <w:tblLook w:val="0000" w:firstRow="0" w:lastRow="0" w:firstColumn="0" w:lastColumn="0" w:noHBand="0" w:noVBand="0"/>
        </w:tblPrEx>
        <w:trPr>
          <w:trHeight w:val="243"/>
        </w:trPr>
        <w:tc>
          <w:tcPr>
            <w:tcW w:w="852" w:type="dxa"/>
          </w:tcPr>
          <w:p w:rsidR="007206B8" w:rsidRPr="00C74280" w:rsidRDefault="007206B8" w:rsidP="001B71AB">
            <w:pPr>
              <w:pStyle w:val="12"/>
              <w:jc w:val="center"/>
              <w:rPr>
                <w:sz w:val="20"/>
                <w:szCs w:val="24"/>
                <w:lang w:val="en-US"/>
              </w:rPr>
            </w:pPr>
            <w:r w:rsidRPr="00C74280">
              <w:rPr>
                <w:sz w:val="20"/>
                <w:szCs w:val="24"/>
              </w:rPr>
              <w:t>3</w:t>
            </w:r>
          </w:p>
        </w:tc>
        <w:tc>
          <w:tcPr>
            <w:tcW w:w="4677" w:type="dxa"/>
          </w:tcPr>
          <w:p w:rsidR="007206B8" w:rsidRPr="00C74280" w:rsidRDefault="007206B8" w:rsidP="001B71AB">
            <w:pPr>
              <w:pStyle w:val="12"/>
              <w:rPr>
                <w:sz w:val="20"/>
                <w:szCs w:val="24"/>
              </w:rPr>
            </w:pPr>
            <w:r w:rsidRPr="00C74280">
              <w:rPr>
                <w:sz w:val="20"/>
                <w:szCs w:val="24"/>
              </w:rPr>
              <w:t>Иные характеристики объекта</w:t>
            </w:r>
          </w:p>
        </w:tc>
        <w:tc>
          <w:tcPr>
            <w:tcW w:w="4820" w:type="dxa"/>
          </w:tcPr>
          <w:p w:rsidR="007206B8" w:rsidRPr="00C74280" w:rsidRDefault="007206B8" w:rsidP="001B71AB">
            <w:pPr>
              <w:pStyle w:val="12"/>
              <w:rPr>
                <w:sz w:val="20"/>
                <w:szCs w:val="24"/>
                <w:lang w:val="en-US"/>
              </w:rPr>
            </w:pPr>
            <w:r w:rsidRPr="00C74280">
              <w:rPr>
                <w:sz w:val="20"/>
                <w:szCs w:val="24"/>
                <w:lang w:val="en-US"/>
              </w:rPr>
              <w:t>–</w:t>
            </w:r>
          </w:p>
        </w:tc>
      </w:tr>
    </w:tbl>
    <w:p w:rsidR="007206B8" w:rsidRPr="00C74280" w:rsidRDefault="007206B8">
      <w:r w:rsidRPr="00C74280">
        <w:br w:type="page"/>
      </w:r>
    </w:p>
    <w:p w:rsidR="007206B8" w:rsidRPr="00C74280" w:rsidRDefault="007206B8">
      <w:pPr>
        <w:sectPr w:rsidR="007206B8" w:rsidRPr="00C74280" w:rsidSect="001B71AB">
          <w:footerReference w:type="even" r:id="rId47"/>
          <w:type w:val="continuous"/>
          <w:pgSz w:w="11906" w:h="16838" w:code="9"/>
          <w:pgMar w:top="956" w:right="1085" w:bottom="1134" w:left="1134" w:header="454" w:footer="454" w:gutter="0"/>
          <w:cols w:space="398"/>
          <w:docGrid w:linePitch="360"/>
        </w:sect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05"/>
        <w:gridCol w:w="1562"/>
        <w:gridCol w:w="2278"/>
        <w:gridCol w:w="1841"/>
        <w:gridCol w:w="1702"/>
      </w:tblGrid>
      <w:tr w:rsidR="007206B8" w:rsidRPr="00C74280" w:rsidTr="001B71AB">
        <w:trPr>
          <w:trHeight w:val="397"/>
        </w:trPr>
        <w:tc>
          <w:tcPr>
            <w:tcW w:w="10348" w:type="dxa"/>
            <w:gridSpan w:val="6"/>
            <w:tcBorders>
              <w:top w:val="nil"/>
              <w:left w:val="nil"/>
              <w:right w:val="nil"/>
            </w:tcBorders>
            <w:vAlign w:val="center"/>
          </w:tcPr>
          <w:p w:rsidR="007206B8" w:rsidRPr="00C74280" w:rsidRDefault="007206B8" w:rsidP="001B71AB">
            <w:pPr>
              <w:pStyle w:val="12"/>
              <w:jc w:val="center"/>
              <w:rPr>
                <w:b/>
                <w:bCs/>
                <w:sz w:val="20"/>
              </w:rPr>
            </w:pPr>
            <w:r w:rsidRPr="00C74280">
              <w:rPr>
                <w:b/>
                <w:bCs/>
              </w:rPr>
              <w:t>Раздел 2</w:t>
            </w:r>
          </w:p>
        </w:tc>
      </w:tr>
      <w:tr w:rsidR="007206B8" w:rsidRPr="00C74280" w:rsidTr="001B71AB">
        <w:trPr>
          <w:trHeight w:val="397"/>
        </w:trPr>
        <w:tc>
          <w:tcPr>
            <w:tcW w:w="10348" w:type="dxa"/>
            <w:gridSpan w:val="6"/>
          </w:tcPr>
          <w:p w:rsidR="007206B8" w:rsidRPr="00C74280" w:rsidRDefault="007206B8" w:rsidP="001B71AB">
            <w:pPr>
              <w:pStyle w:val="12"/>
              <w:spacing w:before="120"/>
              <w:jc w:val="center"/>
              <w:rPr>
                <w:b/>
                <w:bCs/>
                <w:sz w:val="20"/>
              </w:rPr>
            </w:pPr>
            <w:r w:rsidRPr="00C74280">
              <w:rPr>
                <w:b/>
                <w:bCs/>
                <w:sz w:val="20"/>
              </w:rPr>
              <w:t>Сведения о местоположении границ объекта</w:t>
            </w:r>
          </w:p>
        </w:tc>
      </w:tr>
      <w:tr w:rsidR="007206B8" w:rsidRPr="00C74280" w:rsidTr="001B71AB">
        <w:trPr>
          <w:trHeight w:hRule="exact" w:val="340"/>
        </w:trPr>
        <w:tc>
          <w:tcPr>
            <w:tcW w:w="10348" w:type="dxa"/>
            <w:gridSpan w:val="6"/>
            <w:vAlign w:val="center"/>
          </w:tcPr>
          <w:p w:rsidR="007206B8" w:rsidRPr="00C74280" w:rsidRDefault="007206B8" w:rsidP="001B71AB">
            <w:pPr>
              <w:pStyle w:val="12"/>
              <w:rPr>
                <w:b/>
                <w:bCs/>
                <w:sz w:val="20"/>
              </w:rPr>
            </w:pPr>
            <w:r w:rsidRPr="00C74280">
              <w:rPr>
                <w:b/>
                <w:bCs/>
                <w:sz w:val="20"/>
              </w:rPr>
              <w:t xml:space="preserve">1. Система координат </w:t>
            </w:r>
            <w:r w:rsidRPr="00C74280">
              <w:rPr>
                <w:b/>
                <w:bCs/>
                <w:sz w:val="20"/>
                <w:u w:val="single"/>
              </w:rPr>
              <w:t>МСК-58, зона 2</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2. Сведения о характерных точках границ объекта</w:t>
            </w:r>
          </w:p>
        </w:tc>
      </w:tr>
      <w:tr w:rsidR="007206B8" w:rsidRPr="00C74280" w:rsidTr="001B71AB">
        <w:tblPrEx>
          <w:tblLook w:val="0000" w:firstRow="0" w:lastRow="0" w:firstColumn="0" w:lastColumn="0" w:noHBand="0" w:noVBand="0"/>
        </w:tblPrEx>
        <w:trPr>
          <w:trHeight w:val="55"/>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границ</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278"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841"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5"/>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278" w:type="dxa"/>
            <w:vMerge/>
            <w:vAlign w:val="center"/>
          </w:tcPr>
          <w:p w:rsidR="007206B8" w:rsidRPr="00C74280" w:rsidRDefault="007206B8" w:rsidP="001B71AB">
            <w:pPr>
              <w:pStyle w:val="12"/>
              <w:jc w:val="center"/>
              <w:rPr>
                <w:b/>
                <w:bCs/>
                <w:sz w:val="20"/>
              </w:rPr>
            </w:pPr>
          </w:p>
        </w:tc>
        <w:tc>
          <w:tcPr>
            <w:tcW w:w="1841"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5"/>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278" w:type="dxa"/>
            <w:vAlign w:val="center"/>
          </w:tcPr>
          <w:p w:rsidR="007206B8" w:rsidRPr="00C74280" w:rsidRDefault="007206B8" w:rsidP="001B71AB">
            <w:pPr>
              <w:pStyle w:val="12"/>
              <w:jc w:val="center"/>
              <w:rPr>
                <w:b/>
                <w:bCs/>
                <w:sz w:val="20"/>
              </w:rPr>
            </w:pPr>
            <w:r w:rsidRPr="00C74280">
              <w:rPr>
                <w:b/>
                <w:bCs/>
                <w:sz w:val="20"/>
              </w:rPr>
              <w:t>4</w:t>
            </w:r>
          </w:p>
        </w:tc>
        <w:tc>
          <w:tcPr>
            <w:tcW w:w="1841"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Зона1(1)</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278" w:type="dxa"/>
            <w:vAlign w:val="center"/>
          </w:tcPr>
          <w:p w:rsidR="007206B8" w:rsidRPr="00C74280" w:rsidRDefault="007206B8" w:rsidP="001B71AB">
            <w:pPr>
              <w:jc w:val="center"/>
              <w:rPr>
                <w:sz w:val="18"/>
                <w:szCs w:val="20"/>
                <w:lang w:val="en-US"/>
              </w:rPr>
            </w:pPr>
            <w:r w:rsidRPr="00C74280">
              <w:rPr>
                <w:sz w:val="18"/>
                <w:szCs w:val="20"/>
              </w:rPr>
              <w:t>–</w:t>
            </w:r>
          </w:p>
        </w:tc>
        <w:tc>
          <w:tcPr>
            <w:tcW w:w="1841"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379756.79</w:t>
            </w:r>
          </w:p>
        </w:tc>
        <w:tc>
          <w:tcPr>
            <w:tcW w:w="1562" w:type="dxa"/>
            <w:vAlign w:val="center"/>
          </w:tcPr>
          <w:p w:rsidR="007206B8" w:rsidRPr="00C74280" w:rsidRDefault="007206B8" w:rsidP="001B71AB">
            <w:pPr>
              <w:jc w:val="center"/>
              <w:rPr>
                <w:sz w:val="18"/>
                <w:szCs w:val="20"/>
              </w:rPr>
            </w:pPr>
            <w:r w:rsidRPr="00C74280">
              <w:rPr>
                <w:sz w:val="18"/>
                <w:szCs w:val="20"/>
              </w:rPr>
              <w:t>2198024.14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w:t>
            </w:r>
          </w:p>
        </w:tc>
        <w:tc>
          <w:tcPr>
            <w:tcW w:w="1405" w:type="dxa"/>
            <w:vAlign w:val="center"/>
          </w:tcPr>
          <w:p w:rsidR="007206B8" w:rsidRPr="00C74280" w:rsidRDefault="007206B8" w:rsidP="001B71AB">
            <w:pPr>
              <w:jc w:val="center"/>
              <w:rPr>
                <w:sz w:val="18"/>
                <w:szCs w:val="20"/>
              </w:rPr>
            </w:pPr>
            <w:r w:rsidRPr="00C74280">
              <w:rPr>
                <w:sz w:val="18"/>
                <w:szCs w:val="20"/>
              </w:rPr>
              <w:t>379735.93</w:t>
            </w:r>
          </w:p>
        </w:tc>
        <w:tc>
          <w:tcPr>
            <w:tcW w:w="1562" w:type="dxa"/>
            <w:vAlign w:val="center"/>
          </w:tcPr>
          <w:p w:rsidR="007206B8" w:rsidRPr="00C74280" w:rsidRDefault="007206B8" w:rsidP="001B71AB">
            <w:pPr>
              <w:jc w:val="center"/>
              <w:rPr>
                <w:sz w:val="18"/>
                <w:szCs w:val="20"/>
              </w:rPr>
            </w:pPr>
            <w:r w:rsidRPr="00C74280">
              <w:rPr>
                <w:sz w:val="18"/>
                <w:szCs w:val="20"/>
              </w:rPr>
              <w:t>2198023.68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w:t>
            </w:r>
          </w:p>
        </w:tc>
        <w:tc>
          <w:tcPr>
            <w:tcW w:w="1405" w:type="dxa"/>
            <w:vAlign w:val="center"/>
          </w:tcPr>
          <w:p w:rsidR="007206B8" w:rsidRPr="00C74280" w:rsidRDefault="007206B8" w:rsidP="001B71AB">
            <w:pPr>
              <w:jc w:val="center"/>
              <w:rPr>
                <w:sz w:val="18"/>
                <w:szCs w:val="20"/>
              </w:rPr>
            </w:pPr>
            <w:r w:rsidRPr="00C74280">
              <w:rPr>
                <w:sz w:val="18"/>
                <w:szCs w:val="20"/>
              </w:rPr>
              <w:t>379733.37</w:t>
            </w:r>
          </w:p>
        </w:tc>
        <w:tc>
          <w:tcPr>
            <w:tcW w:w="1562" w:type="dxa"/>
            <w:vAlign w:val="center"/>
          </w:tcPr>
          <w:p w:rsidR="007206B8" w:rsidRPr="00C74280" w:rsidRDefault="007206B8" w:rsidP="001B71AB">
            <w:pPr>
              <w:jc w:val="center"/>
              <w:rPr>
                <w:sz w:val="18"/>
                <w:szCs w:val="20"/>
              </w:rPr>
            </w:pPr>
            <w:r w:rsidRPr="00C74280">
              <w:rPr>
                <w:sz w:val="18"/>
                <w:szCs w:val="20"/>
              </w:rPr>
              <w:t>2198014.37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w:t>
            </w:r>
          </w:p>
        </w:tc>
        <w:tc>
          <w:tcPr>
            <w:tcW w:w="1405" w:type="dxa"/>
            <w:vAlign w:val="center"/>
          </w:tcPr>
          <w:p w:rsidR="007206B8" w:rsidRPr="00C74280" w:rsidRDefault="007206B8" w:rsidP="001B71AB">
            <w:pPr>
              <w:jc w:val="center"/>
              <w:rPr>
                <w:sz w:val="18"/>
                <w:szCs w:val="20"/>
              </w:rPr>
            </w:pPr>
            <w:r w:rsidRPr="00C74280">
              <w:rPr>
                <w:sz w:val="18"/>
                <w:szCs w:val="20"/>
              </w:rPr>
              <w:t>379728.18</w:t>
            </w:r>
          </w:p>
        </w:tc>
        <w:tc>
          <w:tcPr>
            <w:tcW w:w="1562" w:type="dxa"/>
            <w:vAlign w:val="center"/>
          </w:tcPr>
          <w:p w:rsidR="007206B8" w:rsidRPr="00C74280" w:rsidRDefault="007206B8" w:rsidP="001B71AB">
            <w:pPr>
              <w:jc w:val="center"/>
              <w:rPr>
                <w:sz w:val="18"/>
                <w:szCs w:val="20"/>
              </w:rPr>
            </w:pPr>
            <w:r w:rsidRPr="00C74280">
              <w:rPr>
                <w:sz w:val="18"/>
                <w:szCs w:val="20"/>
              </w:rPr>
              <w:t>2197986.35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w:t>
            </w:r>
          </w:p>
        </w:tc>
        <w:tc>
          <w:tcPr>
            <w:tcW w:w="1405" w:type="dxa"/>
            <w:vAlign w:val="center"/>
          </w:tcPr>
          <w:p w:rsidR="007206B8" w:rsidRPr="00C74280" w:rsidRDefault="007206B8" w:rsidP="001B71AB">
            <w:pPr>
              <w:jc w:val="center"/>
              <w:rPr>
                <w:sz w:val="18"/>
                <w:szCs w:val="20"/>
              </w:rPr>
            </w:pPr>
            <w:r w:rsidRPr="00C74280">
              <w:rPr>
                <w:sz w:val="18"/>
                <w:szCs w:val="20"/>
              </w:rPr>
              <w:t>379722.91</w:t>
            </w:r>
          </w:p>
        </w:tc>
        <w:tc>
          <w:tcPr>
            <w:tcW w:w="1562" w:type="dxa"/>
            <w:vAlign w:val="center"/>
          </w:tcPr>
          <w:p w:rsidR="007206B8" w:rsidRPr="00C74280" w:rsidRDefault="007206B8" w:rsidP="001B71AB">
            <w:pPr>
              <w:jc w:val="center"/>
              <w:rPr>
                <w:sz w:val="18"/>
                <w:szCs w:val="20"/>
              </w:rPr>
            </w:pPr>
            <w:r w:rsidRPr="00C74280">
              <w:rPr>
                <w:sz w:val="18"/>
                <w:szCs w:val="20"/>
              </w:rPr>
              <w:t>2197961.95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w:t>
            </w:r>
          </w:p>
        </w:tc>
        <w:tc>
          <w:tcPr>
            <w:tcW w:w="1405" w:type="dxa"/>
            <w:vAlign w:val="center"/>
          </w:tcPr>
          <w:p w:rsidR="007206B8" w:rsidRPr="00C74280" w:rsidRDefault="007206B8" w:rsidP="001B71AB">
            <w:pPr>
              <w:jc w:val="center"/>
              <w:rPr>
                <w:sz w:val="18"/>
                <w:szCs w:val="20"/>
              </w:rPr>
            </w:pPr>
            <w:r w:rsidRPr="00C74280">
              <w:rPr>
                <w:sz w:val="18"/>
                <w:szCs w:val="20"/>
              </w:rPr>
              <w:t>379714.91</w:t>
            </w:r>
          </w:p>
        </w:tc>
        <w:tc>
          <w:tcPr>
            <w:tcW w:w="1562" w:type="dxa"/>
            <w:vAlign w:val="center"/>
          </w:tcPr>
          <w:p w:rsidR="007206B8" w:rsidRPr="00C74280" w:rsidRDefault="007206B8" w:rsidP="001B71AB">
            <w:pPr>
              <w:jc w:val="center"/>
              <w:rPr>
                <w:sz w:val="18"/>
                <w:szCs w:val="20"/>
              </w:rPr>
            </w:pPr>
            <w:r w:rsidRPr="00C74280">
              <w:rPr>
                <w:sz w:val="18"/>
                <w:szCs w:val="20"/>
              </w:rPr>
              <w:t>2197940.64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w:t>
            </w:r>
          </w:p>
        </w:tc>
        <w:tc>
          <w:tcPr>
            <w:tcW w:w="1405" w:type="dxa"/>
            <w:vAlign w:val="center"/>
          </w:tcPr>
          <w:p w:rsidR="007206B8" w:rsidRPr="00C74280" w:rsidRDefault="007206B8" w:rsidP="001B71AB">
            <w:pPr>
              <w:jc w:val="center"/>
              <w:rPr>
                <w:sz w:val="18"/>
                <w:szCs w:val="20"/>
              </w:rPr>
            </w:pPr>
            <w:r w:rsidRPr="00C74280">
              <w:rPr>
                <w:sz w:val="18"/>
                <w:szCs w:val="20"/>
              </w:rPr>
              <w:t>379709.50</w:t>
            </w:r>
          </w:p>
        </w:tc>
        <w:tc>
          <w:tcPr>
            <w:tcW w:w="1562" w:type="dxa"/>
            <w:vAlign w:val="center"/>
          </w:tcPr>
          <w:p w:rsidR="007206B8" w:rsidRPr="00C74280" w:rsidRDefault="007206B8" w:rsidP="001B71AB">
            <w:pPr>
              <w:jc w:val="center"/>
              <w:rPr>
                <w:sz w:val="18"/>
                <w:szCs w:val="20"/>
              </w:rPr>
            </w:pPr>
            <w:r w:rsidRPr="00C74280">
              <w:rPr>
                <w:sz w:val="18"/>
                <w:szCs w:val="20"/>
              </w:rPr>
              <w:t>2197920.38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w:t>
            </w:r>
          </w:p>
        </w:tc>
        <w:tc>
          <w:tcPr>
            <w:tcW w:w="1405" w:type="dxa"/>
            <w:vAlign w:val="center"/>
          </w:tcPr>
          <w:p w:rsidR="007206B8" w:rsidRPr="00C74280" w:rsidRDefault="007206B8" w:rsidP="001B71AB">
            <w:pPr>
              <w:jc w:val="center"/>
              <w:rPr>
                <w:sz w:val="18"/>
                <w:szCs w:val="20"/>
              </w:rPr>
            </w:pPr>
            <w:r w:rsidRPr="00C74280">
              <w:rPr>
                <w:sz w:val="18"/>
                <w:szCs w:val="20"/>
              </w:rPr>
              <w:t>379703.52</w:t>
            </w:r>
          </w:p>
        </w:tc>
        <w:tc>
          <w:tcPr>
            <w:tcW w:w="1562" w:type="dxa"/>
            <w:vAlign w:val="center"/>
          </w:tcPr>
          <w:p w:rsidR="007206B8" w:rsidRPr="00C74280" w:rsidRDefault="007206B8" w:rsidP="001B71AB">
            <w:pPr>
              <w:jc w:val="center"/>
              <w:rPr>
                <w:sz w:val="18"/>
                <w:szCs w:val="20"/>
              </w:rPr>
            </w:pPr>
            <w:r w:rsidRPr="00C74280">
              <w:rPr>
                <w:sz w:val="18"/>
                <w:szCs w:val="20"/>
              </w:rPr>
              <w:t>2197885.72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w:t>
            </w:r>
          </w:p>
        </w:tc>
        <w:tc>
          <w:tcPr>
            <w:tcW w:w="1405" w:type="dxa"/>
            <w:vAlign w:val="center"/>
          </w:tcPr>
          <w:p w:rsidR="007206B8" w:rsidRPr="00C74280" w:rsidRDefault="007206B8" w:rsidP="001B71AB">
            <w:pPr>
              <w:jc w:val="center"/>
              <w:rPr>
                <w:sz w:val="18"/>
                <w:szCs w:val="20"/>
              </w:rPr>
            </w:pPr>
            <w:r w:rsidRPr="00C74280">
              <w:rPr>
                <w:sz w:val="18"/>
                <w:szCs w:val="20"/>
              </w:rPr>
              <w:t>379697.39</w:t>
            </w:r>
          </w:p>
        </w:tc>
        <w:tc>
          <w:tcPr>
            <w:tcW w:w="1562" w:type="dxa"/>
            <w:vAlign w:val="center"/>
          </w:tcPr>
          <w:p w:rsidR="007206B8" w:rsidRPr="00C74280" w:rsidRDefault="007206B8" w:rsidP="001B71AB">
            <w:pPr>
              <w:jc w:val="center"/>
              <w:rPr>
                <w:sz w:val="18"/>
                <w:szCs w:val="20"/>
              </w:rPr>
            </w:pPr>
            <w:r w:rsidRPr="00C74280">
              <w:rPr>
                <w:sz w:val="18"/>
                <w:szCs w:val="20"/>
              </w:rPr>
              <w:t>2197866.71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w:t>
            </w:r>
          </w:p>
        </w:tc>
        <w:tc>
          <w:tcPr>
            <w:tcW w:w="1405" w:type="dxa"/>
            <w:vAlign w:val="center"/>
          </w:tcPr>
          <w:p w:rsidR="007206B8" w:rsidRPr="00C74280" w:rsidRDefault="007206B8" w:rsidP="001B71AB">
            <w:pPr>
              <w:jc w:val="center"/>
              <w:rPr>
                <w:sz w:val="18"/>
                <w:szCs w:val="20"/>
              </w:rPr>
            </w:pPr>
            <w:r w:rsidRPr="00C74280">
              <w:rPr>
                <w:sz w:val="18"/>
                <w:szCs w:val="20"/>
              </w:rPr>
              <w:t>379698.06</w:t>
            </w:r>
          </w:p>
        </w:tc>
        <w:tc>
          <w:tcPr>
            <w:tcW w:w="1562" w:type="dxa"/>
            <w:vAlign w:val="center"/>
          </w:tcPr>
          <w:p w:rsidR="007206B8" w:rsidRPr="00C74280" w:rsidRDefault="007206B8" w:rsidP="001B71AB">
            <w:pPr>
              <w:jc w:val="center"/>
              <w:rPr>
                <w:sz w:val="18"/>
                <w:szCs w:val="20"/>
              </w:rPr>
            </w:pPr>
            <w:r w:rsidRPr="00C74280">
              <w:rPr>
                <w:sz w:val="18"/>
                <w:szCs w:val="20"/>
              </w:rPr>
              <w:t>2197844.86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w:t>
            </w:r>
          </w:p>
        </w:tc>
        <w:tc>
          <w:tcPr>
            <w:tcW w:w="1405" w:type="dxa"/>
            <w:vAlign w:val="center"/>
          </w:tcPr>
          <w:p w:rsidR="007206B8" w:rsidRPr="00C74280" w:rsidRDefault="007206B8" w:rsidP="001B71AB">
            <w:pPr>
              <w:jc w:val="center"/>
              <w:rPr>
                <w:sz w:val="18"/>
                <w:szCs w:val="20"/>
              </w:rPr>
            </w:pPr>
            <w:r w:rsidRPr="00C74280">
              <w:rPr>
                <w:sz w:val="18"/>
                <w:szCs w:val="20"/>
              </w:rPr>
              <w:t>379701.59</w:t>
            </w:r>
          </w:p>
        </w:tc>
        <w:tc>
          <w:tcPr>
            <w:tcW w:w="1562" w:type="dxa"/>
            <w:vAlign w:val="center"/>
          </w:tcPr>
          <w:p w:rsidR="007206B8" w:rsidRPr="00C74280" w:rsidRDefault="007206B8" w:rsidP="001B71AB">
            <w:pPr>
              <w:jc w:val="center"/>
              <w:rPr>
                <w:sz w:val="18"/>
                <w:szCs w:val="20"/>
              </w:rPr>
            </w:pPr>
            <w:r w:rsidRPr="00C74280">
              <w:rPr>
                <w:sz w:val="18"/>
                <w:szCs w:val="20"/>
              </w:rPr>
              <w:t>2197827.12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w:t>
            </w:r>
          </w:p>
        </w:tc>
        <w:tc>
          <w:tcPr>
            <w:tcW w:w="1405" w:type="dxa"/>
            <w:vAlign w:val="center"/>
          </w:tcPr>
          <w:p w:rsidR="007206B8" w:rsidRPr="00C74280" w:rsidRDefault="007206B8" w:rsidP="001B71AB">
            <w:pPr>
              <w:jc w:val="center"/>
              <w:rPr>
                <w:sz w:val="18"/>
                <w:szCs w:val="20"/>
              </w:rPr>
            </w:pPr>
            <w:r w:rsidRPr="00C74280">
              <w:rPr>
                <w:sz w:val="18"/>
                <w:szCs w:val="20"/>
              </w:rPr>
              <w:t>379714.34</w:t>
            </w:r>
          </w:p>
        </w:tc>
        <w:tc>
          <w:tcPr>
            <w:tcW w:w="1562" w:type="dxa"/>
            <w:vAlign w:val="center"/>
          </w:tcPr>
          <w:p w:rsidR="007206B8" w:rsidRPr="00C74280" w:rsidRDefault="007206B8" w:rsidP="001B71AB">
            <w:pPr>
              <w:jc w:val="center"/>
              <w:rPr>
                <w:sz w:val="18"/>
                <w:szCs w:val="20"/>
              </w:rPr>
            </w:pPr>
            <w:r w:rsidRPr="00C74280">
              <w:rPr>
                <w:sz w:val="18"/>
                <w:szCs w:val="20"/>
              </w:rPr>
              <w:t>2197802.23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w:t>
            </w:r>
          </w:p>
        </w:tc>
        <w:tc>
          <w:tcPr>
            <w:tcW w:w="1405" w:type="dxa"/>
            <w:vAlign w:val="center"/>
          </w:tcPr>
          <w:p w:rsidR="007206B8" w:rsidRPr="00C74280" w:rsidRDefault="007206B8" w:rsidP="001B71AB">
            <w:pPr>
              <w:jc w:val="center"/>
              <w:rPr>
                <w:sz w:val="18"/>
                <w:szCs w:val="20"/>
              </w:rPr>
            </w:pPr>
            <w:r w:rsidRPr="00C74280">
              <w:rPr>
                <w:sz w:val="18"/>
                <w:szCs w:val="20"/>
              </w:rPr>
              <w:t>379727.47</w:t>
            </w:r>
          </w:p>
        </w:tc>
        <w:tc>
          <w:tcPr>
            <w:tcW w:w="1562" w:type="dxa"/>
            <w:vAlign w:val="center"/>
          </w:tcPr>
          <w:p w:rsidR="007206B8" w:rsidRPr="00C74280" w:rsidRDefault="007206B8" w:rsidP="001B71AB">
            <w:pPr>
              <w:jc w:val="center"/>
              <w:rPr>
                <w:sz w:val="18"/>
                <w:szCs w:val="20"/>
              </w:rPr>
            </w:pPr>
            <w:r w:rsidRPr="00C74280">
              <w:rPr>
                <w:sz w:val="18"/>
                <w:szCs w:val="20"/>
              </w:rPr>
              <w:t>2197784.49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w:t>
            </w:r>
          </w:p>
        </w:tc>
        <w:tc>
          <w:tcPr>
            <w:tcW w:w="1405" w:type="dxa"/>
            <w:vAlign w:val="center"/>
          </w:tcPr>
          <w:p w:rsidR="007206B8" w:rsidRPr="00C74280" w:rsidRDefault="007206B8" w:rsidP="001B71AB">
            <w:pPr>
              <w:jc w:val="center"/>
              <w:rPr>
                <w:sz w:val="18"/>
                <w:szCs w:val="20"/>
              </w:rPr>
            </w:pPr>
            <w:r w:rsidRPr="00C74280">
              <w:rPr>
                <w:sz w:val="18"/>
                <w:szCs w:val="20"/>
              </w:rPr>
              <w:t>379736.37</w:t>
            </w:r>
          </w:p>
        </w:tc>
        <w:tc>
          <w:tcPr>
            <w:tcW w:w="1562" w:type="dxa"/>
            <w:vAlign w:val="center"/>
          </w:tcPr>
          <w:p w:rsidR="007206B8" w:rsidRPr="00C74280" w:rsidRDefault="007206B8" w:rsidP="001B71AB">
            <w:pPr>
              <w:jc w:val="center"/>
              <w:rPr>
                <w:sz w:val="18"/>
                <w:szCs w:val="20"/>
              </w:rPr>
            </w:pPr>
            <w:r w:rsidRPr="00C74280">
              <w:rPr>
                <w:sz w:val="18"/>
                <w:szCs w:val="20"/>
              </w:rPr>
              <w:t>2197768.97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w:t>
            </w:r>
          </w:p>
        </w:tc>
        <w:tc>
          <w:tcPr>
            <w:tcW w:w="1405" w:type="dxa"/>
            <w:vAlign w:val="center"/>
          </w:tcPr>
          <w:p w:rsidR="007206B8" w:rsidRPr="00C74280" w:rsidRDefault="007206B8" w:rsidP="001B71AB">
            <w:pPr>
              <w:jc w:val="center"/>
              <w:rPr>
                <w:sz w:val="18"/>
                <w:szCs w:val="20"/>
              </w:rPr>
            </w:pPr>
            <w:r w:rsidRPr="00C74280">
              <w:rPr>
                <w:sz w:val="18"/>
                <w:szCs w:val="20"/>
              </w:rPr>
              <w:t>379743.08</w:t>
            </w:r>
          </w:p>
        </w:tc>
        <w:tc>
          <w:tcPr>
            <w:tcW w:w="1562" w:type="dxa"/>
            <w:vAlign w:val="center"/>
          </w:tcPr>
          <w:p w:rsidR="007206B8" w:rsidRPr="00C74280" w:rsidRDefault="007206B8" w:rsidP="001B71AB">
            <w:pPr>
              <w:jc w:val="center"/>
              <w:rPr>
                <w:sz w:val="18"/>
                <w:szCs w:val="20"/>
              </w:rPr>
            </w:pPr>
            <w:r w:rsidRPr="00C74280">
              <w:rPr>
                <w:sz w:val="18"/>
                <w:szCs w:val="20"/>
              </w:rPr>
              <w:t>2197752.77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w:t>
            </w:r>
          </w:p>
        </w:tc>
        <w:tc>
          <w:tcPr>
            <w:tcW w:w="1405" w:type="dxa"/>
            <w:vAlign w:val="center"/>
          </w:tcPr>
          <w:p w:rsidR="007206B8" w:rsidRPr="00C74280" w:rsidRDefault="007206B8" w:rsidP="001B71AB">
            <w:pPr>
              <w:jc w:val="center"/>
              <w:rPr>
                <w:sz w:val="18"/>
                <w:szCs w:val="20"/>
              </w:rPr>
            </w:pPr>
            <w:r w:rsidRPr="00C74280">
              <w:rPr>
                <w:sz w:val="18"/>
                <w:szCs w:val="20"/>
              </w:rPr>
              <w:t>379747.92</w:t>
            </w:r>
          </w:p>
        </w:tc>
        <w:tc>
          <w:tcPr>
            <w:tcW w:w="1562" w:type="dxa"/>
            <w:vAlign w:val="center"/>
          </w:tcPr>
          <w:p w:rsidR="007206B8" w:rsidRPr="00C74280" w:rsidRDefault="007206B8" w:rsidP="001B71AB">
            <w:pPr>
              <w:jc w:val="center"/>
              <w:rPr>
                <w:sz w:val="18"/>
                <w:szCs w:val="20"/>
              </w:rPr>
            </w:pPr>
            <w:r w:rsidRPr="00C74280">
              <w:rPr>
                <w:sz w:val="18"/>
                <w:szCs w:val="20"/>
              </w:rPr>
              <w:t>2197735.23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w:t>
            </w:r>
          </w:p>
        </w:tc>
        <w:tc>
          <w:tcPr>
            <w:tcW w:w="1405" w:type="dxa"/>
            <w:vAlign w:val="center"/>
          </w:tcPr>
          <w:p w:rsidR="007206B8" w:rsidRPr="00C74280" w:rsidRDefault="007206B8" w:rsidP="001B71AB">
            <w:pPr>
              <w:jc w:val="center"/>
              <w:rPr>
                <w:sz w:val="18"/>
                <w:szCs w:val="20"/>
              </w:rPr>
            </w:pPr>
            <w:r w:rsidRPr="00C74280">
              <w:rPr>
                <w:sz w:val="18"/>
                <w:szCs w:val="20"/>
              </w:rPr>
              <w:t>379748.29</w:t>
            </w:r>
          </w:p>
        </w:tc>
        <w:tc>
          <w:tcPr>
            <w:tcW w:w="1562" w:type="dxa"/>
            <w:vAlign w:val="center"/>
          </w:tcPr>
          <w:p w:rsidR="007206B8" w:rsidRPr="00C74280" w:rsidRDefault="007206B8" w:rsidP="001B71AB">
            <w:pPr>
              <w:jc w:val="center"/>
              <w:rPr>
                <w:sz w:val="18"/>
                <w:szCs w:val="20"/>
              </w:rPr>
            </w:pPr>
            <w:r w:rsidRPr="00C74280">
              <w:rPr>
                <w:sz w:val="18"/>
                <w:szCs w:val="20"/>
              </w:rPr>
              <w:t>2197723.80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w:t>
            </w:r>
          </w:p>
        </w:tc>
        <w:tc>
          <w:tcPr>
            <w:tcW w:w="1405" w:type="dxa"/>
            <w:vAlign w:val="center"/>
          </w:tcPr>
          <w:p w:rsidR="007206B8" w:rsidRPr="00C74280" w:rsidRDefault="007206B8" w:rsidP="001B71AB">
            <w:pPr>
              <w:jc w:val="center"/>
              <w:rPr>
                <w:sz w:val="18"/>
                <w:szCs w:val="20"/>
              </w:rPr>
            </w:pPr>
            <w:r w:rsidRPr="00C74280">
              <w:rPr>
                <w:sz w:val="18"/>
                <w:szCs w:val="20"/>
              </w:rPr>
              <w:t>379745.56</w:t>
            </w:r>
          </w:p>
        </w:tc>
        <w:tc>
          <w:tcPr>
            <w:tcW w:w="1562" w:type="dxa"/>
            <w:vAlign w:val="center"/>
          </w:tcPr>
          <w:p w:rsidR="007206B8" w:rsidRPr="00C74280" w:rsidRDefault="007206B8" w:rsidP="001B71AB">
            <w:pPr>
              <w:jc w:val="center"/>
              <w:rPr>
                <w:sz w:val="18"/>
                <w:szCs w:val="20"/>
              </w:rPr>
            </w:pPr>
            <w:r w:rsidRPr="00C74280">
              <w:rPr>
                <w:sz w:val="18"/>
                <w:szCs w:val="20"/>
              </w:rPr>
              <w:t>2197701.33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w:t>
            </w:r>
          </w:p>
        </w:tc>
        <w:tc>
          <w:tcPr>
            <w:tcW w:w="1405" w:type="dxa"/>
            <w:vAlign w:val="center"/>
          </w:tcPr>
          <w:p w:rsidR="007206B8" w:rsidRPr="00C74280" w:rsidRDefault="007206B8" w:rsidP="001B71AB">
            <w:pPr>
              <w:jc w:val="center"/>
              <w:rPr>
                <w:sz w:val="18"/>
                <w:szCs w:val="20"/>
              </w:rPr>
            </w:pPr>
            <w:r w:rsidRPr="00C74280">
              <w:rPr>
                <w:sz w:val="18"/>
                <w:szCs w:val="20"/>
              </w:rPr>
              <w:t>379746.96</w:t>
            </w:r>
          </w:p>
        </w:tc>
        <w:tc>
          <w:tcPr>
            <w:tcW w:w="1562" w:type="dxa"/>
            <w:vAlign w:val="center"/>
          </w:tcPr>
          <w:p w:rsidR="007206B8" w:rsidRPr="00C74280" w:rsidRDefault="007206B8" w:rsidP="001B71AB">
            <w:pPr>
              <w:jc w:val="center"/>
              <w:rPr>
                <w:sz w:val="18"/>
                <w:szCs w:val="20"/>
              </w:rPr>
            </w:pPr>
            <w:r w:rsidRPr="00C74280">
              <w:rPr>
                <w:sz w:val="18"/>
                <w:szCs w:val="20"/>
              </w:rPr>
              <w:t>2197676.24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w:t>
            </w:r>
          </w:p>
        </w:tc>
        <w:tc>
          <w:tcPr>
            <w:tcW w:w="1405" w:type="dxa"/>
            <w:vAlign w:val="center"/>
          </w:tcPr>
          <w:p w:rsidR="007206B8" w:rsidRPr="00C74280" w:rsidRDefault="007206B8" w:rsidP="001B71AB">
            <w:pPr>
              <w:jc w:val="center"/>
              <w:rPr>
                <w:sz w:val="18"/>
                <w:szCs w:val="20"/>
              </w:rPr>
            </w:pPr>
            <w:r w:rsidRPr="00C74280">
              <w:rPr>
                <w:sz w:val="18"/>
                <w:szCs w:val="20"/>
              </w:rPr>
              <w:t>379756.03</w:t>
            </w:r>
          </w:p>
        </w:tc>
        <w:tc>
          <w:tcPr>
            <w:tcW w:w="1562" w:type="dxa"/>
            <w:vAlign w:val="center"/>
          </w:tcPr>
          <w:p w:rsidR="007206B8" w:rsidRPr="00C74280" w:rsidRDefault="007206B8" w:rsidP="001B71AB">
            <w:pPr>
              <w:jc w:val="center"/>
              <w:rPr>
                <w:sz w:val="18"/>
                <w:szCs w:val="20"/>
              </w:rPr>
            </w:pPr>
            <w:r w:rsidRPr="00C74280">
              <w:rPr>
                <w:sz w:val="18"/>
                <w:szCs w:val="20"/>
              </w:rPr>
              <w:t>2197652.20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w:t>
            </w:r>
          </w:p>
        </w:tc>
        <w:tc>
          <w:tcPr>
            <w:tcW w:w="1405" w:type="dxa"/>
            <w:vAlign w:val="center"/>
          </w:tcPr>
          <w:p w:rsidR="007206B8" w:rsidRPr="00C74280" w:rsidRDefault="007206B8" w:rsidP="001B71AB">
            <w:pPr>
              <w:jc w:val="center"/>
              <w:rPr>
                <w:sz w:val="18"/>
                <w:szCs w:val="20"/>
              </w:rPr>
            </w:pPr>
            <w:r w:rsidRPr="00C74280">
              <w:rPr>
                <w:sz w:val="18"/>
                <w:szCs w:val="20"/>
              </w:rPr>
              <w:t>379770.43</w:t>
            </w:r>
          </w:p>
        </w:tc>
        <w:tc>
          <w:tcPr>
            <w:tcW w:w="1562" w:type="dxa"/>
            <w:vAlign w:val="center"/>
          </w:tcPr>
          <w:p w:rsidR="007206B8" w:rsidRPr="00C74280" w:rsidRDefault="007206B8" w:rsidP="001B71AB">
            <w:pPr>
              <w:jc w:val="center"/>
              <w:rPr>
                <w:sz w:val="18"/>
                <w:szCs w:val="20"/>
              </w:rPr>
            </w:pPr>
            <w:r w:rsidRPr="00C74280">
              <w:rPr>
                <w:sz w:val="18"/>
                <w:szCs w:val="20"/>
              </w:rPr>
              <w:t>2197639.19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w:t>
            </w:r>
          </w:p>
        </w:tc>
        <w:tc>
          <w:tcPr>
            <w:tcW w:w="1405" w:type="dxa"/>
            <w:vAlign w:val="center"/>
          </w:tcPr>
          <w:p w:rsidR="007206B8" w:rsidRPr="00C74280" w:rsidRDefault="007206B8" w:rsidP="001B71AB">
            <w:pPr>
              <w:jc w:val="center"/>
              <w:rPr>
                <w:sz w:val="18"/>
                <w:szCs w:val="20"/>
              </w:rPr>
            </w:pPr>
            <w:r w:rsidRPr="00C74280">
              <w:rPr>
                <w:sz w:val="18"/>
                <w:szCs w:val="20"/>
              </w:rPr>
              <w:t>379780.82</w:t>
            </w:r>
          </w:p>
        </w:tc>
        <w:tc>
          <w:tcPr>
            <w:tcW w:w="1562" w:type="dxa"/>
            <w:vAlign w:val="center"/>
          </w:tcPr>
          <w:p w:rsidR="007206B8" w:rsidRPr="00C74280" w:rsidRDefault="007206B8" w:rsidP="001B71AB">
            <w:pPr>
              <w:jc w:val="center"/>
              <w:rPr>
                <w:sz w:val="18"/>
                <w:szCs w:val="20"/>
              </w:rPr>
            </w:pPr>
            <w:r w:rsidRPr="00C74280">
              <w:rPr>
                <w:sz w:val="18"/>
                <w:szCs w:val="20"/>
              </w:rPr>
              <w:t>2197625.45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w:t>
            </w:r>
          </w:p>
        </w:tc>
        <w:tc>
          <w:tcPr>
            <w:tcW w:w="1405" w:type="dxa"/>
            <w:vAlign w:val="center"/>
          </w:tcPr>
          <w:p w:rsidR="007206B8" w:rsidRPr="00C74280" w:rsidRDefault="007206B8" w:rsidP="001B71AB">
            <w:pPr>
              <w:jc w:val="center"/>
              <w:rPr>
                <w:sz w:val="18"/>
                <w:szCs w:val="20"/>
              </w:rPr>
            </w:pPr>
            <w:r w:rsidRPr="00C74280">
              <w:rPr>
                <w:sz w:val="18"/>
                <w:szCs w:val="20"/>
              </w:rPr>
              <w:t>379797.01</w:t>
            </w:r>
          </w:p>
        </w:tc>
        <w:tc>
          <w:tcPr>
            <w:tcW w:w="1562" w:type="dxa"/>
            <w:vAlign w:val="center"/>
          </w:tcPr>
          <w:p w:rsidR="007206B8" w:rsidRPr="00C74280" w:rsidRDefault="007206B8" w:rsidP="001B71AB">
            <w:pPr>
              <w:jc w:val="center"/>
              <w:rPr>
                <w:sz w:val="18"/>
                <w:szCs w:val="20"/>
              </w:rPr>
            </w:pPr>
            <w:r w:rsidRPr="00C74280">
              <w:rPr>
                <w:sz w:val="18"/>
                <w:szCs w:val="20"/>
              </w:rPr>
              <w:t>2197597.18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w:t>
            </w:r>
          </w:p>
        </w:tc>
        <w:tc>
          <w:tcPr>
            <w:tcW w:w="1405" w:type="dxa"/>
            <w:vAlign w:val="center"/>
          </w:tcPr>
          <w:p w:rsidR="007206B8" w:rsidRPr="00C74280" w:rsidRDefault="007206B8" w:rsidP="001B71AB">
            <w:pPr>
              <w:jc w:val="center"/>
              <w:rPr>
                <w:sz w:val="18"/>
                <w:szCs w:val="20"/>
              </w:rPr>
            </w:pPr>
            <w:r w:rsidRPr="00C74280">
              <w:rPr>
                <w:sz w:val="18"/>
                <w:szCs w:val="20"/>
              </w:rPr>
              <w:t>379806.51</w:t>
            </w:r>
          </w:p>
        </w:tc>
        <w:tc>
          <w:tcPr>
            <w:tcW w:w="1562" w:type="dxa"/>
            <w:vAlign w:val="center"/>
          </w:tcPr>
          <w:p w:rsidR="007206B8" w:rsidRPr="00C74280" w:rsidRDefault="007206B8" w:rsidP="001B71AB">
            <w:pPr>
              <w:jc w:val="center"/>
              <w:rPr>
                <w:sz w:val="18"/>
                <w:szCs w:val="20"/>
              </w:rPr>
            </w:pPr>
            <w:r w:rsidRPr="00C74280">
              <w:rPr>
                <w:sz w:val="18"/>
                <w:szCs w:val="20"/>
              </w:rPr>
              <w:t>2197585.33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w:t>
            </w:r>
          </w:p>
        </w:tc>
        <w:tc>
          <w:tcPr>
            <w:tcW w:w="1405" w:type="dxa"/>
            <w:vAlign w:val="center"/>
          </w:tcPr>
          <w:p w:rsidR="007206B8" w:rsidRPr="00C74280" w:rsidRDefault="007206B8" w:rsidP="001B71AB">
            <w:pPr>
              <w:jc w:val="center"/>
              <w:rPr>
                <w:sz w:val="18"/>
                <w:szCs w:val="20"/>
              </w:rPr>
            </w:pPr>
            <w:r w:rsidRPr="00C74280">
              <w:rPr>
                <w:sz w:val="18"/>
                <w:szCs w:val="20"/>
              </w:rPr>
              <w:t>379807.72</w:t>
            </w:r>
          </w:p>
        </w:tc>
        <w:tc>
          <w:tcPr>
            <w:tcW w:w="1562" w:type="dxa"/>
            <w:vAlign w:val="center"/>
          </w:tcPr>
          <w:p w:rsidR="007206B8" w:rsidRPr="00C74280" w:rsidRDefault="007206B8" w:rsidP="001B71AB">
            <w:pPr>
              <w:jc w:val="center"/>
              <w:rPr>
                <w:sz w:val="18"/>
                <w:szCs w:val="20"/>
              </w:rPr>
            </w:pPr>
            <w:r w:rsidRPr="00C74280">
              <w:rPr>
                <w:sz w:val="18"/>
                <w:szCs w:val="20"/>
              </w:rPr>
              <w:t>2197578.56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w:t>
            </w:r>
          </w:p>
        </w:tc>
        <w:tc>
          <w:tcPr>
            <w:tcW w:w="1405" w:type="dxa"/>
            <w:vAlign w:val="center"/>
          </w:tcPr>
          <w:p w:rsidR="007206B8" w:rsidRPr="00C74280" w:rsidRDefault="007206B8" w:rsidP="001B71AB">
            <w:pPr>
              <w:jc w:val="center"/>
              <w:rPr>
                <w:sz w:val="18"/>
                <w:szCs w:val="20"/>
              </w:rPr>
            </w:pPr>
            <w:r w:rsidRPr="00C74280">
              <w:rPr>
                <w:sz w:val="18"/>
                <w:szCs w:val="20"/>
              </w:rPr>
              <w:t>379808.19</w:t>
            </w:r>
          </w:p>
        </w:tc>
        <w:tc>
          <w:tcPr>
            <w:tcW w:w="1562" w:type="dxa"/>
            <w:vAlign w:val="center"/>
          </w:tcPr>
          <w:p w:rsidR="007206B8" w:rsidRPr="00C74280" w:rsidRDefault="007206B8" w:rsidP="001B71AB">
            <w:pPr>
              <w:jc w:val="center"/>
              <w:rPr>
                <w:sz w:val="18"/>
                <w:szCs w:val="20"/>
              </w:rPr>
            </w:pPr>
            <w:r w:rsidRPr="00C74280">
              <w:rPr>
                <w:sz w:val="18"/>
                <w:szCs w:val="20"/>
              </w:rPr>
              <w:t>2197546.08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w:t>
            </w:r>
          </w:p>
        </w:tc>
        <w:tc>
          <w:tcPr>
            <w:tcW w:w="1405" w:type="dxa"/>
            <w:vAlign w:val="center"/>
          </w:tcPr>
          <w:p w:rsidR="007206B8" w:rsidRPr="00C74280" w:rsidRDefault="007206B8" w:rsidP="001B71AB">
            <w:pPr>
              <w:jc w:val="center"/>
              <w:rPr>
                <w:sz w:val="18"/>
                <w:szCs w:val="20"/>
              </w:rPr>
            </w:pPr>
            <w:r w:rsidRPr="00C74280">
              <w:rPr>
                <w:sz w:val="18"/>
                <w:szCs w:val="20"/>
              </w:rPr>
              <w:t>379805.07</w:t>
            </w:r>
          </w:p>
        </w:tc>
        <w:tc>
          <w:tcPr>
            <w:tcW w:w="1562" w:type="dxa"/>
            <w:vAlign w:val="center"/>
          </w:tcPr>
          <w:p w:rsidR="007206B8" w:rsidRPr="00C74280" w:rsidRDefault="007206B8" w:rsidP="001B71AB">
            <w:pPr>
              <w:jc w:val="center"/>
              <w:rPr>
                <w:sz w:val="18"/>
                <w:szCs w:val="20"/>
              </w:rPr>
            </w:pPr>
            <w:r w:rsidRPr="00C74280">
              <w:rPr>
                <w:sz w:val="18"/>
                <w:szCs w:val="20"/>
              </w:rPr>
              <w:t>2197523.71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w:t>
            </w:r>
          </w:p>
        </w:tc>
        <w:tc>
          <w:tcPr>
            <w:tcW w:w="1405" w:type="dxa"/>
            <w:vAlign w:val="center"/>
          </w:tcPr>
          <w:p w:rsidR="007206B8" w:rsidRPr="00C74280" w:rsidRDefault="007206B8" w:rsidP="001B71AB">
            <w:pPr>
              <w:jc w:val="center"/>
              <w:rPr>
                <w:sz w:val="18"/>
                <w:szCs w:val="20"/>
              </w:rPr>
            </w:pPr>
            <w:r w:rsidRPr="00C74280">
              <w:rPr>
                <w:sz w:val="18"/>
                <w:szCs w:val="20"/>
              </w:rPr>
              <w:t>379803.57</w:t>
            </w:r>
          </w:p>
        </w:tc>
        <w:tc>
          <w:tcPr>
            <w:tcW w:w="1562" w:type="dxa"/>
            <w:vAlign w:val="center"/>
          </w:tcPr>
          <w:p w:rsidR="007206B8" w:rsidRPr="00C74280" w:rsidRDefault="007206B8" w:rsidP="001B71AB">
            <w:pPr>
              <w:jc w:val="center"/>
              <w:rPr>
                <w:sz w:val="18"/>
                <w:szCs w:val="20"/>
              </w:rPr>
            </w:pPr>
            <w:r w:rsidRPr="00C74280">
              <w:rPr>
                <w:sz w:val="18"/>
                <w:szCs w:val="20"/>
              </w:rPr>
              <w:t>2197495.85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w:t>
            </w:r>
          </w:p>
        </w:tc>
        <w:tc>
          <w:tcPr>
            <w:tcW w:w="1405" w:type="dxa"/>
            <w:vAlign w:val="center"/>
          </w:tcPr>
          <w:p w:rsidR="007206B8" w:rsidRPr="00C74280" w:rsidRDefault="007206B8" w:rsidP="001B71AB">
            <w:pPr>
              <w:jc w:val="center"/>
              <w:rPr>
                <w:sz w:val="18"/>
                <w:szCs w:val="20"/>
              </w:rPr>
            </w:pPr>
            <w:r w:rsidRPr="00C74280">
              <w:rPr>
                <w:sz w:val="18"/>
                <w:szCs w:val="20"/>
              </w:rPr>
              <w:t>379799.88</w:t>
            </w:r>
          </w:p>
        </w:tc>
        <w:tc>
          <w:tcPr>
            <w:tcW w:w="1562" w:type="dxa"/>
            <w:vAlign w:val="center"/>
          </w:tcPr>
          <w:p w:rsidR="007206B8" w:rsidRPr="00C74280" w:rsidRDefault="007206B8" w:rsidP="001B71AB">
            <w:pPr>
              <w:jc w:val="center"/>
              <w:rPr>
                <w:sz w:val="18"/>
                <w:szCs w:val="20"/>
              </w:rPr>
            </w:pPr>
            <w:r w:rsidRPr="00C74280">
              <w:rPr>
                <w:sz w:val="18"/>
                <w:szCs w:val="20"/>
              </w:rPr>
              <w:t>2197471.51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w:t>
            </w:r>
          </w:p>
        </w:tc>
        <w:tc>
          <w:tcPr>
            <w:tcW w:w="1405" w:type="dxa"/>
            <w:vAlign w:val="center"/>
          </w:tcPr>
          <w:p w:rsidR="007206B8" w:rsidRPr="00C74280" w:rsidRDefault="007206B8" w:rsidP="001B71AB">
            <w:pPr>
              <w:jc w:val="center"/>
              <w:rPr>
                <w:sz w:val="18"/>
                <w:szCs w:val="20"/>
              </w:rPr>
            </w:pPr>
            <w:r w:rsidRPr="00C74280">
              <w:rPr>
                <w:sz w:val="18"/>
                <w:szCs w:val="20"/>
              </w:rPr>
              <w:t>379795.51</w:t>
            </w:r>
          </w:p>
        </w:tc>
        <w:tc>
          <w:tcPr>
            <w:tcW w:w="1562" w:type="dxa"/>
            <w:vAlign w:val="center"/>
          </w:tcPr>
          <w:p w:rsidR="007206B8" w:rsidRPr="00C74280" w:rsidRDefault="007206B8" w:rsidP="001B71AB">
            <w:pPr>
              <w:jc w:val="center"/>
              <w:rPr>
                <w:sz w:val="18"/>
                <w:szCs w:val="20"/>
              </w:rPr>
            </w:pPr>
            <w:r w:rsidRPr="00C74280">
              <w:rPr>
                <w:sz w:val="18"/>
                <w:szCs w:val="20"/>
              </w:rPr>
              <w:t>2197455.01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w:t>
            </w:r>
          </w:p>
        </w:tc>
        <w:tc>
          <w:tcPr>
            <w:tcW w:w="1405" w:type="dxa"/>
            <w:vAlign w:val="center"/>
          </w:tcPr>
          <w:p w:rsidR="007206B8" w:rsidRPr="00C74280" w:rsidRDefault="007206B8" w:rsidP="001B71AB">
            <w:pPr>
              <w:jc w:val="center"/>
              <w:rPr>
                <w:sz w:val="18"/>
                <w:szCs w:val="20"/>
              </w:rPr>
            </w:pPr>
            <w:r w:rsidRPr="00C74280">
              <w:rPr>
                <w:sz w:val="18"/>
                <w:szCs w:val="20"/>
              </w:rPr>
              <w:t>379785.33</w:t>
            </w:r>
          </w:p>
        </w:tc>
        <w:tc>
          <w:tcPr>
            <w:tcW w:w="1562" w:type="dxa"/>
            <w:vAlign w:val="center"/>
          </w:tcPr>
          <w:p w:rsidR="007206B8" w:rsidRPr="00C74280" w:rsidRDefault="007206B8" w:rsidP="001B71AB">
            <w:pPr>
              <w:jc w:val="center"/>
              <w:rPr>
                <w:sz w:val="18"/>
                <w:szCs w:val="20"/>
              </w:rPr>
            </w:pPr>
            <w:r w:rsidRPr="00C74280">
              <w:rPr>
                <w:sz w:val="18"/>
                <w:szCs w:val="20"/>
              </w:rPr>
              <w:t>2197451.51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w:t>
            </w:r>
          </w:p>
        </w:tc>
        <w:tc>
          <w:tcPr>
            <w:tcW w:w="1405" w:type="dxa"/>
            <w:vAlign w:val="center"/>
          </w:tcPr>
          <w:p w:rsidR="007206B8" w:rsidRPr="00C74280" w:rsidRDefault="007206B8" w:rsidP="001B71AB">
            <w:pPr>
              <w:jc w:val="center"/>
              <w:rPr>
                <w:sz w:val="18"/>
                <w:szCs w:val="20"/>
              </w:rPr>
            </w:pPr>
            <w:r w:rsidRPr="00C74280">
              <w:rPr>
                <w:sz w:val="18"/>
                <w:szCs w:val="20"/>
              </w:rPr>
              <w:t>379779.85</w:t>
            </w:r>
          </w:p>
        </w:tc>
        <w:tc>
          <w:tcPr>
            <w:tcW w:w="1562" w:type="dxa"/>
            <w:vAlign w:val="center"/>
          </w:tcPr>
          <w:p w:rsidR="007206B8" w:rsidRPr="00C74280" w:rsidRDefault="007206B8" w:rsidP="001B71AB">
            <w:pPr>
              <w:jc w:val="center"/>
              <w:rPr>
                <w:sz w:val="18"/>
                <w:szCs w:val="20"/>
              </w:rPr>
            </w:pPr>
            <w:r w:rsidRPr="00C74280">
              <w:rPr>
                <w:sz w:val="18"/>
                <w:szCs w:val="20"/>
              </w:rPr>
              <w:t>2197451.77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w:t>
            </w:r>
          </w:p>
        </w:tc>
        <w:tc>
          <w:tcPr>
            <w:tcW w:w="1405" w:type="dxa"/>
            <w:vAlign w:val="center"/>
          </w:tcPr>
          <w:p w:rsidR="007206B8" w:rsidRPr="00C74280" w:rsidRDefault="007206B8" w:rsidP="001B71AB">
            <w:pPr>
              <w:jc w:val="center"/>
              <w:rPr>
                <w:sz w:val="18"/>
                <w:szCs w:val="20"/>
              </w:rPr>
            </w:pPr>
            <w:r w:rsidRPr="00C74280">
              <w:rPr>
                <w:sz w:val="18"/>
                <w:szCs w:val="20"/>
              </w:rPr>
              <w:t>379766.56</w:t>
            </w:r>
          </w:p>
        </w:tc>
        <w:tc>
          <w:tcPr>
            <w:tcW w:w="1562" w:type="dxa"/>
            <w:vAlign w:val="center"/>
          </w:tcPr>
          <w:p w:rsidR="007206B8" w:rsidRPr="00C74280" w:rsidRDefault="007206B8" w:rsidP="001B71AB">
            <w:pPr>
              <w:jc w:val="center"/>
              <w:rPr>
                <w:sz w:val="18"/>
                <w:szCs w:val="20"/>
              </w:rPr>
            </w:pPr>
            <w:r w:rsidRPr="00C74280">
              <w:rPr>
                <w:sz w:val="18"/>
                <w:szCs w:val="20"/>
              </w:rPr>
              <w:t>2197458.27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w:t>
            </w:r>
          </w:p>
        </w:tc>
        <w:tc>
          <w:tcPr>
            <w:tcW w:w="1405" w:type="dxa"/>
            <w:vAlign w:val="center"/>
          </w:tcPr>
          <w:p w:rsidR="007206B8" w:rsidRPr="00C74280" w:rsidRDefault="007206B8" w:rsidP="001B71AB">
            <w:pPr>
              <w:jc w:val="center"/>
              <w:rPr>
                <w:sz w:val="18"/>
                <w:szCs w:val="20"/>
              </w:rPr>
            </w:pPr>
            <w:r w:rsidRPr="00C74280">
              <w:rPr>
                <w:sz w:val="18"/>
                <w:szCs w:val="20"/>
              </w:rPr>
              <w:t>379744.38</w:t>
            </w:r>
          </w:p>
        </w:tc>
        <w:tc>
          <w:tcPr>
            <w:tcW w:w="1562" w:type="dxa"/>
            <w:vAlign w:val="center"/>
          </w:tcPr>
          <w:p w:rsidR="007206B8" w:rsidRPr="00C74280" w:rsidRDefault="007206B8" w:rsidP="001B71AB">
            <w:pPr>
              <w:jc w:val="center"/>
              <w:rPr>
                <w:sz w:val="18"/>
                <w:szCs w:val="20"/>
              </w:rPr>
            </w:pPr>
            <w:r w:rsidRPr="00C74280">
              <w:rPr>
                <w:sz w:val="18"/>
                <w:szCs w:val="20"/>
              </w:rPr>
              <w:t>2197476.19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w:t>
            </w:r>
          </w:p>
        </w:tc>
        <w:tc>
          <w:tcPr>
            <w:tcW w:w="1405" w:type="dxa"/>
            <w:vAlign w:val="center"/>
          </w:tcPr>
          <w:p w:rsidR="007206B8" w:rsidRPr="00C74280" w:rsidRDefault="007206B8" w:rsidP="001B71AB">
            <w:pPr>
              <w:jc w:val="center"/>
              <w:rPr>
                <w:sz w:val="18"/>
                <w:szCs w:val="20"/>
              </w:rPr>
            </w:pPr>
            <w:r w:rsidRPr="00C74280">
              <w:rPr>
                <w:sz w:val="18"/>
                <w:szCs w:val="20"/>
              </w:rPr>
              <w:t>379714.96</w:t>
            </w:r>
          </w:p>
        </w:tc>
        <w:tc>
          <w:tcPr>
            <w:tcW w:w="1562" w:type="dxa"/>
            <w:vAlign w:val="center"/>
          </w:tcPr>
          <w:p w:rsidR="007206B8" w:rsidRPr="00C74280" w:rsidRDefault="007206B8" w:rsidP="001B71AB">
            <w:pPr>
              <w:jc w:val="center"/>
              <w:rPr>
                <w:sz w:val="18"/>
                <w:szCs w:val="20"/>
              </w:rPr>
            </w:pPr>
            <w:r w:rsidRPr="00C74280">
              <w:rPr>
                <w:sz w:val="18"/>
                <w:szCs w:val="20"/>
              </w:rPr>
              <w:t>2197481.55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w:t>
            </w:r>
          </w:p>
        </w:tc>
        <w:tc>
          <w:tcPr>
            <w:tcW w:w="1405" w:type="dxa"/>
            <w:vAlign w:val="center"/>
          </w:tcPr>
          <w:p w:rsidR="007206B8" w:rsidRPr="00C74280" w:rsidRDefault="007206B8" w:rsidP="001B71AB">
            <w:pPr>
              <w:jc w:val="center"/>
              <w:rPr>
                <w:sz w:val="18"/>
                <w:szCs w:val="20"/>
              </w:rPr>
            </w:pPr>
            <w:r w:rsidRPr="00C74280">
              <w:rPr>
                <w:sz w:val="18"/>
                <w:szCs w:val="20"/>
              </w:rPr>
              <w:t>379696.52</w:t>
            </w:r>
          </w:p>
        </w:tc>
        <w:tc>
          <w:tcPr>
            <w:tcW w:w="1562" w:type="dxa"/>
            <w:vAlign w:val="center"/>
          </w:tcPr>
          <w:p w:rsidR="007206B8" w:rsidRPr="00C74280" w:rsidRDefault="007206B8" w:rsidP="001B71AB">
            <w:pPr>
              <w:jc w:val="center"/>
              <w:rPr>
                <w:sz w:val="18"/>
                <w:szCs w:val="20"/>
              </w:rPr>
            </w:pPr>
            <w:r w:rsidRPr="00C74280">
              <w:rPr>
                <w:sz w:val="18"/>
                <w:szCs w:val="20"/>
              </w:rPr>
              <w:t>2197472.96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w:t>
            </w:r>
          </w:p>
        </w:tc>
        <w:tc>
          <w:tcPr>
            <w:tcW w:w="1405" w:type="dxa"/>
            <w:vAlign w:val="center"/>
          </w:tcPr>
          <w:p w:rsidR="007206B8" w:rsidRPr="00C74280" w:rsidRDefault="007206B8" w:rsidP="001B71AB">
            <w:pPr>
              <w:jc w:val="center"/>
              <w:rPr>
                <w:sz w:val="18"/>
                <w:szCs w:val="20"/>
              </w:rPr>
            </w:pPr>
            <w:r w:rsidRPr="00C74280">
              <w:rPr>
                <w:sz w:val="18"/>
                <w:szCs w:val="20"/>
              </w:rPr>
              <w:t>379683.20</w:t>
            </w:r>
          </w:p>
        </w:tc>
        <w:tc>
          <w:tcPr>
            <w:tcW w:w="1562" w:type="dxa"/>
            <w:vAlign w:val="center"/>
          </w:tcPr>
          <w:p w:rsidR="007206B8" w:rsidRPr="00C74280" w:rsidRDefault="007206B8" w:rsidP="001B71AB">
            <w:pPr>
              <w:jc w:val="center"/>
              <w:rPr>
                <w:sz w:val="18"/>
                <w:szCs w:val="20"/>
              </w:rPr>
            </w:pPr>
            <w:r w:rsidRPr="00C74280">
              <w:rPr>
                <w:sz w:val="18"/>
                <w:szCs w:val="20"/>
              </w:rPr>
              <w:t>2197454.29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w:t>
            </w:r>
          </w:p>
        </w:tc>
        <w:tc>
          <w:tcPr>
            <w:tcW w:w="1405" w:type="dxa"/>
            <w:vAlign w:val="center"/>
          </w:tcPr>
          <w:p w:rsidR="007206B8" w:rsidRPr="00C74280" w:rsidRDefault="007206B8" w:rsidP="001B71AB">
            <w:pPr>
              <w:jc w:val="center"/>
              <w:rPr>
                <w:sz w:val="18"/>
                <w:szCs w:val="20"/>
              </w:rPr>
            </w:pPr>
            <w:r w:rsidRPr="00C74280">
              <w:rPr>
                <w:sz w:val="18"/>
                <w:szCs w:val="20"/>
              </w:rPr>
              <w:t>379682.62</w:t>
            </w:r>
          </w:p>
        </w:tc>
        <w:tc>
          <w:tcPr>
            <w:tcW w:w="1562" w:type="dxa"/>
            <w:vAlign w:val="center"/>
          </w:tcPr>
          <w:p w:rsidR="007206B8" w:rsidRPr="00C74280" w:rsidRDefault="007206B8" w:rsidP="001B71AB">
            <w:pPr>
              <w:jc w:val="center"/>
              <w:rPr>
                <w:sz w:val="18"/>
                <w:szCs w:val="20"/>
              </w:rPr>
            </w:pPr>
            <w:r w:rsidRPr="00C74280">
              <w:rPr>
                <w:sz w:val="18"/>
                <w:szCs w:val="20"/>
              </w:rPr>
              <w:t>2197433.27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w:t>
            </w:r>
          </w:p>
        </w:tc>
        <w:tc>
          <w:tcPr>
            <w:tcW w:w="1405" w:type="dxa"/>
            <w:vAlign w:val="center"/>
          </w:tcPr>
          <w:p w:rsidR="007206B8" w:rsidRPr="00C74280" w:rsidRDefault="007206B8" w:rsidP="001B71AB">
            <w:pPr>
              <w:jc w:val="center"/>
              <w:rPr>
                <w:sz w:val="18"/>
                <w:szCs w:val="20"/>
              </w:rPr>
            </w:pPr>
            <w:r w:rsidRPr="00C74280">
              <w:rPr>
                <w:sz w:val="18"/>
                <w:szCs w:val="20"/>
              </w:rPr>
              <w:t>379686.66</w:t>
            </w:r>
          </w:p>
        </w:tc>
        <w:tc>
          <w:tcPr>
            <w:tcW w:w="1562" w:type="dxa"/>
            <w:vAlign w:val="center"/>
          </w:tcPr>
          <w:p w:rsidR="007206B8" w:rsidRPr="00C74280" w:rsidRDefault="007206B8" w:rsidP="001B71AB">
            <w:pPr>
              <w:jc w:val="center"/>
              <w:rPr>
                <w:sz w:val="18"/>
                <w:szCs w:val="20"/>
              </w:rPr>
            </w:pPr>
            <w:r w:rsidRPr="00C74280">
              <w:rPr>
                <w:sz w:val="18"/>
                <w:szCs w:val="20"/>
              </w:rPr>
              <w:t>2197406.19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w:t>
            </w:r>
          </w:p>
        </w:tc>
        <w:tc>
          <w:tcPr>
            <w:tcW w:w="1405" w:type="dxa"/>
            <w:vAlign w:val="center"/>
          </w:tcPr>
          <w:p w:rsidR="007206B8" w:rsidRPr="00C74280" w:rsidRDefault="007206B8" w:rsidP="001B71AB">
            <w:pPr>
              <w:jc w:val="center"/>
              <w:rPr>
                <w:sz w:val="18"/>
                <w:szCs w:val="20"/>
              </w:rPr>
            </w:pPr>
            <w:r w:rsidRPr="00C74280">
              <w:rPr>
                <w:sz w:val="18"/>
                <w:szCs w:val="20"/>
              </w:rPr>
              <w:t>379716.09</w:t>
            </w:r>
          </w:p>
        </w:tc>
        <w:tc>
          <w:tcPr>
            <w:tcW w:w="1562" w:type="dxa"/>
            <w:vAlign w:val="center"/>
          </w:tcPr>
          <w:p w:rsidR="007206B8" w:rsidRPr="00C74280" w:rsidRDefault="007206B8" w:rsidP="001B71AB">
            <w:pPr>
              <w:jc w:val="center"/>
              <w:rPr>
                <w:sz w:val="18"/>
                <w:szCs w:val="20"/>
              </w:rPr>
            </w:pPr>
            <w:r w:rsidRPr="00C74280">
              <w:rPr>
                <w:sz w:val="18"/>
                <w:szCs w:val="20"/>
              </w:rPr>
              <w:t>2197387.18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w:t>
            </w:r>
          </w:p>
        </w:tc>
        <w:tc>
          <w:tcPr>
            <w:tcW w:w="1405" w:type="dxa"/>
            <w:vAlign w:val="center"/>
          </w:tcPr>
          <w:p w:rsidR="007206B8" w:rsidRPr="00C74280" w:rsidRDefault="007206B8" w:rsidP="001B71AB">
            <w:pPr>
              <w:jc w:val="center"/>
              <w:rPr>
                <w:sz w:val="18"/>
                <w:szCs w:val="20"/>
              </w:rPr>
            </w:pPr>
            <w:r w:rsidRPr="00C74280">
              <w:rPr>
                <w:sz w:val="18"/>
                <w:szCs w:val="20"/>
              </w:rPr>
              <w:t>379723.00</w:t>
            </w:r>
          </w:p>
        </w:tc>
        <w:tc>
          <w:tcPr>
            <w:tcW w:w="1562" w:type="dxa"/>
            <w:vAlign w:val="center"/>
          </w:tcPr>
          <w:p w:rsidR="007206B8" w:rsidRPr="00C74280" w:rsidRDefault="007206B8" w:rsidP="001B71AB">
            <w:pPr>
              <w:jc w:val="center"/>
              <w:rPr>
                <w:sz w:val="18"/>
                <w:szCs w:val="20"/>
              </w:rPr>
            </w:pPr>
            <w:r w:rsidRPr="00C74280">
              <w:rPr>
                <w:sz w:val="18"/>
                <w:szCs w:val="20"/>
              </w:rPr>
              <w:t>2197379.50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w:t>
            </w:r>
          </w:p>
        </w:tc>
        <w:tc>
          <w:tcPr>
            <w:tcW w:w="1405" w:type="dxa"/>
            <w:vAlign w:val="center"/>
          </w:tcPr>
          <w:p w:rsidR="007206B8" w:rsidRPr="00C74280" w:rsidRDefault="007206B8" w:rsidP="001B71AB">
            <w:pPr>
              <w:jc w:val="center"/>
              <w:rPr>
                <w:sz w:val="18"/>
                <w:szCs w:val="20"/>
              </w:rPr>
            </w:pPr>
            <w:r w:rsidRPr="00C74280">
              <w:rPr>
                <w:sz w:val="18"/>
                <w:szCs w:val="20"/>
              </w:rPr>
              <w:t>379726.18</w:t>
            </w:r>
          </w:p>
        </w:tc>
        <w:tc>
          <w:tcPr>
            <w:tcW w:w="1562" w:type="dxa"/>
            <w:vAlign w:val="center"/>
          </w:tcPr>
          <w:p w:rsidR="007206B8" w:rsidRPr="00C74280" w:rsidRDefault="007206B8" w:rsidP="001B71AB">
            <w:pPr>
              <w:jc w:val="center"/>
              <w:rPr>
                <w:sz w:val="18"/>
                <w:szCs w:val="20"/>
              </w:rPr>
            </w:pPr>
            <w:r w:rsidRPr="00C74280">
              <w:rPr>
                <w:sz w:val="18"/>
                <w:szCs w:val="20"/>
              </w:rPr>
              <w:t>2197370.22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w:t>
            </w:r>
          </w:p>
        </w:tc>
        <w:tc>
          <w:tcPr>
            <w:tcW w:w="1405" w:type="dxa"/>
            <w:vAlign w:val="center"/>
          </w:tcPr>
          <w:p w:rsidR="007206B8" w:rsidRPr="00C74280" w:rsidRDefault="007206B8" w:rsidP="001B71AB">
            <w:pPr>
              <w:jc w:val="center"/>
              <w:rPr>
                <w:sz w:val="18"/>
                <w:szCs w:val="20"/>
              </w:rPr>
            </w:pPr>
            <w:r w:rsidRPr="00C74280">
              <w:rPr>
                <w:sz w:val="18"/>
                <w:szCs w:val="20"/>
              </w:rPr>
              <w:t>379727.92</w:t>
            </w:r>
          </w:p>
        </w:tc>
        <w:tc>
          <w:tcPr>
            <w:tcW w:w="1562" w:type="dxa"/>
            <w:vAlign w:val="center"/>
          </w:tcPr>
          <w:p w:rsidR="007206B8" w:rsidRPr="00C74280" w:rsidRDefault="007206B8" w:rsidP="001B71AB">
            <w:pPr>
              <w:jc w:val="center"/>
              <w:rPr>
                <w:sz w:val="18"/>
                <w:szCs w:val="20"/>
              </w:rPr>
            </w:pPr>
            <w:r w:rsidRPr="00C74280">
              <w:rPr>
                <w:sz w:val="18"/>
                <w:szCs w:val="20"/>
              </w:rPr>
              <w:t>2197357.20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w:t>
            </w:r>
          </w:p>
        </w:tc>
        <w:tc>
          <w:tcPr>
            <w:tcW w:w="1405" w:type="dxa"/>
            <w:vAlign w:val="center"/>
          </w:tcPr>
          <w:p w:rsidR="007206B8" w:rsidRPr="00C74280" w:rsidRDefault="007206B8" w:rsidP="001B71AB">
            <w:pPr>
              <w:jc w:val="center"/>
              <w:rPr>
                <w:sz w:val="18"/>
                <w:szCs w:val="20"/>
              </w:rPr>
            </w:pPr>
            <w:r w:rsidRPr="00C74280">
              <w:rPr>
                <w:sz w:val="18"/>
                <w:szCs w:val="20"/>
              </w:rPr>
              <w:t>379728.21</w:t>
            </w:r>
          </w:p>
        </w:tc>
        <w:tc>
          <w:tcPr>
            <w:tcW w:w="1562" w:type="dxa"/>
            <w:vAlign w:val="center"/>
          </w:tcPr>
          <w:p w:rsidR="007206B8" w:rsidRPr="00C74280" w:rsidRDefault="007206B8" w:rsidP="001B71AB">
            <w:pPr>
              <w:jc w:val="center"/>
              <w:rPr>
                <w:sz w:val="18"/>
                <w:szCs w:val="20"/>
              </w:rPr>
            </w:pPr>
            <w:r w:rsidRPr="00C74280">
              <w:rPr>
                <w:sz w:val="18"/>
                <w:szCs w:val="20"/>
              </w:rPr>
              <w:t>2197338.08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w:t>
            </w:r>
          </w:p>
        </w:tc>
        <w:tc>
          <w:tcPr>
            <w:tcW w:w="1405" w:type="dxa"/>
            <w:vAlign w:val="center"/>
          </w:tcPr>
          <w:p w:rsidR="007206B8" w:rsidRPr="00C74280" w:rsidRDefault="007206B8" w:rsidP="001B71AB">
            <w:pPr>
              <w:jc w:val="center"/>
              <w:rPr>
                <w:sz w:val="18"/>
                <w:szCs w:val="20"/>
              </w:rPr>
            </w:pPr>
            <w:r w:rsidRPr="00C74280">
              <w:rPr>
                <w:sz w:val="18"/>
                <w:szCs w:val="20"/>
              </w:rPr>
              <w:t>379724.89</w:t>
            </w:r>
          </w:p>
        </w:tc>
        <w:tc>
          <w:tcPr>
            <w:tcW w:w="1562" w:type="dxa"/>
            <w:vAlign w:val="center"/>
          </w:tcPr>
          <w:p w:rsidR="007206B8" w:rsidRPr="00C74280" w:rsidRDefault="007206B8" w:rsidP="001B71AB">
            <w:pPr>
              <w:jc w:val="center"/>
              <w:rPr>
                <w:sz w:val="18"/>
                <w:szCs w:val="20"/>
              </w:rPr>
            </w:pPr>
            <w:r w:rsidRPr="00C74280">
              <w:rPr>
                <w:sz w:val="18"/>
                <w:szCs w:val="20"/>
              </w:rPr>
              <w:t>2197327.63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w:t>
            </w:r>
          </w:p>
        </w:tc>
        <w:tc>
          <w:tcPr>
            <w:tcW w:w="1405" w:type="dxa"/>
            <w:vAlign w:val="center"/>
          </w:tcPr>
          <w:p w:rsidR="007206B8" w:rsidRPr="00C74280" w:rsidRDefault="007206B8" w:rsidP="001B71AB">
            <w:pPr>
              <w:jc w:val="center"/>
              <w:rPr>
                <w:sz w:val="18"/>
                <w:szCs w:val="20"/>
              </w:rPr>
            </w:pPr>
            <w:r w:rsidRPr="00C74280">
              <w:rPr>
                <w:sz w:val="18"/>
                <w:szCs w:val="20"/>
              </w:rPr>
              <w:t>379711.08</w:t>
            </w:r>
          </w:p>
        </w:tc>
        <w:tc>
          <w:tcPr>
            <w:tcW w:w="1562" w:type="dxa"/>
            <w:vAlign w:val="center"/>
          </w:tcPr>
          <w:p w:rsidR="007206B8" w:rsidRPr="00C74280" w:rsidRDefault="007206B8" w:rsidP="001B71AB">
            <w:pPr>
              <w:jc w:val="center"/>
              <w:rPr>
                <w:sz w:val="18"/>
                <w:szCs w:val="20"/>
              </w:rPr>
            </w:pPr>
            <w:r w:rsidRPr="00C74280">
              <w:rPr>
                <w:sz w:val="18"/>
                <w:szCs w:val="20"/>
              </w:rPr>
              <w:t>2197308.17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w:t>
            </w:r>
          </w:p>
        </w:tc>
        <w:tc>
          <w:tcPr>
            <w:tcW w:w="1405" w:type="dxa"/>
            <w:vAlign w:val="center"/>
          </w:tcPr>
          <w:p w:rsidR="007206B8" w:rsidRPr="00C74280" w:rsidRDefault="007206B8" w:rsidP="001B71AB">
            <w:pPr>
              <w:jc w:val="center"/>
              <w:rPr>
                <w:sz w:val="18"/>
                <w:szCs w:val="20"/>
              </w:rPr>
            </w:pPr>
            <w:r w:rsidRPr="00C74280">
              <w:rPr>
                <w:sz w:val="18"/>
                <w:szCs w:val="20"/>
              </w:rPr>
              <w:t>379699.28</w:t>
            </w:r>
          </w:p>
        </w:tc>
        <w:tc>
          <w:tcPr>
            <w:tcW w:w="1562" w:type="dxa"/>
            <w:vAlign w:val="center"/>
          </w:tcPr>
          <w:p w:rsidR="007206B8" w:rsidRPr="00C74280" w:rsidRDefault="007206B8" w:rsidP="001B71AB">
            <w:pPr>
              <w:jc w:val="center"/>
              <w:rPr>
                <w:sz w:val="18"/>
                <w:szCs w:val="20"/>
              </w:rPr>
            </w:pPr>
            <w:r w:rsidRPr="00C74280">
              <w:rPr>
                <w:sz w:val="18"/>
                <w:szCs w:val="20"/>
              </w:rPr>
              <w:t>2197273.81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48</w:t>
            </w:r>
          </w:p>
        </w:tc>
        <w:tc>
          <w:tcPr>
            <w:tcW w:w="1405" w:type="dxa"/>
            <w:vAlign w:val="center"/>
          </w:tcPr>
          <w:p w:rsidR="007206B8" w:rsidRPr="00C74280" w:rsidRDefault="007206B8" w:rsidP="001B71AB">
            <w:pPr>
              <w:jc w:val="center"/>
              <w:rPr>
                <w:sz w:val="18"/>
                <w:szCs w:val="20"/>
              </w:rPr>
            </w:pPr>
            <w:r w:rsidRPr="00C74280">
              <w:rPr>
                <w:sz w:val="18"/>
                <w:szCs w:val="20"/>
              </w:rPr>
              <w:t>379683.81</w:t>
            </w:r>
          </w:p>
        </w:tc>
        <w:tc>
          <w:tcPr>
            <w:tcW w:w="1562" w:type="dxa"/>
            <w:vAlign w:val="center"/>
          </w:tcPr>
          <w:p w:rsidR="007206B8" w:rsidRPr="00C74280" w:rsidRDefault="007206B8" w:rsidP="001B71AB">
            <w:pPr>
              <w:jc w:val="center"/>
              <w:rPr>
                <w:sz w:val="18"/>
                <w:szCs w:val="20"/>
              </w:rPr>
            </w:pPr>
            <w:r w:rsidRPr="00C74280">
              <w:rPr>
                <w:sz w:val="18"/>
                <w:szCs w:val="20"/>
              </w:rPr>
              <w:t>2197224.79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w:t>
            </w:r>
          </w:p>
        </w:tc>
        <w:tc>
          <w:tcPr>
            <w:tcW w:w="1405" w:type="dxa"/>
            <w:vAlign w:val="center"/>
          </w:tcPr>
          <w:p w:rsidR="007206B8" w:rsidRPr="00C74280" w:rsidRDefault="007206B8" w:rsidP="001B71AB">
            <w:pPr>
              <w:jc w:val="center"/>
              <w:rPr>
                <w:sz w:val="18"/>
                <w:szCs w:val="20"/>
              </w:rPr>
            </w:pPr>
            <w:r w:rsidRPr="00C74280">
              <w:rPr>
                <w:sz w:val="18"/>
                <w:szCs w:val="20"/>
              </w:rPr>
              <w:t>379674.56</w:t>
            </w:r>
          </w:p>
        </w:tc>
        <w:tc>
          <w:tcPr>
            <w:tcW w:w="1562" w:type="dxa"/>
            <w:vAlign w:val="center"/>
          </w:tcPr>
          <w:p w:rsidR="007206B8" w:rsidRPr="00C74280" w:rsidRDefault="007206B8" w:rsidP="001B71AB">
            <w:pPr>
              <w:jc w:val="center"/>
              <w:rPr>
                <w:sz w:val="18"/>
                <w:szCs w:val="20"/>
              </w:rPr>
            </w:pPr>
            <w:r w:rsidRPr="00C74280">
              <w:rPr>
                <w:sz w:val="18"/>
                <w:szCs w:val="20"/>
              </w:rPr>
              <w:t>2197207.93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w:t>
            </w:r>
          </w:p>
        </w:tc>
        <w:tc>
          <w:tcPr>
            <w:tcW w:w="1405" w:type="dxa"/>
            <w:vAlign w:val="center"/>
          </w:tcPr>
          <w:p w:rsidR="007206B8" w:rsidRPr="00C74280" w:rsidRDefault="007206B8" w:rsidP="001B71AB">
            <w:pPr>
              <w:jc w:val="center"/>
              <w:rPr>
                <w:sz w:val="18"/>
                <w:szCs w:val="20"/>
              </w:rPr>
            </w:pPr>
            <w:r w:rsidRPr="00C74280">
              <w:rPr>
                <w:sz w:val="18"/>
                <w:szCs w:val="20"/>
              </w:rPr>
              <w:t>379669.76</w:t>
            </w:r>
          </w:p>
        </w:tc>
        <w:tc>
          <w:tcPr>
            <w:tcW w:w="1562" w:type="dxa"/>
            <w:vAlign w:val="center"/>
          </w:tcPr>
          <w:p w:rsidR="007206B8" w:rsidRPr="00C74280" w:rsidRDefault="007206B8" w:rsidP="001B71AB">
            <w:pPr>
              <w:jc w:val="center"/>
              <w:rPr>
                <w:sz w:val="18"/>
                <w:szCs w:val="20"/>
              </w:rPr>
            </w:pPr>
            <w:r w:rsidRPr="00C74280">
              <w:rPr>
                <w:sz w:val="18"/>
                <w:szCs w:val="20"/>
              </w:rPr>
              <w:t>2197185.63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51</w:t>
            </w:r>
          </w:p>
        </w:tc>
        <w:tc>
          <w:tcPr>
            <w:tcW w:w="1405" w:type="dxa"/>
            <w:vAlign w:val="center"/>
          </w:tcPr>
          <w:p w:rsidR="007206B8" w:rsidRPr="00C74280" w:rsidRDefault="007206B8" w:rsidP="001B71AB">
            <w:pPr>
              <w:jc w:val="center"/>
              <w:rPr>
                <w:sz w:val="18"/>
                <w:szCs w:val="20"/>
              </w:rPr>
            </w:pPr>
            <w:r w:rsidRPr="00C74280">
              <w:rPr>
                <w:sz w:val="18"/>
                <w:szCs w:val="20"/>
              </w:rPr>
              <w:t>379668.63</w:t>
            </w:r>
          </w:p>
        </w:tc>
        <w:tc>
          <w:tcPr>
            <w:tcW w:w="1562" w:type="dxa"/>
            <w:vAlign w:val="center"/>
          </w:tcPr>
          <w:p w:rsidR="007206B8" w:rsidRPr="00C74280" w:rsidRDefault="007206B8" w:rsidP="001B71AB">
            <w:pPr>
              <w:jc w:val="center"/>
              <w:rPr>
                <w:sz w:val="18"/>
                <w:szCs w:val="20"/>
              </w:rPr>
            </w:pPr>
            <w:r w:rsidRPr="00C74280">
              <w:rPr>
                <w:sz w:val="18"/>
                <w:szCs w:val="20"/>
              </w:rPr>
              <w:t>2197163.88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52</w:t>
            </w:r>
          </w:p>
        </w:tc>
        <w:tc>
          <w:tcPr>
            <w:tcW w:w="1405" w:type="dxa"/>
            <w:vAlign w:val="center"/>
          </w:tcPr>
          <w:p w:rsidR="007206B8" w:rsidRPr="00C74280" w:rsidRDefault="007206B8" w:rsidP="001B71AB">
            <w:pPr>
              <w:jc w:val="center"/>
              <w:rPr>
                <w:sz w:val="18"/>
                <w:szCs w:val="20"/>
              </w:rPr>
            </w:pPr>
            <w:r w:rsidRPr="00C74280">
              <w:rPr>
                <w:sz w:val="18"/>
                <w:szCs w:val="20"/>
              </w:rPr>
              <w:t>379666.34</w:t>
            </w:r>
          </w:p>
        </w:tc>
        <w:tc>
          <w:tcPr>
            <w:tcW w:w="1562" w:type="dxa"/>
            <w:vAlign w:val="center"/>
          </w:tcPr>
          <w:p w:rsidR="007206B8" w:rsidRPr="00C74280" w:rsidRDefault="007206B8" w:rsidP="001B71AB">
            <w:pPr>
              <w:jc w:val="center"/>
              <w:rPr>
                <w:sz w:val="18"/>
                <w:szCs w:val="20"/>
              </w:rPr>
            </w:pPr>
            <w:r w:rsidRPr="00C74280">
              <w:rPr>
                <w:sz w:val="18"/>
                <w:szCs w:val="20"/>
              </w:rPr>
              <w:t>2197139.61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53</w:t>
            </w:r>
          </w:p>
        </w:tc>
        <w:tc>
          <w:tcPr>
            <w:tcW w:w="1405" w:type="dxa"/>
            <w:vAlign w:val="center"/>
          </w:tcPr>
          <w:p w:rsidR="007206B8" w:rsidRPr="00C74280" w:rsidRDefault="007206B8" w:rsidP="001B71AB">
            <w:pPr>
              <w:jc w:val="center"/>
              <w:rPr>
                <w:sz w:val="18"/>
                <w:szCs w:val="20"/>
              </w:rPr>
            </w:pPr>
            <w:r w:rsidRPr="00C74280">
              <w:rPr>
                <w:sz w:val="18"/>
                <w:szCs w:val="20"/>
              </w:rPr>
              <w:t>379661.55</w:t>
            </w:r>
          </w:p>
        </w:tc>
        <w:tc>
          <w:tcPr>
            <w:tcW w:w="1562" w:type="dxa"/>
            <w:vAlign w:val="center"/>
          </w:tcPr>
          <w:p w:rsidR="007206B8" w:rsidRPr="00C74280" w:rsidRDefault="007206B8" w:rsidP="001B71AB">
            <w:pPr>
              <w:jc w:val="center"/>
              <w:rPr>
                <w:sz w:val="18"/>
                <w:szCs w:val="20"/>
              </w:rPr>
            </w:pPr>
            <w:r w:rsidRPr="00C74280">
              <w:rPr>
                <w:sz w:val="18"/>
                <w:szCs w:val="20"/>
              </w:rPr>
              <w:t>2197107.64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54</w:t>
            </w:r>
          </w:p>
        </w:tc>
        <w:tc>
          <w:tcPr>
            <w:tcW w:w="1405" w:type="dxa"/>
            <w:vAlign w:val="center"/>
          </w:tcPr>
          <w:p w:rsidR="007206B8" w:rsidRPr="00C74280" w:rsidRDefault="007206B8" w:rsidP="001B71AB">
            <w:pPr>
              <w:jc w:val="center"/>
              <w:rPr>
                <w:sz w:val="18"/>
                <w:szCs w:val="20"/>
              </w:rPr>
            </w:pPr>
            <w:r w:rsidRPr="00C74280">
              <w:rPr>
                <w:sz w:val="18"/>
                <w:szCs w:val="20"/>
              </w:rPr>
              <w:t>379646.74</w:t>
            </w:r>
          </w:p>
        </w:tc>
        <w:tc>
          <w:tcPr>
            <w:tcW w:w="1562" w:type="dxa"/>
            <w:vAlign w:val="center"/>
          </w:tcPr>
          <w:p w:rsidR="007206B8" w:rsidRPr="00C74280" w:rsidRDefault="007206B8" w:rsidP="001B71AB">
            <w:pPr>
              <w:jc w:val="center"/>
              <w:rPr>
                <w:sz w:val="18"/>
                <w:szCs w:val="20"/>
              </w:rPr>
            </w:pPr>
            <w:r w:rsidRPr="00C74280">
              <w:rPr>
                <w:sz w:val="18"/>
                <w:szCs w:val="20"/>
              </w:rPr>
              <w:t>2197042.12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55</w:t>
            </w:r>
          </w:p>
        </w:tc>
        <w:tc>
          <w:tcPr>
            <w:tcW w:w="1405" w:type="dxa"/>
            <w:vAlign w:val="center"/>
          </w:tcPr>
          <w:p w:rsidR="007206B8" w:rsidRPr="00C74280" w:rsidRDefault="007206B8" w:rsidP="001B71AB">
            <w:pPr>
              <w:jc w:val="center"/>
              <w:rPr>
                <w:sz w:val="18"/>
                <w:szCs w:val="20"/>
              </w:rPr>
            </w:pPr>
            <w:r w:rsidRPr="00C74280">
              <w:rPr>
                <w:sz w:val="18"/>
                <w:szCs w:val="20"/>
              </w:rPr>
              <w:t>379640.15</w:t>
            </w:r>
          </w:p>
        </w:tc>
        <w:tc>
          <w:tcPr>
            <w:tcW w:w="1562" w:type="dxa"/>
            <w:vAlign w:val="center"/>
          </w:tcPr>
          <w:p w:rsidR="007206B8" w:rsidRPr="00C74280" w:rsidRDefault="007206B8" w:rsidP="001B71AB">
            <w:pPr>
              <w:jc w:val="center"/>
              <w:rPr>
                <w:sz w:val="18"/>
                <w:szCs w:val="20"/>
              </w:rPr>
            </w:pPr>
            <w:r w:rsidRPr="00C74280">
              <w:rPr>
                <w:sz w:val="18"/>
                <w:szCs w:val="20"/>
              </w:rPr>
              <w:t>2197009.30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56</w:t>
            </w:r>
          </w:p>
        </w:tc>
        <w:tc>
          <w:tcPr>
            <w:tcW w:w="1405" w:type="dxa"/>
            <w:vAlign w:val="center"/>
          </w:tcPr>
          <w:p w:rsidR="007206B8" w:rsidRPr="00C74280" w:rsidRDefault="007206B8" w:rsidP="001B71AB">
            <w:pPr>
              <w:jc w:val="center"/>
              <w:rPr>
                <w:sz w:val="18"/>
                <w:szCs w:val="20"/>
              </w:rPr>
            </w:pPr>
            <w:r w:rsidRPr="00C74280">
              <w:rPr>
                <w:sz w:val="18"/>
                <w:szCs w:val="20"/>
              </w:rPr>
              <w:t>379635.73</w:t>
            </w:r>
          </w:p>
        </w:tc>
        <w:tc>
          <w:tcPr>
            <w:tcW w:w="1562" w:type="dxa"/>
            <w:vAlign w:val="center"/>
          </w:tcPr>
          <w:p w:rsidR="007206B8" w:rsidRPr="00C74280" w:rsidRDefault="007206B8" w:rsidP="001B71AB">
            <w:pPr>
              <w:jc w:val="center"/>
              <w:rPr>
                <w:sz w:val="18"/>
                <w:szCs w:val="20"/>
              </w:rPr>
            </w:pPr>
            <w:r w:rsidRPr="00C74280">
              <w:rPr>
                <w:sz w:val="18"/>
                <w:szCs w:val="20"/>
              </w:rPr>
              <w:t>2196974.32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57</w:t>
            </w:r>
          </w:p>
        </w:tc>
        <w:tc>
          <w:tcPr>
            <w:tcW w:w="1405" w:type="dxa"/>
            <w:vAlign w:val="center"/>
          </w:tcPr>
          <w:p w:rsidR="007206B8" w:rsidRPr="00C74280" w:rsidRDefault="007206B8" w:rsidP="001B71AB">
            <w:pPr>
              <w:jc w:val="center"/>
              <w:rPr>
                <w:sz w:val="18"/>
                <w:szCs w:val="20"/>
              </w:rPr>
            </w:pPr>
            <w:r w:rsidRPr="00C74280">
              <w:rPr>
                <w:sz w:val="18"/>
                <w:szCs w:val="20"/>
              </w:rPr>
              <w:t>379635.99</w:t>
            </w:r>
          </w:p>
        </w:tc>
        <w:tc>
          <w:tcPr>
            <w:tcW w:w="1562" w:type="dxa"/>
            <w:vAlign w:val="center"/>
          </w:tcPr>
          <w:p w:rsidR="007206B8" w:rsidRPr="00C74280" w:rsidRDefault="007206B8" w:rsidP="001B71AB">
            <w:pPr>
              <w:jc w:val="center"/>
              <w:rPr>
                <w:sz w:val="18"/>
                <w:szCs w:val="20"/>
              </w:rPr>
            </w:pPr>
            <w:r w:rsidRPr="00C74280">
              <w:rPr>
                <w:sz w:val="18"/>
                <w:szCs w:val="20"/>
              </w:rPr>
              <w:t>2196936.16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58</w:t>
            </w:r>
          </w:p>
        </w:tc>
        <w:tc>
          <w:tcPr>
            <w:tcW w:w="1405" w:type="dxa"/>
            <w:vAlign w:val="center"/>
          </w:tcPr>
          <w:p w:rsidR="007206B8" w:rsidRPr="00C74280" w:rsidRDefault="007206B8" w:rsidP="001B71AB">
            <w:pPr>
              <w:jc w:val="center"/>
              <w:rPr>
                <w:sz w:val="18"/>
                <w:szCs w:val="20"/>
              </w:rPr>
            </w:pPr>
            <w:r w:rsidRPr="00C74280">
              <w:rPr>
                <w:sz w:val="18"/>
                <w:szCs w:val="20"/>
              </w:rPr>
              <w:t>379635.81</w:t>
            </w:r>
          </w:p>
        </w:tc>
        <w:tc>
          <w:tcPr>
            <w:tcW w:w="1562" w:type="dxa"/>
            <w:vAlign w:val="center"/>
          </w:tcPr>
          <w:p w:rsidR="007206B8" w:rsidRPr="00C74280" w:rsidRDefault="007206B8" w:rsidP="001B71AB">
            <w:pPr>
              <w:jc w:val="center"/>
              <w:rPr>
                <w:sz w:val="18"/>
                <w:szCs w:val="20"/>
              </w:rPr>
            </w:pPr>
            <w:r w:rsidRPr="00C74280">
              <w:rPr>
                <w:sz w:val="18"/>
                <w:szCs w:val="20"/>
              </w:rPr>
              <w:t>2196916.56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59</w:t>
            </w:r>
          </w:p>
        </w:tc>
        <w:tc>
          <w:tcPr>
            <w:tcW w:w="1405" w:type="dxa"/>
            <w:vAlign w:val="center"/>
          </w:tcPr>
          <w:p w:rsidR="007206B8" w:rsidRPr="00C74280" w:rsidRDefault="007206B8" w:rsidP="001B71AB">
            <w:pPr>
              <w:jc w:val="center"/>
              <w:rPr>
                <w:sz w:val="18"/>
                <w:szCs w:val="20"/>
              </w:rPr>
            </w:pPr>
            <w:r w:rsidRPr="00C74280">
              <w:rPr>
                <w:sz w:val="18"/>
                <w:szCs w:val="20"/>
              </w:rPr>
              <w:t>379631.49</w:t>
            </w:r>
          </w:p>
        </w:tc>
        <w:tc>
          <w:tcPr>
            <w:tcW w:w="1562" w:type="dxa"/>
            <w:vAlign w:val="center"/>
          </w:tcPr>
          <w:p w:rsidR="007206B8" w:rsidRPr="00C74280" w:rsidRDefault="007206B8" w:rsidP="001B71AB">
            <w:pPr>
              <w:jc w:val="center"/>
              <w:rPr>
                <w:sz w:val="18"/>
                <w:szCs w:val="20"/>
              </w:rPr>
            </w:pPr>
            <w:r w:rsidRPr="00C74280">
              <w:rPr>
                <w:sz w:val="18"/>
                <w:szCs w:val="20"/>
              </w:rPr>
              <w:t>2196899.77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60</w:t>
            </w:r>
          </w:p>
        </w:tc>
        <w:tc>
          <w:tcPr>
            <w:tcW w:w="1405" w:type="dxa"/>
            <w:vAlign w:val="center"/>
          </w:tcPr>
          <w:p w:rsidR="007206B8" w:rsidRPr="00C74280" w:rsidRDefault="007206B8" w:rsidP="001B71AB">
            <w:pPr>
              <w:jc w:val="center"/>
              <w:rPr>
                <w:sz w:val="18"/>
                <w:szCs w:val="20"/>
              </w:rPr>
            </w:pPr>
            <w:r w:rsidRPr="00C74280">
              <w:rPr>
                <w:sz w:val="18"/>
                <w:szCs w:val="20"/>
              </w:rPr>
              <w:t>379624.38</w:t>
            </w:r>
          </w:p>
        </w:tc>
        <w:tc>
          <w:tcPr>
            <w:tcW w:w="1562" w:type="dxa"/>
            <w:vAlign w:val="center"/>
          </w:tcPr>
          <w:p w:rsidR="007206B8" w:rsidRPr="00C74280" w:rsidRDefault="007206B8" w:rsidP="001B71AB">
            <w:pPr>
              <w:jc w:val="center"/>
              <w:rPr>
                <w:sz w:val="18"/>
                <w:szCs w:val="20"/>
              </w:rPr>
            </w:pPr>
            <w:r w:rsidRPr="00C74280">
              <w:rPr>
                <w:sz w:val="18"/>
                <w:szCs w:val="20"/>
              </w:rPr>
              <w:t>2196885.47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61</w:t>
            </w:r>
          </w:p>
        </w:tc>
        <w:tc>
          <w:tcPr>
            <w:tcW w:w="1405" w:type="dxa"/>
            <w:vAlign w:val="center"/>
          </w:tcPr>
          <w:p w:rsidR="007206B8" w:rsidRPr="00C74280" w:rsidRDefault="007206B8" w:rsidP="001B71AB">
            <w:pPr>
              <w:jc w:val="center"/>
              <w:rPr>
                <w:sz w:val="18"/>
                <w:szCs w:val="20"/>
              </w:rPr>
            </w:pPr>
            <w:r w:rsidRPr="00C74280">
              <w:rPr>
                <w:sz w:val="18"/>
                <w:szCs w:val="20"/>
              </w:rPr>
              <w:t>379604.71</w:t>
            </w:r>
          </w:p>
        </w:tc>
        <w:tc>
          <w:tcPr>
            <w:tcW w:w="1562" w:type="dxa"/>
            <w:vAlign w:val="center"/>
          </w:tcPr>
          <w:p w:rsidR="007206B8" w:rsidRPr="00C74280" w:rsidRDefault="007206B8" w:rsidP="001B71AB">
            <w:pPr>
              <w:jc w:val="center"/>
              <w:rPr>
                <w:sz w:val="18"/>
                <w:szCs w:val="20"/>
              </w:rPr>
            </w:pPr>
            <w:r w:rsidRPr="00C74280">
              <w:rPr>
                <w:sz w:val="18"/>
                <w:szCs w:val="20"/>
              </w:rPr>
              <w:t>2196854.46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62</w:t>
            </w:r>
          </w:p>
        </w:tc>
        <w:tc>
          <w:tcPr>
            <w:tcW w:w="1405" w:type="dxa"/>
            <w:vAlign w:val="center"/>
          </w:tcPr>
          <w:p w:rsidR="007206B8" w:rsidRPr="00C74280" w:rsidRDefault="007206B8" w:rsidP="001B71AB">
            <w:pPr>
              <w:jc w:val="center"/>
              <w:rPr>
                <w:sz w:val="18"/>
                <w:szCs w:val="20"/>
              </w:rPr>
            </w:pPr>
            <w:r w:rsidRPr="00C74280">
              <w:rPr>
                <w:sz w:val="18"/>
                <w:szCs w:val="20"/>
              </w:rPr>
              <w:t>379588.23</w:t>
            </w:r>
          </w:p>
        </w:tc>
        <w:tc>
          <w:tcPr>
            <w:tcW w:w="1562" w:type="dxa"/>
            <w:vAlign w:val="center"/>
          </w:tcPr>
          <w:p w:rsidR="007206B8" w:rsidRPr="00C74280" w:rsidRDefault="007206B8" w:rsidP="001B71AB">
            <w:pPr>
              <w:jc w:val="center"/>
              <w:rPr>
                <w:sz w:val="18"/>
                <w:szCs w:val="20"/>
              </w:rPr>
            </w:pPr>
            <w:r w:rsidRPr="00C74280">
              <w:rPr>
                <w:sz w:val="18"/>
                <w:szCs w:val="20"/>
              </w:rPr>
              <w:t>2196823.52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63</w:t>
            </w:r>
          </w:p>
        </w:tc>
        <w:tc>
          <w:tcPr>
            <w:tcW w:w="1405" w:type="dxa"/>
            <w:vAlign w:val="center"/>
          </w:tcPr>
          <w:p w:rsidR="007206B8" w:rsidRPr="00C74280" w:rsidRDefault="007206B8" w:rsidP="001B71AB">
            <w:pPr>
              <w:jc w:val="center"/>
              <w:rPr>
                <w:sz w:val="18"/>
                <w:szCs w:val="20"/>
              </w:rPr>
            </w:pPr>
            <w:r w:rsidRPr="00C74280">
              <w:rPr>
                <w:sz w:val="18"/>
                <w:szCs w:val="20"/>
              </w:rPr>
              <w:t>379576.60</w:t>
            </w:r>
          </w:p>
        </w:tc>
        <w:tc>
          <w:tcPr>
            <w:tcW w:w="1562" w:type="dxa"/>
            <w:vAlign w:val="center"/>
          </w:tcPr>
          <w:p w:rsidR="007206B8" w:rsidRPr="00C74280" w:rsidRDefault="007206B8" w:rsidP="001B71AB">
            <w:pPr>
              <w:jc w:val="center"/>
              <w:rPr>
                <w:sz w:val="18"/>
                <w:szCs w:val="20"/>
              </w:rPr>
            </w:pPr>
            <w:r w:rsidRPr="00C74280">
              <w:rPr>
                <w:sz w:val="18"/>
                <w:szCs w:val="20"/>
              </w:rPr>
              <w:t>2196796.67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64</w:t>
            </w:r>
          </w:p>
        </w:tc>
        <w:tc>
          <w:tcPr>
            <w:tcW w:w="1405" w:type="dxa"/>
            <w:vAlign w:val="center"/>
          </w:tcPr>
          <w:p w:rsidR="007206B8" w:rsidRPr="00C74280" w:rsidRDefault="007206B8" w:rsidP="001B71AB">
            <w:pPr>
              <w:jc w:val="center"/>
              <w:rPr>
                <w:sz w:val="18"/>
                <w:szCs w:val="20"/>
              </w:rPr>
            </w:pPr>
            <w:r w:rsidRPr="00C74280">
              <w:rPr>
                <w:sz w:val="18"/>
                <w:szCs w:val="20"/>
              </w:rPr>
              <w:t>379566.79</w:t>
            </w:r>
          </w:p>
        </w:tc>
        <w:tc>
          <w:tcPr>
            <w:tcW w:w="1562" w:type="dxa"/>
            <w:vAlign w:val="center"/>
          </w:tcPr>
          <w:p w:rsidR="007206B8" w:rsidRPr="00C74280" w:rsidRDefault="007206B8" w:rsidP="001B71AB">
            <w:pPr>
              <w:jc w:val="center"/>
              <w:rPr>
                <w:sz w:val="18"/>
                <w:szCs w:val="20"/>
              </w:rPr>
            </w:pPr>
            <w:r w:rsidRPr="00C74280">
              <w:rPr>
                <w:sz w:val="18"/>
                <w:szCs w:val="20"/>
              </w:rPr>
              <w:t>2196765.11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65</w:t>
            </w:r>
          </w:p>
        </w:tc>
        <w:tc>
          <w:tcPr>
            <w:tcW w:w="1405" w:type="dxa"/>
            <w:vAlign w:val="center"/>
          </w:tcPr>
          <w:p w:rsidR="007206B8" w:rsidRPr="00C74280" w:rsidRDefault="007206B8" w:rsidP="001B71AB">
            <w:pPr>
              <w:jc w:val="center"/>
              <w:rPr>
                <w:sz w:val="18"/>
                <w:szCs w:val="20"/>
              </w:rPr>
            </w:pPr>
            <w:r w:rsidRPr="00C74280">
              <w:rPr>
                <w:sz w:val="18"/>
                <w:szCs w:val="20"/>
              </w:rPr>
              <w:t>379544.27</w:t>
            </w:r>
          </w:p>
        </w:tc>
        <w:tc>
          <w:tcPr>
            <w:tcW w:w="1562" w:type="dxa"/>
            <w:vAlign w:val="center"/>
          </w:tcPr>
          <w:p w:rsidR="007206B8" w:rsidRPr="00C74280" w:rsidRDefault="007206B8" w:rsidP="001B71AB">
            <w:pPr>
              <w:jc w:val="center"/>
              <w:rPr>
                <w:sz w:val="18"/>
                <w:szCs w:val="20"/>
              </w:rPr>
            </w:pPr>
            <w:r w:rsidRPr="00C74280">
              <w:rPr>
                <w:sz w:val="18"/>
                <w:szCs w:val="20"/>
              </w:rPr>
              <w:t>2196684.65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66</w:t>
            </w:r>
          </w:p>
        </w:tc>
        <w:tc>
          <w:tcPr>
            <w:tcW w:w="1405" w:type="dxa"/>
            <w:vAlign w:val="center"/>
          </w:tcPr>
          <w:p w:rsidR="007206B8" w:rsidRPr="00C74280" w:rsidRDefault="007206B8" w:rsidP="001B71AB">
            <w:pPr>
              <w:jc w:val="center"/>
              <w:rPr>
                <w:sz w:val="18"/>
                <w:szCs w:val="20"/>
              </w:rPr>
            </w:pPr>
            <w:r w:rsidRPr="00C74280">
              <w:rPr>
                <w:sz w:val="18"/>
                <w:szCs w:val="20"/>
              </w:rPr>
              <w:t>379533.40</w:t>
            </w:r>
          </w:p>
        </w:tc>
        <w:tc>
          <w:tcPr>
            <w:tcW w:w="1562" w:type="dxa"/>
            <w:vAlign w:val="center"/>
          </w:tcPr>
          <w:p w:rsidR="007206B8" w:rsidRPr="00C74280" w:rsidRDefault="007206B8" w:rsidP="001B71AB">
            <w:pPr>
              <w:jc w:val="center"/>
              <w:rPr>
                <w:sz w:val="18"/>
                <w:szCs w:val="20"/>
              </w:rPr>
            </w:pPr>
            <w:r w:rsidRPr="00C74280">
              <w:rPr>
                <w:sz w:val="18"/>
                <w:szCs w:val="20"/>
              </w:rPr>
              <w:t>2196644.06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67</w:t>
            </w:r>
          </w:p>
        </w:tc>
        <w:tc>
          <w:tcPr>
            <w:tcW w:w="1405" w:type="dxa"/>
            <w:vAlign w:val="center"/>
          </w:tcPr>
          <w:p w:rsidR="007206B8" w:rsidRPr="00C74280" w:rsidRDefault="007206B8" w:rsidP="001B71AB">
            <w:pPr>
              <w:jc w:val="center"/>
              <w:rPr>
                <w:sz w:val="18"/>
                <w:szCs w:val="20"/>
              </w:rPr>
            </w:pPr>
            <w:r w:rsidRPr="00C74280">
              <w:rPr>
                <w:sz w:val="18"/>
                <w:szCs w:val="20"/>
              </w:rPr>
              <w:t>379524.49</w:t>
            </w:r>
          </w:p>
        </w:tc>
        <w:tc>
          <w:tcPr>
            <w:tcW w:w="1562" w:type="dxa"/>
            <w:vAlign w:val="center"/>
          </w:tcPr>
          <w:p w:rsidR="007206B8" w:rsidRPr="00C74280" w:rsidRDefault="007206B8" w:rsidP="001B71AB">
            <w:pPr>
              <w:jc w:val="center"/>
              <w:rPr>
                <w:sz w:val="18"/>
                <w:szCs w:val="20"/>
              </w:rPr>
            </w:pPr>
            <w:r w:rsidRPr="00C74280">
              <w:rPr>
                <w:sz w:val="18"/>
                <w:szCs w:val="20"/>
              </w:rPr>
              <w:t>2196613.75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68</w:t>
            </w:r>
          </w:p>
        </w:tc>
        <w:tc>
          <w:tcPr>
            <w:tcW w:w="1405" w:type="dxa"/>
            <w:vAlign w:val="center"/>
          </w:tcPr>
          <w:p w:rsidR="007206B8" w:rsidRPr="00C74280" w:rsidRDefault="007206B8" w:rsidP="001B71AB">
            <w:pPr>
              <w:jc w:val="center"/>
              <w:rPr>
                <w:sz w:val="18"/>
                <w:szCs w:val="20"/>
              </w:rPr>
            </w:pPr>
            <w:r w:rsidRPr="00C74280">
              <w:rPr>
                <w:sz w:val="18"/>
                <w:szCs w:val="20"/>
              </w:rPr>
              <w:t>379509.69</w:t>
            </w:r>
          </w:p>
        </w:tc>
        <w:tc>
          <w:tcPr>
            <w:tcW w:w="1562" w:type="dxa"/>
            <w:vAlign w:val="center"/>
          </w:tcPr>
          <w:p w:rsidR="007206B8" w:rsidRPr="00C74280" w:rsidRDefault="007206B8" w:rsidP="001B71AB">
            <w:pPr>
              <w:jc w:val="center"/>
              <w:rPr>
                <w:sz w:val="18"/>
                <w:szCs w:val="20"/>
              </w:rPr>
            </w:pPr>
            <w:r w:rsidRPr="00C74280">
              <w:rPr>
                <w:sz w:val="18"/>
                <w:szCs w:val="20"/>
              </w:rPr>
              <w:t>2196581.53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69</w:t>
            </w:r>
          </w:p>
        </w:tc>
        <w:tc>
          <w:tcPr>
            <w:tcW w:w="1405" w:type="dxa"/>
            <w:vAlign w:val="center"/>
          </w:tcPr>
          <w:p w:rsidR="007206B8" w:rsidRPr="00C74280" w:rsidRDefault="007206B8" w:rsidP="001B71AB">
            <w:pPr>
              <w:jc w:val="center"/>
              <w:rPr>
                <w:sz w:val="18"/>
                <w:szCs w:val="20"/>
              </w:rPr>
            </w:pPr>
            <w:r w:rsidRPr="00C74280">
              <w:rPr>
                <w:sz w:val="18"/>
                <w:szCs w:val="20"/>
              </w:rPr>
              <w:t>379507.35</w:t>
            </w:r>
          </w:p>
        </w:tc>
        <w:tc>
          <w:tcPr>
            <w:tcW w:w="1562" w:type="dxa"/>
            <w:vAlign w:val="center"/>
          </w:tcPr>
          <w:p w:rsidR="007206B8" w:rsidRPr="00C74280" w:rsidRDefault="007206B8" w:rsidP="001B71AB">
            <w:pPr>
              <w:jc w:val="center"/>
              <w:rPr>
                <w:sz w:val="18"/>
                <w:szCs w:val="20"/>
              </w:rPr>
            </w:pPr>
            <w:r w:rsidRPr="00C74280">
              <w:rPr>
                <w:sz w:val="18"/>
                <w:szCs w:val="20"/>
              </w:rPr>
              <w:t>2196560.80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70</w:t>
            </w:r>
          </w:p>
        </w:tc>
        <w:tc>
          <w:tcPr>
            <w:tcW w:w="1405" w:type="dxa"/>
            <w:vAlign w:val="center"/>
          </w:tcPr>
          <w:p w:rsidR="007206B8" w:rsidRPr="00C74280" w:rsidRDefault="007206B8" w:rsidP="001B71AB">
            <w:pPr>
              <w:jc w:val="center"/>
              <w:rPr>
                <w:sz w:val="18"/>
                <w:szCs w:val="20"/>
              </w:rPr>
            </w:pPr>
            <w:r w:rsidRPr="00C74280">
              <w:rPr>
                <w:sz w:val="18"/>
                <w:szCs w:val="20"/>
              </w:rPr>
              <w:t>379510.17</w:t>
            </w:r>
          </w:p>
        </w:tc>
        <w:tc>
          <w:tcPr>
            <w:tcW w:w="1562" w:type="dxa"/>
            <w:vAlign w:val="center"/>
          </w:tcPr>
          <w:p w:rsidR="007206B8" w:rsidRPr="00C74280" w:rsidRDefault="007206B8" w:rsidP="001B71AB">
            <w:pPr>
              <w:jc w:val="center"/>
              <w:rPr>
                <w:sz w:val="18"/>
                <w:szCs w:val="20"/>
              </w:rPr>
            </w:pPr>
            <w:r w:rsidRPr="00C74280">
              <w:rPr>
                <w:sz w:val="18"/>
                <w:szCs w:val="20"/>
              </w:rPr>
              <w:t>2196539.73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71</w:t>
            </w:r>
          </w:p>
        </w:tc>
        <w:tc>
          <w:tcPr>
            <w:tcW w:w="1405" w:type="dxa"/>
            <w:vAlign w:val="center"/>
          </w:tcPr>
          <w:p w:rsidR="007206B8" w:rsidRPr="00C74280" w:rsidRDefault="007206B8" w:rsidP="001B71AB">
            <w:pPr>
              <w:jc w:val="center"/>
              <w:rPr>
                <w:sz w:val="18"/>
                <w:szCs w:val="20"/>
              </w:rPr>
            </w:pPr>
            <w:r w:rsidRPr="00C74280">
              <w:rPr>
                <w:sz w:val="18"/>
                <w:szCs w:val="20"/>
              </w:rPr>
              <w:t>379516.91</w:t>
            </w:r>
          </w:p>
        </w:tc>
        <w:tc>
          <w:tcPr>
            <w:tcW w:w="1562" w:type="dxa"/>
            <w:vAlign w:val="center"/>
          </w:tcPr>
          <w:p w:rsidR="007206B8" w:rsidRPr="00C74280" w:rsidRDefault="007206B8" w:rsidP="001B71AB">
            <w:pPr>
              <w:jc w:val="center"/>
              <w:rPr>
                <w:sz w:val="18"/>
                <w:szCs w:val="20"/>
              </w:rPr>
            </w:pPr>
            <w:r w:rsidRPr="00C74280">
              <w:rPr>
                <w:sz w:val="18"/>
                <w:szCs w:val="20"/>
              </w:rPr>
              <w:t>2196522.93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72</w:t>
            </w:r>
          </w:p>
        </w:tc>
        <w:tc>
          <w:tcPr>
            <w:tcW w:w="1405" w:type="dxa"/>
            <w:vAlign w:val="center"/>
          </w:tcPr>
          <w:p w:rsidR="007206B8" w:rsidRPr="00C74280" w:rsidRDefault="007206B8" w:rsidP="001B71AB">
            <w:pPr>
              <w:jc w:val="center"/>
              <w:rPr>
                <w:sz w:val="18"/>
                <w:szCs w:val="20"/>
              </w:rPr>
            </w:pPr>
            <w:r w:rsidRPr="00C74280">
              <w:rPr>
                <w:sz w:val="18"/>
                <w:szCs w:val="20"/>
              </w:rPr>
              <w:t>379536.15</w:t>
            </w:r>
          </w:p>
        </w:tc>
        <w:tc>
          <w:tcPr>
            <w:tcW w:w="1562" w:type="dxa"/>
            <w:vAlign w:val="center"/>
          </w:tcPr>
          <w:p w:rsidR="007206B8" w:rsidRPr="00C74280" w:rsidRDefault="007206B8" w:rsidP="001B71AB">
            <w:pPr>
              <w:jc w:val="center"/>
              <w:rPr>
                <w:sz w:val="18"/>
                <w:szCs w:val="20"/>
              </w:rPr>
            </w:pPr>
            <w:r w:rsidRPr="00C74280">
              <w:rPr>
                <w:sz w:val="18"/>
                <w:szCs w:val="20"/>
              </w:rPr>
              <w:t>2196503.92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73</w:t>
            </w:r>
          </w:p>
        </w:tc>
        <w:tc>
          <w:tcPr>
            <w:tcW w:w="1405" w:type="dxa"/>
            <w:vAlign w:val="center"/>
          </w:tcPr>
          <w:p w:rsidR="007206B8" w:rsidRPr="00C74280" w:rsidRDefault="007206B8" w:rsidP="001B71AB">
            <w:pPr>
              <w:jc w:val="center"/>
              <w:rPr>
                <w:sz w:val="18"/>
                <w:szCs w:val="20"/>
              </w:rPr>
            </w:pPr>
            <w:r w:rsidRPr="00C74280">
              <w:rPr>
                <w:sz w:val="18"/>
                <w:szCs w:val="20"/>
              </w:rPr>
              <w:t>379557.26</w:t>
            </w:r>
          </w:p>
        </w:tc>
        <w:tc>
          <w:tcPr>
            <w:tcW w:w="1562" w:type="dxa"/>
            <w:vAlign w:val="center"/>
          </w:tcPr>
          <w:p w:rsidR="007206B8" w:rsidRPr="00C74280" w:rsidRDefault="007206B8" w:rsidP="001B71AB">
            <w:pPr>
              <w:jc w:val="center"/>
              <w:rPr>
                <w:sz w:val="18"/>
                <w:szCs w:val="20"/>
              </w:rPr>
            </w:pPr>
            <w:r w:rsidRPr="00C74280">
              <w:rPr>
                <w:sz w:val="18"/>
                <w:szCs w:val="20"/>
              </w:rPr>
              <w:t>2196483.98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74</w:t>
            </w:r>
          </w:p>
        </w:tc>
        <w:tc>
          <w:tcPr>
            <w:tcW w:w="1405" w:type="dxa"/>
            <w:vAlign w:val="center"/>
          </w:tcPr>
          <w:p w:rsidR="007206B8" w:rsidRPr="00C74280" w:rsidRDefault="007206B8" w:rsidP="001B71AB">
            <w:pPr>
              <w:jc w:val="center"/>
              <w:rPr>
                <w:sz w:val="18"/>
                <w:szCs w:val="20"/>
              </w:rPr>
            </w:pPr>
            <w:r w:rsidRPr="00C74280">
              <w:rPr>
                <w:sz w:val="18"/>
                <w:szCs w:val="20"/>
              </w:rPr>
              <w:t>379579.11</w:t>
            </w:r>
          </w:p>
        </w:tc>
        <w:tc>
          <w:tcPr>
            <w:tcW w:w="1562" w:type="dxa"/>
            <w:vAlign w:val="center"/>
          </w:tcPr>
          <w:p w:rsidR="007206B8" w:rsidRPr="00C74280" w:rsidRDefault="007206B8" w:rsidP="001B71AB">
            <w:pPr>
              <w:jc w:val="center"/>
              <w:rPr>
                <w:sz w:val="18"/>
                <w:szCs w:val="20"/>
              </w:rPr>
            </w:pPr>
            <w:r w:rsidRPr="00C74280">
              <w:rPr>
                <w:sz w:val="18"/>
                <w:szCs w:val="20"/>
              </w:rPr>
              <w:t>2196465.38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75</w:t>
            </w:r>
          </w:p>
        </w:tc>
        <w:tc>
          <w:tcPr>
            <w:tcW w:w="1405" w:type="dxa"/>
            <w:vAlign w:val="center"/>
          </w:tcPr>
          <w:p w:rsidR="007206B8" w:rsidRPr="00C74280" w:rsidRDefault="007206B8" w:rsidP="001B71AB">
            <w:pPr>
              <w:jc w:val="center"/>
              <w:rPr>
                <w:sz w:val="18"/>
                <w:szCs w:val="20"/>
              </w:rPr>
            </w:pPr>
            <w:r w:rsidRPr="00C74280">
              <w:rPr>
                <w:sz w:val="18"/>
                <w:szCs w:val="20"/>
              </w:rPr>
              <w:t>379597.09</w:t>
            </w:r>
          </w:p>
        </w:tc>
        <w:tc>
          <w:tcPr>
            <w:tcW w:w="1562" w:type="dxa"/>
            <w:vAlign w:val="center"/>
          </w:tcPr>
          <w:p w:rsidR="007206B8" w:rsidRPr="00C74280" w:rsidRDefault="007206B8" w:rsidP="001B71AB">
            <w:pPr>
              <w:jc w:val="center"/>
              <w:rPr>
                <w:sz w:val="18"/>
                <w:szCs w:val="20"/>
              </w:rPr>
            </w:pPr>
            <w:r w:rsidRPr="00C74280">
              <w:rPr>
                <w:sz w:val="18"/>
                <w:szCs w:val="20"/>
              </w:rPr>
              <w:t>2196454.46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76</w:t>
            </w:r>
          </w:p>
        </w:tc>
        <w:tc>
          <w:tcPr>
            <w:tcW w:w="1405" w:type="dxa"/>
            <w:vAlign w:val="center"/>
          </w:tcPr>
          <w:p w:rsidR="007206B8" w:rsidRPr="00C74280" w:rsidRDefault="007206B8" w:rsidP="001B71AB">
            <w:pPr>
              <w:jc w:val="center"/>
              <w:rPr>
                <w:sz w:val="18"/>
                <w:szCs w:val="20"/>
              </w:rPr>
            </w:pPr>
            <w:r w:rsidRPr="00C74280">
              <w:rPr>
                <w:sz w:val="18"/>
                <w:szCs w:val="20"/>
              </w:rPr>
              <w:t>379614.15</w:t>
            </w:r>
          </w:p>
        </w:tc>
        <w:tc>
          <w:tcPr>
            <w:tcW w:w="1562" w:type="dxa"/>
            <w:vAlign w:val="center"/>
          </w:tcPr>
          <w:p w:rsidR="007206B8" w:rsidRPr="00C74280" w:rsidRDefault="007206B8" w:rsidP="001B71AB">
            <w:pPr>
              <w:jc w:val="center"/>
              <w:rPr>
                <w:sz w:val="18"/>
                <w:szCs w:val="20"/>
              </w:rPr>
            </w:pPr>
            <w:r w:rsidRPr="00C74280">
              <w:rPr>
                <w:sz w:val="18"/>
                <w:szCs w:val="20"/>
              </w:rPr>
              <w:t>2196450.03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77</w:t>
            </w:r>
          </w:p>
        </w:tc>
        <w:tc>
          <w:tcPr>
            <w:tcW w:w="1405" w:type="dxa"/>
            <w:vAlign w:val="center"/>
          </w:tcPr>
          <w:p w:rsidR="007206B8" w:rsidRPr="00C74280" w:rsidRDefault="007206B8" w:rsidP="001B71AB">
            <w:pPr>
              <w:jc w:val="center"/>
              <w:rPr>
                <w:sz w:val="18"/>
                <w:szCs w:val="20"/>
              </w:rPr>
            </w:pPr>
            <w:r w:rsidRPr="00C74280">
              <w:rPr>
                <w:sz w:val="18"/>
                <w:szCs w:val="20"/>
              </w:rPr>
              <w:t>379633.36</w:t>
            </w:r>
          </w:p>
        </w:tc>
        <w:tc>
          <w:tcPr>
            <w:tcW w:w="1562" w:type="dxa"/>
            <w:vAlign w:val="center"/>
          </w:tcPr>
          <w:p w:rsidR="007206B8" w:rsidRPr="00C74280" w:rsidRDefault="007206B8" w:rsidP="001B71AB">
            <w:pPr>
              <w:jc w:val="center"/>
              <w:rPr>
                <w:sz w:val="18"/>
                <w:szCs w:val="20"/>
              </w:rPr>
            </w:pPr>
            <w:r w:rsidRPr="00C74280">
              <w:rPr>
                <w:sz w:val="18"/>
                <w:szCs w:val="20"/>
              </w:rPr>
              <w:t>2196451.47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78</w:t>
            </w:r>
          </w:p>
        </w:tc>
        <w:tc>
          <w:tcPr>
            <w:tcW w:w="1405" w:type="dxa"/>
            <w:vAlign w:val="center"/>
          </w:tcPr>
          <w:p w:rsidR="007206B8" w:rsidRPr="00C74280" w:rsidRDefault="007206B8" w:rsidP="001B71AB">
            <w:pPr>
              <w:jc w:val="center"/>
              <w:rPr>
                <w:sz w:val="18"/>
                <w:szCs w:val="20"/>
              </w:rPr>
            </w:pPr>
            <w:r w:rsidRPr="00C74280">
              <w:rPr>
                <w:sz w:val="18"/>
                <w:szCs w:val="20"/>
              </w:rPr>
              <w:t>379648.88</w:t>
            </w:r>
          </w:p>
        </w:tc>
        <w:tc>
          <w:tcPr>
            <w:tcW w:w="1562" w:type="dxa"/>
            <w:vAlign w:val="center"/>
          </w:tcPr>
          <w:p w:rsidR="007206B8" w:rsidRPr="00C74280" w:rsidRDefault="007206B8" w:rsidP="001B71AB">
            <w:pPr>
              <w:jc w:val="center"/>
              <w:rPr>
                <w:sz w:val="18"/>
                <w:szCs w:val="20"/>
              </w:rPr>
            </w:pPr>
            <w:r w:rsidRPr="00C74280">
              <w:rPr>
                <w:sz w:val="18"/>
                <w:szCs w:val="20"/>
              </w:rPr>
              <w:t>2196456.20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79</w:t>
            </w:r>
          </w:p>
        </w:tc>
        <w:tc>
          <w:tcPr>
            <w:tcW w:w="1405" w:type="dxa"/>
            <w:vAlign w:val="center"/>
          </w:tcPr>
          <w:p w:rsidR="007206B8" w:rsidRPr="00C74280" w:rsidRDefault="007206B8" w:rsidP="001B71AB">
            <w:pPr>
              <w:jc w:val="center"/>
              <w:rPr>
                <w:sz w:val="18"/>
                <w:szCs w:val="20"/>
              </w:rPr>
            </w:pPr>
            <w:r w:rsidRPr="00C74280">
              <w:rPr>
                <w:sz w:val="18"/>
                <w:szCs w:val="20"/>
              </w:rPr>
              <w:t>379660.47</w:t>
            </w:r>
          </w:p>
        </w:tc>
        <w:tc>
          <w:tcPr>
            <w:tcW w:w="1562" w:type="dxa"/>
            <w:vAlign w:val="center"/>
          </w:tcPr>
          <w:p w:rsidR="007206B8" w:rsidRPr="00C74280" w:rsidRDefault="007206B8" w:rsidP="001B71AB">
            <w:pPr>
              <w:jc w:val="center"/>
              <w:rPr>
                <w:sz w:val="18"/>
                <w:szCs w:val="20"/>
              </w:rPr>
            </w:pPr>
            <w:r w:rsidRPr="00C74280">
              <w:rPr>
                <w:sz w:val="18"/>
                <w:szCs w:val="20"/>
              </w:rPr>
              <w:t>2196461.26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80</w:t>
            </w:r>
          </w:p>
        </w:tc>
        <w:tc>
          <w:tcPr>
            <w:tcW w:w="1405" w:type="dxa"/>
            <w:vAlign w:val="center"/>
          </w:tcPr>
          <w:p w:rsidR="007206B8" w:rsidRPr="00C74280" w:rsidRDefault="007206B8" w:rsidP="001B71AB">
            <w:pPr>
              <w:jc w:val="center"/>
              <w:rPr>
                <w:sz w:val="18"/>
                <w:szCs w:val="20"/>
              </w:rPr>
            </w:pPr>
            <w:r w:rsidRPr="00C74280">
              <w:rPr>
                <w:sz w:val="18"/>
                <w:szCs w:val="20"/>
              </w:rPr>
              <w:t>379667.11</w:t>
            </w:r>
          </w:p>
        </w:tc>
        <w:tc>
          <w:tcPr>
            <w:tcW w:w="1562" w:type="dxa"/>
            <w:vAlign w:val="center"/>
          </w:tcPr>
          <w:p w:rsidR="007206B8" w:rsidRPr="00C74280" w:rsidRDefault="007206B8" w:rsidP="001B71AB">
            <w:pPr>
              <w:jc w:val="center"/>
              <w:rPr>
                <w:sz w:val="18"/>
                <w:szCs w:val="20"/>
              </w:rPr>
            </w:pPr>
            <w:r w:rsidRPr="00C74280">
              <w:rPr>
                <w:sz w:val="18"/>
                <w:szCs w:val="20"/>
              </w:rPr>
              <w:t>2196461.78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81</w:t>
            </w:r>
          </w:p>
        </w:tc>
        <w:tc>
          <w:tcPr>
            <w:tcW w:w="1405" w:type="dxa"/>
            <w:vAlign w:val="center"/>
          </w:tcPr>
          <w:p w:rsidR="007206B8" w:rsidRPr="00C74280" w:rsidRDefault="007206B8" w:rsidP="001B71AB">
            <w:pPr>
              <w:jc w:val="center"/>
              <w:rPr>
                <w:sz w:val="18"/>
                <w:szCs w:val="20"/>
              </w:rPr>
            </w:pPr>
            <w:r w:rsidRPr="00C74280">
              <w:rPr>
                <w:sz w:val="18"/>
                <w:szCs w:val="20"/>
              </w:rPr>
              <w:t>379681.86</w:t>
            </w:r>
          </w:p>
        </w:tc>
        <w:tc>
          <w:tcPr>
            <w:tcW w:w="1562" w:type="dxa"/>
            <w:vAlign w:val="center"/>
          </w:tcPr>
          <w:p w:rsidR="007206B8" w:rsidRPr="00C74280" w:rsidRDefault="007206B8" w:rsidP="001B71AB">
            <w:pPr>
              <w:jc w:val="center"/>
              <w:rPr>
                <w:sz w:val="18"/>
                <w:szCs w:val="20"/>
              </w:rPr>
            </w:pPr>
            <w:r w:rsidRPr="00C74280">
              <w:rPr>
                <w:sz w:val="18"/>
                <w:szCs w:val="20"/>
              </w:rPr>
              <w:t>2196458.27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82</w:t>
            </w:r>
          </w:p>
        </w:tc>
        <w:tc>
          <w:tcPr>
            <w:tcW w:w="1405" w:type="dxa"/>
            <w:vAlign w:val="center"/>
          </w:tcPr>
          <w:p w:rsidR="007206B8" w:rsidRPr="00C74280" w:rsidRDefault="007206B8" w:rsidP="001B71AB">
            <w:pPr>
              <w:jc w:val="center"/>
              <w:rPr>
                <w:sz w:val="18"/>
                <w:szCs w:val="20"/>
              </w:rPr>
            </w:pPr>
            <w:r w:rsidRPr="00C74280">
              <w:rPr>
                <w:sz w:val="18"/>
                <w:szCs w:val="20"/>
              </w:rPr>
              <w:t>379689.86</w:t>
            </w:r>
          </w:p>
        </w:tc>
        <w:tc>
          <w:tcPr>
            <w:tcW w:w="1562" w:type="dxa"/>
            <w:vAlign w:val="center"/>
          </w:tcPr>
          <w:p w:rsidR="007206B8" w:rsidRPr="00C74280" w:rsidRDefault="007206B8" w:rsidP="001B71AB">
            <w:pPr>
              <w:jc w:val="center"/>
              <w:rPr>
                <w:sz w:val="18"/>
                <w:szCs w:val="20"/>
              </w:rPr>
            </w:pPr>
            <w:r w:rsidRPr="00C74280">
              <w:rPr>
                <w:sz w:val="18"/>
                <w:szCs w:val="20"/>
              </w:rPr>
              <w:t>2196454.78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83</w:t>
            </w:r>
          </w:p>
        </w:tc>
        <w:tc>
          <w:tcPr>
            <w:tcW w:w="1405" w:type="dxa"/>
            <w:vAlign w:val="center"/>
          </w:tcPr>
          <w:p w:rsidR="007206B8" w:rsidRPr="00C74280" w:rsidRDefault="007206B8" w:rsidP="001B71AB">
            <w:pPr>
              <w:jc w:val="center"/>
              <w:rPr>
                <w:sz w:val="18"/>
                <w:szCs w:val="20"/>
              </w:rPr>
            </w:pPr>
            <w:r w:rsidRPr="00C74280">
              <w:rPr>
                <w:sz w:val="18"/>
                <w:szCs w:val="20"/>
              </w:rPr>
              <w:t>379695.40</w:t>
            </w:r>
          </w:p>
        </w:tc>
        <w:tc>
          <w:tcPr>
            <w:tcW w:w="1562" w:type="dxa"/>
            <w:vAlign w:val="center"/>
          </w:tcPr>
          <w:p w:rsidR="007206B8" w:rsidRPr="00C74280" w:rsidRDefault="007206B8" w:rsidP="001B71AB">
            <w:pPr>
              <w:jc w:val="center"/>
              <w:rPr>
                <w:sz w:val="18"/>
                <w:szCs w:val="20"/>
              </w:rPr>
            </w:pPr>
            <w:r w:rsidRPr="00C74280">
              <w:rPr>
                <w:sz w:val="18"/>
                <w:szCs w:val="20"/>
              </w:rPr>
              <w:t>2196447.18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84</w:t>
            </w:r>
          </w:p>
        </w:tc>
        <w:tc>
          <w:tcPr>
            <w:tcW w:w="1405" w:type="dxa"/>
            <w:vAlign w:val="center"/>
          </w:tcPr>
          <w:p w:rsidR="007206B8" w:rsidRPr="00C74280" w:rsidRDefault="007206B8" w:rsidP="001B71AB">
            <w:pPr>
              <w:jc w:val="center"/>
              <w:rPr>
                <w:sz w:val="18"/>
                <w:szCs w:val="20"/>
              </w:rPr>
            </w:pPr>
            <w:r w:rsidRPr="00C74280">
              <w:rPr>
                <w:sz w:val="18"/>
                <w:szCs w:val="20"/>
              </w:rPr>
              <w:t>379705.29</w:t>
            </w:r>
          </w:p>
        </w:tc>
        <w:tc>
          <w:tcPr>
            <w:tcW w:w="1562" w:type="dxa"/>
            <w:vAlign w:val="center"/>
          </w:tcPr>
          <w:p w:rsidR="007206B8" w:rsidRPr="00C74280" w:rsidRDefault="007206B8" w:rsidP="001B71AB">
            <w:pPr>
              <w:jc w:val="center"/>
              <w:rPr>
                <w:sz w:val="18"/>
                <w:szCs w:val="20"/>
              </w:rPr>
            </w:pPr>
            <w:r w:rsidRPr="00C74280">
              <w:rPr>
                <w:sz w:val="18"/>
                <w:szCs w:val="20"/>
              </w:rPr>
              <w:t>2196424.00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85</w:t>
            </w:r>
          </w:p>
        </w:tc>
        <w:tc>
          <w:tcPr>
            <w:tcW w:w="1405" w:type="dxa"/>
            <w:vAlign w:val="center"/>
          </w:tcPr>
          <w:p w:rsidR="007206B8" w:rsidRPr="00C74280" w:rsidRDefault="007206B8" w:rsidP="001B71AB">
            <w:pPr>
              <w:jc w:val="center"/>
              <w:rPr>
                <w:sz w:val="18"/>
                <w:szCs w:val="20"/>
              </w:rPr>
            </w:pPr>
            <w:r w:rsidRPr="00C74280">
              <w:rPr>
                <w:sz w:val="18"/>
                <w:szCs w:val="20"/>
              </w:rPr>
              <w:t>379714.65</w:t>
            </w:r>
          </w:p>
        </w:tc>
        <w:tc>
          <w:tcPr>
            <w:tcW w:w="1562" w:type="dxa"/>
            <w:vAlign w:val="center"/>
          </w:tcPr>
          <w:p w:rsidR="007206B8" w:rsidRPr="00C74280" w:rsidRDefault="007206B8" w:rsidP="001B71AB">
            <w:pPr>
              <w:jc w:val="center"/>
              <w:rPr>
                <w:sz w:val="18"/>
                <w:szCs w:val="20"/>
              </w:rPr>
            </w:pPr>
            <w:r w:rsidRPr="00C74280">
              <w:rPr>
                <w:sz w:val="18"/>
                <w:szCs w:val="20"/>
              </w:rPr>
              <w:t>2196408.56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86</w:t>
            </w:r>
          </w:p>
        </w:tc>
        <w:tc>
          <w:tcPr>
            <w:tcW w:w="1405" w:type="dxa"/>
            <w:vAlign w:val="center"/>
          </w:tcPr>
          <w:p w:rsidR="007206B8" w:rsidRPr="00C74280" w:rsidRDefault="007206B8" w:rsidP="001B71AB">
            <w:pPr>
              <w:jc w:val="center"/>
              <w:rPr>
                <w:sz w:val="18"/>
                <w:szCs w:val="20"/>
              </w:rPr>
            </w:pPr>
            <w:r w:rsidRPr="00C74280">
              <w:rPr>
                <w:sz w:val="18"/>
                <w:szCs w:val="20"/>
              </w:rPr>
              <w:t>379723.80</w:t>
            </w:r>
          </w:p>
        </w:tc>
        <w:tc>
          <w:tcPr>
            <w:tcW w:w="1562" w:type="dxa"/>
            <w:vAlign w:val="center"/>
          </w:tcPr>
          <w:p w:rsidR="007206B8" w:rsidRPr="00C74280" w:rsidRDefault="007206B8" w:rsidP="001B71AB">
            <w:pPr>
              <w:jc w:val="center"/>
              <w:rPr>
                <w:sz w:val="18"/>
                <w:szCs w:val="20"/>
              </w:rPr>
            </w:pPr>
            <w:r w:rsidRPr="00C74280">
              <w:rPr>
                <w:sz w:val="18"/>
                <w:szCs w:val="20"/>
              </w:rPr>
              <w:t>2196398.68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87</w:t>
            </w:r>
          </w:p>
        </w:tc>
        <w:tc>
          <w:tcPr>
            <w:tcW w:w="1405" w:type="dxa"/>
            <w:vAlign w:val="center"/>
          </w:tcPr>
          <w:p w:rsidR="007206B8" w:rsidRPr="00C74280" w:rsidRDefault="007206B8" w:rsidP="001B71AB">
            <w:pPr>
              <w:jc w:val="center"/>
              <w:rPr>
                <w:sz w:val="18"/>
                <w:szCs w:val="20"/>
              </w:rPr>
            </w:pPr>
            <w:r w:rsidRPr="00C74280">
              <w:rPr>
                <w:sz w:val="18"/>
                <w:szCs w:val="20"/>
              </w:rPr>
              <w:t>379729.98</w:t>
            </w:r>
          </w:p>
        </w:tc>
        <w:tc>
          <w:tcPr>
            <w:tcW w:w="1562" w:type="dxa"/>
            <w:vAlign w:val="center"/>
          </w:tcPr>
          <w:p w:rsidR="007206B8" w:rsidRPr="00C74280" w:rsidRDefault="007206B8" w:rsidP="001B71AB">
            <w:pPr>
              <w:jc w:val="center"/>
              <w:rPr>
                <w:sz w:val="18"/>
                <w:szCs w:val="20"/>
              </w:rPr>
            </w:pPr>
            <w:r w:rsidRPr="00C74280">
              <w:rPr>
                <w:sz w:val="18"/>
                <w:szCs w:val="20"/>
              </w:rPr>
              <w:t>2196392.49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88</w:t>
            </w:r>
          </w:p>
        </w:tc>
        <w:tc>
          <w:tcPr>
            <w:tcW w:w="1405" w:type="dxa"/>
            <w:vAlign w:val="center"/>
          </w:tcPr>
          <w:p w:rsidR="007206B8" w:rsidRPr="00C74280" w:rsidRDefault="007206B8" w:rsidP="001B71AB">
            <w:pPr>
              <w:jc w:val="center"/>
              <w:rPr>
                <w:sz w:val="18"/>
                <w:szCs w:val="20"/>
              </w:rPr>
            </w:pPr>
            <w:r w:rsidRPr="00C74280">
              <w:rPr>
                <w:sz w:val="18"/>
                <w:szCs w:val="20"/>
              </w:rPr>
              <w:t>379732.73</w:t>
            </w:r>
          </w:p>
        </w:tc>
        <w:tc>
          <w:tcPr>
            <w:tcW w:w="1562" w:type="dxa"/>
            <w:vAlign w:val="center"/>
          </w:tcPr>
          <w:p w:rsidR="007206B8" w:rsidRPr="00C74280" w:rsidRDefault="007206B8" w:rsidP="001B71AB">
            <w:pPr>
              <w:jc w:val="center"/>
              <w:rPr>
                <w:sz w:val="18"/>
                <w:szCs w:val="20"/>
              </w:rPr>
            </w:pPr>
            <w:r w:rsidRPr="00C74280">
              <w:rPr>
                <w:sz w:val="18"/>
                <w:szCs w:val="20"/>
              </w:rPr>
              <w:t>2196384.48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89</w:t>
            </w:r>
          </w:p>
        </w:tc>
        <w:tc>
          <w:tcPr>
            <w:tcW w:w="1405" w:type="dxa"/>
            <w:vAlign w:val="center"/>
          </w:tcPr>
          <w:p w:rsidR="007206B8" w:rsidRPr="00C74280" w:rsidRDefault="007206B8" w:rsidP="001B71AB">
            <w:pPr>
              <w:jc w:val="center"/>
              <w:rPr>
                <w:sz w:val="18"/>
                <w:szCs w:val="20"/>
              </w:rPr>
            </w:pPr>
            <w:r w:rsidRPr="00C74280">
              <w:rPr>
                <w:sz w:val="18"/>
                <w:szCs w:val="20"/>
              </w:rPr>
              <w:t>379736.87</w:t>
            </w:r>
          </w:p>
        </w:tc>
        <w:tc>
          <w:tcPr>
            <w:tcW w:w="1562" w:type="dxa"/>
            <w:vAlign w:val="center"/>
          </w:tcPr>
          <w:p w:rsidR="007206B8" w:rsidRPr="00C74280" w:rsidRDefault="007206B8" w:rsidP="001B71AB">
            <w:pPr>
              <w:jc w:val="center"/>
              <w:rPr>
                <w:sz w:val="18"/>
                <w:szCs w:val="20"/>
              </w:rPr>
            </w:pPr>
            <w:r w:rsidRPr="00C74280">
              <w:rPr>
                <w:sz w:val="18"/>
                <w:szCs w:val="20"/>
              </w:rPr>
              <w:t>2196366.64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90</w:t>
            </w:r>
          </w:p>
        </w:tc>
        <w:tc>
          <w:tcPr>
            <w:tcW w:w="1405" w:type="dxa"/>
            <w:vAlign w:val="center"/>
          </w:tcPr>
          <w:p w:rsidR="007206B8" w:rsidRPr="00C74280" w:rsidRDefault="007206B8" w:rsidP="001B71AB">
            <w:pPr>
              <w:jc w:val="center"/>
              <w:rPr>
                <w:sz w:val="18"/>
                <w:szCs w:val="20"/>
              </w:rPr>
            </w:pPr>
            <w:r w:rsidRPr="00C74280">
              <w:rPr>
                <w:sz w:val="18"/>
                <w:szCs w:val="20"/>
              </w:rPr>
              <w:t>379750.60</w:t>
            </w:r>
          </w:p>
        </w:tc>
        <w:tc>
          <w:tcPr>
            <w:tcW w:w="1562" w:type="dxa"/>
            <w:vAlign w:val="center"/>
          </w:tcPr>
          <w:p w:rsidR="007206B8" w:rsidRPr="00C74280" w:rsidRDefault="007206B8" w:rsidP="001B71AB">
            <w:pPr>
              <w:jc w:val="center"/>
              <w:rPr>
                <w:sz w:val="18"/>
                <w:szCs w:val="20"/>
              </w:rPr>
            </w:pPr>
            <w:r w:rsidRPr="00C74280">
              <w:rPr>
                <w:sz w:val="18"/>
                <w:szCs w:val="20"/>
              </w:rPr>
              <w:t>2196340.18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91</w:t>
            </w:r>
          </w:p>
        </w:tc>
        <w:tc>
          <w:tcPr>
            <w:tcW w:w="1405" w:type="dxa"/>
            <w:vAlign w:val="center"/>
          </w:tcPr>
          <w:p w:rsidR="007206B8" w:rsidRPr="00C74280" w:rsidRDefault="007206B8" w:rsidP="001B71AB">
            <w:pPr>
              <w:jc w:val="center"/>
              <w:rPr>
                <w:sz w:val="18"/>
                <w:szCs w:val="20"/>
              </w:rPr>
            </w:pPr>
            <w:r w:rsidRPr="00C74280">
              <w:rPr>
                <w:sz w:val="18"/>
                <w:szCs w:val="20"/>
              </w:rPr>
              <w:t>379755.47</w:t>
            </w:r>
          </w:p>
        </w:tc>
        <w:tc>
          <w:tcPr>
            <w:tcW w:w="1562" w:type="dxa"/>
            <w:vAlign w:val="center"/>
          </w:tcPr>
          <w:p w:rsidR="007206B8" w:rsidRPr="00C74280" w:rsidRDefault="007206B8" w:rsidP="001B71AB">
            <w:pPr>
              <w:jc w:val="center"/>
              <w:rPr>
                <w:sz w:val="18"/>
                <w:szCs w:val="20"/>
              </w:rPr>
            </w:pPr>
            <w:r w:rsidRPr="00C74280">
              <w:rPr>
                <w:sz w:val="18"/>
                <w:szCs w:val="20"/>
              </w:rPr>
              <w:t>2196328.25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92</w:t>
            </w:r>
          </w:p>
        </w:tc>
        <w:tc>
          <w:tcPr>
            <w:tcW w:w="1405" w:type="dxa"/>
            <w:vAlign w:val="center"/>
          </w:tcPr>
          <w:p w:rsidR="007206B8" w:rsidRPr="00C74280" w:rsidRDefault="007206B8" w:rsidP="001B71AB">
            <w:pPr>
              <w:jc w:val="center"/>
              <w:rPr>
                <w:sz w:val="18"/>
                <w:szCs w:val="20"/>
              </w:rPr>
            </w:pPr>
            <w:r w:rsidRPr="00C74280">
              <w:rPr>
                <w:sz w:val="18"/>
                <w:szCs w:val="20"/>
              </w:rPr>
              <w:t>379756.38</w:t>
            </w:r>
          </w:p>
        </w:tc>
        <w:tc>
          <w:tcPr>
            <w:tcW w:w="1562" w:type="dxa"/>
            <w:vAlign w:val="center"/>
          </w:tcPr>
          <w:p w:rsidR="007206B8" w:rsidRPr="00C74280" w:rsidRDefault="007206B8" w:rsidP="001B71AB">
            <w:pPr>
              <w:jc w:val="center"/>
              <w:rPr>
                <w:sz w:val="18"/>
                <w:szCs w:val="20"/>
              </w:rPr>
            </w:pPr>
            <w:r w:rsidRPr="00C74280">
              <w:rPr>
                <w:sz w:val="18"/>
                <w:szCs w:val="20"/>
              </w:rPr>
              <w:t>2196320.74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93</w:t>
            </w:r>
          </w:p>
        </w:tc>
        <w:tc>
          <w:tcPr>
            <w:tcW w:w="1405" w:type="dxa"/>
            <w:vAlign w:val="center"/>
          </w:tcPr>
          <w:p w:rsidR="007206B8" w:rsidRPr="00C74280" w:rsidRDefault="007206B8" w:rsidP="001B71AB">
            <w:pPr>
              <w:jc w:val="center"/>
              <w:rPr>
                <w:sz w:val="18"/>
                <w:szCs w:val="20"/>
              </w:rPr>
            </w:pPr>
            <w:r w:rsidRPr="00C74280">
              <w:rPr>
                <w:sz w:val="18"/>
                <w:szCs w:val="20"/>
              </w:rPr>
              <w:t>379755.21</w:t>
            </w:r>
          </w:p>
        </w:tc>
        <w:tc>
          <w:tcPr>
            <w:tcW w:w="1562" w:type="dxa"/>
            <w:vAlign w:val="center"/>
          </w:tcPr>
          <w:p w:rsidR="007206B8" w:rsidRPr="00C74280" w:rsidRDefault="007206B8" w:rsidP="001B71AB">
            <w:pPr>
              <w:jc w:val="center"/>
              <w:rPr>
                <w:sz w:val="18"/>
                <w:szCs w:val="20"/>
              </w:rPr>
            </w:pPr>
            <w:r w:rsidRPr="00C74280">
              <w:rPr>
                <w:sz w:val="18"/>
                <w:szCs w:val="20"/>
              </w:rPr>
              <w:t>2196318.05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94</w:t>
            </w:r>
          </w:p>
        </w:tc>
        <w:tc>
          <w:tcPr>
            <w:tcW w:w="1405" w:type="dxa"/>
            <w:vAlign w:val="center"/>
          </w:tcPr>
          <w:p w:rsidR="007206B8" w:rsidRPr="00C74280" w:rsidRDefault="007206B8" w:rsidP="001B71AB">
            <w:pPr>
              <w:jc w:val="center"/>
              <w:rPr>
                <w:sz w:val="18"/>
                <w:szCs w:val="20"/>
              </w:rPr>
            </w:pPr>
            <w:r w:rsidRPr="00C74280">
              <w:rPr>
                <w:sz w:val="18"/>
                <w:szCs w:val="20"/>
              </w:rPr>
              <w:t>379752.17</w:t>
            </w:r>
          </w:p>
        </w:tc>
        <w:tc>
          <w:tcPr>
            <w:tcW w:w="1562" w:type="dxa"/>
            <w:vAlign w:val="center"/>
          </w:tcPr>
          <w:p w:rsidR="007206B8" w:rsidRPr="00C74280" w:rsidRDefault="007206B8" w:rsidP="001B71AB">
            <w:pPr>
              <w:jc w:val="center"/>
              <w:rPr>
                <w:sz w:val="18"/>
                <w:szCs w:val="20"/>
              </w:rPr>
            </w:pPr>
            <w:r w:rsidRPr="00C74280">
              <w:rPr>
                <w:sz w:val="18"/>
                <w:szCs w:val="20"/>
              </w:rPr>
              <w:t>2196315.27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95</w:t>
            </w:r>
          </w:p>
        </w:tc>
        <w:tc>
          <w:tcPr>
            <w:tcW w:w="1405" w:type="dxa"/>
            <w:vAlign w:val="center"/>
          </w:tcPr>
          <w:p w:rsidR="007206B8" w:rsidRPr="00C74280" w:rsidRDefault="007206B8" w:rsidP="001B71AB">
            <w:pPr>
              <w:jc w:val="center"/>
              <w:rPr>
                <w:sz w:val="18"/>
                <w:szCs w:val="20"/>
              </w:rPr>
            </w:pPr>
            <w:r w:rsidRPr="00C74280">
              <w:rPr>
                <w:sz w:val="18"/>
                <w:szCs w:val="20"/>
              </w:rPr>
              <w:t>379743.55</w:t>
            </w:r>
          </w:p>
        </w:tc>
        <w:tc>
          <w:tcPr>
            <w:tcW w:w="1562" w:type="dxa"/>
            <w:vAlign w:val="center"/>
          </w:tcPr>
          <w:p w:rsidR="007206B8" w:rsidRPr="00C74280" w:rsidRDefault="007206B8" w:rsidP="001B71AB">
            <w:pPr>
              <w:jc w:val="center"/>
              <w:rPr>
                <w:sz w:val="18"/>
                <w:szCs w:val="20"/>
              </w:rPr>
            </w:pPr>
            <w:r w:rsidRPr="00C74280">
              <w:rPr>
                <w:sz w:val="18"/>
                <w:szCs w:val="20"/>
              </w:rPr>
              <w:t>2196312.55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96</w:t>
            </w:r>
          </w:p>
        </w:tc>
        <w:tc>
          <w:tcPr>
            <w:tcW w:w="1405" w:type="dxa"/>
            <w:vAlign w:val="center"/>
          </w:tcPr>
          <w:p w:rsidR="007206B8" w:rsidRPr="00C74280" w:rsidRDefault="007206B8" w:rsidP="001B71AB">
            <w:pPr>
              <w:jc w:val="center"/>
              <w:rPr>
                <w:sz w:val="18"/>
                <w:szCs w:val="20"/>
              </w:rPr>
            </w:pPr>
            <w:r w:rsidRPr="00C74280">
              <w:rPr>
                <w:sz w:val="18"/>
                <w:szCs w:val="20"/>
              </w:rPr>
              <w:t>379708.05</w:t>
            </w:r>
          </w:p>
        </w:tc>
        <w:tc>
          <w:tcPr>
            <w:tcW w:w="1562" w:type="dxa"/>
            <w:vAlign w:val="center"/>
          </w:tcPr>
          <w:p w:rsidR="007206B8" w:rsidRPr="00C74280" w:rsidRDefault="007206B8" w:rsidP="001B71AB">
            <w:pPr>
              <w:jc w:val="center"/>
              <w:rPr>
                <w:sz w:val="18"/>
                <w:szCs w:val="20"/>
              </w:rPr>
            </w:pPr>
            <w:r w:rsidRPr="00C74280">
              <w:rPr>
                <w:sz w:val="18"/>
                <w:szCs w:val="20"/>
              </w:rPr>
              <w:t>2196304.63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97</w:t>
            </w:r>
          </w:p>
        </w:tc>
        <w:tc>
          <w:tcPr>
            <w:tcW w:w="1405" w:type="dxa"/>
            <w:vAlign w:val="center"/>
          </w:tcPr>
          <w:p w:rsidR="007206B8" w:rsidRPr="00C74280" w:rsidRDefault="007206B8" w:rsidP="001B71AB">
            <w:pPr>
              <w:jc w:val="center"/>
              <w:rPr>
                <w:sz w:val="18"/>
                <w:szCs w:val="20"/>
              </w:rPr>
            </w:pPr>
            <w:r w:rsidRPr="00C74280">
              <w:rPr>
                <w:sz w:val="18"/>
                <w:szCs w:val="20"/>
              </w:rPr>
              <w:t>379685.31</w:t>
            </w:r>
          </w:p>
        </w:tc>
        <w:tc>
          <w:tcPr>
            <w:tcW w:w="1562" w:type="dxa"/>
            <w:vAlign w:val="center"/>
          </w:tcPr>
          <w:p w:rsidR="007206B8" w:rsidRPr="00C74280" w:rsidRDefault="007206B8" w:rsidP="001B71AB">
            <w:pPr>
              <w:jc w:val="center"/>
              <w:rPr>
                <w:sz w:val="18"/>
                <w:szCs w:val="20"/>
              </w:rPr>
            </w:pPr>
            <w:r w:rsidRPr="00C74280">
              <w:rPr>
                <w:sz w:val="18"/>
                <w:szCs w:val="20"/>
              </w:rPr>
              <w:t>2196297.44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98</w:t>
            </w:r>
          </w:p>
        </w:tc>
        <w:tc>
          <w:tcPr>
            <w:tcW w:w="1405" w:type="dxa"/>
            <w:vAlign w:val="center"/>
          </w:tcPr>
          <w:p w:rsidR="007206B8" w:rsidRPr="00C74280" w:rsidRDefault="007206B8" w:rsidP="001B71AB">
            <w:pPr>
              <w:jc w:val="center"/>
              <w:rPr>
                <w:sz w:val="18"/>
                <w:szCs w:val="20"/>
              </w:rPr>
            </w:pPr>
            <w:r w:rsidRPr="00C74280">
              <w:rPr>
                <w:sz w:val="18"/>
                <w:szCs w:val="20"/>
              </w:rPr>
              <w:t>379671.20</w:t>
            </w:r>
          </w:p>
        </w:tc>
        <w:tc>
          <w:tcPr>
            <w:tcW w:w="1562" w:type="dxa"/>
            <w:vAlign w:val="center"/>
          </w:tcPr>
          <w:p w:rsidR="007206B8" w:rsidRPr="00C74280" w:rsidRDefault="007206B8" w:rsidP="001B71AB">
            <w:pPr>
              <w:jc w:val="center"/>
              <w:rPr>
                <w:sz w:val="18"/>
                <w:szCs w:val="20"/>
              </w:rPr>
            </w:pPr>
            <w:r w:rsidRPr="00C74280">
              <w:rPr>
                <w:sz w:val="18"/>
                <w:szCs w:val="20"/>
              </w:rPr>
              <w:t>2196287.85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99</w:t>
            </w:r>
          </w:p>
        </w:tc>
        <w:tc>
          <w:tcPr>
            <w:tcW w:w="1405" w:type="dxa"/>
            <w:vAlign w:val="center"/>
          </w:tcPr>
          <w:p w:rsidR="007206B8" w:rsidRPr="00C74280" w:rsidRDefault="007206B8" w:rsidP="001B71AB">
            <w:pPr>
              <w:jc w:val="center"/>
              <w:rPr>
                <w:sz w:val="18"/>
                <w:szCs w:val="20"/>
              </w:rPr>
            </w:pPr>
            <w:r w:rsidRPr="00C74280">
              <w:rPr>
                <w:sz w:val="18"/>
                <w:szCs w:val="20"/>
              </w:rPr>
              <w:t>379648.57</w:t>
            </w:r>
          </w:p>
        </w:tc>
        <w:tc>
          <w:tcPr>
            <w:tcW w:w="1562" w:type="dxa"/>
            <w:vAlign w:val="center"/>
          </w:tcPr>
          <w:p w:rsidR="007206B8" w:rsidRPr="00C74280" w:rsidRDefault="007206B8" w:rsidP="001B71AB">
            <w:pPr>
              <w:jc w:val="center"/>
              <w:rPr>
                <w:sz w:val="18"/>
                <w:szCs w:val="20"/>
              </w:rPr>
            </w:pPr>
            <w:r w:rsidRPr="00C74280">
              <w:rPr>
                <w:sz w:val="18"/>
                <w:szCs w:val="20"/>
              </w:rPr>
              <w:t>2196273.45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100</w:t>
            </w:r>
          </w:p>
        </w:tc>
        <w:tc>
          <w:tcPr>
            <w:tcW w:w="1405" w:type="dxa"/>
            <w:vAlign w:val="center"/>
          </w:tcPr>
          <w:p w:rsidR="007206B8" w:rsidRPr="00C74280" w:rsidRDefault="007206B8" w:rsidP="001B71AB">
            <w:pPr>
              <w:jc w:val="center"/>
              <w:rPr>
                <w:sz w:val="18"/>
                <w:szCs w:val="20"/>
              </w:rPr>
            </w:pPr>
            <w:r w:rsidRPr="00C74280">
              <w:rPr>
                <w:sz w:val="18"/>
                <w:szCs w:val="20"/>
              </w:rPr>
              <w:t>379647.08</w:t>
            </w:r>
          </w:p>
        </w:tc>
        <w:tc>
          <w:tcPr>
            <w:tcW w:w="1562" w:type="dxa"/>
            <w:vAlign w:val="center"/>
          </w:tcPr>
          <w:p w:rsidR="007206B8" w:rsidRPr="00C74280" w:rsidRDefault="007206B8" w:rsidP="001B71AB">
            <w:pPr>
              <w:jc w:val="center"/>
              <w:rPr>
                <w:sz w:val="18"/>
                <w:szCs w:val="20"/>
              </w:rPr>
            </w:pPr>
            <w:r w:rsidRPr="00C74280">
              <w:rPr>
                <w:sz w:val="18"/>
                <w:szCs w:val="20"/>
              </w:rPr>
              <w:t>2196272.00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101</w:t>
            </w:r>
          </w:p>
        </w:tc>
        <w:tc>
          <w:tcPr>
            <w:tcW w:w="1405" w:type="dxa"/>
            <w:vAlign w:val="center"/>
          </w:tcPr>
          <w:p w:rsidR="007206B8" w:rsidRPr="00C74280" w:rsidRDefault="007206B8" w:rsidP="001B71AB">
            <w:pPr>
              <w:jc w:val="center"/>
              <w:rPr>
                <w:sz w:val="18"/>
                <w:szCs w:val="20"/>
              </w:rPr>
            </w:pPr>
            <w:r w:rsidRPr="00C74280">
              <w:rPr>
                <w:sz w:val="18"/>
                <w:szCs w:val="20"/>
              </w:rPr>
              <w:t>379669.35</w:t>
            </w:r>
          </w:p>
        </w:tc>
        <w:tc>
          <w:tcPr>
            <w:tcW w:w="1562" w:type="dxa"/>
            <w:vAlign w:val="center"/>
          </w:tcPr>
          <w:p w:rsidR="007206B8" w:rsidRPr="00C74280" w:rsidRDefault="007206B8" w:rsidP="001B71AB">
            <w:pPr>
              <w:jc w:val="center"/>
              <w:rPr>
                <w:sz w:val="18"/>
                <w:szCs w:val="20"/>
              </w:rPr>
            </w:pPr>
            <w:r w:rsidRPr="00C74280">
              <w:rPr>
                <w:sz w:val="18"/>
                <w:szCs w:val="20"/>
              </w:rPr>
              <w:t>2196265.85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102</w:t>
            </w:r>
          </w:p>
        </w:tc>
        <w:tc>
          <w:tcPr>
            <w:tcW w:w="1405" w:type="dxa"/>
            <w:vAlign w:val="center"/>
          </w:tcPr>
          <w:p w:rsidR="007206B8" w:rsidRPr="00C74280" w:rsidRDefault="007206B8" w:rsidP="001B71AB">
            <w:pPr>
              <w:jc w:val="center"/>
              <w:rPr>
                <w:sz w:val="18"/>
                <w:szCs w:val="20"/>
              </w:rPr>
            </w:pPr>
            <w:r w:rsidRPr="00C74280">
              <w:rPr>
                <w:sz w:val="18"/>
                <w:szCs w:val="20"/>
              </w:rPr>
              <w:t>379673.14</w:t>
            </w:r>
          </w:p>
        </w:tc>
        <w:tc>
          <w:tcPr>
            <w:tcW w:w="1562" w:type="dxa"/>
            <w:vAlign w:val="center"/>
          </w:tcPr>
          <w:p w:rsidR="007206B8" w:rsidRPr="00C74280" w:rsidRDefault="007206B8" w:rsidP="001B71AB">
            <w:pPr>
              <w:jc w:val="center"/>
              <w:rPr>
                <w:sz w:val="18"/>
                <w:szCs w:val="20"/>
              </w:rPr>
            </w:pPr>
            <w:r w:rsidRPr="00C74280">
              <w:rPr>
                <w:sz w:val="18"/>
                <w:szCs w:val="20"/>
              </w:rPr>
              <w:t>2196265.38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103</w:t>
            </w:r>
          </w:p>
        </w:tc>
        <w:tc>
          <w:tcPr>
            <w:tcW w:w="1405" w:type="dxa"/>
            <w:vAlign w:val="center"/>
          </w:tcPr>
          <w:p w:rsidR="007206B8" w:rsidRPr="00C74280" w:rsidRDefault="007206B8" w:rsidP="001B71AB">
            <w:pPr>
              <w:jc w:val="center"/>
              <w:rPr>
                <w:sz w:val="18"/>
                <w:szCs w:val="20"/>
              </w:rPr>
            </w:pPr>
            <w:r w:rsidRPr="00C74280">
              <w:rPr>
                <w:sz w:val="18"/>
                <w:szCs w:val="20"/>
              </w:rPr>
              <w:t>379682.20</w:t>
            </w:r>
          </w:p>
        </w:tc>
        <w:tc>
          <w:tcPr>
            <w:tcW w:w="1562" w:type="dxa"/>
            <w:vAlign w:val="center"/>
          </w:tcPr>
          <w:p w:rsidR="007206B8" w:rsidRPr="00C74280" w:rsidRDefault="007206B8" w:rsidP="001B71AB">
            <w:pPr>
              <w:jc w:val="center"/>
              <w:rPr>
                <w:sz w:val="18"/>
                <w:szCs w:val="20"/>
              </w:rPr>
            </w:pPr>
            <w:r w:rsidRPr="00C74280">
              <w:rPr>
                <w:sz w:val="18"/>
                <w:szCs w:val="20"/>
              </w:rPr>
              <w:t>2196271.14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104</w:t>
            </w:r>
          </w:p>
        </w:tc>
        <w:tc>
          <w:tcPr>
            <w:tcW w:w="1405" w:type="dxa"/>
            <w:vAlign w:val="center"/>
          </w:tcPr>
          <w:p w:rsidR="007206B8" w:rsidRPr="00C74280" w:rsidRDefault="007206B8" w:rsidP="001B71AB">
            <w:pPr>
              <w:jc w:val="center"/>
              <w:rPr>
                <w:sz w:val="18"/>
                <w:szCs w:val="20"/>
              </w:rPr>
            </w:pPr>
            <w:r w:rsidRPr="00C74280">
              <w:rPr>
                <w:sz w:val="18"/>
                <w:szCs w:val="20"/>
              </w:rPr>
              <w:t>379694.14</w:t>
            </w:r>
          </w:p>
        </w:tc>
        <w:tc>
          <w:tcPr>
            <w:tcW w:w="1562" w:type="dxa"/>
            <w:vAlign w:val="center"/>
          </w:tcPr>
          <w:p w:rsidR="007206B8" w:rsidRPr="00C74280" w:rsidRDefault="007206B8" w:rsidP="001B71AB">
            <w:pPr>
              <w:jc w:val="center"/>
              <w:rPr>
                <w:sz w:val="18"/>
                <w:szCs w:val="20"/>
              </w:rPr>
            </w:pPr>
            <w:r w:rsidRPr="00C74280">
              <w:rPr>
                <w:sz w:val="18"/>
                <w:szCs w:val="20"/>
              </w:rPr>
              <w:t>2196279.26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105</w:t>
            </w:r>
          </w:p>
        </w:tc>
        <w:tc>
          <w:tcPr>
            <w:tcW w:w="1405" w:type="dxa"/>
            <w:vAlign w:val="center"/>
          </w:tcPr>
          <w:p w:rsidR="007206B8" w:rsidRPr="00C74280" w:rsidRDefault="007206B8" w:rsidP="001B71AB">
            <w:pPr>
              <w:jc w:val="center"/>
              <w:rPr>
                <w:sz w:val="18"/>
                <w:szCs w:val="20"/>
              </w:rPr>
            </w:pPr>
            <w:r w:rsidRPr="00C74280">
              <w:rPr>
                <w:sz w:val="18"/>
                <w:szCs w:val="20"/>
              </w:rPr>
              <w:t>379713.24</w:t>
            </w:r>
          </w:p>
        </w:tc>
        <w:tc>
          <w:tcPr>
            <w:tcW w:w="1562" w:type="dxa"/>
            <w:vAlign w:val="center"/>
          </w:tcPr>
          <w:p w:rsidR="007206B8" w:rsidRPr="00C74280" w:rsidRDefault="007206B8" w:rsidP="001B71AB">
            <w:pPr>
              <w:jc w:val="center"/>
              <w:rPr>
                <w:sz w:val="18"/>
                <w:szCs w:val="20"/>
              </w:rPr>
            </w:pPr>
            <w:r w:rsidRPr="00C74280">
              <w:rPr>
                <w:sz w:val="18"/>
                <w:szCs w:val="20"/>
              </w:rPr>
              <w:t>2196285.30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106</w:t>
            </w:r>
          </w:p>
        </w:tc>
        <w:tc>
          <w:tcPr>
            <w:tcW w:w="1405" w:type="dxa"/>
            <w:vAlign w:val="center"/>
          </w:tcPr>
          <w:p w:rsidR="007206B8" w:rsidRPr="00C74280" w:rsidRDefault="007206B8" w:rsidP="001B71AB">
            <w:pPr>
              <w:jc w:val="center"/>
              <w:rPr>
                <w:sz w:val="18"/>
                <w:szCs w:val="20"/>
              </w:rPr>
            </w:pPr>
            <w:r w:rsidRPr="00C74280">
              <w:rPr>
                <w:sz w:val="18"/>
                <w:szCs w:val="20"/>
              </w:rPr>
              <w:t>379748.74</w:t>
            </w:r>
          </w:p>
        </w:tc>
        <w:tc>
          <w:tcPr>
            <w:tcW w:w="1562" w:type="dxa"/>
            <w:vAlign w:val="center"/>
          </w:tcPr>
          <w:p w:rsidR="007206B8" w:rsidRPr="00C74280" w:rsidRDefault="007206B8" w:rsidP="001B71AB">
            <w:pPr>
              <w:jc w:val="center"/>
              <w:rPr>
                <w:sz w:val="18"/>
                <w:szCs w:val="20"/>
              </w:rPr>
            </w:pPr>
            <w:r w:rsidRPr="00C74280">
              <w:rPr>
                <w:sz w:val="18"/>
                <w:szCs w:val="20"/>
              </w:rPr>
              <w:t>2196293.22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107</w:t>
            </w:r>
          </w:p>
        </w:tc>
        <w:tc>
          <w:tcPr>
            <w:tcW w:w="1405" w:type="dxa"/>
            <w:vAlign w:val="center"/>
          </w:tcPr>
          <w:p w:rsidR="007206B8" w:rsidRPr="00C74280" w:rsidRDefault="007206B8" w:rsidP="001B71AB">
            <w:pPr>
              <w:jc w:val="center"/>
              <w:rPr>
                <w:sz w:val="18"/>
                <w:szCs w:val="20"/>
              </w:rPr>
            </w:pPr>
            <w:r w:rsidRPr="00C74280">
              <w:rPr>
                <w:sz w:val="18"/>
                <w:szCs w:val="20"/>
              </w:rPr>
              <w:t>379762.39</w:t>
            </w:r>
          </w:p>
        </w:tc>
        <w:tc>
          <w:tcPr>
            <w:tcW w:w="1562" w:type="dxa"/>
            <w:vAlign w:val="center"/>
          </w:tcPr>
          <w:p w:rsidR="007206B8" w:rsidRPr="00C74280" w:rsidRDefault="007206B8" w:rsidP="001B71AB">
            <w:pPr>
              <w:jc w:val="center"/>
              <w:rPr>
                <w:sz w:val="18"/>
                <w:szCs w:val="20"/>
              </w:rPr>
            </w:pPr>
            <w:r w:rsidRPr="00C74280">
              <w:rPr>
                <w:sz w:val="18"/>
                <w:szCs w:val="20"/>
              </w:rPr>
              <w:t>2196297.52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108</w:t>
            </w:r>
          </w:p>
        </w:tc>
        <w:tc>
          <w:tcPr>
            <w:tcW w:w="1405" w:type="dxa"/>
            <w:vAlign w:val="center"/>
          </w:tcPr>
          <w:p w:rsidR="007206B8" w:rsidRPr="00C74280" w:rsidRDefault="007206B8" w:rsidP="001B71AB">
            <w:pPr>
              <w:jc w:val="center"/>
              <w:rPr>
                <w:sz w:val="18"/>
                <w:szCs w:val="20"/>
              </w:rPr>
            </w:pPr>
            <w:r w:rsidRPr="00C74280">
              <w:rPr>
                <w:sz w:val="18"/>
                <w:szCs w:val="20"/>
              </w:rPr>
              <w:t>379771.85</w:t>
            </w:r>
          </w:p>
        </w:tc>
        <w:tc>
          <w:tcPr>
            <w:tcW w:w="1562" w:type="dxa"/>
            <w:vAlign w:val="center"/>
          </w:tcPr>
          <w:p w:rsidR="007206B8" w:rsidRPr="00C74280" w:rsidRDefault="007206B8" w:rsidP="001B71AB">
            <w:pPr>
              <w:jc w:val="center"/>
              <w:rPr>
                <w:sz w:val="18"/>
                <w:szCs w:val="20"/>
              </w:rPr>
            </w:pPr>
            <w:r w:rsidRPr="00C74280">
              <w:rPr>
                <w:sz w:val="18"/>
                <w:szCs w:val="20"/>
              </w:rPr>
              <w:t>2196306.16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109</w:t>
            </w:r>
          </w:p>
        </w:tc>
        <w:tc>
          <w:tcPr>
            <w:tcW w:w="1405" w:type="dxa"/>
            <w:vAlign w:val="center"/>
          </w:tcPr>
          <w:p w:rsidR="007206B8" w:rsidRPr="00C74280" w:rsidRDefault="007206B8" w:rsidP="001B71AB">
            <w:pPr>
              <w:jc w:val="center"/>
              <w:rPr>
                <w:sz w:val="18"/>
                <w:szCs w:val="20"/>
              </w:rPr>
            </w:pPr>
            <w:r w:rsidRPr="00C74280">
              <w:rPr>
                <w:sz w:val="18"/>
                <w:szCs w:val="20"/>
              </w:rPr>
              <w:t>379776.88</w:t>
            </w:r>
          </w:p>
        </w:tc>
        <w:tc>
          <w:tcPr>
            <w:tcW w:w="1562" w:type="dxa"/>
            <w:vAlign w:val="center"/>
          </w:tcPr>
          <w:p w:rsidR="007206B8" w:rsidRPr="00C74280" w:rsidRDefault="007206B8" w:rsidP="001B71AB">
            <w:pPr>
              <w:jc w:val="center"/>
              <w:rPr>
                <w:sz w:val="18"/>
                <w:szCs w:val="20"/>
              </w:rPr>
            </w:pPr>
            <w:r w:rsidRPr="00C74280">
              <w:rPr>
                <w:sz w:val="18"/>
                <w:szCs w:val="20"/>
              </w:rPr>
              <w:t>2196317.74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110</w:t>
            </w:r>
          </w:p>
        </w:tc>
        <w:tc>
          <w:tcPr>
            <w:tcW w:w="1405" w:type="dxa"/>
            <w:vAlign w:val="center"/>
          </w:tcPr>
          <w:p w:rsidR="007206B8" w:rsidRPr="00C74280" w:rsidRDefault="007206B8" w:rsidP="001B71AB">
            <w:pPr>
              <w:jc w:val="center"/>
              <w:rPr>
                <w:sz w:val="18"/>
                <w:szCs w:val="20"/>
              </w:rPr>
            </w:pPr>
            <w:r w:rsidRPr="00C74280">
              <w:rPr>
                <w:sz w:val="18"/>
                <w:szCs w:val="20"/>
              </w:rPr>
              <w:t>379775.01</w:t>
            </w:r>
          </w:p>
        </w:tc>
        <w:tc>
          <w:tcPr>
            <w:tcW w:w="1562" w:type="dxa"/>
            <w:vAlign w:val="center"/>
          </w:tcPr>
          <w:p w:rsidR="007206B8" w:rsidRPr="00C74280" w:rsidRDefault="007206B8" w:rsidP="001B71AB">
            <w:pPr>
              <w:jc w:val="center"/>
              <w:rPr>
                <w:sz w:val="18"/>
                <w:szCs w:val="20"/>
              </w:rPr>
            </w:pPr>
            <w:r w:rsidRPr="00C74280">
              <w:rPr>
                <w:sz w:val="18"/>
                <w:szCs w:val="20"/>
              </w:rPr>
              <w:t>2196333.34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111</w:t>
            </w:r>
          </w:p>
        </w:tc>
        <w:tc>
          <w:tcPr>
            <w:tcW w:w="1405" w:type="dxa"/>
            <w:vAlign w:val="center"/>
          </w:tcPr>
          <w:p w:rsidR="007206B8" w:rsidRPr="00C74280" w:rsidRDefault="007206B8" w:rsidP="001B71AB">
            <w:pPr>
              <w:jc w:val="center"/>
              <w:rPr>
                <w:sz w:val="18"/>
                <w:szCs w:val="20"/>
              </w:rPr>
            </w:pPr>
            <w:r w:rsidRPr="00C74280">
              <w:rPr>
                <w:sz w:val="18"/>
                <w:szCs w:val="20"/>
              </w:rPr>
              <w:t>379768.76</w:t>
            </w:r>
          </w:p>
        </w:tc>
        <w:tc>
          <w:tcPr>
            <w:tcW w:w="1562" w:type="dxa"/>
            <w:vAlign w:val="center"/>
          </w:tcPr>
          <w:p w:rsidR="007206B8" w:rsidRPr="00C74280" w:rsidRDefault="007206B8" w:rsidP="001B71AB">
            <w:pPr>
              <w:jc w:val="center"/>
              <w:rPr>
                <w:sz w:val="18"/>
                <w:szCs w:val="20"/>
              </w:rPr>
            </w:pPr>
            <w:r w:rsidRPr="00C74280">
              <w:rPr>
                <w:sz w:val="18"/>
                <w:szCs w:val="20"/>
              </w:rPr>
              <w:t>2196348.59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112</w:t>
            </w:r>
          </w:p>
        </w:tc>
        <w:tc>
          <w:tcPr>
            <w:tcW w:w="1405" w:type="dxa"/>
            <w:vAlign w:val="center"/>
          </w:tcPr>
          <w:p w:rsidR="007206B8" w:rsidRPr="00C74280" w:rsidRDefault="007206B8" w:rsidP="001B71AB">
            <w:pPr>
              <w:jc w:val="center"/>
              <w:rPr>
                <w:sz w:val="18"/>
                <w:szCs w:val="20"/>
              </w:rPr>
            </w:pPr>
            <w:r w:rsidRPr="00C74280">
              <w:rPr>
                <w:sz w:val="18"/>
                <w:szCs w:val="20"/>
              </w:rPr>
              <w:t>379755.78</w:t>
            </w:r>
          </w:p>
        </w:tc>
        <w:tc>
          <w:tcPr>
            <w:tcW w:w="1562" w:type="dxa"/>
            <w:vAlign w:val="center"/>
          </w:tcPr>
          <w:p w:rsidR="007206B8" w:rsidRPr="00C74280" w:rsidRDefault="007206B8" w:rsidP="001B71AB">
            <w:pPr>
              <w:jc w:val="center"/>
              <w:rPr>
                <w:sz w:val="18"/>
                <w:szCs w:val="20"/>
              </w:rPr>
            </w:pPr>
            <w:r w:rsidRPr="00C74280">
              <w:rPr>
                <w:sz w:val="18"/>
                <w:szCs w:val="20"/>
              </w:rPr>
              <w:t>2196373.61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113</w:t>
            </w:r>
          </w:p>
        </w:tc>
        <w:tc>
          <w:tcPr>
            <w:tcW w:w="1405" w:type="dxa"/>
            <w:vAlign w:val="center"/>
          </w:tcPr>
          <w:p w:rsidR="007206B8" w:rsidRPr="00C74280" w:rsidRDefault="007206B8" w:rsidP="001B71AB">
            <w:pPr>
              <w:jc w:val="center"/>
              <w:rPr>
                <w:sz w:val="18"/>
                <w:szCs w:val="20"/>
              </w:rPr>
            </w:pPr>
            <w:r w:rsidRPr="00C74280">
              <w:rPr>
                <w:sz w:val="18"/>
                <w:szCs w:val="20"/>
              </w:rPr>
              <w:t>379751.98</w:t>
            </w:r>
          </w:p>
        </w:tc>
        <w:tc>
          <w:tcPr>
            <w:tcW w:w="1562" w:type="dxa"/>
            <w:vAlign w:val="center"/>
          </w:tcPr>
          <w:p w:rsidR="007206B8" w:rsidRPr="00C74280" w:rsidRDefault="007206B8" w:rsidP="001B71AB">
            <w:pPr>
              <w:jc w:val="center"/>
              <w:rPr>
                <w:sz w:val="18"/>
                <w:szCs w:val="20"/>
              </w:rPr>
            </w:pPr>
            <w:r w:rsidRPr="00C74280">
              <w:rPr>
                <w:sz w:val="18"/>
                <w:szCs w:val="20"/>
              </w:rPr>
              <w:t>2196390.01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114</w:t>
            </w:r>
          </w:p>
        </w:tc>
        <w:tc>
          <w:tcPr>
            <w:tcW w:w="1405" w:type="dxa"/>
            <w:vAlign w:val="center"/>
          </w:tcPr>
          <w:p w:rsidR="007206B8" w:rsidRPr="00C74280" w:rsidRDefault="007206B8" w:rsidP="001B71AB">
            <w:pPr>
              <w:jc w:val="center"/>
              <w:rPr>
                <w:sz w:val="18"/>
                <w:szCs w:val="20"/>
              </w:rPr>
            </w:pPr>
            <w:r w:rsidRPr="00C74280">
              <w:rPr>
                <w:sz w:val="18"/>
                <w:szCs w:val="20"/>
              </w:rPr>
              <w:t>379747.40</w:t>
            </w:r>
          </w:p>
        </w:tc>
        <w:tc>
          <w:tcPr>
            <w:tcW w:w="1562" w:type="dxa"/>
            <w:vAlign w:val="center"/>
          </w:tcPr>
          <w:p w:rsidR="007206B8" w:rsidRPr="00C74280" w:rsidRDefault="007206B8" w:rsidP="001B71AB">
            <w:pPr>
              <w:jc w:val="center"/>
              <w:rPr>
                <w:sz w:val="18"/>
                <w:szCs w:val="20"/>
              </w:rPr>
            </w:pPr>
            <w:r w:rsidRPr="00C74280">
              <w:rPr>
                <w:sz w:val="18"/>
                <w:szCs w:val="20"/>
              </w:rPr>
              <w:t>2196403.36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115</w:t>
            </w:r>
          </w:p>
        </w:tc>
        <w:tc>
          <w:tcPr>
            <w:tcW w:w="1405" w:type="dxa"/>
            <w:vAlign w:val="center"/>
          </w:tcPr>
          <w:p w:rsidR="007206B8" w:rsidRPr="00C74280" w:rsidRDefault="007206B8" w:rsidP="001B71AB">
            <w:pPr>
              <w:jc w:val="center"/>
              <w:rPr>
                <w:sz w:val="18"/>
                <w:szCs w:val="20"/>
              </w:rPr>
            </w:pPr>
            <w:r w:rsidRPr="00C74280">
              <w:rPr>
                <w:sz w:val="18"/>
                <w:szCs w:val="20"/>
              </w:rPr>
              <w:t>379738.22</w:t>
            </w:r>
          </w:p>
        </w:tc>
        <w:tc>
          <w:tcPr>
            <w:tcW w:w="1562" w:type="dxa"/>
            <w:vAlign w:val="center"/>
          </w:tcPr>
          <w:p w:rsidR="007206B8" w:rsidRPr="00C74280" w:rsidRDefault="007206B8" w:rsidP="001B71AB">
            <w:pPr>
              <w:jc w:val="center"/>
              <w:rPr>
                <w:sz w:val="18"/>
                <w:szCs w:val="20"/>
              </w:rPr>
            </w:pPr>
            <w:r w:rsidRPr="00C74280">
              <w:rPr>
                <w:sz w:val="18"/>
                <w:szCs w:val="20"/>
              </w:rPr>
              <w:t>2196412.54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116</w:t>
            </w:r>
          </w:p>
        </w:tc>
        <w:tc>
          <w:tcPr>
            <w:tcW w:w="1405" w:type="dxa"/>
            <w:vAlign w:val="center"/>
          </w:tcPr>
          <w:p w:rsidR="007206B8" w:rsidRPr="00C74280" w:rsidRDefault="007206B8" w:rsidP="001B71AB">
            <w:pPr>
              <w:jc w:val="center"/>
              <w:rPr>
                <w:sz w:val="18"/>
                <w:szCs w:val="20"/>
              </w:rPr>
            </w:pPr>
            <w:r w:rsidRPr="00C74280">
              <w:rPr>
                <w:sz w:val="18"/>
                <w:szCs w:val="20"/>
              </w:rPr>
              <w:t>379730.70</w:t>
            </w:r>
          </w:p>
        </w:tc>
        <w:tc>
          <w:tcPr>
            <w:tcW w:w="1562" w:type="dxa"/>
            <w:vAlign w:val="center"/>
          </w:tcPr>
          <w:p w:rsidR="007206B8" w:rsidRPr="00C74280" w:rsidRDefault="007206B8" w:rsidP="001B71AB">
            <w:pPr>
              <w:jc w:val="center"/>
              <w:rPr>
                <w:sz w:val="18"/>
                <w:szCs w:val="20"/>
              </w:rPr>
            </w:pPr>
            <w:r w:rsidRPr="00C74280">
              <w:rPr>
                <w:sz w:val="18"/>
                <w:szCs w:val="20"/>
              </w:rPr>
              <w:t>2196420.66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117</w:t>
            </w:r>
          </w:p>
        </w:tc>
        <w:tc>
          <w:tcPr>
            <w:tcW w:w="1405" w:type="dxa"/>
            <w:vAlign w:val="center"/>
          </w:tcPr>
          <w:p w:rsidR="007206B8" w:rsidRPr="00C74280" w:rsidRDefault="007206B8" w:rsidP="001B71AB">
            <w:pPr>
              <w:jc w:val="center"/>
              <w:rPr>
                <w:sz w:val="18"/>
                <w:szCs w:val="20"/>
              </w:rPr>
            </w:pPr>
            <w:r w:rsidRPr="00C74280">
              <w:rPr>
                <w:sz w:val="18"/>
                <w:szCs w:val="20"/>
              </w:rPr>
              <w:t>379723.12</w:t>
            </w:r>
          </w:p>
        </w:tc>
        <w:tc>
          <w:tcPr>
            <w:tcW w:w="1562" w:type="dxa"/>
            <w:vAlign w:val="center"/>
          </w:tcPr>
          <w:p w:rsidR="007206B8" w:rsidRPr="00C74280" w:rsidRDefault="007206B8" w:rsidP="001B71AB">
            <w:pPr>
              <w:jc w:val="center"/>
              <w:rPr>
                <w:sz w:val="18"/>
                <w:szCs w:val="20"/>
              </w:rPr>
            </w:pPr>
            <w:r w:rsidRPr="00C74280">
              <w:rPr>
                <w:sz w:val="18"/>
                <w:szCs w:val="20"/>
              </w:rPr>
              <w:t>2196433.15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118</w:t>
            </w:r>
          </w:p>
        </w:tc>
        <w:tc>
          <w:tcPr>
            <w:tcW w:w="1405" w:type="dxa"/>
            <w:vAlign w:val="center"/>
          </w:tcPr>
          <w:p w:rsidR="007206B8" w:rsidRPr="00C74280" w:rsidRDefault="007206B8" w:rsidP="001B71AB">
            <w:pPr>
              <w:jc w:val="center"/>
              <w:rPr>
                <w:sz w:val="18"/>
                <w:szCs w:val="20"/>
              </w:rPr>
            </w:pPr>
            <w:r w:rsidRPr="00C74280">
              <w:rPr>
                <w:sz w:val="18"/>
                <w:szCs w:val="20"/>
              </w:rPr>
              <w:t>379712.91</w:t>
            </w:r>
          </w:p>
        </w:tc>
        <w:tc>
          <w:tcPr>
            <w:tcW w:w="1562" w:type="dxa"/>
            <w:vAlign w:val="center"/>
          </w:tcPr>
          <w:p w:rsidR="007206B8" w:rsidRPr="00C74280" w:rsidRDefault="007206B8" w:rsidP="001B71AB">
            <w:pPr>
              <w:jc w:val="center"/>
              <w:rPr>
                <w:sz w:val="18"/>
                <w:szCs w:val="20"/>
              </w:rPr>
            </w:pPr>
            <w:r w:rsidRPr="00C74280">
              <w:rPr>
                <w:sz w:val="18"/>
                <w:szCs w:val="20"/>
              </w:rPr>
              <w:t>2196457.11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119</w:t>
            </w:r>
          </w:p>
        </w:tc>
        <w:tc>
          <w:tcPr>
            <w:tcW w:w="1405" w:type="dxa"/>
            <w:vAlign w:val="center"/>
          </w:tcPr>
          <w:p w:rsidR="007206B8" w:rsidRPr="00C74280" w:rsidRDefault="007206B8" w:rsidP="001B71AB">
            <w:pPr>
              <w:jc w:val="center"/>
              <w:rPr>
                <w:sz w:val="18"/>
                <w:szCs w:val="20"/>
              </w:rPr>
            </w:pPr>
            <w:r w:rsidRPr="00C74280">
              <w:rPr>
                <w:sz w:val="18"/>
                <w:szCs w:val="20"/>
              </w:rPr>
              <w:t>379702.83</w:t>
            </w:r>
          </w:p>
        </w:tc>
        <w:tc>
          <w:tcPr>
            <w:tcW w:w="1562" w:type="dxa"/>
            <w:vAlign w:val="center"/>
          </w:tcPr>
          <w:p w:rsidR="007206B8" w:rsidRPr="00C74280" w:rsidRDefault="007206B8" w:rsidP="001B71AB">
            <w:pPr>
              <w:jc w:val="center"/>
              <w:rPr>
                <w:sz w:val="18"/>
                <w:szCs w:val="20"/>
              </w:rPr>
            </w:pPr>
            <w:r w:rsidRPr="00C74280">
              <w:rPr>
                <w:sz w:val="18"/>
                <w:szCs w:val="20"/>
              </w:rPr>
              <w:t>2196470.95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120</w:t>
            </w:r>
          </w:p>
        </w:tc>
        <w:tc>
          <w:tcPr>
            <w:tcW w:w="1405" w:type="dxa"/>
            <w:vAlign w:val="center"/>
          </w:tcPr>
          <w:p w:rsidR="007206B8" w:rsidRPr="00C74280" w:rsidRDefault="007206B8" w:rsidP="001B71AB">
            <w:pPr>
              <w:jc w:val="center"/>
              <w:rPr>
                <w:sz w:val="18"/>
                <w:szCs w:val="20"/>
              </w:rPr>
            </w:pPr>
            <w:r w:rsidRPr="00C74280">
              <w:rPr>
                <w:sz w:val="18"/>
                <w:szCs w:val="20"/>
              </w:rPr>
              <w:t>379688.22</w:t>
            </w:r>
          </w:p>
        </w:tc>
        <w:tc>
          <w:tcPr>
            <w:tcW w:w="1562" w:type="dxa"/>
            <w:vAlign w:val="center"/>
          </w:tcPr>
          <w:p w:rsidR="007206B8" w:rsidRPr="00C74280" w:rsidRDefault="007206B8" w:rsidP="001B71AB">
            <w:pPr>
              <w:jc w:val="center"/>
              <w:rPr>
                <w:sz w:val="18"/>
                <w:szCs w:val="20"/>
              </w:rPr>
            </w:pPr>
            <w:r w:rsidRPr="00C74280">
              <w:rPr>
                <w:sz w:val="18"/>
                <w:szCs w:val="20"/>
              </w:rPr>
              <w:t>2196477.31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121</w:t>
            </w:r>
          </w:p>
        </w:tc>
        <w:tc>
          <w:tcPr>
            <w:tcW w:w="1405" w:type="dxa"/>
            <w:vAlign w:val="center"/>
          </w:tcPr>
          <w:p w:rsidR="007206B8" w:rsidRPr="00C74280" w:rsidRDefault="007206B8" w:rsidP="001B71AB">
            <w:pPr>
              <w:jc w:val="center"/>
              <w:rPr>
                <w:sz w:val="18"/>
                <w:szCs w:val="20"/>
              </w:rPr>
            </w:pPr>
            <w:r w:rsidRPr="00C74280">
              <w:rPr>
                <w:sz w:val="18"/>
                <w:szCs w:val="20"/>
              </w:rPr>
              <w:t>379668.70</w:t>
            </w:r>
          </w:p>
        </w:tc>
        <w:tc>
          <w:tcPr>
            <w:tcW w:w="1562" w:type="dxa"/>
            <w:vAlign w:val="center"/>
          </w:tcPr>
          <w:p w:rsidR="007206B8" w:rsidRPr="00C74280" w:rsidRDefault="007206B8" w:rsidP="001B71AB">
            <w:pPr>
              <w:jc w:val="center"/>
              <w:rPr>
                <w:sz w:val="18"/>
                <w:szCs w:val="20"/>
              </w:rPr>
            </w:pPr>
            <w:r w:rsidRPr="00C74280">
              <w:rPr>
                <w:sz w:val="18"/>
                <w:szCs w:val="20"/>
              </w:rPr>
              <w:t>2196481.95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122</w:t>
            </w:r>
          </w:p>
        </w:tc>
        <w:tc>
          <w:tcPr>
            <w:tcW w:w="1405" w:type="dxa"/>
            <w:vAlign w:val="center"/>
          </w:tcPr>
          <w:p w:rsidR="007206B8" w:rsidRPr="00C74280" w:rsidRDefault="007206B8" w:rsidP="001B71AB">
            <w:pPr>
              <w:jc w:val="center"/>
              <w:rPr>
                <w:sz w:val="18"/>
                <w:szCs w:val="20"/>
              </w:rPr>
            </w:pPr>
            <w:r w:rsidRPr="00C74280">
              <w:rPr>
                <w:sz w:val="18"/>
                <w:szCs w:val="20"/>
              </w:rPr>
              <w:t>379655.55</w:t>
            </w:r>
          </w:p>
        </w:tc>
        <w:tc>
          <w:tcPr>
            <w:tcW w:w="1562" w:type="dxa"/>
            <w:vAlign w:val="center"/>
          </w:tcPr>
          <w:p w:rsidR="007206B8" w:rsidRPr="00C74280" w:rsidRDefault="007206B8" w:rsidP="001B71AB">
            <w:pPr>
              <w:jc w:val="center"/>
              <w:rPr>
                <w:sz w:val="18"/>
                <w:szCs w:val="20"/>
              </w:rPr>
            </w:pPr>
            <w:r w:rsidRPr="00C74280">
              <w:rPr>
                <w:sz w:val="18"/>
                <w:szCs w:val="20"/>
              </w:rPr>
              <w:t>2196480.94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123</w:t>
            </w:r>
          </w:p>
        </w:tc>
        <w:tc>
          <w:tcPr>
            <w:tcW w:w="1405" w:type="dxa"/>
            <w:vAlign w:val="center"/>
          </w:tcPr>
          <w:p w:rsidR="007206B8" w:rsidRPr="00C74280" w:rsidRDefault="007206B8" w:rsidP="001B71AB">
            <w:pPr>
              <w:jc w:val="center"/>
              <w:rPr>
                <w:sz w:val="18"/>
                <w:szCs w:val="20"/>
              </w:rPr>
            </w:pPr>
            <w:r w:rsidRPr="00C74280">
              <w:rPr>
                <w:sz w:val="18"/>
                <w:szCs w:val="20"/>
              </w:rPr>
              <w:t>379641.94</w:t>
            </w:r>
          </w:p>
        </w:tc>
        <w:tc>
          <w:tcPr>
            <w:tcW w:w="1562" w:type="dxa"/>
            <w:vAlign w:val="center"/>
          </w:tcPr>
          <w:p w:rsidR="007206B8" w:rsidRPr="00C74280" w:rsidRDefault="007206B8" w:rsidP="001B71AB">
            <w:pPr>
              <w:jc w:val="center"/>
              <w:rPr>
                <w:sz w:val="18"/>
                <w:szCs w:val="20"/>
              </w:rPr>
            </w:pPr>
            <w:r w:rsidRPr="00C74280">
              <w:rPr>
                <w:sz w:val="18"/>
                <w:szCs w:val="20"/>
              </w:rPr>
              <w:t>2196474.98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124</w:t>
            </w:r>
          </w:p>
        </w:tc>
        <w:tc>
          <w:tcPr>
            <w:tcW w:w="1405" w:type="dxa"/>
            <w:vAlign w:val="center"/>
          </w:tcPr>
          <w:p w:rsidR="007206B8" w:rsidRPr="00C74280" w:rsidRDefault="007206B8" w:rsidP="001B71AB">
            <w:pPr>
              <w:jc w:val="center"/>
              <w:rPr>
                <w:sz w:val="18"/>
                <w:szCs w:val="20"/>
              </w:rPr>
            </w:pPr>
            <w:r w:rsidRPr="00C74280">
              <w:rPr>
                <w:sz w:val="18"/>
                <w:szCs w:val="20"/>
              </w:rPr>
              <w:t>379629.66</w:t>
            </w:r>
          </w:p>
        </w:tc>
        <w:tc>
          <w:tcPr>
            <w:tcW w:w="1562" w:type="dxa"/>
            <w:vAlign w:val="center"/>
          </w:tcPr>
          <w:p w:rsidR="007206B8" w:rsidRPr="00C74280" w:rsidRDefault="007206B8" w:rsidP="001B71AB">
            <w:pPr>
              <w:jc w:val="center"/>
              <w:rPr>
                <w:sz w:val="18"/>
                <w:szCs w:val="20"/>
              </w:rPr>
            </w:pPr>
            <w:r w:rsidRPr="00C74280">
              <w:rPr>
                <w:sz w:val="18"/>
                <w:szCs w:val="20"/>
              </w:rPr>
              <w:t>2196471.24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125</w:t>
            </w:r>
          </w:p>
        </w:tc>
        <w:tc>
          <w:tcPr>
            <w:tcW w:w="1405" w:type="dxa"/>
            <w:vAlign w:val="center"/>
          </w:tcPr>
          <w:p w:rsidR="007206B8" w:rsidRPr="00C74280" w:rsidRDefault="007206B8" w:rsidP="001B71AB">
            <w:pPr>
              <w:jc w:val="center"/>
              <w:rPr>
                <w:sz w:val="18"/>
                <w:szCs w:val="20"/>
              </w:rPr>
            </w:pPr>
            <w:r w:rsidRPr="00C74280">
              <w:rPr>
                <w:sz w:val="18"/>
                <w:szCs w:val="20"/>
              </w:rPr>
              <w:t>379615.97</w:t>
            </w:r>
          </w:p>
        </w:tc>
        <w:tc>
          <w:tcPr>
            <w:tcW w:w="1562" w:type="dxa"/>
            <w:vAlign w:val="center"/>
          </w:tcPr>
          <w:p w:rsidR="007206B8" w:rsidRPr="00C74280" w:rsidRDefault="007206B8" w:rsidP="001B71AB">
            <w:pPr>
              <w:jc w:val="center"/>
              <w:rPr>
                <w:sz w:val="18"/>
                <w:szCs w:val="20"/>
              </w:rPr>
            </w:pPr>
            <w:r w:rsidRPr="00C74280">
              <w:rPr>
                <w:sz w:val="18"/>
                <w:szCs w:val="20"/>
              </w:rPr>
              <w:t>2196470.22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126</w:t>
            </w:r>
          </w:p>
        </w:tc>
        <w:tc>
          <w:tcPr>
            <w:tcW w:w="1405" w:type="dxa"/>
            <w:vAlign w:val="center"/>
          </w:tcPr>
          <w:p w:rsidR="007206B8" w:rsidRPr="00C74280" w:rsidRDefault="007206B8" w:rsidP="001B71AB">
            <w:pPr>
              <w:jc w:val="center"/>
              <w:rPr>
                <w:sz w:val="18"/>
                <w:szCs w:val="20"/>
              </w:rPr>
            </w:pPr>
            <w:r w:rsidRPr="00C74280">
              <w:rPr>
                <w:sz w:val="18"/>
                <w:szCs w:val="20"/>
              </w:rPr>
              <w:t>379604.97</w:t>
            </w:r>
          </w:p>
        </w:tc>
        <w:tc>
          <w:tcPr>
            <w:tcW w:w="1562" w:type="dxa"/>
            <w:vAlign w:val="center"/>
          </w:tcPr>
          <w:p w:rsidR="007206B8" w:rsidRPr="00C74280" w:rsidRDefault="007206B8" w:rsidP="001B71AB">
            <w:pPr>
              <w:jc w:val="center"/>
              <w:rPr>
                <w:sz w:val="18"/>
                <w:szCs w:val="20"/>
              </w:rPr>
            </w:pPr>
            <w:r w:rsidRPr="00C74280">
              <w:rPr>
                <w:sz w:val="18"/>
                <w:szCs w:val="20"/>
              </w:rPr>
              <w:t>2196473.08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127</w:t>
            </w:r>
          </w:p>
        </w:tc>
        <w:tc>
          <w:tcPr>
            <w:tcW w:w="1405" w:type="dxa"/>
            <w:vAlign w:val="center"/>
          </w:tcPr>
          <w:p w:rsidR="007206B8" w:rsidRPr="00C74280" w:rsidRDefault="007206B8" w:rsidP="001B71AB">
            <w:pPr>
              <w:jc w:val="center"/>
              <w:rPr>
                <w:sz w:val="18"/>
                <w:szCs w:val="20"/>
              </w:rPr>
            </w:pPr>
            <w:r w:rsidRPr="00C74280">
              <w:rPr>
                <w:sz w:val="18"/>
                <w:szCs w:val="20"/>
              </w:rPr>
              <w:t>379590.87</w:t>
            </w:r>
          </w:p>
        </w:tc>
        <w:tc>
          <w:tcPr>
            <w:tcW w:w="1562" w:type="dxa"/>
            <w:vAlign w:val="center"/>
          </w:tcPr>
          <w:p w:rsidR="007206B8" w:rsidRPr="00C74280" w:rsidRDefault="007206B8" w:rsidP="001B71AB">
            <w:pPr>
              <w:jc w:val="center"/>
              <w:rPr>
                <w:sz w:val="18"/>
                <w:szCs w:val="20"/>
              </w:rPr>
            </w:pPr>
            <w:r w:rsidRPr="00C74280">
              <w:rPr>
                <w:sz w:val="18"/>
                <w:szCs w:val="20"/>
              </w:rPr>
              <w:t>2196481.64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128</w:t>
            </w:r>
          </w:p>
        </w:tc>
        <w:tc>
          <w:tcPr>
            <w:tcW w:w="1405" w:type="dxa"/>
            <w:vAlign w:val="center"/>
          </w:tcPr>
          <w:p w:rsidR="007206B8" w:rsidRPr="00C74280" w:rsidRDefault="007206B8" w:rsidP="001B71AB">
            <w:pPr>
              <w:jc w:val="center"/>
              <w:rPr>
                <w:sz w:val="18"/>
                <w:szCs w:val="20"/>
              </w:rPr>
            </w:pPr>
            <w:r w:rsidRPr="00C74280">
              <w:rPr>
                <w:sz w:val="18"/>
                <w:szCs w:val="20"/>
              </w:rPr>
              <w:t>379570.62</w:t>
            </w:r>
          </w:p>
        </w:tc>
        <w:tc>
          <w:tcPr>
            <w:tcW w:w="1562" w:type="dxa"/>
            <w:vAlign w:val="center"/>
          </w:tcPr>
          <w:p w:rsidR="007206B8" w:rsidRPr="00C74280" w:rsidRDefault="007206B8" w:rsidP="001B71AB">
            <w:pPr>
              <w:jc w:val="center"/>
              <w:rPr>
                <w:sz w:val="18"/>
                <w:szCs w:val="20"/>
              </w:rPr>
            </w:pPr>
            <w:r w:rsidRPr="00C74280">
              <w:rPr>
                <w:sz w:val="18"/>
                <w:szCs w:val="20"/>
              </w:rPr>
              <w:t>2196498.88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129</w:t>
            </w:r>
          </w:p>
        </w:tc>
        <w:tc>
          <w:tcPr>
            <w:tcW w:w="1405" w:type="dxa"/>
            <w:vAlign w:val="center"/>
          </w:tcPr>
          <w:p w:rsidR="007206B8" w:rsidRPr="00C74280" w:rsidRDefault="007206B8" w:rsidP="001B71AB">
            <w:pPr>
              <w:jc w:val="center"/>
              <w:rPr>
                <w:sz w:val="18"/>
                <w:szCs w:val="20"/>
              </w:rPr>
            </w:pPr>
            <w:r w:rsidRPr="00C74280">
              <w:rPr>
                <w:sz w:val="18"/>
                <w:szCs w:val="20"/>
              </w:rPr>
              <w:t>379550.05</w:t>
            </w:r>
          </w:p>
        </w:tc>
        <w:tc>
          <w:tcPr>
            <w:tcW w:w="1562" w:type="dxa"/>
            <w:vAlign w:val="center"/>
          </w:tcPr>
          <w:p w:rsidR="007206B8" w:rsidRPr="00C74280" w:rsidRDefault="007206B8" w:rsidP="001B71AB">
            <w:pPr>
              <w:jc w:val="center"/>
              <w:rPr>
                <w:sz w:val="18"/>
                <w:szCs w:val="20"/>
              </w:rPr>
            </w:pPr>
            <w:r w:rsidRPr="00C74280">
              <w:rPr>
                <w:sz w:val="18"/>
                <w:szCs w:val="20"/>
              </w:rPr>
              <w:t>2196518.31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130</w:t>
            </w:r>
          </w:p>
        </w:tc>
        <w:tc>
          <w:tcPr>
            <w:tcW w:w="1405" w:type="dxa"/>
            <w:vAlign w:val="center"/>
          </w:tcPr>
          <w:p w:rsidR="007206B8" w:rsidRPr="00C74280" w:rsidRDefault="007206B8" w:rsidP="001B71AB">
            <w:pPr>
              <w:jc w:val="center"/>
              <w:rPr>
                <w:sz w:val="18"/>
                <w:szCs w:val="20"/>
              </w:rPr>
            </w:pPr>
            <w:r w:rsidRPr="00C74280">
              <w:rPr>
                <w:sz w:val="18"/>
                <w:szCs w:val="20"/>
              </w:rPr>
              <w:t>379533.92</w:t>
            </w:r>
          </w:p>
        </w:tc>
        <w:tc>
          <w:tcPr>
            <w:tcW w:w="1562" w:type="dxa"/>
            <w:vAlign w:val="center"/>
          </w:tcPr>
          <w:p w:rsidR="007206B8" w:rsidRPr="00C74280" w:rsidRDefault="007206B8" w:rsidP="001B71AB">
            <w:pPr>
              <w:jc w:val="center"/>
              <w:rPr>
                <w:sz w:val="18"/>
                <w:szCs w:val="20"/>
              </w:rPr>
            </w:pPr>
            <w:r w:rsidRPr="00C74280">
              <w:rPr>
                <w:sz w:val="18"/>
                <w:szCs w:val="20"/>
              </w:rPr>
              <w:t>2196534.24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131</w:t>
            </w:r>
          </w:p>
        </w:tc>
        <w:tc>
          <w:tcPr>
            <w:tcW w:w="1405" w:type="dxa"/>
            <w:vAlign w:val="center"/>
          </w:tcPr>
          <w:p w:rsidR="007206B8" w:rsidRPr="00C74280" w:rsidRDefault="007206B8" w:rsidP="001B71AB">
            <w:pPr>
              <w:jc w:val="center"/>
              <w:rPr>
                <w:sz w:val="18"/>
                <w:szCs w:val="20"/>
              </w:rPr>
            </w:pPr>
            <w:r w:rsidRPr="00C74280">
              <w:rPr>
                <w:sz w:val="18"/>
                <w:szCs w:val="20"/>
              </w:rPr>
              <w:t>379529.66</w:t>
            </w:r>
          </w:p>
        </w:tc>
        <w:tc>
          <w:tcPr>
            <w:tcW w:w="1562" w:type="dxa"/>
            <w:vAlign w:val="center"/>
          </w:tcPr>
          <w:p w:rsidR="007206B8" w:rsidRPr="00C74280" w:rsidRDefault="007206B8" w:rsidP="001B71AB">
            <w:pPr>
              <w:jc w:val="center"/>
              <w:rPr>
                <w:sz w:val="18"/>
                <w:szCs w:val="20"/>
              </w:rPr>
            </w:pPr>
            <w:r w:rsidRPr="00C74280">
              <w:rPr>
                <w:sz w:val="18"/>
                <w:szCs w:val="20"/>
              </w:rPr>
              <w:t>2196544.86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132</w:t>
            </w:r>
          </w:p>
        </w:tc>
        <w:tc>
          <w:tcPr>
            <w:tcW w:w="1405" w:type="dxa"/>
            <w:vAlign w:val="center"/>
          </w:tcPr>
          <w:p w:rsidR="007206B8" w:rsidRPr="00C74280" w:rsidRDefault="007206B8" w:rsidP="001B71AB">
            <w:pPr>
              <w:jc w:val="center"/>
              <w:rPr>
                <w:sz w:val="18"/>
                <w:szCs w:val="20"/>
              </w:rPr>
            </w:pPr>
            <w:r w:rsidRPr="00C74280">
              <w:rPr>
                <w:sz w:val="18"/>
                <w:szCs w:val="20"/>
              </w:rPr>
              <w:t>379527.50</w:t>
            </w:r>
          </w:p>
        </w:tc>
        <w:tc>
          <w:tcPr>
            <w:tcW w:w="1562" w:type="dxa"/>
            <w:vAlign w:val="center"/>
          </w:tcPr>
          <w:p w:rsidR="007206B8" w:rsidRPr="00C74280" w:rsidRDefault="007206B8" w:rsidP="001B71AB">
            <w:pPr>
              <w:jc w:val="center"/>
              <w:rPr>
                <w:sz w:val="18"/>
                <w:szCs w:val="20"/>
              </w:rPr>
            </w:pPr>
            <w:r w:rsidRPr="00C74280">
              <w:rPr>
                <w:sz w:val="18"/>
                <w:szCs w:val="20"/>
              </w:rPr>
              <w:t>2196561.00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133</w:t>
            </w:r>
          </w:p>
        </w:tc>
        <w:tc>
          <w:tcPr>
            <w:tcW w:w="1405" w:type="dxa"/>
            <w:vAlign w:val="center"/>
          </w:tcPr>
          <w:p w:rsidR="007206B8" w:rsidRPr="00C74280" w:rsidRDefault="007206B8" w:rsidP="001B71AB">
            <w:pPr>
              <w:jc w:val="center"/>
              <w:rPr>
                <w:sz w:val="18"/>
                <w:szCs w:val="20"/>
              </w:rPr>
            </w:pPr>
            <w:r w:rsidRPr="00C74280">
              <w:rPr>
                <w:sz w:val="18"/>
                <w:szCs w:val="20"/>
              </w:rPr>
              <w:t>379529.20</w:t>
            </w:r>
          </w:p>
        </w:tc>
        <w:tc>
          <w:tcPr>
            <w:tcW w:w="1562" w:type="dxa"/>
            <w:vAlign w:val="center"/>
          </w:tcPr>
          <w:p w:rsidR="007206B8" w:rsidRPr="00C74280" w:rsidRDefault="007206B8" w:rsidP="001B71AB">
            <w:pPr>
              <w:jc w:val="center"/>
              <w:rPr>
                <w:sz w:val="18"/>
                <w:szCs w:val="20"/>
              </w:rPr>
            </w:pPr>
            <w:r w:rsidRPr="00C74280">
              <w:rPr>
                <w:sz w:val="18"/>
                <w:szCs w:val="20"/>
              </w:rPr>
              <w:t>2196576.10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134</w:t>
            </w:r>
          </w:p>
        </w:tc>
        <w:tc>
          <w:tcPr>
            <w:tcW w:w="1405" w:type="dxa"/>
            <w:vAlign w:val="center"/>
          </w:tcPr>
          <w:p w:rsidR="007206B8" w:rsidRPr="00C74280" w:rsidRDefault="007206B8" w:rsidP="001B71AB">
            <w:pPr>
              <w:jc w:val="center"/>
              <w:rPr>
                <w:sz w:val="18"/>
                <w:szCs w:val="20"/>
              </w:rPr>
            </w:pPr>
            <w:r w:rsidRPr="00C74280">
              <w:rPr>
                <w:sz w:val="18"/>
                <w:szCs w:val="20"/>
              </w:rPr>
              <w:t>379543.27</w:t>
            </w:r>
          </w:p>
        </w:tc>
        <w:tc>
          <w:tcPr>
            <w:tcW w:w="1562" w:type="dxa"/>
            <w:vAlign w:val="center"/>
          </w:tcPr>
          <w:p w:rsidR="007206B8" w:rsidRPr="00C74280" w:rsidRDefault="007206B8" w:rsidP="001B71AB">
            <w:pPr>
              <w:jc w:val="center"/>
              <w:rPr>
                <w:sz w:val="18"/>
                <w:szCs w:val="20"/>
              </w:rPr>
            </w:pPr>
            <w:r w:rsidRPr="00C74280">
              <w:rPr>
                <w:sz w:val="18"/>
                <w:szCs w:val="20"/>
              </w:rPr>
              <w:t>2196606.72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135</w:t>
            </w:r>
          </w:p>
        </w:tc>
        <w:tc>
          <w:tcPr>
            <w:tcW w:w="1405" w:type="dxa"/>
            <w:vAlign w:val="center"/>
          </w:tcPr>
          <w:p w:rsidR="007206B8" w:rsidRPr="00C74280" w:rsidRDefault="007206B8" w:rsidP="001B71AB">
            <w:pPr>
              <w:jc w:val="center"/>
              <w:rPr>
                <w:sz w:val="18"/>
                <w:szCs w:val="20"/>
              </w:rPr>
            </w:pPr>
            <w:r w:rsidRPr="00C74280">
              <w:rPr>
                <w:sz w:val="18"/>
                <w:szCs w:val="20"/>
              </w:rPr>
              <w:t>379552.66</w:t>
            </w:r>
          </w:p>
        </w:tc>
        <w:tc>
          <w:tcPr>
            <w:tcW w:w="1562" w:type="dxa"/>
            <w:vAlign w:val="center"/>
          </w:tcPr>
          <w:p w:rsidR="007206B8" w:rsidRPr="00C74280" w:rsidRDefault="007206B8" w:rsidP="001B71AB">
            <w:pPr>
              <w:jc w:val="center"/>
              <w:rPr>
                <w:sz w:val="18"/>
                <w:szCs w:val="20"/>
              </w:rPr>
            </w:pPr>
            <w:r w:rsidRPr="00C74280">
              <w:rPr>
                <w:sz w:val="18"/>
                <w:szCs w:val="20"/>
              </w:rPr>
              <w:t>2196638.65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136</w:t>
            </w:r>
          </w:p>
        </w:tc>
        <w:tc>
          <w:tcPr>
            <w:tcW w:w="1405" w:type="dxa"/>
            <w:vAlign w:val="center"/>
          </w:tcPr>
          <w:p w:rsidR="007206B8" w:rsidRPr="00C74280" w:rsidRDefault="007206B8" w:rsidP="001B71AB">
            <w:pPr>
              <w:jc w:val="center"/>
              <w:rPr>
                <w:sz w:val="18"/>
                <w:szCs w:val="20"/>
              </w:rPr>
            </w:pPr>
            <w:r w:rsidRPr="00C74280">
              <w:rPr>
                <w:sz w:val="18"/>
                <w:szCs w:val="20"/>
              </w:rPr>
              <w:t>379563.57</w:t>
            </w:r>
          </w:p>
        </w:tc>
        <w:tc>
          <w:tcPr>
            <w:tcW w:w="1562" w:type="dxa"/>
            <w:vAlign w:val="center"/>
          </w:tcPr>
          <w:p w:rsidR="007206B8" w:rsidRPr="00C74280" w:rsidRDefault="007206B8" w:rsidP="001B71AB">
            <w:pPr>
              <w:jc w:val="center"/>
              <w:rPr>
                <w:sz w:val="18"/>
                <w:szCs w:val="20"/>
              </w:rPr>
            </w:pPr>
            <w:r w:rsidRPr="00C74280">
              <w:rPr>
                <w:sz w:val="18"/>
                <w:szCs w:val="20"/>
              </w:rPr>
              <w:t>2196679.37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137</w:t>
            </w:r>
          </w:p>
        </w:tc>
        <w:tc>
          <w:tcPr>
            <w:tcW w:w="1405" w:type="dxa"/>
            <w:vAlign w:val="center"/>
          </w:tcPr>
          <w:p w:rsidR="007206B8" w:rsidRPr="00C74280" w:rsidRDefault="007206B8" w:rsidP="001B71AB">
            <w:pPr>
              <w:jc w:val="center"/>
              <w:rPr>
                <w:sz w:val="18"/>
                <w:szCs w:val="20"/>
              </w:rPr>
            </w:pPr>
            <w:r w:rsidRPr="00C74280">
              <w:rPr>
                <w:sz w:val="18"/>
                <w:szCs w:val="20"/>
              </w:rPr>
              <w:t>379585.97</w:t>
            </w:r>
          </w:p>
        </w:tc>
        <w:tc>
          <w:tcPr>
            <w:tcW w:w="1562" w:type="dxa"/>
            <w:vAlign w:val="center"/>
          </w:tcPr>
          <w:p w:rsidR="007206B8" w:rsidRPr="00C74280" w:rsidRDefault="007206B8" w:rsidP="001B71AB">
            <w:pPr>
              <w:jc w:val="center"/>
              <w:rPr>
                <w:sz w:val="18"/>
                <w:szCs w:val="20"/>
              </w:rPr>
            </w:pPr>
            <w:r w:rsidRPr="00C74280">
              <w:rPr>
                <w:sz w:val="18"/>
                <w:szCs w:val="20"/>
              </w:rPr>
              <w:t>2196759.44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138</w:t>
            </w:r>
          </w:p>
        </w:tc>
        <w:tc>
          <w:tcPr>
            <w:tcW w:w="1405" w:type="dxa"/>
            <w:vAlign w:val="center"/>
          </w:tcPr>
          <w:p w:rsidR="007206B8" w:rsidRPr="00C74280" w:rsidRDefault="007206B8" w:rsidP="001B71AB">
            <w:pPr>
              <w:jc w:val="center"/>
              <w:rPr>
                <w:sz w:val="18"/>
                <w:szCs w:val="20"/>
              </w:rPr>
            </w:pPr>
            <w:r w:rsidRPr="00C74280">
              <w:rPr>
                <w:sz w:val="18"/>
                <w:szCs w:val="20"/>
              </w:rPr>
              <w:t>379595.39</w:t>
            </w:r>
          </w:p>
        </w:tc>
        <w:tc>
          <w:tcPr>
            <w:tcW w:w="1562" w:type="dxa"/>
            <w:vAlign w:val="center"/>
          </w:tcPr>
          <w:p w:rsidR="007206B8" w:rsidRPr="00C74280" w:rsidRDefault="007206B8" w:rsidP="001B71AB">
            <w:pPr>
              <w:jc w:val="center"/>
              <w:rPr>
                <w:sz w:val="18"/>
                <w:szCs w:val="20"/>
              </w:rPr>
            </w:pPr>
            <w:r w:rsidRPr="00C74280">
              <w:rPr>
                <w:sz w:val="18"/>
                <w:szCs w:val="20"/>
              </w:rPr>
              <w:t>2196789.72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139</w:t>
            </w:r>
          </w:p>
        </w:tc>
        <w:tc>
          <w:tcPr>
            <w:tcW w:w="1405" w:type="dxa"/>
            <w:vAlign w:val="center"/>
          </w:tcPr>
          <w:p w:rsidR="007206B8" w:rsidRPr="00C74280" w:rsidRDefault="007206B8" w:rsidP="001B71AB">
            <w:pPr>
              <w:jc w:val="center"/>
              <w:rPr>
                <w:sz w:val="18"/>
                <w:szCs w:val="20"/>
              </w:rPr>
            </w:pPr>
            <w:r w:rsidRPr="00C74280">
              <w:rPr>
                <w:sz w:val="18"/>
                <w:szCs w:val="20"/>
              </w:rPr>
              <w:t>379606.26</w:t>
            </w:r>
          </w:p>
        </w:tc>
        <w:tc>
          <w:tcPr>
            <w:tcW w:w="1562" w:type="dxa"/>
            <w:vAlign w:val="center"/>
          </w:tcPr>
          <w:p w:rsidR="007206B8" w:rsidRPr="00C74280" w:rsidRDefault="007206B8" w:rsidP="001B71AB">
            <w:pPr>
              <w:jc w:val="center"/>
              <w:rPr>
                <w:sz w:val="18"/>
                <w:szCs w:val="20"/>
              </w:rPr>
            </w:pPr>
            <w:r w:rsidRPr="00C74280">
              <w:rPr>
                <w:sz w:val="18"/>
                <w:szCs w:val="20"/>
              </w:rPr>
              <w:t>2196814.83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140</w:t>
            </w:r>
          </w:p>
        </w:tc>
        <w:tc>
          <w:tcPr>
            <w:tcW w:w="1405" w:type="dxa"/>
            <w:vAlign w:val="center"/>
          </w:tcPr>
          <w:p w:rsidR="007206B8" w:rsidRPr="00C74280" w:rsidRDefault="007206B8" w:rsidP="001B71AB">
            <w:pPr>
              <w:jc w:val="center"/>
              <w:rPr>
                <w:sz w:val="18"/>
                <w:szCs w:val="20"/>
              </w:rPr>
            </w:pPr>
            <w:r w:rsidRPr="00C74280">
              <w:rPr>
                <w:sz w:val="18"/>
                <w:szCs w:val="20"/>
              </w:rPr>
              <w:t>379622.00</w:t>
            </w:r>
          </w:p>
        </w:tc>
        <w:tc>
          <w:tcPr>
            <w:tcW w:w="1562" w:type="dxa"/>
            <w:vAlign w:val="center"/>
          </w:tcPr>
          <w:p w:rsidR="007206B8" w:rsidRPr="00C74280" w:rsidRDefault="007206B8" w:rsidP="001B71AB">
            <w:pPr>
              <w:jc w:val="center"/>
              <w:rPr>
                <w:sz w:val="18"/>
                <w:szCs w:val="20"/>
              </w:rPr>
            </w:pPr>
            <w:r w:rsidRPr="00C74280">
              <w:rPr>
                <w:sz w:val="18"/>
                <w:szCs w:val="20"/>
              </w:rPr>
              <w:t>2196844.38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141</w:t>
            </w:r>
          </w:p>
        </w:tc>
        <w:tc>
          <w:tcPr>
            <w:tcW w:w="1405" w:type="dxa"/>
            <w:vAlign w:val="center"/>
          </w:tcPr>
          <w:p w:rsidR="007206B8" w:rsidRPr="00C74280" w:rsidRDefault="007206B8" w:rsidP="001B71AB">
            <w:pPr>
              <w:jc w:val="center"/>
              <w:rPr>
                <w:sz w:val="18"/>
                <w:szCs w:val="20"/>
              </w:rPr>
            </w:pPr>
            <w:r w:rsidRPr="00C74280">
              <w:rPr>
                <w:sz w:val="18"/>
                <w:szCs w:val="20"/>
              </w:rPr>
              <w:t>379641.82</w:t>
            </w:r>
          </w:p>
        </w:tc>
        <w:tc>
          <w:tcPr>
            <w:tcW w:w="1562" w:type="dxa"/>
            <w:vAlign w:val="center"/>
          </w:tcPr>
          <w:p w:rsidR="007206B8" w:rsidRPr="00C74280" w:rsidRDefault="007206B8" w:rsidP="001B71AB">
            <w:pPr>
              <w:jc w:val="center"/>
              <w:rPr>
                <w:sz w:val="18"/>
                <w:szCs w:val="20"/>
              </w:rPr>
            </w:pPr>
            <w:r w:rsidRPr="00C74280">
              <w:rPr>
                <w:sz w:val="18"/>
                <w:szCs w:val="20"/>
              </w:rPr>
              <w:t>2196875.64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142</w:t>
            </w:r>
          </w:p>
        </w:tc>
        <w:tc>
          <w:tcPr>
            <w:tcW w:w="1405" w:type="dxa"/>
            <w:vAlign w:val="center"/>
          </w:tcPr>
          <w:p w:rsidR="007206B8" w:rsidRPr="00C74280" w:rsidRDefault="007206B8" w:rsidP="001B71AB">
            <w:pPr>
              <w:jc w:val="center"/>
              <w:rPr>
                <w:sz w:val="18"/>
                <w:szCs w:val="20"/>
              </w:rPr>
            </w:pPr>
            <w:r w:rsidRPr="00C74280">
              <w:rPr>
                <w:sz w:val="18"/>
                <w:szCs w:val="20"/>
              </w:rPr>
              <w:t>379650.33</w:t>
            </w:r>
          </w:p>
        </w:tc>
        <w:tc>
          <w:tcPr>
            <w:tcW w:w="1562" w:type="dxa"/>
            <w:vAlign w:val="center"/>
          </w:tcPr>
          <w:p w:rsidR="007206B8" w:rsidRPr="00C74280" w:rsidRDefault="007206B8" w:rsidP="001B71AB">
            <w:pPr>
              <w:jc w:val="center"/>
              <w:rPr>
                <w:sz w:val="18"/>
                <w:szCs w:val="20"/>
              </w:rPr>
            </w:pPr>
            <w:r w:rsidRPr="00C74280">
              <w:rPr>
                <w:sz w:val="18"/>
                <w:szCs w:val="20"/>
              </w:rPr>
              <w:t>2196892.75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143</w:t>
            </w:r>
          </w:p>
        </w:tc>
        <w:tc>
          <w:tcPr>
            <w:tcW w:w="1405" w:type="dxa"/>
            <w:vAlign w:val="center"/>
          </w:tcPr>
          <w:p w:rsidR="007206B8" w:rsidRPr="00C74280" w:rsidRDefault="007206B8" w:rsidP="001B71AB">
            <w:pPr>
              <w:jc w:val="center"/>
              <w:rPr>
                <w:sz w:val="18"/>
                <w:szCs w:val="20"/>
              </w:rPr>
            </w:pPr>
            <w:r w:rsidRPr="00C74280">
              <w:rPr>
                <w:sz w:val="18"/>
                <w:szCs w:val="20"/>
              </w:rPr>
              <w:t>379655.78</w:t>
            </w:r>
          </w:p>
        </w:tc>
        <w:tc>
          <w:tcPr>
            <w:tcW w:w="1562" w:type="dxa"/>
            <w:vAlign w:val="center"/>
          </w:tcPr>
          <w:p w:rsidR="007206B8" w:rsidRPr="00C74280" w:rsidRDefault="007206B8" w:rsidP="001B71AB">
            <w:pPr>
              <w:jc w:val="center"/>
              <w:rPr>
                <w:sz w:val="18"/>
                <w:szCs w:val="20"/>
              </w:rPr>
            </w:pPr>
            <w:r w:rsidRPr="00C74280">
              <w:rPr>
                <w:sz w:val="18"/>
                <w:szCs w:val="20"/>
              </w:rPr>
              <w:t>2196913.93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144</w:t>
            </w:r>
          </w:p>
        </w:tc>
        <w:tc>
          <w:tcPr>
            <w:tcW w:w="1405" w:type="dxa"/>
            <w:vAlign w:val="center"/>
          </w:tcPr>
          <w:p w:rsidR="007206B8" w:rsidRPr="00C74280" w:rsidRDefault="007206B8" w:rsidP="001B71AB">
            <w:pPr>
              <w:jc w:val="center"/>
              <w:rPr>
                <w:sz w:val="18"/>
                <w:szCs w:val="20"/>
              </w:rPr>
            </w:pPr>
            <w:r w:rsidRPr="00C74280">
              <w:rPr>
                <w:sz w:val="18"/>
                <w:szCs w:val="20"/>
              </w:rPr>
              <w:t>379656.00</w:t>
            </w:r>
          </w:p>
        </w:tc>
        <w:tc>
          <w:tcPr>
            <w:tcW w:w="1562" w:type="dxa"/>
            <w:vAlign w:val="center"/>
          </w:tcPr>
          <w:p w:rsidR="007206B8" w:rsidRPr="00C74280" w:rsidRDefault="007206B8" w:rsidP="001B71AB">
            <w:pPr>
              <w:jc w:val="center"/>
              <w:rPr>
                <w:sz w:val="18"/>
                <w:szCs w:val="20"/>
              </w:rPr>
            </w:pPr>
            <w:r w:rsidRPr="00C74280">
              <w:rPr>
                <w:sz w:val="18"/>
                <w:szCs w:val="20"/>
              </w:rPr>
              <w:t>2196936.13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145</w:t>
            </w:r>
          </w:p>
        </w:tc>
        <w:tc>
          <w:tcPr>
            <w:tcW w:w="1405" w:type="dxa"/>
            <w:vAlign w:val="center"/>
          </w:tcPr>
          <w:p w:rsidR="007206B8" w:rsidRPr="00C74280" w:rsidRDefault="007206B8" w:rsidP="001B71AB">
            <w:pPr>
              <w:jc w:val="center"/>
              <w:rPr>
                <w:sz w:val="18"/>
                <w:szCs w:val="20"/>
              </w:rPr>
            </w:pPr>
            <w:r w:rsidRPr="00C74280">
              <w:rPr>
                <w:sz w:val="18"/>
                <w:szCs w:val="20"/>
              </w:rPr>
              <w:t>379655.73</w:t>
            </w:r>
          </w:p>
        </w:tc>
        <w:tc>
          <w:tcPr>
            <w:tcW w:w="1562" w:type="dxa"/>
            <w:vAlign w:val="center"/>
          </w:tcPr>
          <w:p w:rsidR="007206B8" w:rsidRPr="00C74280" w:rsidRDefault="007206B8" w:rsidP="001B71AB">
            <w:pPr>
              <w:jc w:val="center"/>
              <w:rPr>
                <w:sz w:val="18"/>
                <w:szCs w:val="20"/>
              </w:rPr>
            </w:pPr>
            <w:r w:rsidRPr="00C74280">
              <w:rPr>
                <w:sz w:val="18"/>
                <w:szCs w:val="20"/>
              </w:rPr>
              <w:t>2196973.13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146</w:t>
            </w:r>
          </w:p>
        </w:tc>
        <w:tc>
          <w:tcPr>
            <w:tcW w:w="1405" w:type="dxa"/>
            <w:vAlign w:val="center"/>
          </w:tcPr>
          <w:p w:rsidR="007206B8" w:rsidRPr="00C74280" w:rsidRDefault="007206B8" w:rsidP="001B71AB">
            <w:pPr>
              <w:jc w:val="center"/>
              <w:rPr>
                <w:sz w:val="18"/>
                <w:szCs w:val="20"/>
              </w:rPr>
            </w:pPr>
            <w:r w:rsidRPr="00C74280">
              <w:rPr>
                <w:sz w:val="18"/>
                <w:szCs w:val="20"/>
              </w:rPr>
              <w:t>379659.90</w:t>
            </w:r>
          </w:p>
        </w:tc>
        <w:tc>
          <w:tcPr>
            <w:tcW w:w="1562" w:type="dxa"/>
            <w:vAlign w:val="center"/>
          </w:tcPr>
          <w:p w:rsidR="007206B8" w:rsidRPr="00C74280" w:rsidRDefault="007206B8" w:rsidP="001B71AB">
            <w:pPr>
              <w:jc w:val="center"/>
              <w:rPr>
                <w:sz w:val="18"/>
                <w:szCs w:val="20"/>
              </w:rPr>
            </w:pPr>
            <w:r w:rsidRPr="00C74280">
              <w:rPr>
                <w:sz w:val="18"/>
                <w:szCs w:val="20"/>
              </w:rPr>
              <w:t>2197006.07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147</w:t>
            </w:r>
          </w:p>
        </w:tc>
        <w:tc>
          <w:tcPr>
            <w:tcW w:w="1405" w:type="dxa"/>
            <w:vAlign w:val="center"/>
          </w:tcPr>
          <w:p w:rsidR="007206B8" w:rsidRPr="00C74280" w:rsidRDefault="007206B8" w:rsidP="001B71AB">
            <w:pPr>
              <w:jc w:val="center"/>
              <w:rPr>
                <w:sz w:val="18"/>
                <w:szCs w:val="20"/>
              </w:rPr>
            </w:pPr>
            <w:r w:rsidRPr="00C74280">
              <w:rPr>
                <w:sz w:val="18"/>
                <w:szCs w:val="20"/>
              </w:rPr>
              <w:t>379666.30</w:t>
            </w:r>
          </w:p>
        </w:tc>
        <w:tc>
          <w:tcPr>
            <w:tcW w:w="1562" w:type="dxa"/>
            <w:vAlign w:val="center"/>
          </w:tcPr>
          <w:p w:rsidR="007206B8" w:rsidRPr="00C74280" w:rsidRDefault="007206B8" w:rsidP="001B71AB">
            <w:pPr>
              <w:jc w:val="center"/>
              <w:rPr>
                <w:sz w:val="18"/>
                <w:szCs w:val="20"/>
              </w:rPr>
            </w:pPr>
            <w:r w:rsidRPr="00C74280">
              <w:rPr>
                <w:sz w:val="18"/>
                <w:szCs w:val="20"/>
              </w:rPr>
              <w:t>2197037.95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148</w:t>
            </w:r>
          </w:p>
        </w:tc>
        <w:tc>
          <w:tcPr>
            <w:tcW w:w="1405" w:type="dxa"/>
            <w:vAlign w:val="center"/>
          </w:tcPr>
          <w:p w:rsidR="007206B8" w:rsidRPr="00C74280" w:rsidRDefault="007206B8" w:rsidP="001B71AB">
            <w:pPr>
              <w:jc w:val="center"/>
              <w:rPr>
                <w:sz w:val="18"/>
                <w:szCs w:val="20"/>
              </w:rPr>
            </w:pPr>
            <w:r w:rsidRPr="00C74280">
              <w:rPr>
                <w:sz w:val="18"/>
                <w:szCs w:val="20"/>
              </w:rPr>
              <w:t>379681.22</w:t>
            </w:r>
          </w:p>
        </w:tc>
        <w:tc>
          <w:tcPr>
            <w:tcW w:w="1562" w:type="dxa"/>
            <w:vAlign w:val="center"/>
          </w:tcPr>
          <w:p w:rsidR="007206B8" w:rsidRPr="00C74280" w:rsidRDefault="007206B8" w:rsidP="001B71AB">
            <w:pPr>
              <w:jc w:val="center"/>
              <w:rPr>
                <w:sz w:val="18"/>
                <w:szCs w:val="20"/>
              </w:rPr>
            </w:pPr>
            <w:r w:rsidRPr="00C74280">
              <w:rPr>
                <w:sz w:val="18"/>
                <w:szCs w:val="20"/>
              </w:rPr>
              <w:t>2197103.95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149</w:t>
            </w:r>
          </w:p>
        </w:tc>
        <w:tc>
          <w:tcPr>
            <w:tcW w:w="1405" w:type="dxa"/>
            <w:vAlign w:val="center"/>
          </w:tcPr>
          <w:p w:rsidR="007206B8" w:rsidRPr="00C74280" w:rsidRDefault="007206B8" w:rsidP="001B71AB">
            <w:pPr>
              <w:jc w:val="center"/>
              <w:rPr>
                <w:sz w:val="18"/>
                <w:szCs w:val="20"/>
              </w:rPr>
            </w:pPr>
            <w:r w:rsidRPr="00C74280">
              <w:rPr>
                <w:sz w:val="18"/>
                <w:szCs w:val="20"/>
              </w:rPr>
              <w:t>379686.21</w:t>
            </w:r>
          </w:p>
        </w:tc>
        <w:tc>
          <w:tcPr>
            <w:tcW w:w="1562" w:type="dxa"/>
            <w:vAlign w:val="center"/>
          </w:tcPr>
          <w:p w:rsidR="007206B8" w:rsidRPr="00C74280" w:rsidRDefault="007206B8" w:rsidP="001B71AB">
            <w:pPr>
              <w:jc w:val="center"/>
              <w:rPr>
                <w:sz w:val="18"/>
                <w:szCs w:val="20"/>
              </w:rPr>
            </w:pPr>
            <w:r w:rsidRPr="00C74280">
              <w:rPr>
                <w:sz w:val="18"/>
                <w:szCs w:val="20"/>
              </w:rPr>
              <w:t>2197137.18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150</w:t>
            </w:r>
          </w:p>
        </w:tc>
        <w:tc>
          <w:tcPr>
            <w:tcW w:w="1405" w:type="dxa"/>
            <w:vAlign w:val="center"/>
          </w:tcPr>
          <w:p w:rsidR="007206B8" w:rsidRPr="00C74280" w:rsidRDefault="007206B8" w:rsidP="001B71AB">
            <w:pPr>
              <w:jc w:val="center"/>
              <w:rPr>
                <w:sz w:val="18"/>
                <w:szCs w:val="20"/>
              </w:rPr>
            </w:pPr>
            <w:r w:rsidRPr="00C74280">
              <w:rPr>
                <w:sz w:val="18"/>
                <w:szCs w:val="20"/>
              </w:rPr>
              <w:t>379688.58</w:t>
            </w:r>
          </w:p>
        </w:tc>
        <w:tc>
          <w:tcPr>
            <w:tcW w:w="1562" w:type="dxa"/>
            <w:vAlign w:val="center"/>
          </w:tcPr>
          <w:p w:rsidR="007206B8" w:rsidRPr="00C74280" w:rsidRDefault="007206B8" w:rsidP="001B71AB">
            <w:pPr>
              <w:jc w:val="center"/>
              <w:rPr>
                <w:sz w:val="18"/>
                <w:szCs w:val="20"/>
              </w:rPr>
            </w:pPr>
            <w:r w:rsidRPr="00C74280">
              <w:rPr>
                <w:sz w:val="18"/>
                <w:szCs w:val="20"/>
              </w:rPr>
              <w:t>2197162.43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151</w:t>
            </w:r>
          </w:p>
        </w:tc>
        <w:tc>
          <w:tcPr>
            <w:tcW w:w="1405" w:type="dxa"/>
            <w:vAlign w:val="center"/>
          </w:tcPr>
          <w:p w:rsidR="007206B8" w:rsidRPr="00C74280" w:rsidRDefault="007206B8" w:rsidP="001B71AB">
            <w:pPr>
              <w:jc w:val="center"/>
              <w:rPr>
                <w:sz w:val="18"/>
                <w:szCs w:val="20"/>
              </w:rPr>
            </w:pPr>
            <w:r w:rsidRPr="00C74280">
              <w:rPr>
                <w:sz w:val="18"/>
                <w:szCs w:val="20"/>
              </w:rPr>
              <w:t>379689.65</w:t>
            </w:r>
          </w:p>
        </w:tc>
        <w:tc>
          <w:tcPr>
            <w:tcW w:w="1562" w:type="dxa"/>
            <w:vAlign w:val="center"/>
          </w:tcPr>
          <w:p w:rsidR="007206B8" w:rsidRPr="00C74280" w:rsidRDefault="007206B8" w:rsidP="001B71AB">
            <w:pPr>
              <w:jc w:val="center"/>
              <w:rPr>
                <w:sz w:val="18"/>
                <w:szCs w:val="20"/>
              </w:rPr>
            </w:pPr>
            <w:r w:rsidRPr="00C74280">
              <w:rPr>
                <w:sz w:val="18"/>
                <w:szCs w:val="20"/>
              </w:rPr>
              <w:t>2197182.99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152</w:t>
            </w:r>
          </w:p>
        </w:tc>
        <w:tc>
          <w:tcPr>
            <w:tcW w:w="1405" w:type="dxa"/>
            <w:vAlign w:val="center"/>
          </w:tcPr>
          <w:p w:rsidR="007206B8" w:rsidRPr="00C74280" w:rsidRDefault="007206B8" w:rsidP="001B71AB">
            <w:pPr>
              <w:jc w:val="center"/>
              <w:rPr>
                <w:sz w:val="18"/>
                <w:szCs w:val="20"/>
              </w:rPr>
            </w:pPr>
            <w:r w:rsidRPr="00C74280">
              <w:rPr>
                <w:sz w:val="18"/>
                <w:szCs w:val="20"/>
              </w:rPr>
              <w:t>379693.50</w:t>
            </w:r>
          </w:p>
        </w:tc>
        <w:tc>
          <w:tcPr>
            <w:tcW w:w="1562" w:type="dxa"/>
            <w:vAlign w:val="center"/>
          </w:tcPr>
          <w:p w:rsidR="007206B8" w:rsidRPr="00C74280" w:rsidRDefault="007206B8" w:rsidP="001B71AB">
            <w:pPr>
              <w:jc w:val="center"/>
              <w:rPr>
                <w:sz w:val="18"/>
                <w:szCs w:val="20"/>
              </w:rPr>
            </w:pPr>
            <w:r w:rsidRPr="00C74280">
              <w:rPr>
                <w:sz w:val="18"/>
                <w:szCs w:val="20"/>
              </w:rPr>
              <w:t>2197200.86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153</w:t>
            </w:r>
          </w:p>
        </w:tc>
        <w:tc>
          <w:tcPr>
            <w:tcW w:w="1405" w:type="dxa"/>
            <w:vAlign w:val="center"/>
          </w:tcPr>
          <w:p w:rsidR="007206B8" w:rsidRPr="00C74280" w:rsidRDefault="007206B8" w:rsidP="001B71AB">
            <w:pPr>
              <w:jc w:val="center"/>
              <w:rPr>
                <w:sz w:val="18"/>
                <w:szCs w:val="20"/>
              </w:rPr>
            </w:pPr>
            <w:r w:rsidRPr="00C74280">
              <w:rPr>
                <w:sz w:val="18"/>
                <w:szCs w:val="20"/>
              </w:rPr>
              <w:t>379702.30</w:t>
            </w:r>
          </w:p>
        </w:tc>
        <w:tc>
          <w:tcPr>
            <w:tcW w:w="1562" w:type="dxa"/>
            <w:vAlign w:val="center"/>
          </w:tcPr>
          <w:p w:rsidR="007206B8" w:rsidRPr="00C74280" w:rsidRDefault="007206B8" w:rsidP="001B71AB">
            <w:pPr>
              <w:jc w:val="center"/>
              <w:rPr>
                <w:sz w:val="18"/>
                <w:szCs w:val="20"/>
              </w:rPr>
            </w:pPr>
            <w:r w:rsidRPr="00C74280">
              <w:rPr>
                <w:sz w:val="18"/>
                <w:szCs w:val="20"/>
              </w:rPr>
              <w:t>2197216.89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154</w:t>
            </w:r>
          </w:p>
        </w:tc>
        <w:tc>
          <w:tcPr>
            <w:tcW w:w="1405" w:type="dxa"/>
            <w:vAlign w:val="center"/>
          </w:tcPr>
          <w:p w:rsidR="007206B8" w:rsidRPr="00C74280" w:rsidRDefault="007206B8" w:rsidP="001B71AB">
            <w:pPr>
              <w:jc w:val="center"/>
              <w:rPr>
                <w:sz w:val="18"/>
                <w:szCs w:val="20"/>
              </w:rPr>
            </w:pPr>
            <w:r w:rsidRPr="00C74280">
              <w:rPr>
                <w:sz w:val="18"/>
                <w:szCs w:val="20"/>
              </w:rPr>
              <w:t>379718.28</w:t>
            </w:r>
          </w:p>
        </w:tc>
        <w:tc>
          <w:tcPr>
            <w:tcW w:w="1562" w:type="dxa"/>
            <w:vAlign w:val="center"/>
          </w:tcPr>
          <w:p w:rsidR="007206B8" w:rsidRPr="00C74280" w:rsidRDefault="007206B8" w:rsidP="001B71AB">
            <w:pPr>
              <w:jc w:val="center"/>
              <w:rPr>
                <w:sz w:val="18"/>
                <w:szCs w:val="20"/>
              </w:rPr>
            </w:pPr>
            <w:r w:rsidRPr="00C74280">
              <w:rPr>
                <w:sz w:val="18"/>
                <w:szCs w:val="20"/>
              </w:rPr>
              <w:t>2197267.55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155</w:t>
            </w:r>
          </w:p>
        </w:tc>
        <w:tc>
          <w:tcPr>
            <w:tcW w:w="1405" w:type="dxa"/>
            <w:vAlign w:val="center"/>
          </w:tcPr>
          <w:p w:rsidR="007206B8" w:rsidRPr="00C74280" w:rsidRDefault="007206B8" w:rsidP="001B71AB">
            <w:pPr>
              <w:jc w:val="center"/>
              <w:rPr>
                <w:sz w:val="18"/>
                <w:szCs w:val="20"/>
              </w:rPr>
            </w:pPr>
            <w:r w:rsidRPr="00C74280">
              <w:rPr>
                <w:sz w:val="18"/>
                <w:szCs w:val="20"/>
              </w:rPr>
              <w:t>379729.06</w:t>
            </w:r>
          </w:p>
        </w:tc>
        <w:tc>
          <w:tcPr>
            <w:tcW w:w="1562" w:type="dxa"/>
            <w:vAlign w:val="center"/>
          </w:tcPr>
          <w:p w:rsidR="007206B8" w:rsidRPr="00C74280" w:rsidRDefault="007206B8" w:rsidP="001B71AB">
            <w:pPr>
              <w:jc w:val="center"/>
              <w:rPr>
                <w:sz w:val="18"/>
                <w:szCs w:val="20"/>
              </w:rPr>
            </w:pPr>
            <w:r w:rsidRPr="00C74280">
              <w:rPr>
                <w:sz w:val="18"/>
                <w:szCs w:val="20"/>
              </w:rPr>
              <w:t>2197298.94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156</w:t>
            </w:r>
          </w:p>
        </w:tc>
        <w:tc>
          <w:tcPr>
            <w:tcW w:w="1405" w:type="dxa"/>
            <w:vAlign w:val="center"/>
          </w:tcPr>
          <w:p w:rsidR="007206B8" w:rsidRPr="00C74280" w:rsidRDefault="007206B8" w:rsidP="001B71AB">
            <w:pPr>
              <w:jc w:val="center"/>
              <w:rPr>
                <w:sz w:val="18"/>
                <w:szCs w:val="20"/>
              </w:rPr>
            </w:pPr>
            <w:r w:rsidRPr="00C74280">
              <w:rPr>
                <w:sz w:val="18"/>
                <w:szCs w:val="20"/>
              </w:rPr>
              <w:t>379743.01</w:t>
            </w:r>
          </w:p>
        </w:tc>
        <w:tc>
          <w:tcPr>
            <w:tcW w:w="1562" w:type="dxa"/>
            <w:vAlign w:val="center"/>
          </w:tcPr>
          <w:p w:rsidR="007206B8" w:rsidRPr="00C74280" w:rsidRDefault="007206B8" w:rsidP="001B71AB">
            <w:pPr>
              <w:jc w:val="center"/>
              <w:rPr>
                <w:sz w:val="18"/>
                <w:szCs w:val="20"/>
              </w:rPr>
            </w:pPr>
            <w:r w:rsidRPr="00C74280">
              <w:rPr>
                <w:sz w:val="18"/>
                <w:szCs w:val="20"/>
              </w:rPr>
              <w:t>2197318.61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157</w:t>
            </w:r>
          </w:p>
        </w:tc>
        <w:tc>
          <w:tcPr>
            <w:tcW w:w="1405" w:type="dxa"/>
            <w:vAlign w:val="center"/>
          </w:tcPr>
          <w:p w:rsidR="007206B8" w:rsidRPr="00C74280" w:rsidRDefault="007206B8" w:rsidP="001B71AB">
            <w:pPr>
              <w:jc w:val="center"/>
              <w:rPr>
                <w:sz w:val="18"/>
                <w:szCs w:val="20"/>
              </w:rPr>
            </w:pPr>
            <w:r w:rsidRPr="00C74280">
              <w:rPr>
                <w:sz w:val="18"/>
                <w:szCs w:val="20"/>
              </w:rPr>
              <w:t>379748.25</w:t>
            </w:r>
          </w:p>
        </w:tc>
        <w:tc>
          <w:tcPr>
            <w:tcW w:w="1562" w:type="dxa"/>
            <w:vAlign w:val="center"/>
          </w:tcPr>
          <w:p w:rsidR="007206B8" w:rsidRPr="00C74280" w:rsidRDefault="007206B8" w:rsidP="001B71AB">
            <w:pPr>
              <w:jc w:val="center"/>
              <w:rPr>
                <w:sz w:val="18"/>
                <w:szCs w:val="20"/>
              </w:rPr>
            </w:pPr>
            <w:r w:rsidRPr="00C74280">
              <w:rPr>
                <w:sz w:val="18"/>
                <w:szCs w:val="20"/>
              </w:rPr>
              <w:t>2197335.13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158</w:t>
            </w:r>
          </w:p>
        </w:tc>
        <w:tc>
          <w:tcPr>
            <w:tcW w:w="1405" w:type="dxa"/>
            <w:vAlign w:val="center"/>
          </w:tcPr>
          <w:p w:rsidR="007206B8" w:rsidRPr="00C74280" w:rsidRDefault="007206B8" w:rsidP="001B71AB">
            <w:pPr>
              <w:jc w:val="center"/>
              <w:rPr>
                <w:sz w:val="18"/>
                <w:szCs w:val="20"/>
              </w:rPr>
            </w:pPr>
            <w:r w:rsidRPr="00C74280">
              <w:rPr>
                <w:sz w:val="18"/>
                <w:szCs w:val="20"/>
              </w:rPr>
              <w:t>379747.91</w:t>
            </w:r>
          </w:p>
        </w:tc>
        <w:tc>
          <w:tcPr>
            <w:tcW w:w="1562" w:type="dxa"/>
            <w:vAlign w:val="center"/>
          </w:tcPr>
          <w:p w:rsidR="007206B8" w:rsidRPr="00C74280" w:rsidRDefault="007206B8" w:rsidP="001B71AB">
            <w:pPr>
              <w:jc w:val="center"/>
              <w:rPr>
                <w:sz w:val="18"/>
                <w:szCs w:val="20"/>
              </w:rPr>
            </w:pPr>
            <w:r w:rsidRPr="00C74280">
              <w:rPr>
                <w:sz w:val="18"/>
                <w:szCs w:val="20"/>
              </w:rPr>
              <w:t>2197358.69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159</w:t>
            </w:r>
          </w:p>
        </w:tc>
        <w:tc>
          <w:tcPr>
            <w:tcW w:w="1405" w:type="dxa"/>
            <w:vAlign w:val="center"/>
          </w:tcPr>
          <w:p w:rsidR="007206B8" w:rsidRPr="00C74280" w:rsidRDefault="007206B8" w:rsidP="001B71AB">
            <w:pPr>
              <w:jc w:val="center"/>
              <w:rPr>
                <w:sz w:val="18"/>
                <w:szCs w:val="20"/>
              </w:rPr>
            </w:pPr>
            <w:r w:rsidRPr="00C74280">
              <w:rPr>
                <w:sz w:val="18"/>
                <w:szCs w:val="20"/>
              </w:rPr>
              <w:t>379745.75</w:t>
            </w:r>
          </w:p>
        </w:tc>
        <w:tc>
          <w:tcPr>
            <w:tcW w:w="1562" w:type="dxa"/>
            <w:vAlign w:val="center"/>
          </w:tcPr>
          <w:p w:rsidR="007206B8" w:rsidRPr="00C74280" w:rsidRDefault="007206B8" w:rsidP="001B71AB">
            <w:pPr>
              <w:jc w:val="center"/>
              <w:rPr>
                <w:sz w:val="18"/>
                <w:szCs w:val="20"/>
              </w:rPr>
            </w:pPr>
            <w:r w:rsidRPr="00C74280">
              <w:rPr>
                <w:sz w:val="18"/>
                <w:szCs w:val="20"/>
              </w:rPr>
              <w:t>2197374.83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160</w:t>
            </w:r>
          </w:p>
        </w:tc>
        <w:tc>
          <w:tcPr>
            <w:tcW w:w="1405" w:type="dxa"/>
            <w:vAlign w:val="center"/>
          </w:tcPr>
          <w:p w:rsidR="007206B8" w:rsidRPr="00C74280" w:rsidRDefault="007206B8" w:rsidP="001B71AB">
            <w:pPr>
              <w:jc w:val="center"/>
              <w:rPr>
                <w:sz w:val="18"/>
                <w:szCs w:val="20"/>
              </w:rPr>
            </w:pPr>
            <w:r w:rsidRPr="00C74280">
              <w:rPr>
                <w:sz w:val="18"/>
                <w:szCs w:val="20"/>
              </w:rPr>
              <w:t>379740.60</w:t>
            </w:r>
          </w:p>
        </w:tc>
        <w:tc>
          <w:tcPr>
            <w:tcW w:w="1562" w:type="dxa"/>
            <w:vAlign w:val="center"/>
          </w:tcPr>
          <w:p w:rsidR="007206B8" w:rsidRPr="00C74280" w:rsidRDefault="007206B8" w:rsidP="001B71AB">
            <w:pPr>
              <w:jc w:val="center"/>
              <w:rPr>
                <w:sz w:val="18"/>
                <w:szCs w:val="20"/>
              </w:rPr>
            </w:pPr>
            <w:r w:rsidRPr="00C74280">
              <w:rPr>
                <w:sz w:val="18"/>
                <w:szCs w:val="20"/>
              </w:rPr>
              <w:t>2197389.83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161</w:t>
            </w:r>
          </w:p>
        </w:tc>
        <w:tc>
          <w:tcPr>
            <w:tcW w:w="1405" w:type="dxa"/>
            <w:vAlign w:val="center"/>
          </w:tcPr>
          <w:p w:rsidR="007206B8" w:rsidRPr="00C74280" w:rsidRDefault="007206B8" w:rsidP="001B71AB">
            <w:pPr>
              <w:jc w:val="center"/>
              <w:rPr>
                <w:sz w:val="18"/>
                <w:szCs w:val="20"/>
              </w:rPr>
            </w:pPr>
            <w:r w:rsidRPr="00C74280">
              <w:rPr>
                <w:sz w:val="18"/>
                <w:szCs w:val="20"/>
              </w:rPr>
              <w:t>379729.18</w:t>
            </w:r>
          </w:p>
        </w:tc>
        <w:tc>
          <w:tcPr>
            <w:tcW w:w="1562" w:type="dxa"/>
            <w:vAlign w:val="center"/>
          </w:tcPr>
          <w:p w:rsidR="007206B8" w:rsidRPr="00C74280" w:rsidRDefault="007206B8" w:rsidP="001B71AB">
            <w:pPr>
              <w:jc w:val="center"/>
              <w:rPr>
                <w:sz w:val="18"/>
                <w:szCs w:val="20"/>
              </w:rPr>
            </w:pPr>
            <w:r w:rsidRPr="00C74280">
              <w:rPr>
                <w:sz w:val="18"/>
                <w:szCs w:val="20"/>
              </w:rPr>
              <w:t>2197402.54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162</w:t>
            </w:r>
          </w:p>
        </w:tc>
        <w:tc>
          <w:tcPr>
            <w:tcW w:w="1405" w:type="dxa"/>
            <w:vAlign w:val="center"/>
          </w:tcPr>
          <w:p w:rsidR="007206B8" w:rsidRPr="00C74280" w:rsidRDefault="007206B8" w:rsidP="001B71AB">
            <w:pPr>
              <w:jc w:val="center"/>
              <w:rPr>
                <w:sz w:val="18"/>
                <w:szCs w:val="20"/>
              </w:rPr>
            </w:pPr>
            <w:r w:rsidRPr="00C74280">
              <w:rPr>
                <w:sz w:val="18"/>
                <w:szCs w:val="20"/>
              </w:rPr>
              <w:t>379705.11</w:t>
            </w:r>
          </w:p>
        </w:tc>
        <w:tc>
          <w:tcPr>
            <w:tcW w:w="1562" w:type="dxa"/>
            <w:vAlign w:val="center"/>
          </w:tcPr>
          <w:p w:rsidR="007206B8" w:rsidRPr="00C74280" w:rsidRDefault="007206B8" w:rsidP="001B71AB">
            <w:pPr>
              <w:jc w:val="center"/>
              <w:rPr>
                <w:sz w:val="18"/>
                <w:szCs w:val="20"/>
              </w:rPr>
            </w:pPr>
            <w:r w:rsidRPr="00C74280">
              <w:rPr>
                <w:sz w:val="18"/>
                <w:szCs w:val="20"/>
              </w:rPr>
              <w:t>2197418.08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163</w:t>
            </w:r>
          </w:p>
        </w:tc>
        <w:tc>
          <w:tcPr>
            <w:tcW w:w="1405" w:type="dxa"/>
            <w:vAlign w:val="center"/>
          </w:tcPr>
          <w:p w:rsidR="007206B8" w:rsidRPr="00C74280" w:rsidRDefault="007206B8" w:rsidP="001B71AB">
            <w:pPr>
              <w:jc w:val="center"/>
              <w:rPr>
                <w:sz w:val="18"/>
                <w:szCs w:val="20"/>
              </w:rPr>
            </w:pPr>
            <w:r w:rsidRPr="00C74280">
              <w:rPr>
                <w:sz w:val="18"/>
                <w:szCs w:val="20"/>
              </w:rPr>
              <w:t>379702.67</w:t>
            </w:r>
          </w:p>
        </w:tc>
        <w:tc>
          <w:tcPr>
            <w:tcW w:w="1562" w:type="dxa"/>
            <w:vAlign w:val="center"/>
          </w:tcPr>
          <w:p w:rsidR="007206B8" w:rsidRPr="00C74280" w:rsidRDefault="007206B8" w:rsidP="001B71AB">
            <w:pPr>
              <w:jc w:val="center"/>
              <w:rPr>
                <w:sz w:val="18"/>
                <w:szCs w:val="20"/>
              </w:rPr>
            </w:pPr>
            <w:r w:rsidRPr="00C74280">
              <w:rPr>
                <w:sz w:val="18"/>
                <w:szCs w:val="20"/>
              </w:rPr>
              <w:t>2197434.48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164</w:t>
            </w:r>
          </w:p>
        </w:tc>
        <w:tc>
          <w:tcPr>
            <w:tcW w:w="1405" w:type="dxa"/>
            <w:vAlign w:val="center"/>
          </w:tcPr>
          <w:p w:rsidR="007206B8" w:rsidRPr="00C74280" w:rsidRDefault="007206B8" w:rsidP="001B71AB">
            <w:pPr>
              <w:jc w:val="center"/>
              <w:rPr>
                <w:sz w:val="18"/>
                <w:szCs w:val="20"/>
              </w:rPr>
            </w:pPr>
            <w:r w:rsidRPr="00C74280">
              <w:rPr>
                <w:sz w:val="18"/>
                <w:szCs w:val="20"/>
              </w:rPr>
              <w:t>379703.03</w:t>
            </w:r>
          </w:p>
        </w:tc>
        <w:tc>
          <w:tcPr>
            <w:tcW w:w="1562" w:type="dxa"/>
            <w:vAlign w:val="center"/>
          </w:tcPr>
          <w:p w:rsidR="007206B8" w:rsidRPr="00C74280" w:rsidRDefault="007206B8" w:rsidP="001B71AB">
            <w:pPr>
              <w:jc w:val="center"/>
              <w:rPr>
                <w:sz w:val="18"/>
                <w:szCs w:val="20"/>
              </w:rPr>
            </w:pPr>
            <w:r w:rsidRPr="00C74280">
              <w:rPr>
                <w:sz w:val="18"/>
                <w:szCs w:val="20"/>
              </w:rPr>
              <w:t>2197447.65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165</w:t>
            </w:r>
          </w:p>
        </w:tc>
        <w:tc>
          <w:tcPr>
            <w:tcW w:w="1405" w:type="dxa"/>
            <w:vAlign w:val="center"/>
          </w:tcPr>
          <w:p w:rsidR="007206B8" w:rsidRPr="00C74280" w:rsidRDefault="007206B8" w:rsidP="001B71AB">
            <w:pPr>
              <w:jc w:val="center"/>
              <w:rPr>
                <w:sz w:val="18"/>
                <w:szCs w:val="20"/>
              </w:rPr>
            </w:pPr>
            <w:r w:rsidRPr="00C74280">
              <w:rPr>
                <w:sz w:val="18"/>
                <w:szCs w:val="20"/>
              </w:rPr>
              <w:t>379709.74</w:t>
            </w:r>
          </w:p>
        </w:tc>
        <w:tc>
          <w:tcPr>
            <w:tcW w:w="1562" w:type="dxa"/>
            <w:vAlign w:val="center"/>
          </w:tcPr>
          <w:p w:rsidR="007206B8" w:rsidRPr="00C74280" w:rsidRDefault="007206B8" w:rsidP="001B71AB">
            <w:pPr>
              <w:jc w:val="center"/>
              <w:rPr>
                <w:sz w:val="18"/>
                <w:szCs w:val="20"/>
              </w:rPr>
            </w:pPr>
            <w:r w:rsidRPr="00C74280">
              <w:rPr>
                <w:sz w:val="18"/>
                <w:szCs w:val="20"/>
              </w:rPr>
              <w:t>2197457.06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166</w:t>
            </w:r>
          </w:p>
        </w:tc>
        <w:tc>
          <w:tcPr>
            <w:tcW w:w="1405" w:type="dxa"/>
            <w:vAlign w:val="center"/>
          </w:tcPr>
          <w:p w:rsidR="007206B8" w:rsidRPr="00C74280" w:rsidRDefault="007206B8" w:rsidP="001B71AB">
            <w:pPr>
              <w:jc w:val="center"/>
              <w:rPr>
                <w:sz w:val="18"/>
                <w:szCs w:val="20"/>
              </w:rPr>
            </w:pPr>
            <w:r w:rsidRPr="00C74280">
              <w:rPr>
                <w:sz w:val="18"/>
                <w:szCs w:val="20"/>
              </w:rPr>
              <w:t>379717.64</w:t>
            </w:r>
          </w:p>
        </w:tc>
        <w:tc>
          <w:tcPr>
            <w:tcW w:w="1562" w:type="dxa"/>
            <w:vAlign w:val="center"/>
          </w:tcPr>
          <w:p w:rsidR="007206B8" w:rsidRPr="00C74280" w:rsidRDefault="007206B8" w:rsidP="001B71AB">
            <w:pPr>
              <w:jc w:val="center"/>
              <w:rPr>
                <w:sz w:val="18"/>
                <w:szCs w:val="20"/>
              </w:rPr>
            </w:pPr>
            <w:r w:rsidRPr="00C74280">
              <w:rPr>
                <w:sz w:val="18"/>
                <w:szCs w:val="20"/>
              </w:rPr>
              <w:t>2197460.74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167</w:t>
            </w:r>
          </w:p>
        </w:tc>
        <w:tc>
          <w:tcPr>
            <w:tcW w:w="1405" w:type="dxa"/>
            <w:vAlign w:val="center"/>
          </w:tcPr>
          <w:p w:rsidR="007206B8" w:rsidRPr="00C74280" w:rsidRDefault="007206B8" w:rsidP="001B71AB">
            <w:pPr>
              <w:jc w:val="center"/>
              <w:rPr>
                <w:sz w:val="18"/>
                <w:szCs w:val="20"/>
              </w:rPr>
            </w:pPr>
            <w:r w:rsidRPr="00C74280">
              <w:rPr>
                <w:sz w:val="18"/>
                <w:szCs w:val="20"/>
              </w:rPr>
              <w:t>379735.77</w:t>
            </w:r>
          </w:p>
        </w:tc>
        <w:tc>
          <w:tcPr>
            <w:tcW w:w="1562" w:type="dxa"/>
            <w:vAlign w:val="center"/>
          </w:tcPr>
          <w:p w:rsidR="007206B8" w:rsidRPr="00C74280" w:rsidRDefault="007206B8" w:rsidP="001B71AB">
            <w:pPr>
              <w:jc w:val="center"/>
              <w:rPr>
                <w:sz w:val="18"/>
                <w:szCs w:val="20"/>
              </w:rPr>
            </w:pPr>
            <w:r w:rsidRPr="00C74280">
              <w:rPr>
                <w:sz w:val="18"/>
                <w:szCs w:val="20"/>
              </w:rPr>
              <w:t>2197457.44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168</w:t>
            </w:r>
          </w:p>
        </w:tc>
        <w:tc>
          <w:tcPr>
            <w:tcW w:w="1405" w:type="dxa"/>
            <w:vAlign w:val="center"/>
          </w:tcPr>
          <w:p w:rsidR="007206B8" w:rsidRPr="00C74280" w:rsidRDefault="007206B8" w:rsidP="001B71AB">
            <w:pPr>
              <w:jc w:val="center"/>
              <w:rPr>
                <w:sz w:val="18"/>
                <w:szCs w:val="20"/>
              </w:rPr>
            </w:pPr>
            <w:r w:rsidRPr="00C74280">
              <w:rPr>
                <w:sz w:val="18"/>
                <w:szCs w:val="20"/>
              </w:rPr>
              <w:t>379755.74</w:t>
            </w:r>
          </w:p>
        </w:tc>
        <w:tc>
          <w:tcPr>
            <w:tcW w:w="1562" w:type="dxa"/>
            <w:vAlign w:val="center"/>
          </w:tcPr>
          <w:p w:rsidR="007206B8" w:rsidRPr="00C74280" w:rsidRDefault="007206B8" w:rsidP="001B71AB">
            <w:pPr>
              <w:jc w:val="center"/>
              <w:rPr>
                <w:sz w:val="18"/>
                <w:szCs w:val="20"/>
              </w:rPr>
            </w:pPr>
            <w:r w:rsidRPr="00C74280">
              <w:rPr>
                <w:sz w:val="18"/>
                <w:szCs w:val="20"/>
              </w:rPr>
              <w:t>2197441.29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169</w:t>
            </w:r>
          </w:p>
        </w:tc>
        <w:tc>
          <w:tcPr>
            <w:tcW w:w="1405" w:type="dxa"/>
            <w:vAlign w:val="center"/>
          </w:tcPr>
          <w:p w:rsidR="007206B8" w:rsidRPr="00C74280" w:rsidRDefault="007206B8" w:rsidP="001B71AB">
            <w:pPr>
              <w:jc w:val="center"/>
              <w:rPr>
                <w:sz w:val="18"/>
                <w:szCs w:val="20"/>
              </w:rPr>
            </w:pPr>
            <w:r w:rsidRPr="00C74280">
              <w:rPr>
                <w:sz w:val="18"/>
                <w:szCs w:val="20"/>
              </w:rPr>
              <w:t>379774.79</w:t>
            </w:r>
          </w:p>
        </w:tc>
        <w:tc>
          <w:tcPr>
            <w:tcW w:w="1562" w:type="dxa"/>
            <w:vAlign w:val="center"/>
          </w:tcPr>
          <w:p w:rsidR="007206B8" w:rsidRPr="00C74280" w:rsidRDefault="007206B8" w:rsidP="001B71AB">
            <w:pPr>
              <w:jc w:val="center"/>
              <w:rPr>
                <w:sz w:val="18"/>
                <w:szCs w:val="20"/>
              </w:rPr>
            </w:pPr>
            <w:r w:rsidRPr="00C74280">
              <w:rPr>
                <w:sz w:val="18"/>
                <w:szCs w:val="20"/>
              </w:rPr>
              <w:t>2197431.98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170</w:t>
            </w:r>
          </w:p>
        </w:tc>
        <w:tc>
          <w:tcPr>
            <w:tcW w:w="1405" w:type="dxa"/>
            <w:vAlign w:val="center"/>
          </w:tcPr>
          <w:p w:rsidR="007206B8" w:rsidRPr="00C74280" w:rsidRDefault="007206B8" w:rsidP="001B71AB">
            <w:pPr>
              <w:jc w:val="center"/>
              <w:rPr>
                <w:sz w:val="18"/>
                <w:szCs w:val="20"/>
              </w:rPr>
            </w:pPr>
            <w:r w:rsidRPr="00C74280">
              <w:rPr>
                <w:sz w:val="18"/>
                <w:szCs w:val="20"/>
              </w:rPr>
              <w:t>379788.22</w:t>
            </w:r>
          </w:p>
        </w:tc>
        <w:tc>
          <w:tcPr>
            <w:tcW w:w="1562" w:type="dxa"/>
            <w:vAlign w:val="center"/>
          </w:tcPr>
          <w:p w:rsidR="007206B8" w:rsidRPr="00C74280" w:rsidRDefault="007206B8" w:rsidP="001B71AB">
            <w:pPr>
              <w:jc w:val="center"/>
              <w:rPr>
                <w:sz w:val="18"/>
                <w:szCs w:val="20"/>
              </w:rPr>
            </w:pPr>
            <w:r w:rsidRPr="00C74280">
              <w:rPr>
                <w:sz w:val="18"/>
                <w:szCs w:val="20"/>
              </w:rPr>
              <w:t>2197431.35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171</w:t>
            </w:r>
          </w:p>
        </w:tc>
        <w:tc>
          <w:tcPr>
            <w:tcW w:w="1405" w:type="dxa"/>
            <w:vAlign w:val="center"/>
          </w:tcPr>
          <w:p w:rsidR="007206B8" w:rsidRPr="00C74280" w:rsidRDefault="007206B8" w:rsidP="001B71AB">
            <w:pPr>
              <w:jc w:val="center"/>
              <w:rPr>
                <w:sz w:val="18"/>
                <w:szCs w:val="20"/>
              </w:rPr>
            </w:pPr>
            <w:r w:rsidRPr="00C74280">
              <w:rPr>
                <w:sz w:val="18"/>
                <w:szCs w:val="20"/>
              </w:rPr>
              <w:t>379804.86</w:t>
            </w:r>
          </w:p>
        </w:tc>
        <w:tc>
          <w:tcPr>
            <w:tcW w:w="1562" w:type="dxa"/>
            <w:vAlign w:val="center"/>
          </w:tcPr>
          <w:p w:rsidR="007206B8" w:rsidRPr="00C74280" w:rsidRDefault="007206B8" w:rsidP="001B71AB">
            <w:pPr>
              <w:jc w:val="center"/>
              <w:rPr>
                <w:sz w:val="18"/>
                <w:szCs w:val="20"/>
              </w:rPr>
            </w:pPr>
            <w:r w:rsidRPr="00C74280">
              <w:rPr>
                <w:sz w:val="18"/>
                <w:szCs w:val="20"/>
              </w:rPr>
              <w:t>2197437.08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172</w:t>
            </w:r>
          </w:p>
        </w:tc>
        <w:tc>
          <w:tcPr>
            <w:tcW w:w="1405" w:type="dxa"/>
            <w:vAlign w:val="center"/>
          </w:tcPr>
          <w:p w:rsidR="007206B8" w:rsidRPr="00C74280" w:rsidRDefault="007206B8" w:rsidP="001B71AB">
            <w:pPr>
              <w:jc w:val="center"/>
              <w:rPr>
                <w:sz w:val="18"/>
                <w:szCs w:val="20"/>
              </w:rPr>
            </w:pPr>
            <w:r w:rsidRPr="00C74280">
              <w:rPr>
                <w:sz w:val="18"/>
                <w:szCs w:val="20"/>
              </w:rPr>
              <w:t>379812.98</w:t>
            </w:r>
          </w:p>
        </w:tc>
        <w:tc>
          <w:tcPr>
            <w:tcW w:w="1562" w:type="dxa"/>
            <w:vAlign w:val="center"/>
          </w:tcPr>
          <w:p w:rsidR="007206B8" w:rsidRPr="00C74280" w:rsidRDefault="007206B8" w:rsidP="001B71AB">
            <w:pPr>
              <w:jc w:val="center"/>
              <w:rPr>
                <w:sz w:val="18"/>
                <w:szCs w:val="20"/>
              </w:rPr>
            </w:pPr>
            <w:r w:rsidRPr="00C74280">
              <w:rPr>
                <w:sz w:val="18"/>
                <w:szCs w:val="20"/>
              </w:rPr>
              <w:t>2197442.89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173</w:t>
            </w:r>
          </w:p>
        </w:tc>
        <w:tc>
          <w:tcPr>
            <w:tcW w:w="1405" w:type="dxa"/>
            <w:vAlign w:val="center"/>
          </w:tcPr>
          <w:p w:rsidR="007206B8" w:rsidRPr="00C74280" w:rsidRDefault="007206B8" w:rsidP="001B71AB">
            <w:pPr>
              <w:jc w:val="center"/>
              <w:rPr>
                <w:sz w:val="18"/>
                <w:szCs w:val="20"/>
              </w:rPr>
            </w:pPr>
            <w:r w:rsidRPr="00C74280">
              <w:rPr>
                <w:sz w:val="18"/>
                <w:szCs w:val="20"/>
              </w:rPr>
              <w:t>379819.49</w:t>
            </w:r>
          </w:p>
        </w:tc>
        <w:tc>
          <w:tcPr>
            <w:tcW w:w="1562" w:type="dxa"/>
            <w:vAlign w:val="center"/>
          </w:tcPr>
          <w:p w:rsidR="007206B8" w:rsidRPr="00C74280" w:rsidRDefault="007206B8" w:rsidP="001B71AB">
            <w:pPr>
              <w:jc w:val="center"/>
              <w:rPr>
                <w:sz w:val="18"/>
                <w:szCs w:val="20"/>
              </w:rPr>
            </w:pPr>
            <w:r w:rsidRPr="00C74280">
              <w:rPr>
                <w:sz w:val="18"/>
                <w:szCs w:val="20"/>
              </w:rPr>
              <w:t>2197467.44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174</w:t>
            </w:r>
          </w:p>
        </w:tc>
        <w:tc>
          <w:tcPr>
            <w:tcW w:w="1405" w:type="dxa"/>
            <w:vAlign w:val="center"/>
          </w:tcPr>
          <w:p w:rsidR="007206B8" w:rsidRPr="00C74280" w:rsidRDefault="007206B8" w:rsidP="001B71AB">
            <w:pPr>
              <w:jc w:val="center"/>
              <w:rPr>
                <w:sz w:val="18"/>
                <w:szCs w:val="20"/>
              </w:rPr>
            </w:pPr>
            <w:r w:rsidRPr="00C74280">
              <w:rPr>
                <w:sz w:val="18"/>
                <w:szCs w:val="20"/>
              </w:rPr>
              <w:t>379823.48</w:t>
            </w:r>
          </w:p>
        </w:tc>
        <w:tc>
          <w:tcPr>
            <w:tcW w:w="1562" w:type="dxa"/>
            <w:vAlign w:val="center"/>
          </w:tcPr>
          <w:p w:rsidR="007206B8" w:rsidRPr="00C74280" w:rsidRDefault="007206B8" w:rsidP="001B71AB">
            <w:pPr>
              <w:jc w:val="center"/>
              <w:rPr>
                <w:sz w:val="18"/>
                <w:szCs w:val="20"/>
              </w:rPr>
            </w:pPr>
            <w:r w:rsidRPr="00C74280">
              <w:rPr>
                <w:sz w:val="18"/>
                <w:szCs w:val="20"/>
              </w:rPr>
              <w:t>2197493.81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175</w:t>
            </w:r>
          </w:p>
        </w:tc>
        <w:tc>
          <w:tcPr>
            <w:tcW w:w="1405" w:type="dxa"/>
            <w:vAlign w:val="center"/>
          </w:tcPr>
          <w:p w:rsidR="007206B8" w:rsidRPr="00C74280" w:rsidRDefault="007206B8" w:rsidP="001B71AB">
            <w:pPr>
              <w:jc w:val="center"/>
              <w:rPr>
                <w:sz w:val="18"/>
                <w:szCs w:val="20"/>
              </w:rPr>
            </w:pPr>
            <w:r w:rsidRPr="00C74280">
              <w:rPr>
                <w:sz w:val="18"/>
                <w:szCs w:val="20"/>
              </w:rPr>
              <w:t>379824.99</w:t>
            </w:r>
          </w:p>
        </w:tc>
        <w:tc>
          <w:tcPr>
            <w:tcW w:w="1562" w:type="dxa"/>
            <w:vAlign w:val="center"/>
          </w:tcPr>
          <w:p w:rsidR="007206B8" w:rsidRPr="00C74280" w:rsidRDefault="007206B8" w:rsidP="001B71AB">
            <w:pPr>
              <w:jc w:val="center"/>
              <w:rPr>
                <w:sz w:val="18"/>
                <w:szCs w:val="20"/>
              </w:rPr>
            </w:pPr>
            <w:r w:rsidRPr="00C74280">
              <w:rPr>
                <w:sz w:val="18"/>
                <w:szCs w:val="20"/>
              </w:rPr>
              <w:t>2197521.78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176</w:t>
            </w:r>
          </w:p>
        </w:tc>
        <w:tc>
          <w:tcPr>
            <w:tcW w:w="1405" w:type="dxa"/>
            <w:vAlign w:val="center"/>
          </w:tcPr>
          <w:p w:rsidR="007206B8" w:rsidRPr="00C74280" w:rsidRDefault="007206B8" w:rsidP="001B71AB">
            <w:pPr>
              <w:jc w:val="center"/>
              <w:rPr>
                <w:sz w:val="18"/>
                <w:szCs w:val="20"/>
              </w:rPr>
            </w:pPr>
            <w:r w:rsidRPr="00C74280">
              <w:rPr>
                <w:sz w:val="18"/>
                <w:szCs w:val="20"/>
              </w:rPr>
              <w:t>379828.21</w:t>
            </w:r>
          </w:p>
        </w:tc>
        <w:tc>
          <w:tcPr>
            <w:tcW w:w="1562" w:type="dxa"/>
            <w:vAlign w:val="center"/>
          </w:tcPr>
          <w:p w:rsidR="007206B8" w:rsidRPr="00C74280" w:rsidRDefault="007206B8" w:rsidP="001B71AB">
            <w:pPr>
              <w:jc w:val="center"/>
              <w:rPr>
                <w:sz w:val="18"/>
                <w:szCs w:val="20"/>
              </w:rPr>
            </w:pPr>
            <w:r w:rsidRPr="00C74280">
              <w:rPr>
                <w:sz w:val="18"/>
                <w:szCs w:val="20"/>
              </w:rPr>
              <w:t>2197544.85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177</w:t>
            </w:r>
          </w:p>
        </w:tc>
        <w:tc>
          <w:tcPr>
            <w:tcW w:w="1405" w:type="dxa"/>
            <w:vAlign w:val="center"/>
          </w:tcPr>
          <w:p w:rsidR="007206B8" w:rsidRPr="00C74280" w:rsidRDefault="007206B8" w:rsidP="001B71AB">
            <w:pPr>
              <w:jc w:val="center"/>
              <w:rPr>
                <w:sz w:val="18"/>
                <w:szCs w:val="20"/>
              </w:rPr>
            </w:pPr>
            <w:r w:rsidRPr="00C74280">
              <w:rPr>
                <w:sz w:val="18"/>
                <w:szCs w:val="20"/>
              </w:rPr>
              <w:t>379827.69</w:t>
            </w:r>
          </w:p>
        </w:tc>
        <w:tc>
          <w:tcPr>
            <w:tcW w:w="1562" w:type="dxa"/>
            <w:vAlign w:val="center"/>
          </w:tcPr>
          <w:p w:rsidR="007206B8" w:rsidRPr="00C74280" w:rsidRDefault="007206B8" w:rsidP="001B71AB">
            <w:pPr>
              <w:jc w:val="center"/>
              <w:rPr>
                <w:sz w:val="18"/>
                <w:szCs w:val="20"/>
              </w:rPr>
            </w:pPr>
            <w:r w:rsidRPr="00C74280">
              <w:rPr>
                <w:sz w:val="18"/>
                <w:szCs w:val="20"/>
              </w:rPr>
              <w:t>2197580.47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178</w:t>
            </w:r>
          </w:p>
        </w:tc>
        <w:tc>
          <w:tcPr>
            <w:tcW w:w="1405" w:type="dxa"/>
            <w:vAlign w:val="center"/>
          </w:tcPr>
          <w:p w:rsidR="007206B8" w:rsidRPr="00C74280" w:rsidRDefault="007206B8" w:rsidP="001B71AB">
            <w:pPr>
              <w:jc w:val="center"/>
              <w:rPr>
                <w:sz w:val="18"/>
                <w:szCs w:val="20"/>
              </w:rPr>
            </w:pPr>
            <w:r w:rsidRPr="00C74280">
              <w:rPr>
                <w:sz w:val="18"/>
                <w:szCs w:val="20"/>
              </w:rPr>
              <w:t>379825.30</w:t>
            </w:r>
          </w:p>
        </w:tc>
        <w:tc>
          <w:tcPr>
            <w:tcW w:w="1562" w:type="dxa"/>
            <w:vAlign w:val="center"/>
          </w:tcPr>
          <w:p w:rsidR="007206B8" w:rsidRPr="00C74280" w:rsidRDefault="007206B8" w:rsidP="001B71AB">
            <w:pPr>
              <w:jc w:val="center"/>
              <w:rPr>
                <w:sz w:val="18"/>
                <w:szCs w:val="20"/>
              </w:rPr>
            </w:pPr>
            <w:r w:rsidRPr="00C74280">
              <w:rPr>
                <w:sz w:val="18"/>
                <w:szCs w:val="20"/>
              </w:rPr>
              <w:t>2197593.86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179</w:t>
            </w:r>
          </w:p>
        </w:tc>
        <w:tc>
          <w:tcPr>
            <w:tcW w:w="1405" w:type="dxa"/>
            <w:vAlign w:val="center"/>
          </w:tcPr>
          <w:p w:rsidR="007206B8" w:rsidRPr="00C74280" w:rsidRDefault="007206B8" w:rsidP="001B71AB">
            <w:pPr>
              <w:jc w:val="center"/>
              <w:rPr>
                <w:sz w:val="18"/>
                <w:szCs w:val="20"/>
              </w:rPr>
            </w:pPr>
            <w:r w:rsidRPr="00C74280">
              <w:rPr>
                <w:sz w:val="18"/>
                <w:szCs w:val="20"/>
              </w:rPr>
              <w:t>379813.58</w:t>
            </w:r>
          </w:p>
        </w:tc>
        <w:tc>
          <w:tcPr>
            <w:tcW w:w="1562" w:type="dxa"/>
            <w:vAlign w:val="center"/>
          </w:tcPr>
          <w:p w:rsidR="007206B8" w:rsidRPr="00C74280" w:rsidRDefault="007206B8" w:rsidP="001B71AB">
            <w:pPr>
              <w:jc w:val="center"/>
              <w:rPr>
                <w:sz w:val="18"/>
                <w:szCs w:val="20"/>
              </w:rPr>
            </w:pPr>
            <w:r w:rsidRPr="00C74280">
              <w:rPr>
                <w:sz w:val="18"/>
                <w:szCs w:val="20"/>
              </w:rPr>
              <w:t>2197608.48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180</w:t>
            </w:r>
          </w:p>
        </w:tc>
        <w:tc>
          <w:tcPr>
            <w:tcW w:w="1405" w:type="dxa"/>
            <w:vAlign w:val="center"/>
          </w:tcPr>
          <w:p w:rsidR="007206B8" w:rsidRPr="00C74280" w:rsidRDefault="007206B8" w:rsidP="001B71AB">
            <w:pPr>
              <w:jc w:val="center"/>
              <w:rPr>
                <w:sz w:val="18"/>
                <w:szCs w:val="20"/>
              </w:rPr>
            </w:pPr>
            <w:r w:rsidRPr="00C74280">
              <w:rPr>
                <w:sz w:val="18"/>
                <w:szCs w:val="20"/>
              </w:rPr>
              <w:t>379797.54</w:t>
            </w:r>
          </w:p>
        </w:tc>
        <w:tc>
          <w:tcPr>
            <w:tcW w:w="1562" w:type="dxa"/>
            <w:vAlign w:val="center"/>
          </w:tcPr>
          <w:p w:rsidR="007206B8" w:rsidRPr="00C74280" w:rsidRDefault="007206B8" w:rsidP="001B71AB">
            <w:pPr>
              <w:jc w:val="center"/>
              <w:rPr>
                <w:sz w:val="18"/>
                <w:szCs w:val="20"/>
              </w:rPr>
            </w:pPr>
            <w:r w:rsidRPr="00C74280">
              <w:rPr>
                <w:sz w:val="18"/>
                <w:szCs w:val="20"/>
              </w:rPr>
              <w:t>2197636.48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181</w:t>
            </w:r>
          </w:p>
        </w:tc>
        <w:tc>
          <w:tcPr>
            <w:tcW w:w="1405" w:type="dxa"/>
            <w:vAlign w:val="center"/>
          </w:tcPr>
          <w:p w:rsidR="007206B8" w:rsidRPr="00C74280" w:rsidRDefault="007206B8" w:rsidP="001B71AB">
            <w:pPr>
              <w:jc w:val="center"/>
              <w:rPr>
                <w:sz w:val="18"/>
                <w:szCs w:val="20"/>
              </w:rPr>
            </w:pPr>
            <w:r w:rsidRPr="00C74280">
              <w:rPr>
                <w:sz w:val="18"/>
                <w:szCs w:val="20"/>
              </w:rPr>
              <w:t>379785.25</w:t>
            </w:r>
          </w:p>
        </w:tc>
        <w:tc>
          <w:tcPr>
            <w:tcW w:w="1562" w:type="dxa"/>
            <w:vAlign w:val="center"/>
          </w:tcPr>
          <w:p w:rsidR="007206B8" w:rsidRPr="00C74280" w:rsidRDefault="007206B8" w:rsidP="001B71AB">
            <w:pPr>
              <w:jc w:val="center"/>
              <w:rPr>
                <w:sz w:val="18"/>
                <w:szCs w:val="20"/>
              </w:rPr>
            </w:pPr>
            <w:r w:rsidRPr="00C74280">
              <w:rPr>
                <w:sz w:val="18"/>
                <w:szCs w:val="20"/>
              </w:rPr>
              <w:t>2197652.74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182</w:t>
            </w:r>
          </w:p>
        </w:tc>
        <w:tc>
          <w:tcPr>
            <w:tcW w:w="1405" w:type="dxa"/>
            <w:vAlign w:val="center"/>
          </w:tcPr>
          <w:p w:rsidR="007206B8" w:rsidRPr="00C74280" w:rsidRDefault="007206B8" w:rsidP="001B71AB">
            <w:pPr>
              <w:jc w:val="center"/>
              <w:rPr>
                <w:sz w:val="18"/>
                <w:szCs w:val="20"/>
              </w:rPr>
            </w:pPr>
            <w:r w:rsidRPr="00C74280">
              <w:rPr>
                <w:sz w:val="18"/>
                <w:szCs w:val="20"/>
              </w:rPr>
              <w:t>379773.03</w:t>
            </w:r>
          </w:p>
        </w:tc>
        <w:tc>
          <w:tcPr>
            <w:tcW w:w="1562" w:type="dxa"/>
            <w:vAlign w:val="center"/>
          </w:tcPr>
          <w:p w:rsidR="007206B8" w:rsidRPr="00C74280" w:rsidRDefault="007206B8" w:rsidP="001B71AB">
            <w:pPr>
              <w:jc w:val="center"/>
              <w:rPr>
                <w:sz w:val="18"/>
                <w:szCs w:val="20"/>
              </w:rPr>
            </w:pPr>
            <w:r w:rsidRPr="00C74280">
              <w:rPr>
                <w:sz w:val="18"/>
                <w:szCs w:val="20"/>
              </w:rPr>
              <w:t>2197663.79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183</w:t>
            </w:r>
          </w:p>
        </w:tc>
        <w:tc>
          <w:tcPr>
            <w:tcW w:w="1405" w:type="dxa"/>
            <w:vAlign w:val="center"/>
          </w:tcPr>
          <w:p w:rsidR="007206B8" w:rsidRPr="00C74280" w:rsidRDefault="007206B8" w:rsidP="001B71AB">
            <w:pPr>
              <w:jc w:val="center"/>
              <w:rPr>
                <w:sz w:val="18"/>
                <w:szCs w:val="20"/>
              </w:rPr>
            </w:pPr>
            <w:r w:rsidRPr="00C74280">
              <w:rPr>
                <w:sz w:val="18"/>
                <w:szCs w:val="20"/>
              </w:rPr>
              <w:t>379766.76</w:t>
            </w:r>
          </w:p>
        </w:tc>
        <w:tc>
          <w:tcPr>
            <w:tcW w:w="1562" w:type="dxa"/>
            <w:vAlign w:val="center"/>
          </w:tcPr>
          <w:p w:rsidR="007206B8" w:rsidRPr="00C74280" w:rsidRDefault="007206B8" w:rsidP="001B71AB">
            <w:pPr>
              <w:jc w:val="center"/>
              <w:rPr>
                <w:sz w:val="18"/>
                <w:szCs w:val="20"/>
              </w:rPr>
            </w:pPr>
            <w:r w:rsidRPr="00C74280">
              <w:rPr>
                <w:sz w:val="18"/>
                <w:szCs w:val="20"/>
              </w:rPr>
              <w:t>2197680.42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184</w:t>
            </w:r>
          </w:p>
        </w:tc>
        <w:tc>
          <w:tcPr>
            <w:tcW w:w="1405" w:type="dxa"/>
            <w:vAlign w:val="center"/>
          </w:tcPr>
          <w:p w:rsidR="007206B8" w:rsidRPr="00C74280" w:rsidRDefault="007206B8" w:rsidP="001B71AB">
            <w:pPr>
              <w:jc w:val="center"/>
              <w:rPr>
                <w:sz w:val="18"/>
                <w:szCs w:val="20"/>
              </w:rPr>
            </w:pPr>
            <w:r w:rsidRPr="00C74280">
              <w:rPr>
                <w:sz w:val="18"/>
                <w:szCs w:val="20"/>
              </w:rPr>
              <w:t>379765.64</w:t>
            </w:r>
          </w:p>
        </w:tc>
        <w:tc>
          <w:tcPr>
            <w:tcW w:w="1562" w:type="dxa"/>
            <w:vAlign w:val="center"/>
          </w:tcPr>
          <w:p w:rsidR="007206B8" w:rsidRPr="00C74280" w:rsidRDefault="007206B8" w:rsidP="001B71AB">
            <w:pPr>
              <w:jc w:val="center"/>
              <w:rPr>
                <w:sz w:val="18"/>
                <w:szCs w:val="20"/>
              </w:rPr>
            </w:pPr>
            <w:r w:rsidRPr="00C74280">
              <w:rPr>
                <w:sz w:val="18"/>
                <w:szCs w:val="20"/>
              </w:rPr>
              <w:t>2197700.68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185</w:t>
            </w:r>
          </w:p>
        </w:tc>
        <w:tc>
          <w:tcPr>
            <w:tcW w:w="1405" w:type="dxa"/>
            <w:vAlign w:val="center"/>
          </w:tcPr>
          <w:p w:rsidR="007206B8" w:rsidRPr="00C74280" w:rsidRDefault="007206B8" w:rsidP="001B71AB">
            <w:pPr>
              <w:jc w:val="center"/>
              <w:rPr>
                <w:sz w:val="18"/>
                <w:szCs w:val="20"/>
              </w:rPr>
            </w:pPr>
            <w:r w:rsidRPr="00C74280">
              <w:rPr>
                <w:sz w:val="18"/>
                <w:szCs w:val="20"/>
              </w:rPr>
              <w:t>379768.33</w:t>
            </w:r>
          </w:p>
        </w:tc>
        <w:tc>
          <w:tcPr>
            <w:tcW w:w="1562" w:type="dxa"/>
            <w:vAlign w:val="center"/>
          </w:tcPr>
          <w:p w:rsidR="007206B8" w:rsidRPr="00C74280" w:rsidRDefault="007206B8" w:rsidP="001B71AB">
            <w:pPr>
              <w:jc w:val="center"/>
              <w:rPr>
                <w:sz w:val="18"/>
                <w:szCs w:val="20"/>
              </w:rPr>
            </w:pPr>
            <w:r w:rsidRPr="00C74280">
              <w:rPr>
                <w:sz w:val="18"/>
                <w:szCs w:val="20"/>
              </w:rPr>
              <w:t>2197722.92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186</w:t>
            </w:r>
          </w:p>
        </w:tc>
        <w:tc>
          <w:tcPr>
            <w:tcW w:w="1405" w:type="dxa"/>
            <w:vAlign w:val="center"/>
          </w:tcPr>
          <w:p w:rsidR="007206B8" w:rsidRPr="00C74280" w:rsidRDefault="007206B8" w:rsidP="001B71AB">
            <w:pPr>
              <w:jc w:val="center"/>
              <w:rPr>
                <w:sz w:val="18"/>
                <w:szCs w:val="20"/>
              </w:rPr>
            </w:pPr>
            <w:r w:rsidRPr="00C74280">
              <w:rPr>
                <w:sz w:val="18"/>
                <w:szCs w:val="20"/>
              </w:rPr>
              <w:t>379767.83</w:t>
            </w:r>
          </w:p>
        </w:tc>
        <w:tc>
          <w:tcPr>
            <w:tcW w:w="1562" w:type="dxa"/>
            <w:vAlign w:val="center"/>
          </w:tcPr>
          <w:p w:rsidR="007206B8" w:rsidRPr="00C74280" w:rsidRDefault="007206B8" w:rsidP="001B71AB">
            <w:pPr>
              <w:jc w:val="center"/>
              <w:rPr>
                <w:sz w:val="18"/>
                <w:szCs w:val="20"/>
              </w:rPr>
            </w:pPr>
            <w:r w:rsidRPr="00C74280">
              <w:rPr>
                <w:sz w:val="18"/>
                <w:szCs w:val="20"/>
              </w:rPr>
              <w:t>2197738.26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187</w:t>
            </w:r>
          </w:p>
        </w:tc>
        <w:tc>
          <w:tcPr>
            <w:tcW w:w="1405" w:type="dxa"/>
            <w:vAlign w:val="center"/>
          </w:tcPr>
          <w:p w:rsidR="007206B8" w:rsidRPr="00C74280" w:rsidRDefault="007206B8" w:rsidP="001B71AB">
            <w:pPr>
              <w:jc w:val="center"/>
              <w:rPr>
                <w:sz w:val="18"/>
                <w:szCs w:val="20"/>
              </w:rPr>
            </w:pPr>
            <w:r w:rsidRPr="00C74280">
              <w:rPr>
                <w:sz w:val="18"/>
                <w:szCs w:val="20"/>
              </w:rPr>
              <w:t>379762.04</w:t>
            </w:r>
          </w:p>
        </w:tc>
        <w:tc>
          <w:tcPr>
            <w:tcW w:w="1562" w:type="dxa"/>
            <w:vAlign w:val="center"/>
          </w:tcPr>
          <w:p w:rsidR="007206B8" w:rsidRPr="00C74280" w:rsidRDefault="007206B8" w:rsidP="001B71AB">
            <w:pPr>
              <w:jc w:val="center"/>
              <w:rPr>
                <w:sz w:val="18"/>
                <w:szCs w:val="20"/>
              </w:rPr>
            </w:pPr>
            <w:r w:rsidRPr="00C74280">
              <w:rPr>
                <w:sz w:val="18"/>
                <w:szCs w:val="20"/>
              </w:rPr>
              <w:t>2197759.28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188</w:t>
            </w:r>
          </w:p>
        </w:tc>
        <w:tc>
          <w:tcPr>
            <w:tcW w:w="1405" w:type="dxa"/>
            <w:vAlign w:val="center"/>
          </w:tcPr>
          <w:p w:rsidR="007206B8" w:rsidRPr="00C74280" w:rsidRDefault="007206B8" w:rsidP="001B71AB">
            <w:pPr>
              <w:jc w:val="center"/>
              <w:rPr>
                <w:sz w:val="18"/>
                <w:szCs w:val="20"/>
              </w:rPr>
            </w:pPr>
            <w:r w:rsidRPr="00C74280">
              <w:rPr>
                <w:sz w:val="18"/>
                <w:szCs w:val="20"/>
              </w:rPr>
              <w:t>379754.36</w:t>
            </w:r>
          </w:p>
        </w:tc>
        <w:tc>
          <w:tcPr>
            <w:tcW w:w="1562" w:type="dxa"/>
            <w:vAlign w:val="center"/>
          </w:tcPr>
          <w:p w:rsidR="007206B8" w:rsidRPr="00C74280" w:rsidRDefault="007206B8" w:rsidP="001B71AB">
            <w:pPr>
              <w:jc w:val="center"/>
              <w:rPr>
                <w:sz w:val="18"/>
                <w:szCs w:val="20"/>
              </w:rPr>
            </w:pPr>
            <w:r w:rsidRPr="00C74280">
              <w:rPr>
                <w:sz w:val="18"/>
                <w:szCs w:val="20"/>
              </w:rPr>
              <w:t>2197777.80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189</w:t>
            </w:r>
          </w:p>
        </w:tc>
        <w:tc>
          <w:tcPr>
            <w:tcW w:w="1405" w:type="dxa"/>
            <w:vAlign w:val="center"/>
          </w:tcPr>
          <w:p w:rsidR="007206B8" w:rsidRPr="00C74280" w:rsidRDefault="007206B8" w:rsidP="001B71AB">
            <w:pPr>
              <w:jc w:val="center"/>
              <w:rPr>
                <w:sz w:val="18"/>
                <w:szCs w:val="20"/>
              </w:rPr>
            </w:pPr>
            <w:r w:rsidRPr="00C74280">
              <w:rPr>
                <w:sz w:val="18"/>
                <w:szCs w:val="20"/>
              </w:rPr>
              <w:t>379744.24</w:t>
            </w:r>
          </w:p>
        </w:tc>
        <w:tc>
          <w:tcPr>
            <w:tcW w:w="1562" w:type="dxa"/>
            <w:vAlign w:val="center"/>
          </w:tcPr>
          <w:p w:rsidR="007206B8" w:rsidRPr="00C74280" w:rsidRDefault="007206B8" w:rsidP="001B71AB">
            <w:pPr>
              <w:jc w:val="center"/>
              <w:rPr>
                <w:sz w:val="18"/>
                <w:szCs w:val="20"/>
              </w:rPr>
            </w:pPr>
            <w:r w:rsidRPr="00C74280">
              <w:rPr>
                <w:sz w:val="18"/>
                <w:szCs w:val="20"/>
              </w:rPr>
              <w:t>2197795.46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190</w:t>
            </w:r>
          </w:p>
        </w:tc>
        <w:tc>
          <w:tcPr>
            <w:tcW w:w="1405" w:type="dxa"/>
            <w:vAlign w:val="center"/>
          </w:tcPr>
          <w:p w:rsidR="007206B8" w:rsidRPr="00C74280" w:rsidRDefault="007206B8" w:rsidP="001B71AB">
            <w:pPr>
              <w:jc w:val="center"/>
              <w:rPr>
                <w:sz w:val="18"/>
                <w:szCs w:val="20"/>
              </w:rPr>
            </w:pPr>
            <w:r w:rsidRPr="00C74280">
              <w:rPr>
                <w:sz w:val="18"/>
                <w:szCs w:val="20"/>
              </w:rPr>
              <w:t>379731.38</w:t>
            </w:r>
          </w:p>
        </w:tc>
        <w:tc>
          <w:tcPr>
            <w:tcW w:w="1562" w:type="dxa"/>
            <w:vAlign w:val="center"/>
          </w:tcPr>
          <w:p w:rsidR="007206B8" w:rsidRPr="00C74280" w:rsidRDefault="007206B8" w:rsidP="001B71AB">
            <w:pPr>
              <w:jc w:val="center"/>
              <w:rPr>
                <w:sz w:val="18"/>
                <w:szCs w:val="20"/>
              </w:rPr>
            </w:pPr>
            <w:r w:rsidRPr="00C74280">
              <w:rPr>
                <w:sz w:val="18"/>
                <w:szCs w:val="20"/>
              </w:rPr>
              <w:t>2197812.81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191</w:t>
            </w:r>
          </w:p>
        </w:tc>
        <w:tc>
          <w:tcPr>
            <w:tcW w:w="1405" w:type="dxa"/>
            <w:vAlign w:val="center"/>
          </w:tcPr>
          <w:p w:rsidR="007206B8" w:rsidRPr="00C74280" w:rsidRDefault="007206B8" w:rsidP="001B71AB">
            <w:pPr>
              <w:jc w:val="center"/>
              <w:rPr>
                <w:sz w:val="18"/>
                <w:szCs w:val="20"/>
              </w:rPr>
            </w:pPr>
            <w:r w:rsidRPr="00C74280">
              <w:rPr>
                <w:sz w:val="18"/>
                <w:szCs w:val="20"/>
              </w:rPr>
              <w:t>379720.66</w:t>
            </w:r>
          </w:p>
        </w:tc>
        <w:tc>
          <w:tcPr>
            <w:tcW w:w="1562" w:type="dxa"/>
            <w:vAlign w:val="center"/>
          </w:tcPr>
          <w:p w:rsidR="007206B8" w:rsidRPr="00C74280" w:rsidRDefault="007206B8" w:rsidP="001B71AB">
            <w:pPr>
              <w:jc w:val="center"/>
              <w:rPr>
                <w:sz w:val="18"/>
                <w:szCs w:val="20"/>
              </w:rPr>
            </w:pPr>
            <w:r w:rsidRPr="00C74280">
              <w:rPr>
                <w:sz w:val="18"/>
                <w:szCs w:val="20"/>
              </w:rPr>
              <w:t>2197833.75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192</w:t>
            </w:r>
          </w:p>
        </w:tc>
        <w:tc>
          <w:tcPr>
            <w:tcW w:w="1405" w:type="dxa"/>
            <w:vAlign w:val="center"/>
          </w:tcPr>
          <w:p w:rsidR="007206B8" w:rsidRPr="00C74280" w:rsidRDefault="007206B8" w:rsidP="001B71AB">
            <w:pPr>
              <w:jc w:val="center"/>
              <w:rPr>
                <w:sz w:val="18"/>
                <w:szCs w:val="20"/>
              </w:rPr>
            </w:pPr>
            <w:r w:rsidRPr="00C74280">
              <w:rPr>
                <w:sz w:val="18"/>
                <w:szCs w:val="20"/>
              </w:rPr>
              <w:t>379718.00</w:t>
            </w:r>
          </w:p>
        </w:tc>
        <w:tc>
          <w:tcPr>
            <w:tcW w:w="1562" w:type="dxa"/>
            <w:vAlign w:val="center"/>
          </w:tcPr>
          <w:p w:rsidR="007206B8" w:rsidRPr="00C74280" w:rsidRDefault="007206B8" w:rsidP="001B71AB">
            <w:pPr>
              <w:jc w:val="center"/>
              <w:rPr>
                <w:sz w:val="18"/>
                <w:szCs w:val="20"/>
              </w:rPr>
            </w:pPr>
            <w:r w:rsidRPr="00C74280">
              <w:rPr>
                <w:sz w:val="18"/>
                <w:szCs w:val="20"/>
              </w:rPr>
              <w:t>2197847.14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193</w:t>
            </w:r>
          </w:p>
        </w:tc>
        <w:tc>
          <w:tcPr>
            <w:tcW w:w="1405" w:type="dxa"/>
            <w:vAlign w:val="center"/>
          </w:tcPr>
          <w:p w:rsidR="007206B8" w:rsidRPr="00C74280" w:rsidRDefault="007206B8" w:rsidP="001B71AB">
            <w:pPr>
              <w:jc w:val="center"/>
              <w:rPr>
                <w:sz w:val="18"/>
                <w:szCs w:val="20"/>
              </w:rPr>
            </w:pPr>
            <w:r w:rsidRPr="00C74280">
              <w:rPr>
                <w:sz w:val="18"/>
                <w:szCs w:val="20"/>
              </w:rPr>
              <w:t>379717.48</w:t>
            </w:r>
          </w:p>
        </w:tc>
        <w:tc>
          <w:tcPr>
            <w:tcW w:w="1562" w:type="dxa"/>
            <w:vAlign w:val="center"/>
          </w:tcPr>
          <w:p w:rsidR="007206B8" w:rsidRPr="00C74280" w:rsidRDefault="007206B8" w:rsidP="001B71AB">
            <w:pPr>
              <w:jc w:val="center"/>
              <w:rPr>
                <w:sz w:val="18"/>
                <w:szCs w:val="20"/>
              </w:rPr>
            </w:pPr>
            <w:r w:rsidRPr="00C74280">
              <w:rPr>
                <w:sz w:val="18"/>
                <w:szCs w:val="20"/>
              </w:rPr>
              <w:t>2197863.86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194</w:t>
            </w:r>
          </w:p>
        </w:tc>
        <w:tc>
          <w:tcPr>
            <w:tcW w:w="1405" w:type="dxa"/>
            <w:vAlign w:val="center"/>
          </w:tcPr>
          <w:p w:rsidR="007206B8" w:rsidRPr="00C74280" w:rsidRDefault="007206B8" w:rsidP="001B71AB">
            <w:pPr>
              <w:jc w:val="center"/>
              <w:rPr>
                <w:sz w:val="18"/>
                <w:szCs w:val="20"/>
              </w:rPr>
            </w:pPr>
            <w:r w:rsidRPr="00C74280">
              <w:rPr>
                <w:sz w:val="18"/>
                <w:szCs w:val="20"/>
              </w:rPr>
              <w:t>379722.99</w:t>
            </w:r>
          </w:p>
        </w:tc>
        <w:tc>
          <w:tcPr>
            <w:tcW w:w="1562" w:type="dxa"/>
            <w:vAlign w:val="center"/>
          </w:tcPr>
          <w:p w:rsidR="007206B8" w:rsidRPr="00C74280" w:rsidRDefault="007206B8" w:rsidP="001B71AB">
            <w:pPr>
              <w:jc w:val="center"/>
              <w:rPr>
                <w:sz w:val="18"/>
                <w:szCs w:val="20"/>
              </w:rPr>
            </w:pPr>
            <w:r w:rsidRPr="00C74280">
              <w:rPr>
                <w:sz w:val="18"/>
                <w:szCs w:val="20"/>
              </w:rPr>
              <w:t>2197880.92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195</w:t>
            </w:r>
          </w:p>
        </w:tc>
        <w:tc>
          <w:tcPr>
            <w:tcW w:w="1405" w:type="dxa"/>
            <w:vAlign w:val="center"/>
          </w:tcPr>
          <w:p w:rsidR="007206B8" w:rsidRPr="00C74280" w:rsidRDefault="007206B8" w:rsidP="001B71AB">
            <w:pPr>
              <w:jc w:val="center"/>
              <w:rPr>
                <w:sz w:val="18"/>
                <w:szCs w:val="20"/>
              </w:rPr>
            </w:pPr>
            <w:r w:rsidRPr="00C74280">
              <w:rPr>
                <w:sz w:val="18"/>
                <w:szCs w:val="20"/>
              </w:rPr>
              <w:t>379729.05</w:t>
            </w:r>
          </w:p>
        </w:tc>
        <w:tc>
          <w:tcPr>
            <w:tcW w:w="1562" w:type="dxa"/>
            <w:vAlign w:val="center"/>
          </w:tcPr>
          <w:p w:rsidR="007206B8" w:rsidRPr="00C74280" w:rsidRDefault="007206B8" w:rsidP="001B71AB">
            <w:pPr>
              <w:jc w:val="center"/>
              <w:rPr>
                <w:sz w:val="18"/>
                <w:szCs w:val="20"/>
              </w:rPr>
            </w:pPr>
            <w:r w:rsidRPr="00C74280">
              <w:rPr>
                <w:sz w:val="18"/>
                <w:szCs w:val="20"/>
              </w:rPr>
              <w:t>2197916.09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196</w:t>
            </w:r>
          </w:p>
        </w:tc>
        <w:tc>
          <w:tcPr>
            <w:tcW w:w="1405" w:type="dxa"/>
            <w:vAlign w:val="center"/>
          </w:tcPr>
          <w:p w:rsidR="007206B8" w:rsidRPr="00C74280" w:rsidRDefault="007206B8" w:rsidP="001B71AB">
            <w:pPr>
              <w:jc w:val="center"/>
              <w:rPr>
                <w:sz w:val="18"/>
                <w:szCs w:val="20"/>
              </w:rPr>
            </w:pPr>
            <w:r w:rsidRPr="00C74280">
              <w:rPr>
                <w:sz w:val="18"/>
                <w:szCs w:val="20"/>
              </w:rPr>
              <w:t>379733.98</w:t>
            </w:r>
          </w:p>
        </w:tc>
        <w:tc>
          <w:tcPr>
            <w:tcW w:w="1562" w:type="dxa"/>
            <w:vAlign w:val="center"/>
          </w:tcPr>
          <w:p w:rsidR="007206B8" w:rsidRPr="00C74280" w:rsidRDefault="007206B8" w:rsidP="001B71AB">
            <w:pPr>
              <w:jc w:val="center"/>
              <w:rPr>
                <w:sz w:val="18"/>
                <w:szCs w:val="20"/>
              </w:rPr>
            </w:pPr>
            <w:r w:rsidRPr="00C74280">
              <w:rPr>
                <w:sz w:val="18"/>
                <w:szCs w:val="20"/>
              </w:rPr>
              <w:t>2197934.53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197</w:t>
            </w:r>
          </w:p>
        </w:tc>
        <w:tc>
          <w:tcPr>
            <w:tcW w:w="1405" w:type="dxa"/>
            <w:vAlign w:val="center"/>
          </w:tcPr>
          <w:p w:rsidR="007206B8" w:rsidRPr="00C74280" w:rsidRDefault="007206B8" w:rsidP="001B71AB">
            <w:pPr>
              <w:jc w:val="center"/>
              <w:rPr>
                <w:sz w:val="18"/>
                <w:szCs w:val="20"/>
              </w:rPr>
            </w:pPr>
            <w:r w:rsidRPr="00C74280">
              <w:rPr>
                <w:sz w:val="18"/>
                <w:szCs w:val="20"/>
              </w:rPr>
              <w:t>379742.15</w:t>
            </w:r>
          </w:p>
        </w:tc>
        <w:tc>
          <w:tcPr>
            <w:tcW w:w="1562" w:type="dxa"/>
            <w:vAlign w:val="center"/>
          </w:tcPr>
          <w:p w:rsidR="007206B8" w:rsidRPr="00C74280" w:rsidRDefault="007206B8" w:rsidP="001B71AB">
            <w:pPr>
              <w:jc w:val="center"/>
              <w:rPr>
                <w:sz w:val="18"/>
                <w:szCs w:val="20"/>
              </w:rPr>
            </w:pPr>
            <w:r w:rsidRPr="00C74280">
              <w:rPr>
                <w:sz w:val="18"/>
                <w:szCs w:val="20"/>
              </w:rPr>
              <w:t>2197956.30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198</w:t>
            </w:r>
          </w:p>
        </w:tc>
        <w:tc>
          <w:tcPr>
            <w:tcW w:w="1405" w:type="dxa"/>
            <w:vAlign w:val="center"/>
          </w:tcPr>
          <w:p w:rsidR="007206B8" w:rsidRPr="00C74280" w:rsidRDefault="007206B8" w:rsidP="001B71AB">
            <w:pPr>
              <w:jc w:val="center"/>
              <w:rPr>
                <w:sz w:val="18"/>
                <w:szCs w:val="20"/>
              </w:rPr>
            </w:pPr>
            <w:r w:rsidRPr="00C74280">
              <w:rPr>
                <w:sz w:val="18"/>
                <w:szCs w:val="20"/>
              </w:rPr>
              <w:t>379747.80</w:t>
            </w:r>
          </w:p>
        </w:tc>
        <w:tc>
          <w:tcPr>
            <w:tcW w:w="1562" w:type="dxa"/>
            <w:vAlign w:val="center"/>
          </w:tcPr>
          <w:p w:rsidR="007206B8" w:rsidRPr="00C74280" w:rsidRDefault="007206B8" w:rsidP="001B71AB">
            <w:pPr>
              <w:jc w:val="center"/>
              <w:rPr>
                <w:sz w:val="18"/>
                <w:szCs w:val="20"/>
              </w:rPr>
            </w:pPr>
            <w:r w:rsidRPr="00C74280">
              <w:rPr>
                <w:sz w:val="18"/>
                <w:szCs w:val="20"/>
              </w:rPr>
              <w:t>2197982.41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199</w:t>
            </w:r>
          </w:p>
        </w:tc>
        <w:tc>
          <w:tcPr>
            <w:tcW w:w="1405" w:type="dxa"/>
            <w:vAlign w:val="center"/>
          </w:tcPr>
          <w:p w:rsidR="007206B8" w:rsidRPr="00C74280" w:rsidRDefault="007206B8" w:rsidP="001B71AB">
            <w:pPr>
              <w:jc w:val="center"/>
              <w:rPr>
                <w:sz w:val="18"/>
                <w:szCs w:val="20"/>
              </w:rPr>
            </w:pPr>
            <w:r w:rsidRPr="00C74280">
              <w:rPr>
                <w:sz w:val="18"/>
                <w:szCs w:val="20"/>
              </w:rPr>
              <w:t>379752.88</w:t>
            </w:r>
          </w:p>
        </w:tc>
        <w:tc>
          <w:tcPr>
            <w:tcW w:w="1562" w:type="dxa"/>
            <w:vAlign w:val="center"/>
          </w:tcPr>
          <w:p w:rsidR="007206B8" w:rsidRPr="00C74280" w:rsidRDefault="007206B8" w:rsidP="001B71AB">
            <w:pPr>
              <w:jc w:val="center"/>
              <w:rPr>
                <w:sz w:val="18"/>
                <w:szCs w:val="20"/>
              </w:rPr>
            </w:pPr>
            <w:r w:rsidRPr="00C74280">
              <w:rPr>
                <w:sz w:val="18"/>
                <w:szCs w:val="20"/>
              </w:rPr>
              <w:t>2198009.89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379756.79</w:t>
            </w:r>
          </w:p>
        </w:tc>
        <w:tc>
          <w:tcPr>
            <w:tcW w:w="1562" w:type="dxa"/>
            <w:vAlign w:val="center"/>
          </w:tcPr>
          <w:p w:rsidR="007206B8" w:rsidRPr="00C74280" w:rsidRDefault="007206B8" w:rsidP="001B71AB">
            <w:pPr>
              <w:jc w:val="center"/>
              <w:rPr>
                <w:sz w:val="18"/>
                <w:szCs w:val="20"/>
              </w:rPr>
            </w:pPr>
            <w:r w:rsidRPr="00C74280">
              <w:rPr>
                <w:sz w:val="18"/>
                <w:szCs w:val="20"/>
              </w:rPr>
              <w:t>2198024.14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Зона1(2)</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278" w:type="dxa"/>
            <w:vAlign w:val="center"/>
          </w:tcPr>
          <w:p w:rsidR="007206B8" w:rsidRPr="00C74280" w:rsidRDefault="007206B8" w:rsidP="001B71AB">
            <w:pPr>
              <w:jc w:val="center"/>
              <w:rPr>
                <w:sz w:val="18"/>
                <w:szCs w:val="20"/>
                <w:lang w:val="en-US"/>
              </w:rPr>
            </w:pPr>
            <w:r w:rsidRPr="00C74280">
              <w:rPr>
                <w:sz w:val="18"/>
                <w:szCs w:val="20"/>
              </w:rPr>
              <w:t>–</w:t>
            </w:r>
          </w:p>
        </w:tc>
        <w:tc>
          <w:tcPr>
            <w:tcW w:w="1841"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200</w:t>
            </w:r>
          </w:p>
        </w:tc>
        <w:tc>
          <w:tcPr>
            <w:tcW w:w="1405" w:type="dxa"/>
            <w:vAlign w:val="center"/>
          </w:tcPr>
          <w:p w:rsidR="007206B8" w:rsidRPr="00C74280" w:rsidRDefault="007206B8" w:rsidP="001B71AB">
            <w:pPr>
              <w:jc w:val="center"/>
              <w:rPr>
                <w:sz w:val="18"/>
                <w:szCs w:val="20"/>
              </w:rPr>
            </w:pPr>
            <w:r w:rsidRPr="00C74280">
              <w:rPr>
                <w:sz w:val="18"/>
                <w:szCs w:val="20"/>
              </w:rPr>
              <w:t>379782.22</w:t>
            </w:r>
          </w:p>
        </w:tc>
        <w:tc>
          <w:tcPr>
            <w:tcW w:w="1562" w:type="dxa"/>
            <w:vAlign w:val="center"/>
          </w:tcPr>
          <w:p w:rsidR="007206B8" w:rsidRPr="00C74280" w:rsidRDefault="007206B8" w:rsidP="001B71AB">
            <w:pPr>
              <w:jc w:val="center"/>
              <w:rPr>
                <w:sz w:val="18"/>
                <w:szCs w:val="20"/>
              </w:rPr>
            </w:pPr>
            <w:r w:rsidRPr="00C74280">
              <w:rPr>
                <w:sz w:val="18"/>
                <w:szCs w:val="20"/>
              </w:rPr>
              <w:t>2198016.40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201</w:t>
            </w:r>
          </w:p>
        </w:tc>
        <w:tc>
          <w:tcPr>
            <w:tcW w:w="1405" w:type="dxa"/>
            <w:vAlign w:val="center"/>
          </w:tcPr>
          <w:p w:rsidR="007206B8" w:rsidRPr="00C74280" w:rsidRDefault="007206B8" w:rsidP="001B71AB">
            <w:pPr>
              <w:jc w:val="center"/>
              <w:rPr>
                <w:sz w:val="18"/>
                <w:szCs w:val="20"/>
              </w:rPr>
            </w:pPr>
            <w:r w:rsidRPr="00C74280">
              <w:rPr>
                <w:sz w:val="18"/>
                <w:szCs w:val="20"/>
              </w:rPr>
              <w:t>379783.46</w:t>
            </w:r>
          </w:p>
        </w:tc>
        <w:tc>
          <w:tcPr>
            <w:tcW w:w="1562" w:type="dxa"/>
            <w:vAlign w:val="center"/>
          </w:tcPr>
          <w:p w:rsidR="007206B8" w:rsidRPr="00C74280" w:rsidRDefault="007206B8" w:rsidP="001B71AB">
            <w:pPr>
              <w:jc w:val="center"/>
              <w:rPr>
                <w:sz w:val="18"/>
                <w:szCs w:val="20"/>
              </w:rPr>
            </w:pPr>
            <w:r w:rsidRPr="00C74280">
              <w:rPr>
                <w:sz w:val="18"/>
                <w:szCs w:val="20"/>
              </w:rPr>
              <w:t>2198024.74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202</w:t>
            </w:r>
          </w:p>
        </w:tc>
        <w:tc>
          <w:tcPr>
            <w:tcW w:w="1405" w:type="dxa"/>
            <w:vAlign w:val="center"/>
          </w:tcPr>
          <w:p w:rsidR="007206B8" w:rsidRPr="00C74280" w:rsidRDefault="007206B8" w:rsidP="001B71AB">
            <w:pPr>
              <w:jc w:val="center"/>
              <w:rPr>
                <w:sz w:val="18"/>
                <w:szCs w:val="20"/>
              </w:rPr>
            </w:pPr>
            <w:r w:rsidRPr="00C74280">
              <w:rPr>
                <w:sz w:val="18"/>
                <w:szCs w:val="20"/>
              </w:rPr>
              <w:t>379763.17</w:t>
            </w:r>
          </w:p>
        </w:tc>
        <w:tc>
          <w:tcPr>
            <w:tcW w:w="1562" w:type="dxa"/>
            <w:vAlign w:val="center"/>
          </w:tcPr>
          <w:p w:rsidR="007206B8" w:rsidRPr="00C74280" w:rsidRDefault="007206B8" w:rsidP="001B71AB">
            <w:pPr>
              <w:jc w:val="center"/>
              <w:rPr>
                <w:sz w:val="18"/>
                <w:szCs w:val="20"/>
              </w:rPr>
            </w:pPr>
            <w:r w:rsidRPr="00C74280">
              <w:rPr>
                <w:sz w:val="18"/>
                <w:szCs w:val="20"/>
              </w:rPr>
              <w:t>2198024.28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203</w:t>
            </w:r>
          </w:p>
        </w:tc>
        <w:tc>
          <w:tcPr>
            <w:tcW w:w="1405" w:type="dxa"/>
            <w:vAlign w:val="center"/>
          </w:tcPr>
          <w:p w:rsidR="007206B8" w:rsidRPr="00C74280" w:rsidRDefault="007206B8" w:rsidP="001B71AB">
            <w:pPr>
              <w:jc w:val="center"/>
              <w:rPr>
                <w:sz w:val="18"/>
                <w:szCs w:val="20"/>
              </w:rPr>
            </w:pPr>
            <w:r w:rsidRPr="00C74280">
              <w:rPr>
                <w:sz w:val="18"/>
                <w:szCs w:val="20"/>
              </w:rPr>
              <w:t>379762.72</w:t>
            </w:r>
          </w:p>
        </w:tc>
        <w:tc>
          <w:tcPr>
            <w:tcW w:w="1562" w:type="dxa"/>
            <w:vAlign w:val="center"/>
          </w:tcPr>
          <w:p w:rsidR="007206B8" w:rsidRPr="00C74280" w:rsidRDefault="007206B8" w:rsidP="001B71AB">
            <w:pPr>
              <w:jc w:val="center"/>
              <w:rPr>
                <w:sz w:val="18"/>
                <w:szCs w:val="20"/>
              </w:rPr>
            </w:pPr>
            <w:r w:rsidRPr="00C74280">
              <w:rPr>
                <w:sz w:val="18"/>
                <w:szCs w:val="20"/>
              </w:rPr>
              <w:t>2198021.27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204</w:t>
            </w:r>
          </w:p>
        </w:tc>
        <w:tc>
          <w:tcPr>
            <w:tcW w:w="1405" w:type="dxa"/>
            <w:vAlign w:val="center"/>
          </w:tcPr>
          <w:p w:rsidR="007206B8" w:rsidRPr="00C74280" w:rsidRDefault="007206B8" w:rsidP="001B71AB">
            <w:pPr>
              <w:jc w:val="center"/>
              <w:rPr>
                <w:sz w:val="18"/>
                <w:szCs w:val="20"/>
              </w:rPr>
            </w:pPr>
            <w:r w:rsidRPr="00C74280">
              <w:rPr>
                <w:sz w:val="18"/>
                <w:szCs w:val="20"/>
              </w:rPr>
              <w:t>379757.72</w:t>
            </w:r>
          </w:p>
        </w:tc>
        <w:tc>
          <w:tcPr>
            <w:tcW w:w="1562" w:type="dxa"/>
            <w:vAlign w:val="center"/>
          </w:tcPr>
          <w:p w:rsidR="007206B8" w:rsidRPr="00C74280" w:rsidRDefault="007206B8" w:rsidP="001B71AB">
            <w:pPr>
              <w:jc w:val="center"/>
              <w:rPr>
                <w:sz w:val="18"/>
                <w:szCs w:val="20"/>
              </w:rPr>
            </w:pPr>
            <w:r w:rsidRPr="00C74280">
              <w:rPr>
                <w:sz w:val="18"/>
                <w:szCs w:val="20"/>
              </w:rPr>
              <w:t>2198007.22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205</w:t>
            </w:r>
          </w:p>
        </w:tc>
        <w:tc>
          <w:tcPr>
            <w:tcW w:w="1405" w:type="dxa"/>
            <w:vAlign w:val="center"/>
          </w:tcPr>
          <w:p w:rsidR="007206B8" w:rsidRPr="00C74280" w:rsidRDefault="007206B8" w:rsidP="001B71AB">
            <w:pPr>
              <w:jc w:val="center"/>
              <w:rPr>
                <w:sz w:val="18"/>
                <w:szCs w:val="20"/>
              </w:rPr>
            </w:pPr>
            <w:r w:rsidRPr="00C74280">
              <w:rPr>
                <w:sz w:val="18"/>
                <w:szCs w:val="20"/>
              </w:rPr>
              <w:t>379753.15</w:t>
            </w:r>
          </w:p>
        </w:tc>
        <w:tc>
          <w:tcPr>
            <w:tcW w:w="1562" w:type="dxa"/>
            <w:vAlign w:val="center"/>
          </w:tcPr>
          <w:p w:rsidR="007206B8" w:rsidRPr="00C74280" w:rsidRDefault="007206B8" w:rsidP="001B71AB">
            <w:pPr>
              <w:jc w:val="center"/>
              <w:rPr>
                <w:sz w:val="18"/>
                <w:szCs w:val="20"/>
              </w:rPr>
            </w:pPr>
            <w:r w:rsidRPr="00C74280">
              <w:rPr>
                <w:sz w:val="18"/>
                <w:szCs w:val="20"/>
              </w:rPr>
              <w:t>2197981.80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206</w:t>
            </w:r>
          </w:p>
        </w:tc>
        <w:tc>
          <w:tcPr>
            <w:tcW w:w="1405" w:type="dxa"/>
            <w:vAlign w:val="center"/>
          </w:tcPr>
          <w:p w:rsidR="007206B8" w:rsidRPr="00C74280" w:rsidRDefault="007206B8" w:rsidP="001B71AB">
            <w:pPr>
              <w:jc w:val="center"/>
              <w:rPr>
                <w:sz w:val="18"/>
                <w:szCs w:val="20"/>
              </w:rPr>
            </w:pPr>
            <w:r w:rsidRPr="00C74280">
              <w:rPr>
                <w:sz w:val="18"/>
                <w:szCs w:val="20"/>
              </w:rPr>
              <w:t>379745.92</w:t>
            </w:r>
          </w:p>
        </w:tc>
        <w:tc>
          <w:tcPr>
            <w:tcW w:w="1562" w:type="dxa"/>
            <w:vAlign w:val="center"/>
          </w:tcPr>
          <w:p w:rsidR="007206B8" w:rsidRPr="00C74280" w:rsidRDefault="007206B8" w:rsidP="001B71AB">
            <w:pPr>
              <w:jc w:val="center"/>
              <w:rPr>
                <w:sz w:val="18"/>
                <w:szCs w:val="20"/>
              </w:rPr>
            </w:pPr>
            <w:r w:rsidRPr="00C74280">
              <w:rPr>
                <w:sz w:val="18"/>
                <w:szCs w:val="20"/>
              </w:rPr>
              <w:t>2197952.11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207</w:t>
            </w:r>
          </w:p>
        </w:tc>
        <w:tc>
          <w:tcPr>
            <w:tcW w:w="1405" w:type="dxa"/>
            <w:vAlign w:val="center"/>
          </w:tcPr>
          <w:p w:rsidR="007206B8" w:rsidRPr="00C74280" w:rsidRDefault="007206B8" w:rsidP="001B71AB">
            <w:pPr>
              <w:jc w:val="center"/>
              <w:rPr>
                <w:sz w:val="18"/>
                <w:szCs w:val="20"/>
              </w:rPr>
            </w:pPr>
            <w:r w:rsidRPr="00C74280">
              <w:rPr>
                <w:sz w:val="18"/>
                <w:szCs w:val="20"/>
              </w:rPr>
              <w:t>379738.42</w:t>
            </w:r>
          </w:p>
        </w:tc>
        <w:tc>
          <w:tcPr>
            <w:tcW w:w="1562" w:type="dxa"/>
            <w:vAlign w:val="center"/>
          </w:tcPr>
          <w:p w:rsidR="007206B8" w:rsidRPr="00C74280" w:rsidRDefault="007206B8" w:rsidP="001B71AB">
            <w:pPr>
              <w:jc w:val="center"/>
              <w:rPr>
                <w:sz w:val="18"/>
                <w:szCs w:val="20"/>
              </w:rPr>
            </w:pPr>
            <w:r w:rsidRPr="00C74280">
              <w:rPr>
                <w:sz w:val="18"/>
                <w:szCs w:val="20"/>
              </w:rPr>
              <w:t>2197930.76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208</w:t>
            </w:r>
          </w:p>
        </w:tc>
        <w:tc>
          <w:tcPr>
            <w:tcW w:w="1405" w:type="dxa"/>
            <w:vAlign w:val="center"/>
          </w:tcPr>
          <w:p w:rsidR="007206B8" w:rsidRPr="00C74280" w:rsidRDefault="007206B8" w:rsidP="001B71AB">
            <w:pPr>
              <w:jc w:val="center"/>
              <w:rPr>
                <w:sz w:val="18"/>
                <w:szCs w:val="20"/>
              </w:rPr>
            </w:pPr>
            <w:r w:rsidRPr="00C74280">
              <w:rPr>
                <w:sz w:val="18"/>
                <w:szCs w:val="20"/>
              </w:rPr>
              <w:t>379732.62</w:t>
            </w:r>
          </w:p>
        </w:tc>
        <w:tc>
          <w:tcPr>
            <w:tcW w:w="1562" w:type="dxa"/>
            <w:vAlign w:val="center"/>
          </w:tcPr>
          <w:p w:rsidR="007206B8" w:rsidRPr="00C74280" w:rsidRDefault="007206B8" w:rsidP="001B71AB">
            <w:pPr>
              <w:jc w:val="center"/>
              <w:rPr>
                <w:sz w:val="18"/>
                <w:szCs w:val="20"/>
              </w:rPr>
            </w:pPr>
            <w:r w:rsidRPr="00C74280">
              <w:rPr>
                <w:sz w:val="18"/>
                <w:szCs w:val="20"/>
              </w:rPr>
              <w:t>2197906.01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209</w:t>
            </w:r>
          </w:p>
        </w:tc>
        <w:tc>
          <w:tcPr>
            <w:tcW w:w="1405" w:type="dxa"/>
            <w:vAlign w:val="center"/>
          </w:tcPr>
          <w:p w:rsidR="007206B8" w:rsidRPr="00C74280" w:rsidRDefault="007206B8" w:rsidP="001B71AB">
            <w:pPr>
              <w:jc w:val="center"/>
              <w:rPr>
                <w:sz w:val="18"/>
                <w:szCs w:val="20"/>
              </w:rPr>
            </w:pPr>
            <w:r w:rsidRPr="00C74280">
              <w:rPr>
                <w:sz w:val="18"/>
                <w:szCs w:val="20"/>
              </w:rPr>
              <w:t>379727.95</w:t>
            </w:r>
          </w:p>
        </w:tc>
        <w:tc>
          <w:tcPr>
            <w:tcW w:w="1562" w:type="dxa"/>
            <w:vAlign w:val="center"/>
          </w:tcPr>
          <w:p w:rsidR="007206B8" w:rsidRPr="00C74280" w:rsidRDefault="007206B8" w:rsidP="001B71AB">
            <w:pPr>
              <w:jc w:val="center"/>
              <w:rPr>
                <w:sz w:val="18"/>
                <w:szCs w:val="20"/>
              </w:rPr>
            </w:pPr>
            <w:r w:rsidRPr="00C74280">
              <w:rPr>
                <w:sz w:val="18"/>
                <w:szCs w:val="20"/>
              </w:rPr>
              <w:t>2197878.80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210</w:t>
            </w:r>
          </w:p>
        </w:tc>
        <w:tc>
          <w:tcPr>
            <w:tcW w:w="1405" w:type="dxa"/>
            <w:vAlign w:val="center"/>
          </w:tcPr>
          <w:p w:rsidR="007206B8" w:rsidRPr="00C74280" w:rsidRDefault="007206B8" w:rsidP="001B71AB">
            <w:pPr>
              <w:jc w:val="center"/>
              <w:rPr>
                <w:sz w:val="18"/>
                <w:szCs w:val="20"/>
              </w:rPr>
            </w:pPr>
            <w:r w:rsidRPr="00C74280">
              <w:rPr>
                <w:sz w:val="18"/>
                <w:szCs w:val="20"/>
              </w:rPr>
              <w:t>379722.18</w:t>
            </w:r>
          </w:p>
        </w:tc>
        <w:tc>
          <w:tcPr>
            <w:tcW w:w="1562" w:type="dxa"/>
            <w:vAlign w:val="center"/>
          </w:tcPr>
          <w:p w:rsidR="007206B8" w:rsidRPr="00C74280" w:rsidRDefault="007206B8" w:rsidP="001B71AB">
            <w:pPr>
              <w:jc w:val="center"/>
              <w:rPr>
                <w:sz w:val="18"/>
                <w:szCs w:val="20"/>
              </w:rPr>
            </w:pPr>
            <w:r w:rsidRPr="00C74280">
              <w:rPr>
                <w:sz w:val="18"/>
                <w:szCs w:val="20"/>
              </w:rPr>
              <w:t>2197861.32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211</w:t>
            </w:r>
          </w:p>
        </w:tc>
        <w:tc>
          <w:tcPr>
            <w:tcW w:w="1405" w:type="dxa"/>
            <w:vAlign w:val="center"/>
          </w:tcPr>
          <w:p w:rsidR="007206B8" w:rsidRPr="00C74280" w:rsidRDefault="007206B8" w:rsidP="001B71AB">
            <w:pPr>
              <w:jc w:val="center"/>
              <w:rPr>
                <w:sz w:val="18"/>
                <w:szCs w:val="20"/>
              </w:rPr>
            </w:pPr>
            <w:r w:rsidRPr="00C74280">
              <w:rPr>
                <w:sz w:val="18"/>
                <w:szCs w:val="20"/>
              </w:rPr>
              <w:t>379722.20</w:t>
            </w:r>
          </w:p>
        </w:tc>
        <w:tc>
          <w:tcPr>
            <w:tcW w:w="1562" w:type="dxa"/>
            <w:vAlign w:val="center"/>
          </w:tcPr>
          <w:p w:rsidR="007206B8" w:rsidRPr="00C74280" w:rsidRDefault="007206B8" w:rsidP="001B71AB">
            <w:pPr>
              <w:jc w:val="center"/>
              <w:rPr>
                <w:sz w:val="18"/>
                <w:szCs w:val="20"/>
              </w:rPr>
            </w:pPr>
            <w:r w:rsidRPr="00C74280">
              <w:rPr>
                <w:sz w:val="18"/>
                <w:szCs w:val="20"/>
              </w:rPr>
              <w:t>2197850.22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212</w:t>
            </w:r>
          </w:p>
        </w:tc>
        <w:tc>
          <w:tcPr>
            <w:tcW w:w="1405" w:type="dxa"/>
            <w:vAlign w:val="center"/>
          </w:tcPr>
          <w:p w:rsidR="007206B8" w:rsidRPr="00C74280" w:rsidRDefault="007206B8" w:rsidP="001B71AB">
            <w:pPr>
              <w:jc w:val="center"/>
              <w:rPr>
                <w:sz w:val="18"/>
                <w:szCs w:val="20"/>
              </w:rPr>
            </w:pPr>
            <w:r w:rsidRPr="00C74280">
              <w:rPr>
                <w:sz w:val="18"/>
                <w:szCs w:val="20"/>
              </w:rPr>
              <w:t>379726.25</w:t>
            </w:r>
          </w:p>
        </w:tc>
        <w:tc>
          <w:tcPr>
            <w:tcW w:w="1562" w:type="dxa"/>
            <w:vAlign w:val="center"/>
          </w:tcPr>
          <w:p w:rsidR="007206B8" w:rsidRPr="00C74280" w:rsidRDefault="007206B8" w:rsidP="001B71AB">
            <w:pPr>
              <w:jc w:val="center"/>
              <w:rPr>
                <w:sz w:val="18"/>
                <w:szCs w:val="20"/>
              </w:rPr>
            </w:pPr>
            <w:r w:rsidRPr="00C74280">
              <w:rPr>
                <w:sz w:val="18"/>
                <w:szCs w:val="20"/>
              </w:rPr>
              <w:t>2197835.62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213</w:t>
            </w:r>
          </w:p>
        </w:tc>
        <w:tc>
          <w:tcPr>
            <w:tcW w:w="1405" w:type="dxa"/>
            <w:vAlign w:val="center"/>
          </w:tcPr>
          <w:p w:rsidR="007206B8" w:rsidRPr="00C74280" w:rsidRDefault="007206B8" w:rsidP="001B71AB">
            <w:pPr>
              <w:jc w:val="center"/>
              <w:rPr>
                <w:sz w:val="18"/>
                <w:szCs w:val="20"/>
              </w:rPr>
            </w:pPr>
            <w:r w:rsidRPr="00C74280">
              <w:rPr>
                <w:sz w:val="18"/>
                <w:szCs w:val="20"/>
              </w:rPr>
              <w:t>379735.86</w:t>
            </w:r>
          </w:p>
        </w:tc>
        <w:tc>
          <w:tcPr>
            <w:tcW w:w="1562" w:type="dxa"/>
            <w:vAlign w:val="center"/>
          </w:tcPr>
          <w:p w:rsidR="007206B8" w:rsidRPr="00C74280" w:rsidRDefault="007206B8" w:rsidP="001B71AB">
            <w:pPr>
              <w:jc w:val="center"/>
              <w:rPr>
                <w:sz w:val="18"/>
                <w:szCs w:val="20"/>
              </w:rPr>
            </w:pPr>
            <w:r w:rsidRPr="00C74280">
              <w:rPr>
                <w:sz w:val="18"/>
                <w:szCs w:val="20"/>
              </w:rPr>
              <w:t>2197815.75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214</w:t>
            </w:r>
          </w:p>
        </w:tc>
        <w:tc>
          <w:tcPr>
            <w:tcW w:w="1405" w:type="dxa"/>
            <w:vAlign w:val="center"/>
          </w:tcPr>
          <w:p w:rsidR="007206B8" w:rsidRPr="00C74280" w:rsidRDefault="007206B8" w:rsidP="001B71AB">
            <w:pPr>
              <w:jc w:val="center"/>
              <w:rPr>
                <w:sz w:val="18"/>
                <w:szCs w:val="20"/>
              </w:rPr>
            </w:pPr>
            <w:r w:rsidRPr="00C74280">
              <w:rPr>
                <w:sz w:val="18"/>
                <w:szCs w:val="20"/>
              </w:rPr>
              <w:t>379751.67</w:t>
            </w:r>
          </w:p>
        </w:tc>
        <w:tc>
          <w:tcPr>
            <w:tcW w:w="1562" w:type="dxa"/>
            <w:vAlign w:val="center"/>
          </w:tcPr>
          <w:p w:rsidR="007206B8" w:rsidRPr="00C74280" w:rsidRDefault="007206B8" w:rsidP="001B71AB">
            <w:pPr>
              <w:jc w:val="center"/>
              <w:rPr>
                <w:sz w:val="18"/>
                <w:szCs w:val="20"/>
              </w:rPr>
            </w:pPr>
            <w:r w:rsidRPr="00C74280">
              <w:rPr>
                <w:sz w:val="18"/>
                <w:szCs w:val="20"/>
              </w:rPr>
              <w:t>2197793.10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215</w:t>
            </w:r>
          </w:p>
        </w:tc>
        <w:tc>
          <w:tcPr>
            <w:tcW w:w="1405" w:type="dxa"/>
            <w:vAlign w:val="center"/>
          </w:tcPr>
          <w:p w:rsidR="007206B8" w:rsidRPr="00C74280" w:rsidRDefault="007206B8" w:rsidP="001B71AB">
            <w:pPr>
              <w:jc w:val="center"/>
              <w:rPr>
                <w:sz w:val="18"/>
                <w:szCs w:val="20"/>
              </w:rPr>
            </w:pPr>
            <w:r w:rsidRPr="00C74280">
              <w:rPr>
                <w:sz w:val="18"/>
                <w:szCs w:val="20"/>
              </w:rPr>
              <w:t>379762.11</w:t>
            </w:r>
          </w:p>
        </w:tc>
        <w:tc>
          <w:tcPr>
            <w:tcW w:w="1562" w:type="dxa"/>
            <w:vAlign w:val="center"/>
          </w:tcPr>
          <w:p w:rsidR="007206B8" w:rsidRPr="00C74280" w:rsidRDefault="007206B8" w:rsidP="001B71AB">
            <w:pPr>
              <w:jc w:val="center"/>
              <w:rPr>
                <w:sz w:val="18"/>
                <w:szCs w:val="20"/>
              </w:rPr>
            </w:pPr>
            <w:r w:rsidRPr="00C74280">
              <w:rPr>
                <w:sz w:val="18"/>
                <w:szCs w:val="20"/>
              </w:rPr>
              <w:t>2197773.53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216</w:t>
            </w:r>
          </w:p>
        </w:tc>
        <w:tc>
          <w:tcPr>
            <w:tcW w:w="1405" w:type="dxa"/>
            <w:vAlign w:val="center"/>
          </w:tcPr>
          <w:p w:rsidR="007206B8" w:rsidRPr="00C74280" w:rsidRDefault="007206B8" w:rsidP="001B71AB">
            <w:pPr>
              <w:jc w:val="center"/>
              <w:rPr>
                <w:sz w:val="18"/>
                <w:szCs w:val="20"/>
              </w:rPr>
            </w:pPr>
            <w:r w:rsidRPr="00C74280">
              <w:rPr>
                <w:sz w:val="18"/>
                <w:szCs w:val="20"/>
              </w:rPr>
              <w:t>379767.67</w:t>
            </w:r>
          </w:p>
        </w:tc>
        <w:tc>
          <w:tcPr>
            <w:tcW w:w="1562" w:type="dxa"/>
            <w:vAlign w:val="center"/>
          </w:tcPr>
          <w:p w:rsidR="007206B8" w:rsidRPr="00C74280" w:rsidRDefault="007206B8" w:rsidP="001B71AB">
            <w:pPr>
              <w:jc w:val="center"/>
              <w:rPr>
                <w:sz w:val="18"/>
                <w:szCs w:val="20"/>
              </w:rPr>
            </w:pPr>
            <w:r w:rsidRPr="00C74280">
              <w:rPr>
                <w:sz w:val="18"/>
                <w:szCs w:val="20"/>
              </w:rPr>
              <w:t>2197758.26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217</w:t>
            </w:r>
          </w:p>
        </w:tc>
        <w:tc>
          <w:tcPr>
            <w:tcW w:w="1405" w:type="dxa"/>
            <w:vAlign w:val="center"/>
          </w:tcPr>
          <w:p w:rsidR="007206B8" w:rsidRPr="00C74280" w:rsidRDefault="007206B8" w:rsidP="001B71AB">
            <w:pPr>
              <w:jc w:val="center"/>
              <w:rPr>
                <w:sz w:val="18"/>
                <w:szCs w:val="20"/>
              </w:rPr>
            </w:pPr>
            <w:r w:rsidRPr="00C74280">
              <w:rPr>
                <w:sz w:val="18"/>
                <w:szCs w:val="20"/>
              </w:rPr>
              <w:t>379772.46</w:t>
            </w:r>
          </w:p>
        </w:tc>
        <w:tc>
          <w:tcPr>
            <w:tcW w:w="1562" w:type="dxa"/>
            <w:vAlign w:val="center"/>
          </w:tcPr>
          <w:p w:rsidR="007206B8" w:rsidRPr="00C74280" w:rsidRDefault="007206B8" w:rsidP="001B71AB">
            <w:pPr>
              <w:jc w:val="center"/>
              <w:rPr>
                <w:sz w:val="18"/>
                <w:szCs w:val="20"/>
              </w:rPr>
            </w:pPr>
            <w:r w:rsidRPr="00C74280">
              <w:rPr>
                <w:sz w:val="18"/>
                <w:szCs w:val="20"/>
              </w:rPr>
              <w:t>2197739.84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218</w:t>
            </w:r>
          </w:p>
        </w:tc>
        <w:tc>
          <w:tcPr>
            <w:tcW w:w="1405" w:type="dxa"/>
            <w:vAlign w:val="center"/>
          </w:tcPr>
          <w:p w:rsidR="007206B8" w:rsidRPr="00C74280" w:rsidRDefault="007206B8" w:rsidP="001B71AB">
            <w:pPr>
              <w:jc w:val="center"/>
              <w:rPr>
                <w:sz w:val="18"/>
                <w:szCs w:val="20"/>
              </w:rPr>
            </w:pPr>
            <w:r w:rsidRPr="00C74280">
              <w:rPr>
                <w:sz w:val="18"/>
                <w:szCs w:val="20"/>
              </w:rPr>
              <w:t>379773.28</w:t>
            </w:r>
          </w:p>
        </w:tc>
        <w:tc>
          <w:tcPr>
            <w:tcW w:w="1562" w:type="dxa"/>
            <w:vAlign w:val="center"/>
          </w:tcPr>
          <w:p w:rsidR="007206B8" w:rsidRPr="00C74280" w:rsidRDefault="007206B8" w:rsidP="001B71AB">
            <w:pPr>
              <w:jc w:val="center"/>
              <w:rPr>
                <w:sz w:val="18"/>
                <w:szCs w:val="20"/>
              </w:rPr>
            </w:pPr>
            <w:r w:rsidRPr="00C74280">
              <w:rPr>
                <w:sz w:val="18"/>
                <w:szCs w:val="20"/>
              </w:rPr>
              <w:t>2197721.62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219</w:t>
            </w:r>
          </w:p>
        </w:tc>
        <w:tc>
          <w:tcPr>
            <w:tcW w:w="1405" w:type="dxa"/>
            <w:vAlign w:val="center"/>
          </w:tcPr>
          <w:p w:rsidR="007206B8" w:rsidRPr="00C74280" w:rsidRDefault="007206B8" w:rsidP="001B71AB">
            <w:pPr>
              <w:jc w:val="center"/>
              <w:rPr>
                <w:sz w:val="18"/>
                <w:szCs w:val="20"/>
              </w:rPr>
            </w:pPr>
            <w:r w:rsidRPr="00C74280">
              <w:rPr>
                <w:sz w:val="18"/>
                <w:szCs w:val="20"/>
              </w:rPr>
              <w:t>379770.32</w:t>
            </w:r>
          </w:p>
        </w:tc>
        <w:tc>
          <w:tcPr>
            <w:tcW w:w="1562" w:type="dxa"/>
            <w:vAlign w:val="center"/>
          </w:tcPr>
          <w:p w:rsidR="007206B8" w:rsidRPr="00C74280" w:rsidRDefault="007206B8" w:rsidP="001B71AB">
            <w:pPr>
              <w:jc w:val="center"/>
              <w:rPr>
                <w:sz w:val="18"/>
                <w:szCs w:val="20"/>
              </w:rPr>
            </w:pPr>
            <w:r w:rsidRPr="00C74280">
              <w:rPr>
                <w:sz w:val="18"/>
                <w:szCs w:val="20"/>
              </w:rPr>
              <w:t>2197698.97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220</w:t>
            </w:r>
          </w:p>
        </w:tc>
        <w:tc>
          <w:tcPr>
            <w:tcW w:w="1405" w:type="dxa"/>
            <w:vAlign w:val="center"/>
          </w:tcPr>
          <w:p w:rsidR="007206B8" w:rsidRPr="00C74280" w:rsidRDefault="007206B8" w:rsidP="001B71AB">
            <w:pPr>
              <w:jc w:val="center"/>
              <w:rPr>
                <w:sz w:val="18"/>
                <w:szCs w:val="20"/>
              </w:rPr>
            </w:pPr>
            <w:r w:rsidRPr="00C74280">
              <w:rPr>
                <w:sz w:val="18"/>
                <w:szCs w:val="20"/>
              </w:rPr>
              <w:t>379770.82</w:t>
            </w:r>
          </w:p>
        </w:tc>
        <w:tc>
          <w:tcPr>
            <w:tcW w:w="1562" w:type="dxa"/>
            <w:vAlign w:val="center"/>
          </w:tcPr>
          <w:p w:rsidR="007206B8" w:rsidRPr="00C74280" w:rsidRDefault="007206B8" w:rsidP="001B71AB">
            <w:pPr>
              <w:jc w:val="center"/>
              <w:rPr>
                <w:sz w:val="18"/>
                <w:szCs w:val="20"/>
              </w:rPr>
            </w:pPr>
            <w:r w:rsidRPr="00C74280">
              <w:rPr>
                <w:sz w:val="18"/>
                <w:szCs w:val="20"/>
              </w:rPr>
              <w:t>2197684.05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221</w:t>
            </w:r>
          </w:p>
        </w:tc>
        <w:tc>
          <w:tcPr>
            <w:tcW w:w="1405" w:type="dxa"/>
            <w:vAlign w:val="center"/>
          </w:tcPr>
          <w:p w:rsidR="007206B8" w:rsidRPr="00C74280" w:rsidRDefault="007206B8" w:rsidP="001B71AB">
            <w:pPr>
              <w:jc w:val="center"/>
              <w:rPr>
                <w:sz w:val="18"/>
                <w:szCs w:val="20"/>
              </w:rPr>
            </w:pPr>
            <w:r w:rsidRPr="00C74280">
              <w:rPr>
                <w:sz w:val="18"/>
                <w:szCs w:val="20"/>
              </w:rPr>
              <w:t>379777.63</w:t>
            </w:r>
          </w:p>
        </w:tc>
        <w:tc>
          <w:tcPr>
            <w:tcW w:w="1562" w:type="dxa"/>
            <w:vAlign w:val="center"/>
          </w:tcPr>
          <w:p w:rsidR="007206B8" w:rsidRPr="00C74280" w:rsidRDefault="007206B8" w:rsidP="001B71AB">
            <w:pPr>
              <w:jc w:val="center"/>
              <w:rPr>
                <w:sz w:val="18"/>
                <w:szCs w:val="20"/>
              </w:rPr>
            </w:pPr>
            <w:r w:rsidRPr="00C74280">
              <w:rPr>
                <w:sz w:val="18"/>
                <w:szCs w:val="20"/>
              </w:rPr>
              <w:t>2197667.84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222</w:t>
            </w:r>
          </w:p>
        </w:tc>
        <w:tc>
          <w:tcPr>
            <w:tcW w:w="1405" w:type="dxa"/>
            <w:vAlign w:val="center"/>
          </w:tcPr>
          <w:p w:rsidR="007206B8" w:rsidRPr="00C74280" w:rsidRDefault="007206B8" w:rsidP="001B71AB">
            <w:pPr>
              <w:jc w:val="center"/>
              <w:rPr>
                <w:sz w:val="18"/>
                <w:szCs w:val="20"/>
              </w:rPr>
            </w:pPr>
            <w:r w:rsidRPr="00C74280">
              <w:rPr>
                <w:sz w:val="18"/>
                <w:szCs w:val="20"/>
              </w:rPr>
              <w:t>379790.97</w:t>
            </w:r>
          </w:p>
        </w:tc>
        <w:tc>
          <w:tcPr>
            <w:tcW w:w="1562" w:type="dxa"/>
            <w:vAlign w:val="center"/>
          </w:tcPr>
          <w:p w:rsidR="007206B8" w:rsidRPr="00C74280" w:rsidRDefault="007206B8" w:rsidP="001B71AB">
            <w:pPr>
              <w:jc w:val="center"/>
              <w:rPr>
                <w:sz w:val="18"/>
                <w:szCs w:val="20"/>
              </w:rPr>
            </w:pPr>
            <w:r w:rsidRPr="00C74280">
              <w:rPr>
                <w:sz w:val="18"/>
                <w:szCs w:val="20"/>
              </w:rPr>
              <w:t>2197654.88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223</w:t>
            </w:r>
          </w:p>
        </w:tc>
        <w:tc>
          <w:tcPr>
            <w:tcW w:w="1405" w:type="dxa"/>
            <w:vAlign w:val="center"/>
          </w:tcPr>
          <w:p w:rsidR="007206B8" w:rsidRPr="00C74280" w:rsidRDefault="007206B8" w:rsidP="001B71AB">
            <w:pPr>
              <w:jc w:val="center"/>
              <w:rPr>
                <w:sz w:val="18"/>
                <w:szCs w:val="20"/>
              </w:rPr>
            </w:pPr>
            <w:r w:rsidRPr="00C74280">
              <w:rPr>
                <w:sz w:val="18"/>
                <w:szCs w:val="20"/>
              </w:rPr>
              <w:t>379803.29</w:t>
            </w:r>
          </w:p>
        </w:tc>
        <w:tc>
          <w:tcPr>
            <w:tcW w:w="1562" w:type="dxa"/>
            <w:vAlign w:val="center"/>
          </w:tcPr>
          <w:p w:rsidR="007206B8" w:rsidRPr="00C74280" w:rsidRDefault="007206B8" w:rsidP="001B71AB">
            <w:pPr>
              <w:jc w:val="center"/>
              <w:rPr>
                <w:sz w:val="18"/>
                <w:szCs w:val="20"/>
              </w:rPr>
            </w:pPr>
            <w:r w:rsidRPr="00C74280">
              <w:rPr>
                <w:sz w:val="18"/>
                <w:szCs w:val="20"/>
              </w:rPr>
              <w:t>2197636.69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224</w:t>
            </w:r>
          </w:p>
        </w:tc>
        <w:tc>
          <w:tcPr>
            <w:tcW w:w="1405" w:type="dxa"/>
            <w:vAlign w:val="center"/>
          </w:tcPr>
          <w:p w:rsidR="007206B8" w:rsidRPr="00C74280" w:rsidRDefault="007206B8" w:rsidP="001B71AB">
            <w:pPr>
              <w:jc w:val="center"/>
              <w:rPr>
                <w:sz w:val="18"/>
                <w:szCs w:val="20"/>
              </w:rPr>
            </w:pPr>
            <w:r w:rsidRPr="00C74280">
              <w:rPr>
                <w:sz w:val="18"/>
                <w:szCs w:val="20"/>
              </w:rPr>
              <w:t>379816.52</w:t>
            </w:r>
          </w:p>
        </w:tc>
        <w:tc>
          <w:tcPr>
            <w:tcW w:w="1562" w:type="dxa"/>
            <w:vAlign w:val="center"/>
          </w:tcPr>
          <w:p w:rsidR="007206B8" w:rsidRPr="00C74280" w:rsidRDefault="007206B8" w:rsidP="001B71AB">
            <w:pPr>
              <w:jc w:val="center"/>
              <w:rPr>
                <w:sz w:val="18"/>
                <w:szCs w:val="20"/>
              </w:rPr>
            </w:pPr>
            <w:r w:rsidRPr="00C74280">
              <w:rPr>
                <w:sz w:val="18"/>
                <w:szCs w:val="20"/>
              </w:rPr>
              <w:t>2197613.87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225</w:t>
            </w:r>
          </w:p>
        </w:tc>
        <w:tc>
          <w:tcPr>
            <w:tcW w:w="1405" w:type="dxa"/>
            <w:vAlign w:val="center"/>
          </w:tcPr>
          <w:p w:rsidR="007206B8" w:rsidRPr="00C74280" w:rsidRDefault="007206B8" w:rsidP="001B71AB">
            <w:pPr>
              <w:jc w:val="center"/>
              <w:rPr>
                <w:sz w:val="18"/>
                <w:szCs w:val="20"/>
              </w:rPr>
            </w:pPr>
            <w:r w:rsidRPr="00C74280">
              <w:rPr>
                <w:sz w:val="18"/>
                <w:szCs w:val="20"/>
              </w:rPr>
              <w:t>379826.00</w:t>
            </w:r>
          </w:p>
        </w:tc>
        <w:tc>
          <w:tcPr>
            <w:tcW w:w="1562" w:type="dxa"/>
            <w:vAlign w:val="center"/>
          </w:tcPr>
          <w:p w:rsidR="007206B8" w:rsidRPr="00C74280" w:rsidRDefault="007206B8" w:rsidP="001B71AB">
            <w:pPr>
              <w:jc w:val="center"/>
              <w:rPr>
                <w:sz w:val="18"/>
                <w:szCs w:val="20"/>
              </w:rPr>
            </w:pPr>
            <w:r w:rsidRPr="00C74280">
              <w:rPr>
                <w:sz w:val="18"/>
                <w:szCs w:val="20"/>
              </w:rPr>
              <w:t>2197602.36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226</w:t>
            </w:r>
          </w:p>
        </w:tc>
        <w:tc>
          <w:tcPr>
            <w:tcW w:w="1405" w:type="dxa"/>
            <w:vAlign w:val="center"/>
          </w:tcPr>
          <w:p w:rsidR="007206B8" w:rsidRPr="00C74280" w:rsidRDefault="007206B8" w:rsidP="001B71AB">
            <w:pPr>
              <w:jc w:val="center"/>
              <w:rPr>
                <w:sz w:val="18"/>
                <w:szCs w:val="20"/>
              </w:rPr>
            </w:pPr>
            <w:r w:rsidRPr="00C74280">
              <w:rPr>
                <w:sz w:val="18"/>
                <w:szCs w:val="20"/>
              </w:rPr>
              <w:t>379829.79</w:t>
            </w:r>
          </w:p>
        </w:tc>
        <w:tc>
          <w:tcPr>
            <w:tcW w:w="1562" w:type="dxa"/>
            <w:vAlign w:val="center"/>
          </w:tcPr>
          <w:p w:rsidR="007206B8" w:rsidRPr="00C74280" w:rsidRDefault="007206B8" w:rsidP="001B71AB">
            <w:pPr>
              <w:jc w:val="center"/>
              <w:rPr>
                <w:sz w:val="18"/>
                <w:szCs w:val="20"/>
              </w:rPr>
            </w:pPr>
            <w:r w:rsidRPr="00C74280">
              <w:rPr>
                <w:sz w:val="18"/>
                <w:szCs w:val="20"/>
              </w:rPr>
              <w:t>2197595.84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227</w:t>
            </w:r>
          </w:p>
        </w:tc>
        <w:tc>
          <w:tcPr>
            <w:tcW w:w="1405" w:type="dxa"/>
            <w:vAlign w:val="center"/>
          </w:tcPr>
          <w:p w:rsidR="007206B8" w:rsidRPr="00C74280" w:rsidRDefault="007206B8" w:rsidP="001B71AB">
            <w:pPr>
              <w:jc w:val="center"/>
              <w:rPr>
                <w:sz w:val="18"/>
                <w:szCs w:val="20"/>
              </w:rPr>
            </w:pPr>
            <w:r w:rsidRPr="00C74280">
              <w:rPr>
                <w:sz w:val="18"/>
                <w:szCs w:val="20"/>
              </w:rPr>
              <w:t>379832.81</w:t>
            </w:r>
          </w:p>
        </w:tc>
        <w:tc>
          <w:tcPr>
            <w:tcW w:w="1562" w:type="dxa"/>
            <w:vAlign w:val="center"/>
          </w:tcPr>
          <w:p w:rsidR="007206B8" w:rsidRPr="00C74280" w:rsidRDefault="007206B8" w:rsidP="001B71AB">
            <w:pPr>
              <w:jc w:val="center"/>
              <w:rPr>
                <w:sz w:val="18"/>
                <w:szCs w:val="20"/>
              </w:rPr>
            </w:pPr>
            <w:r w:rsidRPr="00C74280">
              <w:rPr>
                <w:sz w:val="18"/>
                <w:szCs w:val="20"/>
              </w:rPr>
              <w:t>2197586.16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228</w:t>
            </w:r>
          </w:p>
        </w:tc>
        <w:tc>
          <w:tcPr>
            <w:tcW w:w="1405" w:type="dxa"/>
            <w:vAlign w:val="center"/>
          </w:tcPr>
          <w:p w:rsidR="007206B8" w:rsidRPr="00C74280" w:rsidRDefault="007206B8" w:rsidP="001B71AB">
            <w:pPr>
              <w:jc w:val="center"/>
              <w:rPr>
                <w:sz w:val="18"/>
                <w:szCs w:val="20"/>
              </w:rPr>
            </w:pPr>
            <w:r w:rsidRPr="00C74280">
              <w:rPr>
                <w:sz w:val="18"/>
                <w:szCs w:val="20"/>
              </w:rPr>
              <w:t>379833.99</w:t>
            </w:r>
          </w:p>
        </w:tc>
        <w:tc>
          <w:tcPr>
            <w:tcW w:w="1562" w:type="dxa"/>
            <w:vAlign w:val="center"/>
          </w:tcPr>
          <w:p w:rsidR="007206B8" w:rsidRPr="00C74280" w:rsidRDefault="007206B8" w:rsidP="001B71AB">
            <w:pPr>
              <w:jc w:val="center"/>
              <w:rPr>
                <w:sz w:val="18"/>
                <w:szCs w:val="20"/>
              </w:rPr>
            </w:pPr>
            <w:r w:rsidRPr="00C74280">
              <w:rPr>
                <w:sz w:val="18"/>
                <w:szCs w:val="20"/>
              </w:rPr>
              <w:t>2197571.65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229</w:t>
            </w:r>
          </w:p>
        </w:tc>
        <w:tc>
          <w:tcPr>
            <w:tcW w:w="1405" w:type="dxa"/>
            <w:vAlign w:val="center"/>
          </w:tcPr>
          <w:p w:rsidR="007206B8" w:rsidRPr="00C74280" w:rsidRDefault="007206B8" w:rsidP="001B71AB">
            <w:pPr>
              <w:jc w:val="center"/>
              <w:rPr>
                <w:sz w:val="18"/>
                <w:szCs w:val="20"/>
              </w:rPr>
            </w:pPr>
            <w:r w:rsidRPr="00C74280">
              <w:rPr>
                <w:sz w:val="18"/>
                <w:szCs w:val="20"/>
              </w:rPr>
              <w:t>379834.50</w:t>
            </w:r>
          </w:p>
        </w:tc>
        <w:tc>
          <w:tcPr>
            <w:tcW w:w="1562" w:type="dxa"/>
            <w:vAlign w:val="center"/>
          </w:tcPr>
          <w:p w:rsidR="007206B8" w:rsidRPr="00C74280" w:rsidRDefault="007206B8" w:rsidP="001B71AB">
            <w:pPr>
              <w:jc w:val="center"/>
              <w:rPr>
                <w:sz w:val="18"/>
                <w:szCs w:val="20"/>
              </w:rPr>
            </w:pPr>
            <w:r w:rsidRPr="00C74280">
              <w:rPr>
                <w:sz w:val="18"/>
                <w:szCs w:val="20"/>
              </w:rPr>
              <w:t>2197554.94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230</w:t>
            </w:r>
          </w:p>
        </w:tc>
        <w:tc>
          <w:tcPr>
            <w:tcW w:w="1405" w:type="dxa"/>
            <w:vAlign w:val="center"/>
          </w:tcPr>
          <w:p w:rsidR="007206B8" w:rsidRPr="00C74280" w:rsidRDefault="007206B8" w:rsidP="001B71AB">
            <w:pPr>
              <w:jc w:val="center"/>
              <w:rPr>
                <w:sz w:val="18"/>
                <w:szCs w:val="20"/>
              </w:rPr>
            </w:pPr>
            <w:r w:rsidRPr="00C74280">
              <w:rPr>
                <w:sz w:val="18"/>
                <w:szCs w:val="20"/>
              </w:rPr>
              <w:t>379832.66</w:t>
            </w:r>
          </w:p>
        </w:tc>
        <w:tc>
          <w:tcPr>
            <w:tcW w:w="1562" w:type="dxa"/>
            <w:vAlign w:val="center"/>
          </w:tcPr>
          <w:p w:rsidR="007206B8" w:rsidRPr="00C74280" w:rsidRDefault="007206B8" w:rsidP="001B71AB">
            <w:pPr>
              <w:jc w:val="center"/>
              <w:rPr>
                <w:sz w:val="18"/>
                <w:szCs w:val="20"/>
              </w:rPr>
            </w:pPr>
            <w:r w:rsidRPr="00C74280">
              <w:rPr>
                <w:sz w:val="18"/>
                <w:szCs w:val="20"/>
              </w:rPr>
              <w:t>2197531.21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231</w:t>
            </w:r>
          </w:p>
        </w:tc>
        <w:tc>
          <w:tcPr>
            <w:tcW w:w="1405" w:type="dxa"/>
            <w:vAlign w:val="center"/>
          </w:tcPr>
          <w:p w:rsidR="007206B8" w:rsidRPr="00C74280" w:rsidRDefault="007206B8" w:rsidP="001B71AB">
            <w:pPr>
              <w:jc w:val="center"/>
              <w:rPr>
                <w:sz w:val="18"/>
                <w:szCs w:val="20"/>
              </w:rPr>
            </w:pPr>
            <w:r w:rsidRPr="00C74280">
              <w:rPr>
                <w:sz w:val="18"/>
                <w:szCs w:val="20"/>
              </w:rPr>
              <w:t>379829.72</w:t>
            </w:r>
          </w:p>
        </w:tc>
        <w:tc>
          <w:tcPr>
            <w:tcW w:w="1562" w:type="dxa"/>
            <w:vAlign w:val="center"/>
          </w:tcPr>
          <w:p w:rsidR="007206B8" w:rsidRPr="00C74280" w:rsidRDefault="007206B8" w:rsidP="001B71AB">
            <w:pPr>
              <w:jc w:val="center"/>
              <w:rPr>
                <w:sz w:val="18"/>
                <w:szCs w:val="20"/>
              </w:rPr>
            </w:pPr>
            <w:r w:rsidRPr="00C74280">
              <w:rPr>
                <w:sz w:val="18"/>
                <w:szCs w:val="20"/>
              </w:rPr>
              <w:t>2197516.92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232</w:t>
            </w:r>
          </w:p>
        </w:tc>
        <w:tc>
          <w:tcPr>
            <w:tcW w:w="1405" w:type="dxa"/>
            <w:vAlign w:val="center"/>
          </w:tcPr>
          <w:p w:rsidR="007206B8" w:rsidRPr="00C74280" w:rsidRDefault="007206B8" w:rsidP="001B71AB">
            <w:pPr>
              <w:jc w:val="center"/>
              <w:rPr>
                <w:sz w:val="18"/>
                <w:szCs w:val="20"/>
              </w:rPr>
            </w:pPr>
            <w:r w:rsidRPr="00C74280">
              <w:rPr>
                <w:sz w:val="18"/>
                <w:szCs w:val="20"/>
              </w:rPr>
              <w:t>379828.25</w:t>
            </w:r>
          </w:p>
        </w:tc>
        <w:tc>
          <w:tcPr>
            <w:tcW w:w="1562" w:type="dxa"/>
            <w:vAlign w:val="center"/>
          </w:tcPr>
          <w:p w:rsidR="007206B8" w:rsidRPr="00C74280" w:rsidRDefault="007206B8" w:rsidP="001B71AB">
            <w:pPr>
              <w:jc w:val="center"/>
              <w:rPr>
                <w:sz w:val="18"/>
                <w:szCs w:val="20"/>
              </w:rPr>
            </w:pPr>
            <w:r w:rsidRPr="00C74280">
              <w:rPr>
                <w:sz w:val="18"/>
                <w:szCs w:val="20"/>
              </w:rPr>
              <w:t>2197486.62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233</w:t>
            </w:r>
          </w:p>
        </w:tc>
        <w:tc>
          <w:tcPr>
            <w:tcW w:w="1405" w:type="dxa"/>
            <w:vAlign w:val="center"/>
          </w:tcPr>
          <w:p w:rsidR="007206B8" w:rsidRPr="00C74280" w:rsidRDefault="007206B8" w:rsidP="001B71AB">
            <w:pPr>
              <w:jc w:val="center"/>
              <w:rPr>
                <w:sz w:val="18"/>
                <w:szCs w:val="20"/>
              </w:rPr>
            </w:pPr>
            <w:r w:rsidRPr="00C74280">
              <w:rPr>
                <w:sz w:val="18"/>
                <w:szCs w:val="20"/>
              </w:rPr>
              <w:t>379825.77</w:t>
            </w:r>
          </w:p>
        </w:tc>
        <w:tc>
          <w:tcPr>
            <w:tcW w:w="1562" w:type="dxa"/>
            <w:vAlign w:val="center"/>
          </w:tcPr>
          <w:p w:rsidR="007206B8" w:rsidRPr="00C74280" w:rsidRDefault="007206B8" w:rsidP="001B71AB">
            <w:pPr>
              <w:jc w:val="center"/>
              <w:rPr>
                <w:sz w:val="18"/>
                <w:szCs w:val="20"/>
              </w:rPr>
            </w:pPr>
            <w:r w:rsidRPr="00C74280">
              <w:rPr>
                <w:sz w:val="18"/>
                <w:szCs w:val="20"/>
              </w:rPr>
              <w:t>2197468.90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234</w:t>
            </w:r>
          </w:p>
        </w:tc>
        <w:tc>
          <w:tcPr>
            <w:tcW w:w="1405" w:type="dxa"/>
            <w:vAlign w:val="center"/>
          </w:tcPr>
          <w:p w:rsidR="007206B8" w:rsidRPr="00C74280" w:rsidRDefault="007206B8" w:rsidP="001B71AB">
            <w:pPr>
              <w:jc w:val="center"/>
              <w:rPr>
                <w:sz w:val="18"/>
                <w:szCs w:val="20"/>
              </w:rPr>
            </w:pPr>
            <w:r w:rsidRPr="00C74280">
              <w:rPr>
                <w:sz w:val="18"/>
                <w:szCs w:val="20"/>
              </w:rPr>
              <w:t>379821.24</w:t>
            </w:r>
          </w:p>
        </w:tc>
        <w:tc>
          <w:tcPr>
            <w:tcW w:w="1562" w:type="dxa"/>
            <w:vAlign w:val="center"/>
          </w:tcPr>
          <w:p w:rsidR="007206B8" w:rsidRPr="00C74280" w:rsidRDefault="007206B8" w:rsidP="001B71AB">
            <w:pPr>
              <w:jc w:val="center"/>
              <w:rPr>
                <w:sz w:val="18"/>
                <w:szCs w:val="20"/>
              </w:rPr>
            </w:pPr>
            <w:r w:rsidRPr="00C74280">
              <w:rPr>
                <w:sz w:val="18"/>
                <w:szCs w:val="20"/>
              </w:rPr>
              <w:t>2197450.75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235</w:t>
            </w:r>
          </w:p>
        </w:tc>
        <w:tc>
          <w:tcPr>
            <w:tcW w:w="1405" w:type="dxa"/>
            <w:vAlign w:val="center"/>
          </w:tcPr>
          <w:p w:rsidR="007206B8" w:rsidRPr="00C74280" w:rsidRDefault="007206B8" w:rsidP="001B71AB">
            <w:pPr>
              <w:jc w:val="center"/>
              <w:rPr>
                <w:sz w:val="18"/>
                <w:szCs w:val="20"/>
              </w:rPr>
            </w:pPr>
            <w:r w:rsidRPr="00C74280">
              <w:rPr>
                <w:sz w:val="18"/>
                <w:szCs w:val="20"/>
              </w:rPr>
              <w:t>379817.54</w:t>
            </w:r>
          </w:p>
        </w:tc>
        <w:tc>
          <w:tcPr>
            <w:tcW w:w="1562" w:type="dxa"/>
            <w:vAlign w:val="center"/>
          </w:tcPr>
          <w:p w:rsidR="007206B8" w:rsidRPr="00C74280" w:rsidRDefault="007206B8" w:rsidP="001B71AB">
            <w:pPr>
              <w:jc w:val="center"/>
              <w:rPr>
                <w:sz w:val="18"/>
                <w:szCs w:val="20"/>
              </w:rPr>
            </w:pPr>
            <w:r w:rsidRPr="00C74280">
              <w:rPr>
                <w:sz w:val="18"/>
                <w:szCs w:val="20"/>
              </w:rPr>
              <w:t>2197440.96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236</w:t>
            </w:r>
          </w:p>
        </w:tc>
        <w:tc>
          <w:tcPr>
            <w:tcW w:w="1405" w:type="dxa"/>
            <w:vAlign w:val="center"/>
          </w:tcPr>
          <w:p w:rsidR="007206B8" w:rsidRPr="00C74280" w:rsidRDefault="007206B8" w:rsidP="001B71AB">
            <w:pPr>
              <w:jc w:val="center"/>
              <w:rPr>
                <w:sz w:val="18"/>
                <w:szCs w:val="20"/>
              </w:rPr>
            </w:pPr>
            <w:r w:rsidRPr="00C74280">
              <w:rPr>
                <w:sz w:val="18"/>
                <w:szCs w:val="20"/>
              </w:rPr>
              <w:t>379808.64</w:t>
            </w:r>
          </w:p>
        </w:tc>
        <w:tc>
          <w:tcPr>
            <w:tcW w:w="1562" w:type="dxa"/>
            <w:vAlign w:val="center"/>
          </w:tcPr>
          <w:p w:rsidR="007206B8" w:rsidRPr="00C74280" w:rsidRDefault="007206B8" w:rsidP="001B71AB">
            <w:pPr>
              <w:jc w:val="center"/>
              <w:rPr>
                <w:sz w:val="18"/>
                <w:szCs w:val="20"/>
              </w:rPr>
            </w:pPr>
            <w:r w:rsidRPr="00C74280">
              <w:rPr>
                <w:sz w:val="18"/>
                <w:szCs w:val="20"/>
              </w:rPr>
              <w:t>2197431.52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237</w:t>
            </w:r>
          </w:p>
        </w:tc>
        <w:tc>
          <w:tcPr>
            <w:tcW w:w="1405" w:type="dxa"/>
            <w:vAlign w:val="center"/>
          </w:tcPr>
          <w:p w:rsidR="007206B8" w:rsidRPr="00C74280" w:rsidRDefault="007206B8" w:rsidP="001B71AB">
            <w:pPr>
              <w:jc w:val="center"/>
              <w:rPr>
                <w:sz w:val="18"/>
                <w:szCs w:val="20"/>
              </w:rPr>
            </w:pPr>
            <w:r w:rsidRPr="00C74280">
              <w:rPr>
                <w:sz w:val="18"/>
                <w:szCs w:val="20"/>
              </w:rPr>
              <w:t>379792.41</w:t>
            </w:r>
          </w:p>
        </w:tc>
        <w:tc>
          <w:tcPr>
            <w:tcW w:w="1562" w:type="dxa"/>
            <w:vAlign w:val="center"/>
          </w:tcPr>
          <w:p w:rsidR="007206B8" w:rsidRPr="00C74280" w:rsidRDefault="007206B8" w:rsidP="001B71AB">
            <w:pPr>
              <w:jc w:val="center"/>
              <w:rPr>
                <w:sz w:val="18"/>
                <w:szCs w:val="20"/>
              </w:rPr>
            </w:pPr>
            <w:r w:rsidRPr="00C74280">
              <w:rPr>
                <w:sz w:val="18"/>
                <w:szCs w:val="20"/>
              </w:rPr>
              <w:t>2197426.07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238</w:t>
            </w:r>
          </w:p>
        </w:tc>
        <w:tc>
          <w:tcPr>
            <w:tcW w:w="1405" w:type="dxa"/>
            <w:vAlign w:val="center"/>
          </w:tcPr>
          <w:p w:rsidR="007206B8" w:rsidRPr="00C74280" w:rsidRDefault="007206B8" w:rsidP="001B71AB">
            <w:pPr>
              <w:jc w:val="center"/>
              <w:rPr>
                <w:sz w:val="18"/>
                <w:szCs w:val="20"/>
              </w:rPr>
            </w:pPr>
            <w:r w:rsidRPr="00C74280">
              <w:rPr>
                <w:sz w:val="18"/>
                <w:szCs w:val="20"/>
              </w:rPr>
              <w:t>379773.76</w:t>
            </w:r>
          </w:p>
        </w:tc>
        <w:tc>
          <w:tcPr>
            <w:tcW w:w="1562" w:type="dxa"/>
            <w:vAlign w:val="center"/>
          </w:tcPr>
          <w:p w:rsidR="007206B8" w:rsidRPr="00C74280" w:rsidRDefault="007206B8" w:rsidP="001B71AB">
            <w:pPr>
              <w:jc w:val="center"/>
              <w:rPr>
                <w:sz w:val="18"/>
                <w:szCs w:val="20"/>
              </w:rPr>
            </w:pPr>
            <w:r w:rsidRPr="00C74280">
              <w:rPr>
                <w:sz w:val="18"/>
                <w:szCs w:val="20"/>
              </w:rPr>
              <w:t>2197427.17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239</w:t>
            </w:r>
          </w:p>
        </w:tc>
        <w:tc>
          <w:tcPr>
            <w:tcW w:w="1405" w:type="dxa"/>
            <w:vAlign w:val="center"/>
          </w:tcPr>
          <w:p w:rsidR="007206B8" w:rsidRPr="00C74280" w:rsidRDefault="007206B8" w:rsidP="001B71AB">
            <w:pPr>
              <w:jc w:val="center"/>
              <w:rPr>
                <w:sz w:val="18"/>
                <w:szCs w:val="20"/>
              </w:rPr>
            </w:pPr>
            <w:r w:rsidRPr="00C74280">
              <w:rPr>
                <w:sz w:val="18"/>
                <w:szCs w:val="20"/>
              </w:rPr>
              <w:t>379754.71</w:t>
            </w:r>
          </w:p>
        </w:tc>
        <w:tc>
          <w:tcPr>
            <w:tcW w:w="1562" w:type="dxa"/>
            <w:vAlign w:val="center"/>
          </w:tcPr>
          <w:p w:rsidR="007206B8" w:rsidRPr="00C74280" w:rsidRDefault="007206B8" w:rsidP="001B71AB">
            <w:pPr>
              <w:jc w:val="center"/>
              <w:rPr>
                <w:sz w:val="18"/>
                <w:szCs w:val="20"/>
              </w:rPr>
            </w:pPr>
            <w:r w:rsidRPr="00C74280">
              <w:rPr>
                <w:sz w:val="18"/>
                <w:szCs w:val="20"/>
              </w:rPr>
              <w:t>2197436.76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240</w:t>
            </w:r>
          </w:p>
        </w:tc>
        <w:tc>
          <w:tcPr>
            <w:tcW w:w="1405" w:type="dxa"/>
            <w:vAlign w:val="center"/>
          </w:tcPr>
          <w:p w:rsidR="007206B8" w:rsidRPr="00C74280" w:rsidRDefault="007206B8" w:rsidP="001B71AB">
            <w:pPr>
              <w:jc w:val="center"/>
              <w:rPr>
                <w:sz w:val="18"/>
                <w:szCs w:val="20"/>
              </w:rPr>
            </w:pPr>
            <w:r w:rsidRPr="00C74280">
              <w:rPr>
                <w:sz w:val="18"/>
                <w:szCs w:val="20"/>
              </w:rPr>
              <w:t>379734.34</w:t>
            </w:r>
          </w:p>
        </w:tc>
        <w:tc>
          <w:tcPr>
            <w:tcW w:w="1562" w:type="dxa"/>
            <w:vAlign w:val="center"/>
          </w:tcPr>
          <w:p w:rsidR="007206B8" w:rsidRPr="00C74280" w:rsidRDefault="007206B8" w:rsidP="001B71AB">
            <w:pPr>
              <w:jc w:val="center"/>
              <w:rPr>
                <w:sz w:val="18"/>
                <w:szCs w:val="20"/>
              </w:rPr>
            </w:pPr>
            <w:r w:rsidRPr="00C74280">
              <w:rPr>
                <w:sz w:val="18"/>
                <w:szCs w:val="20"/>
              </w:rPr>
              <w:t>2197452.49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241</w:t>
            </w:r>
          </w:p>
        </w:tc>
        <w:tc>
          <w:tcPr>
            <w:tcW w:w="1405" w:type="dxa"/>
            <w:vAlign w:val="center"/>
          </w:tcPr>
          <w:p w:rsidR="007206B8" w:rsidRPr="00C74280" w:rsidRDefault="007206B8" w:rsidP="001B71AB">
            <w:pPr>
              <w:jc w:val="center"/>
              <w:rPr>
                <w:sz w:val="18"/>
                <w:szCs w:val="20"/>
              </w:rPr>
            </w:pPr>
            <w:r w:rsidRPr="00C74280">
              <w:rPr>
                <w:sz w:val="18"/>
                <w:szCs w:val="20"/>
              </w:rPr>
              <w:t>379719.21</w:t>
            </w:r>
          </w:p>
        </w:tc>
        <w:tc>
          <w:tcPr>
            <w:tcW w:w="1562" w:type="dxa"/>
            <w:vAlign w:val="center"/>
          </w:tcPr>
          <w:p w:rsidR="007206B8" w:rsidRPr="00C74280" w:rsidRDefault="007206B8" w:rsidP="001B71AB">
            <w:pPr>
              <w:jc w:val="center"/>
              <w:rPr>
                <w:sz w:val="18"/>
                <w:szCs w:val="20"/>
              </w:rPr>
            </w:pPr>
            <w:r w:rsidRPr="00C74280">
              <w:rPr>
                <w:sz w:val="18"/>
                <w:szCs w:val="20"/>
              </w:rPr>
              <w:t>2197456.24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242</w:t>
            </w:r>
          </w:p>
        </w:tc>
        <w:tc>
          <w:tcPr>
            <w:tcW w:w="1405" w:type="dxa"/>
            <w:vAlign w:val="center"/>
          </w:tcPr>
          <w:p w:rsidR="007206B8" w:rsidRPr="00C74280" w:rsidRDefault="007206B8" w:rsidP="001B71AB">
            <w:pPr>
              <w:jc w:val="center"/>
              <w:rPr>
                <w:sz w:val="18"/>
                <w:szCs w:val="20"/>
              </w:rPr>
            </w:pPr>
            <w:r w:rsidRPr="00C74280">
              <w:rPr>
                <w:sz w:val="18"/>
                <w:szCs w:val="20"/>
              </w:rPr>
              <w:t>379713.23</w:t>
            </w:r>
          </w:p>
        </w:tc>
        <w:tc>
          <w:tcPr>
            <w:tcW w:w="1562" w:type="dxa"/>
            <w:vAlign w:val="center"/>
          </w:tcPr>
          <w:p w:rsidR="007206B8" w:rsidRPr="00C74280" w:rsidRDefault="007206B8" w:rsidP="001B71AB">
            <w:pPr>
              <w:jc w:val="center"/>
              <w:rPr>
                <w:sz w:val="18"/>
                <w:szCs w:val="20"/>
              </w:rPr>
            </w:pPr>
            <w:r w:rsidRPr="00C74280">
              <w:rPr>
                <w:sz w:val="18"/>
                <w:szCs w:val="20"/>
              </w:rPr>
              <w:t>2197453.41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243</w:t>
            </w:r>
          </w:p>
        </w:tc>
        <w:tc>
          <w:tcPr>
            <w:tcW w:w="1405" w:type="dxa"/>
            <w:vAlign w:val="center"/>
          </w:tcPr>
          <w:p w:rsidR="007206B8" w:rsidRPr="00C74280" w:rsidRDefault="007206B8" w:rsidP="001B71AB">
            <w:pPr>
              <w:jc w:val="center"/>
              <w:rPr>
                <w:sz w:val="18"/>
                <w:szCs w:val="20"/>
              </w:rPr>
            </w:pPr>
            <w:r w:rsidRPr="00C74280">
              <w:rPr>
                <w:sz w:val="18"/>
                <w:szCs w:val="20"/>
              </w:rPr>
              <w:t>379708.54</w:t>
            </w:r>
          </w:p>
        </w:tc>
        <w:tc>
          <w:tcPr>
            <w:tcW w:w="1562" w:type="dxa"/>
            <w:vAlign w:val="center"/>
          </w:tcPr>
          <w:p w:rsidR="007206B8" w:rsidRPr="00C74280" w:rsidRDefault="007206B8" w:rsidP="001B71AB">
            <w:pPr>
              <w:jc w:val="center"/>
              <w:rPr>
                <w:sz w:val="18"/>
                <w:szCs w:val="20"/>
              </w:rPr>
            </w:pPr>
            <w:r w:rsidRPr="00C74280">
              <w:rPr>
                <w:sz w:val="18"/>
                <w:szCs w:val="20"/>
              </w:rPr>
              <w:t>2197445.12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244</w:t>
            </w:r>
          </w:p>
        </w:tc>
        <w:tc>
          <w:tcPr>
            <w:tcW w:w="1405" w:type="dxa"/>
            <w:vAlign w:val="center"/>
          </w:tcPr>
          <w:p w:rsidR="007206B8" w:rsidRPr="00C74280" w:rsidRDefault="007206B8" w:rsidP="001B71AB">
            <w:pPr>
              <w:jc w:val="center"/>
              <w:rPr>
                <w:sz w:val="18"/>
                <w:szCs w:val="20"/>
              </w:rPr>
            </w:pPr>
            <w:r w:rsidRPr="00C74280">
              <w:rPr>
                <w:sz w:val="18"/>
                <w:szCs w:val="20"/>
              </w:rPr>
              <w:t>379708.06</w:t>
            </w:r>
          </w:p>
        </w:tc>
        <w:tc>
          <w:tcPr>
            <w:tcW w:w="1562" w:type="dxa"/>
            <w:vAlign w:val="center"/>
          </w:tcPr>
          <w:p w:rsidR="007206B8" w:rsidRPr="00C74280" w:rsidRDefault="007206B8" w:rsidP="001B71AB">
            <w:pPr>
              <w:jc w:val="center"/>
              <w:rPr>
                <w:sz w:val="18"/>
                <w:szCs w:val="20"/>
              </w:rPr>
            </w:pPr>
            <w:r w:rsidRPr="00C74280">
              <w:rPr>
                <w:sz w:val="18"/>
                <w:szCs w:val="20"/>
              </w:rPr>
              <w:t>2197431.68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245</w:t>
            </w:r>
          </w:p>
        </w:tc>
        <w:tc>
          <w:tcPr>
            <w:tcW w:w="1405" w:type="dxa"/>
            <w:vAlign w:val="center"/>
          </w:tcPr>
          <w:p w:rsidR="007206B8" w:rsidRPr="00C74280" w:rsidRDefault="007206B8" w:rsidP="001B71AB">
            <w:pPr>
              <w:jc w:val="center"/>
              <w:rPr>
                <w:sz w:val="18"/>
                <w:szCs w:val="20"/>
              </w:rPr>
            </w:pPr>
            <w:r w:rsidRPr="00C74280">
              <w:rPr>
                <w:sz w:val="18"/>
                <w:szCs w:val="20"/>
              </w:rPr>
              <w:t>379709.98</w:t>
            </w:r>
          </w:p>
        </w:tc>
        <w:tc>
          <w:tcPr>
            <w:tcW w:w="1562" w:type="dxa"/>
            <w:vAlign w:val="center"/>
          </w:tcPr>
          <w:p w:rsidR="007206B8" w:rsidRPr="00C74280" w:rsidRDefault="007206B8" w:rsidP="001B71AB">
            <w:pPr>
              <w:jc w:val="center"/>
              <w:rPr>
                <w:sz w:val="18"/>
                <w:szCs w:val="20"/>
              </w:rPr>
            </w:pPr>
            <w:r w:rsidRPr="00C74280">
              <w:rPr>
                <w:sz w:val="18"/>
                <w:szCs w:val="20"/>
              </w:rPr>
              <w:t>2197421.71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246</w:t>
            </w:r>
          </w:p>
        </w:tc>
        <w:tc>
          <w:tcPr>
            <w:tcW w:w="1405" w:type="dxa"/>
            <w:vAlign w:val="center"/>
          </w:tcPr>
          <w:p w:rsidR="007206B8" w:rsidRPr="00C74280" w:rsidRDefault="007206B8" w:rsidP="001B71AB">
            <w:pPr>
              <w:jc w:val="center"/>
              <w:rPr>
                <w:sz w:val="18"/>
                <w:szCs w:val="20"/>
              </w:rPr>
            </w:pPr>
            <w:r w:rsidRPr="00C74280">
              <w:rPr>
                <w:sz w:val="18"/>
                <w:szCs w:val="20"/>
              </w:rPr>
              <w:t>379725.05</w:t>
            </w:r>
          </w:p>
        </w:tc>
        <w:tc>
          <w:tcPr>
            <w:tcW w:w="1562" w:type="dxa"/>
            <w:vAlign w:val="center"/>
          </w:tcPr>
          <w:p w:rsidR="007206B8" w:rsidRPr="00C74280" w:rsidRDefault="007206B8" w:rsidP="001B71AB">
            <w:pPr>
              <w:jc w:val="center"/>
              <w:rPr>
                <w:sz w:val="18"/>
                <w:szCs w:val="20"/>
              </w:rPr>
            </w:pPr>
            <w:r w:rsidRPr="00C74280">
              <w:rPr>
                <w:sz w:val="18"/>
                <w:szCs w:val="20"/>
              </w:rPr>
              <w:t>2197413.30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247</w:t>
            </w:r>
          </w:p>
        </w:tc>
        <w:tc>
          <w:tcPr>
            <w:tcW w:w="1405" w:type="dxa"/>
            <w:vAlign w:val="center"/>
          </w:tcPr>
          <w:p w:rsidR="007206B8" w:rsidRPr="00C74280" w:rsidRDefault="007206B8" w:rsidP="001B71AB">
            <w:pPr>
              <w:jc w:val="center"/>
              <w:rPr>
                <w:sz w:val="18"/>
                <w:szCs w:val="20"/>
              </w:rPr>
            </w:pPr>
            <w:r w:rsidRPr="00C74280">
              <w:rPr>
                <w:sz w:val="18"/>
                <w:szCs w:val="20"/>
              </w:rPr>
              <w:t>379735.15</w:t>
            </w:r>
          </w:p>
        </w:tc>
        <w:tc>
          <w:tcPr>
            <w:tcW w:w="1562" w:type="dxa"/>
            <w:vAlign w:val="center"/>
          </w:tcPr>
          <w:p w:rsidR="007206B8" w:rsidRPr="00C74280" w:rsidRDefault="007206B8" w:rsidP="001B71AB">
            <w:pPr>
              <w:jc w:val="center"/>
              <w:rPr>
                <w:sz w:val="18"/>
                <w:szCs w:val="20"/>
              </w:rPr>
            </w:pPr>
            <w:r w:rsidRPr="00C74280">
              <w:rPr>
                <w:sz w:val="18"/>
                <w:szCs w:val="20"/>
              </w:rPr>
              <w:t>2197406.19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248</w:t>
            </w:r>
          </w:p>
        </w:tc>
        <w:tc>
          <w:tcPr>
            <w:tcW w:w="1405" w:type="dxa"/>
            <w:vAlign w:val="center"/>
          </w:tcPr>
          <w:p w:rsidR="007206B8" w:rsidRPr="00C74280" w:rsidRDefault="007206B8" w:rsidP="001B71AB">
            <w:pPr>
              <w:jc w:val="center"/>
              <w:rPr>
                <w:sz w:val="18"/>
                <w:szCs w:val="20"/>
              </w:rPr>
            </w:pPr>
            <w:r w:rsidRPr="00C74280">
              <w:rPr>
                <w:sz w:val="18"/>
                <w:szCs w:val="20"/>
              </w:rPr>
              <w:t>379745.62</w:t>
            </w:r>
          </w:p>
        </w:tc>
        <w:tc>
          <w:tcPr>
            <w:tcW w:w="1562" w:type="dxa"/>
            <w:vAlign w:val="center"/>
          </w:tcPr>
          <w:p w:rsidR="007206B8" w:rsidRPr="00C74280" w:rsidRDefault="007206B8" w:rsidP="001B71AB">
            <w:pPr>
              <w:jc w:val="center"/>
              <w:rPr>
                <w:sz w:val="18"/>
                <w:szCs w:val="20"/>
              </w:rPr>
            </w:pPr>
            <w:r w:rsidRPr="00C74280">
              <w:rPr>
                <w:sz w:val="18"/>
                <w:szCs w:val="20"/>
              </w:rPr>
              <w:t>2197393.32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249</w:t>
            </w:r>
          </w:p>
        </w:tc>
        <w:tc>
          <w:tcPr>
            <w:tcW w:w="1405" w:type="dxa"/>
            <w:vAlign w:val="center"/>
          </w:tcPr>
          <w:p w:rsidR="007206B8" w:rsidRPr="00C74280" w:rsidRDefault="007206B8" w:rsidP="001B71AB">
            <w:pPr>
              <w:jc w:val="center"/>
              <w:rPr>
                <w:sz w:val="18"/>
                <w:szCs w:val="20"/>
              </w:rPr>
            </w:pPr>
            <w:r w:rsidRPr="00C74280">
              <w:rPr>
                <w:sz w:val="18"/>
                <w:szCs w:val="20"/>
              </w:rPr>
              <w:t>379752.59</w:t>
            </w:r>
          </w:p>
        </w:tc>
        <w:tc>
          <w:tcPr>
            <w:tcW w:w="1562" w:type="dxa"/>
            <w:vAlign w:val="center"/>
          </w:tcPr>
          <w:p w:rsidR="007206B8" w:rsidRPr="00C74280" w:rsidRDefault="007206B8" w:rsidP="001B71AB">
            <w:pPr>
              <w:jc w:val="center"/>
              <w:rPr>
                <w:sz w:val="18"/>
                <w:szCs w:val="20"/>
              </w:rPr>
            </w:pPr>
            <w:r w:rsidRPr="00C74280">
              <w:rPr>
                <w:sz w:val="18"/>
                <w:szCs w:val="20"/>
              </w:rPr>
              <w:t>2197375.89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250</w:t>
            </w:r>
          </w:p>
        </w:tc>
        <w:tc>
          <w:tcPr>
            <w:tcW w:w="1405" w:type="dxa"/>
            <w:vAlign w:val="center"/>
          </w:tcPr>
          <w:p w:rsidR="007206B8" w:rsidRPr="00C74280" w:rsidRDefault="007206B8" w:rsidP="001B71AB">
            <w:pPr>
              <w:jc w:val="center"/>
              <w:rPr>
                <w:sz w:val="18"/>
                <w:szCs w:val="20"/>
              </w:rPr>
            </w:pPr>
            <w:r w:rsidRPr="00C74280">
              <w:rPr>
                <w:sz w:val="18"/>
                <w:szCs w:val="20"/>
              </w:rPr>
              <w:t>379754.53</w:t>
            </w:r>
          </w:p>
        </w:tc>
        <w:tc>
          <w:tcPr>
            <w:tcW w:w="1562" w:type="dxa"/>
            <w:vAlign w:val="center"/>
          </w:tcPr>
          <w:p w:rsidR="007206B8" w:rsidRPr="00C74280" w:rsidRDefault="007206B8" w:rsidP="001B71AB">
            <w:pPr>
              <w:jc w:val="center"/>
              <w:rPr>
                <w:sz w:val="18"/>
                <w:szCs w:val="20"/>
              </w:rPr>
            </w:pPr>
            <w:r w:rsidRPr="00C74280">
              <w:rPr>
                <w:sz w:val="18"/>
                <w:szCs w:val="20"/>
              </w:rPr>
              <w:t>2197355.09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251</w:t>
            </w:r>
          </w:p>
        </w:tc>
        <w:tc>
          <w:tcPr>
            <w:tcW w:w="1405" w:type="dxa"/>
            <w:vAlign w:val="center"/>
          </w:tcPr>
          <w:p w:rsidR="007206B8" w:rsidRPr="00C74280" w:rsidRDefault="007206B8" w:rsidP="001B71AB">
            <w:pPr>
              <w:jc w:val="center"/>
              <w:rPr>
                <w:sz w:val="18"/>
                <w:szCs w:val="20"/>
              </w:rPr>
            </w:pPr>
            <w:r w:rsidRPr="00C74280">
              <w:rPr>
                <w:sz w:val="18"/>
                <w:szCs w:val="20"/>
              </w:rPr>
              <w:t>379754.71</w:t>
            </w:r>
          </w:p>
        </w:tc>
        <w:tc>
          <w:tcPr>
            <w:tcW w:w="1562" w:type="dxa"/>
            <w:vAlign w:val="center"/>
          </w:tcPr>
          <w:p w:rsidR="007206B8" w:rsidRPr="00C74280" w:rsidRDefault="007206B8" w:rsidP="001B71AB">
            <w:pPr>
              <w:jc w:val="center"/>
              <w:rPr>
                <w:sz w:val="18"/>
                <w:szCs w:val="20"/>
              </w:rPr>
            </w:pPr>
            <w:r w:rsidRPr="00C74280">
              <w:rPr>
                <w:sz w:val="18"/>
                <w:szCs w:val="20"/>
              </w:rPr>
              <w:t>2197333.99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252</w:t>
            </w:r>
          </w:p>
        </w:tc>
        <w:tc>
          <w:tcPr>
            <w:tcW w:w="1405" w:type="dxa"/>
            <w:vAlign w:val="center"/>
          </w:tcPr>
          <w:p w:rsidR="007206B8" w:rsidRPr="00C74280" w:rsidRDefault="007206B8" w:rsidP="001B71AB">
            <w:pPr>
              <w:jc w:val="center"/>
              <w:rPr>
                <w:sz w:val="18"/>
                <w:szCs w:val="20"/>
              </w:rPr>
            </w:pPr>
            <w:r w:rsidRPr="00C74280">
              <w:rPr>
                <w:sz w:val="18"/>
                <w:szCs w:val="20"/>
              </w:rPr>
              <w:t>379750.06</w:t>
            </w:r>
          </w:p>
        </w:tc>
        <w:tc>
          <w:tcPr>
            <w:tcW w:w="1562" w:type="dxa"/>
            <w:vAlign w:val="center"/>
          </w:tcPr>
          <w:p w:rsidR="007206B8" w:rsidRPr="00C74280" w:rsidRDefault="007206B8" w:rsidP="001B71AB">
            <w:pPr>
              <w:jc w:val="center"/>
              <w:rPr>
                <w:sz w:val="18"/>
                <w:szCs w:val="20"/>
              </w:rPr>
            </w:pPr>
            <w:r w:rsidRPr="00C74280">
              <w:rPr>
                <w:sz w:val="18"/>
                <w:szCs w:val="20"/>
              </w:rPr>
              <w:t>2197314.60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253</w:t>
            </w:r>
          </w:p>
        </w:tc>
        <w:tc>
          <w:tcPr>
            <w:tcW w:w="1405" w:type="dxa"/>
            <w:vAlign w:val="center"/>
          </w:tcPr>
          <w:p w:rsidR="007206B8" w:rsidRPr="00C74280" w:rsidRDefault="007206B8" w:rsidP="001B71AB">
            <w:pPr>
              <w:jc w:val="center"/>
              <w:rPr>
                <w:sz w:val="18"/>
                <w:szCs w:val="20"/>
              </w:rPr>
            </w:pPr>
            <w:r w:rsidRPr="00C74280">
              <w:rPr>
                <w:sz w:val="18"/>
                <w:szCs w:val="20"/>
              </w:rPr>
              <w:t>379737.67</w:t>
            </w:r>
          </w:p>
        </w:tc>
        <w:tc>
          <w:tcPr>
            <w:tcW w:w="1562" w:type="dxa"/>
            <w:vAlign w:val="center"/>
          </w:tcPr>
          <w:p w:rsidR="007206B8" w:rsidRPr="00C74280" w:rsidRDefault="007206B8" w:rsidP="001B71AB">
            <w:pPr>
              <w:jc w:val="center"/>
              <w:rPr>
                <w:sz w:val="18"/>
                <w:szCs w:val="20"/>
              </w:rPr>
            </w:pPr>
            <w:r w:rsidRPr="00C74280">
              <w:rPr>
                <w:sz w:val="18"/>
                <w:szCs w:val="20"/>
              </w:rPr>
              <w:t>2197299.75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254</w:t>
            </w:r>
          </w:p>
        </w:tc>
        <w:tc>
          <w:tcPr>
            <w:tcW w:w="1405" w:type="dxa"/>
            <w:vAlign w:val="center"/>
          </w:tcPr>
          <w:p w:rsidR="007206B8" w:rsidRPr="00C74280" w:rsidRDefault="007206B8" w:rsidP="001B71AB">
            <w:pPr>
              <w:jc w:val="center"/>
              <w:rPr>
                <w:sz w:val="18"/>
                <w:szCs w:val="20"/>
              </w:rPr>
            </w:pPr>
            <w:r w:rsidRPr="00C74280">
              <w:rPr>
                <w:sz w:val="18"/>
                <w:szCs w:val="20"/>
              </w:rPr>
              <w:t>379732.58</w:t>
            </w:r>
          </w:p>
        </w:tc>
        <w:tc>
          <w:tcPr>
            <w:tcW w:w="1562" w:type="dxa"/>
            <w:vAlign w:val="center"/>
          </w:tcPr>
          <w:p w:rsidR="007206B8" w:rsidRPr="00C74280" w:rsidRDefault="007206B8" w:rsidP="001B71AB">
            <w:pPr>
              <w:jc w:val="center"/>
              <w:rPr>
                <w:sz w:val="18"/>
                <w:szCs w:val="20"/>
              </w:rPr>
            </w:pPr>
            <w:r w:rsidRPr="00C74280">
              <w:rPr>
                <w:sz w:val="18"/>
                <w:szCs w:val="20"/>
              </w:rPr>
              <w:t>2197282.69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255</w:t>
            </w:r>
          </w:p>
        </w:tc>
        <w:tc>
          <w:tcPr>
            <w:tcW w:w="1405" w:type="dxa"/>
            <w:vAlign w:val="center"/>
          </w:tcPr>
          <w:p w:rsidR="007206B8" w:rsidRPr="00C74280" w:rsidRDefault="007206B8" w:rsidP="001B71AB">
            <w:pPr>
              <w:jc w:val="center"/>
              <w:rPr>
                <w:sz w:val="18"/>
                <w:szCs w:val="20"/>
              </w:rPr>
            </w:pPr>
            <w:r w:rsidRPr="00C74280">
              <w:rPr>
                <w:sz w:val="18"/>
                <w:szCs w:val="20"/>
              </w:rPr>
              <w:t>379729.80</w:t>
            </w:r>
          </w:p>
        </w:tc>
        <w:tc>
          <w:tcPr>
            <w:tcW w:w="1562" w:type="dxa"/>
            <w:vAlign w:val="center"/>
          </w:tcPr>
          <w:p w:rsidR="007206B8" w:rsidRPr="00C74280" w:rsidRDefault="007206B8" w:rsidP="001B71AB">
            <w:pPr>
              <w:jc w:val="center"/>
              <w:rPr>
                <w:sz w:val="18"/>
                <w:szCs w:val="20"/>
              </w:rPr>
            </w:pPr>
            <w:r w:rsidRPr="00C74280">
              <w:rPr>
                <w:sz w:val="18"/>
                <w:szCs w:val="20"/>
              </w:rPr>
              <w:t>2197267.03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256</w:t>
            </w:r>
          </w:p>
        </w:tc>
        <w:tc>
          <w:tcPr>
            <w:tcW w:w="1405" w:type="dxa"/>
            <w:vAlign w:val="center"/>
          </w:tcPr>
          <w:p w:rsidR="007206B8" w:rsidRPr="00C74280" w:rsidRDefault="007206B8" w:rsidP="001B71AB">
            <w:pPr>
              <w:jc w:val="center"/>
              <w:rPr>
                <w:sz w:val="18"/>
                <w:szCs w:val="20"/>
              </w:rPr>
            </w:pPr>
            <w:r w:rsidRPr="00C74280">
              <w:rPr>
                <w:sz w:val="18"/>
                <w:szCs w:val="20"/>
              </w:rPr>
              <w:t>379730.67</w:t>
            </w:r>
          </w:p>
        </w:tc>
        <w:tc>
          <w:tcPr>
            <w:tcW w:w="1562" w:type="dxa"/>
            <w:vAlign w:val="center"/>
          </w:tcPr>
          <w:p w:rsidR="007206B8" w:rsidRPr="00C74280" w:rsidRDefault="007206B8" w:rsidP="001B71AB">
            <w:pPr>
              <w:jc w:val="center"/>
              <w:rPr>
                <w:sz w:val="18"/>
                <w:szCs w:val="20"/>
              </w:rPr>
            </w:pPr>
            <w:r w:rsidRPr="00C74280">
              <w:rPr>
                <w:sz w:val="18"/>
                <w:szCs w:val="20"/>
              </w:rPr>
              <w:t>2197254.44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257</w:t>
            </w:r>
          </w:p>
        </w:tc>
        <w:tc>
          <w:tcPr>
            <w:tcW w:w="1405" w:type="dxa"/>
            <w:vAlign w:val="center"/>
          </w:tcPr>
          <w:p w:rsidR="007206B8" w:rsidRPr="00C74280" w:rsidRDefault="007206B8" w:rsidP="001B71AB">
            <w:pPr>
              <w:jc w:val="center"/>
              <w:rPr>
                <w:sz w:val="18"/>
                <w:szCs w:val="20"/>
              </w:rPr>
            </w:pPr>
            <w:r w:rsidRPr="00C74280">
              <w:rPr>
                <w:sz w:val="18"/>
                <w:szCs w:val="20"/>
              </w:rPr>
              <w:t>379728.65</w:t>
            </w:r>
          </w:p>
        </w:tc>
        <w:tc>
          <w:tcPr>
            <w:tcW w:w="1562" w:type="dxa"/>
            <w:vAlign w:val="center"/>
          </w:tcPr>
          <w:p w:rsidR="007206B8" w:rsidRPr="00C74280" w:rsidRDefault="007206B8" w:rsidP="001B71AB">
            <w:pPr>
              <w:jc w:val="center"/>
              <w:rPr>
                <w:sz w:val="18"/>
                <w:szCs w:val="20"/>
              </w:rPr>
            </w:pPr>
            <w:r w:rsidRPr="00C74280">
              <w:rPr>
                <w:sz w:val="18"/>
                <w:szCs w:val="20"/>
              </w:rPr>
              <w:t>2197242.49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258</w:t>
            </w:r>
          </w:p>
        </w:tc>
        <w:tc>
          <w:tcPr>
            <w:tcW w:w="1405" w:type="dxa"/>
            <w:vAlign w:val="center"/>
          </w:tcPr>
          <w:p w:rsidR="007206B8" w:rsidRPr="00C74280" w:rsidRDefault="007206B8" w:rsidP="001B71AB">
            <w:pPr>
              <w:jc w:val="center"/>
              <w:rPr>
                <w:sz w:val="18"/>
                <w:szCs w:val="20"/>
              </w:rPr>
            </w:pPr>
            <w:r w:rsidRPr="00C74280">
              <w:rPr>
                <w:sz w:val="18"/>
                <w:szCs w:val="20"/>
              </w:rPr>
              <w:t>379724.60</w:t>
            </w:r>
          </w:p>
        </w:tc>
        <w:tc>
          <w:tcPr>
            <w:tcW w:w="1562" w:type="dxa"/>
            <w:vAlign w:val="center"/>
          </w:tcPr>
          <w:p w:rsidR="007206B8" w:rsidRPr="00C74280" w:rsidRDefault="007206B8" w:rsidP="001B71AB">
            <w:pPr>
              <w:jc w:val="center"/>
              <w:rPr>
                <w:sz w:val="18"/>
                <w:szCs w:val="20"/>
              </w:rPr>
            </w:pPr>
            <w:r w:rsidRPr="00C74280">
              <w:rPr>
                <w:sz w:val="18"/>
                <w:szCs w:val="20"/>
              </w:rPr>
              <w:t>2197229.00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259</w:t>
            </w:r>
          </w:p>
        </w:tc>
        <w:tc>
          <w:tcPr>
            <w:tcW w:w="1405" w:type="dxa"/>
            <w:vAlign w:val="center"/>
          </w:tcPr>
          <w:p w:rsidR="007206B8" w:rsidRPr="00C74280" w:rsidRDefault="007206B8" w:rsidP="001B71AB">
            <w:pPr>
              <w:jc w:val="center"/>
              <w:rPr>
                <w:sz w:val="18"/>
                <w:szCs w:val="20"/>
              </w:rPr>
            </w:pPr>
            <w:r w:rsidRPr="00C74280">
              <w:rPr>
                <w:sz w:val="18"/>
                <w:szCs w:val="20"/>
              </w:rPr>
              <w:t>379714.71</w:t>
            </w:r>
          </w:p>
        </w:tc>
        <w:tc>
          <w:tcPr>
            <w:tcW w:w="1562" w:type="dxa"/>
            <w:vAlign w:val="center"/>
          </w:tcPr>
          <w:p w:rsidR="007206B8" w:rsidRPr="00C74280" w:rsidRDefault="007206B8" w:rsidP="001B71AB">
            <w:pPr>
              <w:jc w:val="center"/>
              <w:rPr>
                <w:sz w:val="18"/>
                <w:szCs w:val="20"/>
              </w:rPr>
            </w:pPr>
            <w:r w:rsidRPr="00C74280">
              <w:rPr>
                <w:sz w:val="18"/>
                <w:szCs w:val="20"/>
              </w:rPr>
              <w:t>2197212.00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260</w:t>
            </w:r>
          </w:p>
        </w:tc>
        <w:tc>
          <w:tcPr>
            <w:tcW w:w="1405" w:type="dxa"/>
            <w:vAlign w:val="center"/>
          </w:tcPr>
          <w:p w:rsidR="007206B8" w:rsidRPr="00C74280" w:rsidRDefault="007206B8" w:rsidP="001B71AB">
            <w:pPr>
              <w:jc w:val="center"/>
              <w:rPr>
                <w:sz w:val="18"/>
                <w:szCs w:val="20"/>
              </w:rPr>
            </w:pPr>
            <w:r w:rsidRPr="00C74280">
              <w:rPr>
                <w:sz w:val="18"/>
                <w:szCs w:val="20"/>
              </w:rPr>
              <w:t>379705.64</w:t>
            </w:r>
          </w:p>
        </w:tc>
        <w:tc>
          <w:tcPr>
            <w:tcW w:w="1562" w:type="dxa"/>
            <w:vAlign w:val="center"/>
          </w:tcPr>
          <w:p w:rsidR="007206B8" w:rsidRPr="00C74280" w:rsidRDefault="007206B8" w:rsidP="001B71AB">
            <w:pPr>
              <w:jc w:val="center"/>
              <w:rPr>
                <w:sz w:val="18"/>
                <w:szCs w:val="20"/>
              </w:rPr>
            </w:pPr>
            <w:r w:rsidRPr="00C74280">
              <w:rPr>
                <w:sz w:val="18"/>
                <w:szCs w:val="20"/>
              </w:rPr>
              <w:t>2197204.19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261</w:t>
            </w:r>
          </w:p>
        </w:tc>
        <w:tc>
          <w:tcPr>
            <w:tcW w:w="1405" w:type="dxa"/>
            <w:vAlign w:val="center"/>
          </w:tcPr>
          <w:p w:rsidR="007206B8" w:rsidRPr="00C74280" w:rsidRDefault="007206B8" w:rsidP="001B71AB">
            <w:pPr>
              <w:jc w:val="center"/>
              <w:rPr>
                <w:sz w:val="18"/>
                <w:szCs w:val="20"/>
              </w:rPr>
            </w:pPr>
            <w:r w:rsidRPr="00C74280">
              <w:rPr>
                <w:sz w:val="18"/>
                <w:szCs w:val="20"/>
              </w:rPr>
              <w:t>379700.15</w:t>
            </w:r>
          </w:p>
        </w:tc>
        <w:tc>
          <w:tcPr>
            <w:tcW w:w="1562" w:type="dxa"/>
            <w:vAlign w:val="center"/>
          </w:tcPr>
          <w:p w:rsidR="007206B8" w:rsidRPr="00C74280" w:rsidRDefault="007206B8" w:rsidP="001B71AB">
            <w:pPr>
              <w:jc w:val="center"/>
              <w:rPr>
                <w:sz w:val="18"/>
                <w:szCs w:val="20"/>
              </w:rPr>
            </w:pPr>
            <w:r w:rsidRPr="00C74280">
              <w:rPr>
                <w:sz w:val="18"/>
                <w:szCs w:val="20"/>
              </w:rPr>
              <w:t>2197195.75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262</w:t>
            </w:r>
          </w:p>
        </w:tc>
        <w:tc>
          <w:tcPr>
            <w:tcW w:w="1405" w:type="dxa"/>
            <w:vAlign w:val="center"/>
          </w:tcPr>
          <w:p w:rsidR="007206B8" w:rsidRPr="00C74280" w:rsidRDefault="007206B8" w:rsidP="001B71AB">
            <w:pPr>
              <w:jc w:val="center"/>
              <w:rPr>
                <w:sz w:val="18"/>
                <w:szCs w:val="20"/>
              </w:rPr>
            </w:pPr>
            <w:r w:rsidRPr="00C74280">
              <w:rPr>
                <w:sz w:val="18"/>
                <w:szCs w:val="20"/>
              </w:rPr>
              <w:t>379696.10</w:t>
            </w:r>
          </w:p>
        </w:tc>
        <w:tc>
          <w:tcPr>
            <w:tcW w:w="1562" w:type="dxa"/>
            <w:vAlign w:val="center"/>
          </w:tcPr>
          <w:p w:rsidR="007206B8" w:rsidRPr="00C74280" w:rsidRDefault="007206B8" w:rsidP="001B71AB">
            <w:pPr>
              <w:jc w:val="center"/>
              <w:rPr>
                <w:sz w:val="18"/>
                <w:szCs w:val="20"/>
              </w:rPr>
            </w:pPr>
            <w:r w:rsidRPr="00C74280">
              <w:rPr>
                <w:sz w:val="18"/>
                <w:szCs w:val="20"/>
              </w:rPr>
              <w:t>2197182.41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263</w:t>
            </w:r>
          </w:p>
        </w:tc>
        <w:tc>
          <w:tcPr>
            <w:tcW w:w="1405" w:type="dxa"/>
            <w:vAlign w:val="center"/>
          </w:tcPr>
          <w:p w:rsidR="007206B8" w:rsidRPr="00C74280" w:rsidRDefault="007206B8" w:rsidP="001B71AB">
            <w:pPr>
              <w:jc w:val="center"/>
              <w:rPr>
                <w:sz w:val="18"/>
                <w:szCs w:val="20"/>
              </w:rPr>
            </w:pPr>
            <w:r w:rsidRPr="00C74280">
              <w:rPr>
                <w:sz w:val="18"/>
                <w:szCs w:val="20"/>
              </w:rPr>
              <w:t>379695.16</w:t>
            </w:r>
          </w:p>
        </w:tc>
        <w:tc>
          <w:tcPr>
            <w:tcW w:w="1562" w:type="dxa"/>
            <w:vAlign w:val="center"/>
          </w:tcPr>
          <w:p w:rsidR="007206B8" w:rsidRPr="00C74280" w:rsidRDefault="007206B8" w:rsidP="001B71AB">
            <w:pPr>
              <w:jc w:val="center"/>
              <w:rPr>
                <w:sz w:val="18"/>
                <w:szCs w:val="20"/>
              </w:rPr>
            </w:pPr>
            <w:r w:rsidRPr="00C74280">
              <w:rPr>
                <w:sz w:val="18"/>
                <w:szCs w:val="20"/>
              </w:rPr>
              <w:t>2197152.52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264</w:t>
            </w:r>
          </w:p>
        </w:tc>
        <w:tc>
          <w:tcPr>
            <w:tcW w:w="1405" w:type="dxa"/>
            <w:vAlign w:val="center"/>
          </w:tcPr>
          <w:p w:rsidR="007206B8" w:rsidRPr="00C74280" w:rsidRDefault="007206B8" w:rsidP="001B71AB">
            <w:pPr>
              <w:jc w:val="center"/>
              <w:rPr>
                <w:sz w:val="18"/>
                <w:szCs w:val="20"/>
              </w:rPr>
            </w:pPr>
            <w:r w:rsidRPr="00C74280">
              <w:rPr>
                <w:sz w:val="18"/>
                <w:szCs w:val="20"/>
              </w:rPr>
              <w:t>379694.04</w:t>
            </w:r>
          </w:p>
        </w:tc>
        <w:tc>
          <w:tcPr>
            <w:tcW w:w="1562" w:type="dxa"/>
            <w:vAlign w:val="center"/>
          </w:tcPr>
          <w:p w:rsidR="007206B8" w:rsidRPr="00C74280" w:rsidRDefault="007206B8" w:rsidP="001B71AB">
            <w:pPr>
              <w:jc w:val="center"/>
              <w:rPr>
                <w:sz w:val="18"/>
                <w:szCs w:val="20"/>
              </w:rPr>
            </w:pPr>
            <w:r w:rsidRPr="00C74280">
              <w:rPr>
                <w:sz w:val="18"/>
                <w:szCs w:val="20"/>
              </w:rPr>
              <w:t>2197135.79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265</w:t>
            </w:r>
          </w:p>
        </w:tc>
        <w:tc>
          <w:tcPr>
            <w:tcW w:w="1405" w:type="dxa"/>
            <w:vAlign w:val="center"/>
          </w:tcPr>
          <w:p w:rsidR="007206B8" w:rsidRPr="00C74280" w:rsidRDefault="007206B8" w:rsidP="001B71AB">
            <w:pPr>
              <w:jc w:val="center"/>
              <w:rPr>
                <w:sz w:val="18"/>
                <w:szCs w:val="20"/>
              </w:rPr>
            </w:pPr>
            <w:r w:rsidRPr="00C74280">
              <w:rPr>
                <w:sz w:val="18"/>
                <w:szCs w:val="20"/>
              </w:rPr>
              <w:t>379683.26</w:t>
            </w:r>
          </w:p>
        </w:tc>
        <w:tc>
          <w:tcPr>
            <w:tcW w:w="1562" w:type="dxa"/>
            <w:vAlign w:val="center"/>
          </w:tcPr>
          <w:p w:rsidR="007206B8" w:rsidRPr="00C74280" w:rsidRDefault="007206B8" w:rsidP="001B71AB">
            <w:pPr>
              <w:jc w:val="center"/>
              <w:rPr>
                <w:sz w:val="18"/>
                <w:szCs w:val="20"/>
              </w:rPr>
            </w:pPr>
            <w:r w:rsidRPr="00C74280">
              <w:rPr>
                <w:sz w:val="18"/>
                <w:szCs w:val="20"/>
              </w:rPr>
              <w:t>2197077.12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266</w:t>
            </w:r>
          </w:p>
        </w:tc>
        <w:tc>
          <w:tcPr>
            <w:tcW w:w="1405" w:type="dxa"/>
            <w:vAlign w:val="center"/>
          </w:tcPr>
          <w:p w:rsidR="007206B8" w:rsidRPr="00C74280" w:rsidRDefault="007206B8" w:rsidP="001B71AB">
            <w:pPr>
              <w:jc w:val="center"/>
              <w:rPr>
                <w:sz w:val="18"/>
                <w:szCs w:val="20"/>
              </w:rPr>
            </w:pPr>
            <w:r w:rsidRPr="00C74280">
              <w:rPr>
                <w:sz w:val="18"/>
                <w:szCs w:val="20"/>
              </w:rPr>
              <w:t>379676.27</w:t>
            </w:r>
          </w:p>
        </w:tc>
        <w:tc>
          <w:tcPr>
            <w:tcW w:w="1562" w:type="dxa"/>
            <w:vAlign w:val="center"/>
          </w:tcPr>
          <w:p w:rsidR="007206B8" w:rsidRPr="00C74280" w:rsidRDefault="007206B8" w:rsidP="001B71AB">
            <w:pPr>
              <w:jc w:val="center"/>
              <w:rPr>
                <w:sz w:val="18"/>
                <w:szCs w:val="20"/>
              </w:rPr>
            </w:pPr>
            <w:r w:rsidRPr="00C74280">
              <w:rPr>
                <w:sz w:val="18"/>
                <w:szCs w:val="20"/>
              </w:rPr>
              <w:t>2197048.93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267</w:t>
            </w:r>
          </w:p>
        </w:tc>
        <w:tc>
          <w:tcPr>
            <w:tcW w:w="1405" w:type="dxa"/>
            <w:vAlign w:val="center"/>
          </w:tcPr>
          <w:p w:rsidR="007206B8" w:rsidRPr="00C74280" w:rsidRDefault="007206B8" w:rsidP="001B71AB">
            <w:pPr>
              <w:jc w:val="center"/>
              <w:rPr>
                <w:sz w:val="18"/>
                <w:szCs w:val="20"/>
              </w:rPr>
            </w:pPr>
            <w:r w:rsidRPr="00C74280">
              <w:rPr>
                <w:sz w:val="18"/>
                <w:szCs w:val="20"/>
              </w:rPr>
              <w:t>379670.51</w:t>
            </w:r>
          </w:p>
        </w:tc>
        <w:tc>
          <w:tcPr>
            <w:tcW w:w="1562" w:type="dxa"/>
            <w:vAlign w:val="center"/>
          </w:tcPr>
          <w:p w:rsidR="007206B8" w:rsidRPr="00C74280" w:rsidRDefault="007206B8" w:rsidP="001B71AB">
            <w:pPr>
              <w:jc w:val="center"/>
              <w:rPr>
                <w:sz w:val="18"/>
                <w:szCs w:val="20"/>
              </w:rPr>
            </w:pPr>
            <w:r w:rsidRPr="00C74280">
              <w:rPr>
                <w:sz w:val="18"/>
                <w:szCs w:val="20"/>
              </w:rPr>
              <w:t>2197021.30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268</w:t>
            </w:r>
          </w:p>
        </w:tc>
        <w:tc>
          <w:tcPr>
            <w:tcW w:w="1405" w:type="dxa"/>
            <w:vAlign w:val="center"/>
          </w:tcPr>
          <w:p w:rsidR="007206B8" w:rsidRPr="00C74280" w:rsidRDefault="007206B8" w:rsidP="001B71AB">
            <w:pPr>
              <w:jc w:val="center"/>
              <w:rPr>
                <w:sz w:val="18"/>
                <w:szCs w:val="20"/>
              </w:rPr>
            </w:pPr>
            <w:r w:rsidRPr="00C74280">
              <w:rPr>
                <w:sz w:val="18"/>
                <w:szCs w:val="20"/>
              </w:rPr>
              <w:t>379665.35</w:t>
            </w:r>
          </w:p>
        </w:tc>
        <w:tc>
          <w:tcPr>
            <w:tcW w:w="1562" w:type="dxa"/>
            <w:vAlign w:val="center"/>
          </w:tcPr>
          <w:p w:rsidR="007206B8" w:rsidRPr="00C74280" w:rsidRDefault="007206B8" w:rsidP="001B71AB">
            <w:pPr>
              <w:jc w:val="center"/>
              <w:rPr>
                <w:sz w:val="18"/>
                <w:szCs w:val="20"/>
              </w:rPr>
            </w:pPr>
            <w:r w:rsidRPr="00C74280">
              <w:rPr>
                <w:sz w:val="18"/>
                <w:szCs w:val="20"/>
              </w:rPr>
              <w:t>2196990.26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269</w:t>
            </w:r>
          </w:p>
        </w:tc>
        <w:tc>
          <w:tcPr>
            <w:tcW w:w="1405" w:type="dxa"/>
            <w:vAlign w:val="center"/>
          </w:tcPr>
          <w:p w:rsidR="007206B8" w:rsidRPr="00C74280" w:rsidRDefault="007206B8" w:rsidP="001B71AB">
            <w:pPr>
              <w:jc w:val="center"/>
              <w:rPr>
                <w:sz w:val="18"/>
                <w:szCs w:val="20"/>
              </w:rPr>
            </w:pPr>
            <w:r w:rsidRPr="00C74280">
              <w:rPr>
                <w:sz w:val="18"/>
                <w:szCs w:val="20"/>
              </w:rPr>
              <w:t>379664.52</w:t>
            </w:r>
          </w:p>
        </w:tc>
        <w:tc>
          <w:tcPr>
            <w:tcW w:w="1562" w:type="dxa"/>
            <w:vAlign w:val="center"/>
          </w:tcPr>
          <w:p w:rsidR="007206B8" w:rsidRPr="00C74280" w:rsidRDefault="007206B8" w:rsidP="001B71AB">
            <w:pPr>
              <w:jc w:val="center"/>
              <w:rPr>
                <w:sz w:val="18"/>
                <w:szCs w:val="20"/>
              </w:rPr>
            </w:pPr>
            <w:r w:rsidRPr="00C74280">
              <w:rPr>
                <w:sz w:val="18"/>
                <w:szCs w:val="20"/>
              </w:rPr>
              <w:t>2196972.03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270</w:t>
            </w:r>
          </w:p>
        </w:tc>
        <w:tc>
          <w:tcPr>
            <w:tcW w:w="1405" w:type="dxa"/>
            <w:vAlign w:val="center"/>
          </w:tcPr>
          <w:p w:rsidR="007206B8" w:rsidRPr="00C74280" w:rsidRDefault="007206B8" w:rsidP="001B71AB">
            <w:pPr>
              <w:jc w:val="center"/>
              <w:rPr>
                <w:sz w:val="18"/>
                <w:szCs w:val="20"/>
              </w:rPr>
            </w:pPr>
            <w:r w:rsidRPr="00C74280">
              <w:rPr>
                <w:sz w:val="18"/>
                <w:szCs w:val="20"/>
              </w:rPr>
              <w:t>379664.63</w:t>
            </w:r>
          </w:p>
        </w:tc>
        <w:tc>
          <w:tcPr>
            <w:tcW w:w="1562" w:type="dxa"/>
            <w:vAlign w:val="center"/>
          </w:tcPr>
          <w:p w:rsidR="007206B8" w:rsidRPr="00C74280" w:rsidRDefault="007206B8" w:rsidP="001B71AB">
            <w:pPr>
              <w:jc w:val="center"/>
              <w:rPr>
                <w:sz w:val="18"/>
                <w:szCs w:val="20"/>
              </w:rPr>
            </w:pPr>
            <w:r w:rsidRPr="00C74280">
              <w:rPr>
                <w:sz w:val="18"/>
                <w:szCs w:val="20"/>
              </w:rPr>
              <w:t>2196955.17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271</w:t>
            </w:r>
          </w:p>
        </w:tc>
        <w:tc>
          <w:tcPr>
            <w:tcW w:w="1405" w:type="dxa"/>
            <w:vAlign w:val="center"/>
          </w:tcPr>
          <w:p w:rsidR="007206B8" w:rsidRPr="00C74280" w:rsidRDefault="007206B8" w:rsidP="001B71AB">
            <w:pPr>
              <w:jc w:val="center"/>
              <w:rPr>
                <w:sz w:val="18"/>
                <w:szCs w:val="20"/>
              </w:rPr>
            </w:pPr>
            <w:r w:rsidRPr="00C74280">
              <w:rPr>
                <w:sz w:val="18"/>
                <w:szCs w:val="20"/>
              </w:rPr>
              <w:t>379666.12</w:t>
            </w:r>
          </w:p>
        </w:tc>
        <w:tc>
          <w:tcPr>
            <w:tcW w:w="1562" w:type="dxa"/>
            <w:vAlign w:val="center"/>
          </w:tcPr>
          <w:p w:rsidR="007206B8" w:rsidRPr="00C74280" w:rsidRDefault="007206B8" w:rsidP="001B71AB">
            <w:pPr>
              <w:jc w:val="center"/>
              <w:rPr>
                <w:sz w:val="18"/>
                <w:szCs w:val="20"/>
              </w:rPr>
            </w:pPr>
            <w:r w:rsidRPr="00C74280">
              <w:rPr>
                <w:sz w:val="18"/>
                <w:szCs w:val="20"/>
              </w:rPr>
              <w:t>2196928.34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272</w:t>
            </w:r>
          </w:p>
        </w:tc>
        <w:tc>
          <w:tcPr>
            <w:tcW w:w="1405" w:type="dxa"/>
            <w:vAlign w:val="center"/>
          </w:tcPr>
          <w:p w:rsidR="007206B8" w:rsidRPr="00C74280" w:rsidRDefault="007206B8" w:rsidP="001B71AB">
            <w:pPr>
              <w:jc w:val="center"/>
              <w:rPr>
                <w:sz w:val="18"/>
                <w:szCs w:val="20"/>
              </w:rPr>
            </w:pPr>
            <w:r w:rsidRPr="00C74280">
              <w:rPr>
                <w:sz w:val="18"/>
                <w:szCs w:val="20"/>
              </w:rPr>
              <w:t>379664.20</w:t>
            </w:r>
          </w:p>
        </w:tc>
        <w:tc>
          <w:tcPr>
            <w:tcW w:w="1562" w:type="dxa"/>
            <w:vAlign w:val="center"/>
          </w:tcPr>
          <w:p w:rsidR="007206B8" w:rsidRPr="00C74280" w:rsidRDefault="007206B8" w:rsidP="001B71AB">
            <w:pPr>
              <w:jc w:val="center"/>
              <w:rPr>
                <w:sz w:val="18"/>
                <w:szCs w:val="20"/>
              </w:rPr>
            </w:pPr>
            <w:r w:rsidRPr="00C74280">
              <w:rPr>
                <w:sz w:val="18"/>
                <w:szCs w:val="20"/>
              </w:rPr>
              <w:t>2196910.08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273</w:t>
            </w:r>
          </w:p>
        </w:tc>
        <w:tc>
          <w:tcPr>
            <w:tcW w:w="1405" w:type="dxa"/>
            <w:vAlign w:val="center"/>
          </w:tcPr>
          <w:p w:rsidR="007206B8" w:rsidRPr="00C74280" w:rsidRDefault="007206B8" w:rsidP="001B71AB">
            <w:pPr>
              <w:jc w:val="center"/>
              <w:rPr>
                <w:sz w:val="18"/>
                <w:szCs w:val="20"/>
              </w:rPr>
            </w:pPr>
            <w:r w:rsidRPr="00C74280">
              <w:rPr>
                <w:sz w:val="18"/>
                <w:szCs w:val="20"/>
              </w:rPr>
              <w:t>379661.76</w:t>
            </w:r>
          </w:p>
        </w:tc>
        <w:tc>
          <w:tcPr>
            <w:tcW w:w="1562" w:type="dxa"/>
            <w:vAlign w:val="center"/>
          </w:tcPr>
          <w:p w:rsidR="007206B8" w:rsidRPr="00C74280" w:rsidRDefault="007206B8" w:rsidP="001B71AB">
            <w:pPr>
              <w:jc w:val="center"/>
              <w:rPr>
                <w:sz w:val="18"/>
                <w:szCs w:val="20"/>
              </w:rPr>
            </w:pPr>
            <w:r w:rsidRPr="00C74280">
              <w:rPr>
                <w:sz w:val="18"/>
                <w:szCs w:val="20"/>
              </w:rPr>
              <w:t>2196898.26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274</w:t>
            </w:r>
          </w:p>
        </w:tc>
        <w:tc>
          <w:tcPr>
            <w:tcW w:w="1405" w:type="dxa"/>
            <w:vAlign w:val="center"/>
          </w:tcPr>
          <w:p w:rsidR="007206B8" w:rsidRPr="00C74280" w:rsidRDefault="007206B8" w:rsidP="001B71AB">
            <w:pPr>
              <w:jc w:val="center"/>
              <w:rPr>
                <w:sz w:val="18"/>
                <w:szCs w:val="20"/>
              </w:rPr>
            </w:pPr>
            <w:r w:rsidRPr="00C74280">
              <w:rPr>
                <w:sz w:val="18"/>
                <w:szCs w:val="20"/>
              </w:rPr>
              <w:t>379655.01</w:t>
            </w:r>
          </w:p>
        </w:tc>
        <w:tc>
          <w:tcPr>
            <w:tcW w:w="1562" w:type="dxa"/>
            <w:vAlign w:val="center"/>
          </w:tcPr>
          <w:p w:rsidR="007206B8" w:rsidRPr="00C74280" w:rsidRDefault="007206B8" w:rsidP="001B71AB">
            <w:pPr>
              <w:jc w:val="center"/>
              <w:rPr>
                <w:sz w:val="18"/>
                <w:szCs w:val="20"/>
              </w:rPr>
            </w:pPr>
            <w:r w:rsidRPr="00C74280">
              <w:rPr>
                <w:sz w:val="18"/>
                <w:szCs w:val="20"/>
              </w:rPr>
              <w:t>2196882.13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275</w:t>
            </w:r>
          </w:p>
        </w:tc>
        <w:tc>
          <w:tcPr>
            <w:tcW w:w="1405" w:type="dxa"/>
            <w:vAlign w:val="center"/>
          </w:tcPr>
          <w:p w:rsidR="007206B8" w:rsidRPr="00C74280" w:rsidRDefault="007206B8" w:rsidP="001B71AB">
            <w:pPr>
              <w:jc w:val="center"/>
              <w:rPr>
                <w:sz w:val="18"/>
                <w:szCs w:val="20"/>
              </w:rPr>
            </w:pPr>
            <w:r w:rsidRPr="00C74280">
              <w:rPr>
                <w:sz w:val="18"/>
                <w:szCs w:val="20"/>
              </w:rPr>
              <w:t>379645.00</w:t>
            </w:r>
          </w:p>
        </w:tc>
        <w:tc>
          <w:tcPr>
            <w:tcW w:w="1562" w:type="dxa"/>
            <w:vAlign w:val="center"/>
          </w:tcPr>
          <w:p w:rsidR="007206B8" w:rsidRPr="00C74280" w:rsidRDefault="007206B8" w:rsidP="001B71AB">
            <w:pPr>
              <w:jc w:val="center"/>
              <w:rPr>
                <w:sz w:val="18"/>
                <w:szCs w:val="20"/>
              </w:rPr>
            </w:pPr>
            <w:r w:rsidRPr="00C74280">
              <w:rPr>
                <w:sz w:val="18"/>
                <w:szCs w:val="20"/>
              </w:rPr>
              <w:t>2196863.76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276</w:t>
            </w:r>
          </w:p>
        </w:tc>
        <w:tc>
          <w:tcPr>
            <w:tcW w:w="1405" w:type="dxa"/>
            <w:vAlign w:val="center"/>
          </w:tcPr>
          <w:p w:rsidR="007206B8" w:rsidRPr="00C74280" w:rsidRDefault="007206B8" w:rsidP="001B71AB">
            <w:pPr>
              <w:jc w:val="center"/>
              <w:rPr>
                <w:sz w:val="18"/>
                <w:szCs w:val="20"/>
              </w:rPr>
            </w:pPr>
            <w:r w:rsidRPr="00C74280">
              <w:rPr>
                <w:sz w:val="18"/>
                <w:szCs w:val="20"/>
              </w:rPr>
              <w:t>379629.71</w:t>
            </w:r>
          </w:p>
        </w:tc>
        <w:tc>
          <w:tcPr>
            <w:tcW w:w="1562" w:type="dxa"/>
            <w:vAlign w:val="center"/>
          </w:tcPr>
          <w:p w:rsidR="007206B8" w:rsidRPr="00C74280" w:rsidRDefault="007206B8" w:rsidP="001B71AB">
            <w:pPr>
              <w:jc w:val="center"/>
              <w:rPr>
                <w:sz w:val="18"/>
                <w:szCs w:val="20"/>
              </w:rPr>
            </w:pPr>
            <w:r w:rsidRPr="00C74280">
              <w:rPr>
                <w:sz w:val="18"/>
                <w:szCs w:val="20"/>
              </w:rPr>
              <w:t>2196841.75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277</w:t>
            </w:r>
          </w:p>
        </w:tc>
        <w:tc>
          <w:tcPr>
            <w:tcW w:w="1405" w:type="dxa"/>
            <w:vAlign w:val="center"/>
          </w:tcPr>
          <w:p w:rsidR="007206B8" w:rsidRPr="00C74280" w:rsidRDefault="007206B8" w:rsidP="001B71AB">
            <w:pPr>
              <w:jc w:val="center"/>
              <w:rPr>
                <w:sz w:val="18"/>
                <w:szCs w:val="20"/>
              </w:rPr>
            </w:pPr>
            <w:r w:rsidRPr="00C74280">
              <w:rPr>
                <w:sz w:val="18"/>
                <w:szCs w:val="20"/>
              </w:rPr>
              <w:t>379621.30</w:t>
            </w:r>
          </w:p>
        </w:tc>
        <w:tc>
          <w:tcPr>
            <w:tcW w:w="1562" w:type="dxa"/>
            <w:vAlign w:val="center"/>
          </w:tcPr>
          <w:p w:rsidR="007206B8" w:rsidRPr="00C74280" w:rsidRDefault="007206B8" w:rsidP="001B71AB">
            <w:pPr>
              <w:jc w:val="center"/>
              <w:rPr>
                <w:sz w:val="18"/>
                <w:szCs w:val="20"/>
              </w:rPr>
            </w:pPr>
            <w:r w:rsidRPr="00C74280">
              <w:rPr>
                <w:sz w:val="18"/>
                <w:szCs w:val="20"/>
              </w:rPr>
              <w:t>2196826.56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278</w:t>
            </w:r>
          </w:p>
        </w:tc>
        <w:tc>
          <w:tcPr>
            <w:tcW w:w="1405" w:type="dxa"/>
            <w:vAlign w:val="center"/>
          </w:tcPr>
          <w:p w:rsidR="007206B8" w:rsidRPr="00C74280" w:rsidRDefault="007206B8" w:rsidP="001B71AB">
            <w:pPr>
              <w:jc w:val="center"/>
              <w:rPr>
                <w:sz w:val="18"/>
                <w:szCs w:val="20"/>
              </w:rPr>
            </w:pPr>
            <w:r w:rsidRPr="00C74280">
              <w:rPr>
                <w:sz w:val="18"/>
                <w:szCs w:val="20"/>
              </w:rPr>
              <w:t>379613.87</w:t>
            </w:r>
          </w:p>
        </w:tc>
        <w:tc>
          <w:tcPr>
            <w:tcW w:w="1562" w:type="dxa"/>
            <w:vAlign w:val="center"/>
          </w:tcPr>
          <w:p w:rsidR="007206B8" w:rsidRPr="00C74280" w:rsidRDefault="007206B8" w:rsidP="001B71AB">
            <w:pPr>
              <w:jc w:val="center"/>
              <w:rPr>
                <w:sz w:val="18"/>
                <w:szCs w:val="20"/>
              </w:rPr>
            </w:pPr>
            <w:r w:rsidRPr="00C74280">
              <w:rPr>
                <w:sz w:val="18"/>
                <w:szCs w:val="20"/>
              </w:rPr>
              <w:t>2196809.32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279</w:t>
            </w:r>
          </w:p>
        </w:tc>
        <w:tc>
          <w:tcPr>
            <w:tcW w:w="1405" w:type="dxa"/>
            <w:vAlign w:val="center"/>
          </w:tcPr>
          <w:p w:rsidR="007206B8" w:rsidRPr="00C74280" w:rsidRDefault="007206B8" w:rsidP="001B71AB">
            <w:pPr>
              <w:jc w:val="center"/>
              <w:rPr>
                <w:sz w:val="18"/>
                <w:szCs w:val="20"/>
              </w:rPr>
            </w:pPr>
            <w:r w:rsidRPr="00C74280">
              <w:rPr>
                <w:sz w:val="18"/>
                <w:szCs w:val="20"/>
              </w:rPr>
              <w:t>379606.74</w:t>
            </w:r>
          </w:p>
        </w:tc>
        <w:tc>
          <w:tcPr>
            <w:tcW w:w="1562" w:type="dxa"/>
            <w:vAlign w:val="center"/>
          </w:tcPr>
          <w:p w:rsidR="007206B8" w:rsidRPr="00C74280" w:rsidRDefault="007206B8" w:rsidP="001B71AB">
            <w:pPr>
              <w:jc w:val="center"/>
              <w:rPr>
                <w:sz w:val="18"/>
                <w:szCs w:val="20"/>
              </w:rPr>
            </w:pPr>
            <w:r w:rsidRPr="00C74280">
              <w:rPr>
                <w:sz w:val="18"/>
                <w:szCs w:val="20"/>
              </w:rPr>
              <w:t>2196791.27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280</w:t>
            </w:r>
          </w:p>
        </w:tc>
        <w:tc>
          <w:tcPr>
            <w:tcW w:w="1405" w:type="dxa"/>
            <w:vAlign w:val="center"/>
          </w:tcPr>
          <w:p w:rsidR="007206B8" w:rsidRPr="00C74280" w:rsidRDefault="007206B8" w:rsidP="001B71AB">
            <w:pPr>
              <w:jc w:val="center"/>
              <w:rPr>
                <w:sz w:val="18"/>
                <w:szCs w:val="20"/>
              </w:rPr>
            </w:pPr>
            <w:r w:rsidRPr="00C74280">
              <w:rPr>
                <w:sz w:val="18"/>
                <w:szCs w:val="20"/>
              </w:rPr>
              <w:t>379597.94</w:t>
            </w:r>
          </w:p>
        </w:tc>
        <w:tc>
          <w:tcPr>
            <w:tcW w:w="1562" w:type="dxa"/>
            <w:vAlign w:val="center"/>
          </w:tcPr>
          <w:p w:rsidR="007206B8" w:rsidRPr="00C74280" w:rsidRDefault="007206B8" w:rsidP="001B71AB">
            <w:pPr>
              <w:jc w:val="center"/>
              <w:rPr>
                <w:sz w:val="18"/>
                <w:szCs w:val="20"/>
              </w:rPr>
            </w:pPr>
            <w:r w:rsidRPr="00C74280">
              <w:rPr>
                <w:sz w:val="18"/>
                <w:szCs w:val="20"/>
              </w:rPr>
              <w:t>2196765.65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281</w:t>
            </w:r>
          </w:p>
        </w:tc>
        <w:tc>
          <w:tcPr>
            <w:tcW w:w="1405" w:type="dxa"/>
            <w:vAlign w:val="center"/>
          </w:tcPr>
          <w:p w:rsidR="007206B8" w:rsidRPr="00C74280" w:rsidRDefault="007206B8" w:rsidP="001B71AB">
            <w:pPr>
              <w:jc w:val="center"/>
              <w:rPr>
                <w:sz w:val="18"/>
                <w:szCs w:val="20"/>
              </w:rPr>
            </w:pPr>
            <w:r w:rsidRPr="00C74280">
              <w:rPr>
                <w:sz w:val="18"/>
                <w:szCs w:val="20"/>
              </w:rPr>
              <w:t>379590.35</w:t>
            </w:r>
          </w:p>
        </w:tc>
        <w:tc>
          <w:tcPr>
            <w:tcW w:w="1562" w:type="dxa"/>
            <w:vAlign w:val="center"/>
          </w:tcPr>
          <w:p w:rsidR="007206B8" w:rsidRPr="00C74280" w:rsidRDefault="007206B8" w:rsidP="001B71AB">
            <w:pPr>
              <w:jc w:val="center"/>
              <w:rPr>
                <w:sz w:val="18"/>
                <w:szCs w:val="20"/>
              </w:rPr>
            </w:pPr>
            <w:r w:rsidRPr="00C74280">
              <w:rPr>
                <w:sz w:val="18"/>
                <w:szCs w:val="20"/>
              </w:rPr>
              <w:t>2196741.01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282</w:t>
            </w:r>
          </w:p>
        </w:tc>
        <w:tc>
          <w:tcPr>
            <w:tcW w:w="1405" w:type="dxa"/>
            <w:vAlign w:val="center"/>
          </w:tcPr>
          <w:p w:rsidR="007206B8" w:rsidRPr="00C74280" w:rsidRDefault="007206B8" w:rsidP="001B71AB">
            <w:pPr>
              <w:jc w:val="center"/>
              <w:rPr>
                <w:sz w:val="18"/>
                <w:szCs w:val="20"/>
              </w:rPr>
            </w:pPr>
            <w:r w:rsidRPr="00C74280">
              <w:rPr>
                <w:sz w:val="18"/>
                <w:szCs w:val="20"/>
              </w:rPr>
              <w:t>379583.63</w:t>
            </w:r>
          </w:p>
        </w:tc>
        <w:tc>
          <w:tcPr>
            <w:tcW w:w="1562" w:type="dxa"/>
            <w:vAlign w:val="center"/>
          </w:tcPr>
          <w:p w:rsidR="007206B8" w:rsidRPr="00C74280" w:rsidRDefault="007206B8" w:rsidP="001B71AB">
            <w:pPr>
              <w:jc w:val="center"/>
              <w:rPr>
                <w:sz w:val="18"/>
                <w:szCs w:val="20"/>
              </w:rPr>
            </w:pPr>
            <w:r w:rsidRPr="00C74280">
              <w:rPr>
                <w:sz w:val="18"/>
                <w:szCs w:val="20"/>
              </w:rPr>
              <w:t>2196713.64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283</w:t>
            </w:r>
          </w:p>
        </w:tc>
        <w:tc>
          <w:tcPr>
            <w:tcW w:w="1405" w:type="dxa"/>
            <w:vAlign w:val="center"/>
          </w:tcPr>
          <w:p w:rsidR="007206B8" w:rsidRPr="00C74280" w:rsidRDefault="007206B8" w:rsidP="001B71AB">
            <w:pPr>
              <w:jc w:val="center"/>
              <w:rPr>
                <w:sz w:val="18"/>
                <w:szCs w:val="20"/>
              </w:rPr>
            </w:pPr>
            <w:r w:rsidRPr="00C74280">
              <w:rPr>
                <w:sz w:val="18"/>
                <w:szCs w:val="20"/>
              </w:rPr>
              <w:t>379572.70</w:t>
            </w:r>
          </w:p>
        </w:tc>
        <w:tc>
          <w:tcPr>
            <w:tcW w:w="1562" w:type="dxa"/>
            <w:vAlign w:val="center"/>
          </w:tcPr>
          <w:p w:rsidR="007206B8" w:rsidRPr="00C74280" w:rsidRDefault="007206B8" w:rsidP="001B71AB">
            <w:pPr>
              <w:jc w:val="center"/>
              <w:rPr>
                <w:sz w:val="18"/>
                <w:szCs w:val="20"/>
              </w:rPr>
            </w:pPr>
            <w:r w:rsidRPr="00C74280">
              <w:rPr>
                <w:sz w:val="18"/>
                <w:szCs w:val="20"/>
              </w:rPr>
              <w:t>2196674.02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284</w:t>
            </w:r>
          </w:p>
        </w:tc>
        <w:tc>
          <w:tcPr>
            <w:tcW w:w="1405" w:type="dxa"/>
            <w:vAlign w:val="center"/>
          </w:tcPr>
          <w:p w:rsidR="007206B8" w:rsidRPr="00C74280" w:rsidRDefault="007206B8" w:rsidP="001B71AB">
            <w:pPr>
              <w:jc w:val="center"/>
              <w:rPr>
                <w:sz w:val="18"/>
                <w:szCs w:val="20"/>
              </w:rPr>
            </w:pPr>
            <w:r w:rsidRPr="00C74280">
              <w:rPr>
                <w:sz w:val="18"/>
                <w:szCs w:val="20"/>
              </w:rPr>
              <w:t>379560.58</w:t>
            </w:r>
          </w:p>
        </w:tc>
        <w:tc>
          <w:tcPr>
            <w:tcW w:w="1562" w:type="dxa"/>
            <w:vAlign w:val="center"/>
          </w:tcPr>
          <w:p w:rsidR="007206B8" w:rsidRPr="00C74280" w:rsidRDefault="007206B8" w:rsidP="001B71AB">
            <w:pPr>
              <w:jc w:val="center"/>
              <w:rPr>
                <w:sz w:val="18"/>
                <w:szCs w:val="20"/>
              </w:rPr>
            </w:pPr>
            <w:r w:rsidRPr="00C74280">
              <w:rPr>
                <w:sz w:val="18"/>
                <w:szCs w:val="20"/>
              </w:rPr>
              <w:t>2196640.41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285</w:t>
            </w:r>
          </w:p>
        </w:tc>
        <w:tc>
          <w:tcPr>
            <w:tcW w:w="1405" w:type="dxa"/>
            <w:vAlign w:val="center"/>
          </w:tcPr>
          <w:p w:rsidR="007206B8" w:rsidRPr="00C74280" w:rsidRDefault="007206B8" w:rsidP="001B71AB">
            <w:pPr>
              <w:jc w:val="center"/>
              <w:rPr>
                <w:sz w:val="18"/>
                <w:szCs w:val="20"/>
              </w:rPr>
            </w:pPr>
            <w:r w:rsidRPr="00C74280">
              <w:rPr>
                <w:sz w:val="18"/>
                <w:szCs w:val="20"/>
              </w:rPr>
              <w:t>379557.05</w:t>
            </w:r>
          </w:p>
        </w:tc>
        <w:tc>
          <w:tcPr>
            <w:tcW w:w="1562" w:type="dxa"/>
            <w:vAlign w:val="center"/>
          </w:tcPr>
          <w:p w:rsidR="007206B8" w:rsidRPr="00C74280" w:rsidRDefault="007206B8" w:rsidP="001B71AB">
            <w:pPr>
              <w:jc w:val="center"/>
              <w:rPr>
                <w:sz w:val="18"/>
                <w:szCs w:val="20"/>
              </w:rPr>
            </w:pPr>
            <w:r w:rsidRPr="00C74280">
              <w:rPr>
                <w:sz w:val="18"/>
                <w:szCs w:val="20"/>
              </w:rPr>
              <w:t>2196620.08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286</w:t>
            </w:r>
          </w:p>
        </w:tc>
        <w:tc>
          <w:tcPr>
            <w:tcW w:w="1405" w:type="dxa"/>
            <w:vAlign w:val="center"/>
          </w:tcPr>
          <w:p w:rsidR="007206B8" w:rsidRPr="00C74280" w:rsidRDefault="007206B8" w:rsidP="001B71AB">
            <w:pPr>
              <w:jc w:val="center"/>
              <w:rPr>
                <w:sz w:val="18"/>
                <w:szCs w:val="20"/>
              </w:rPr>
            </w:pPr>
            <w:r w:rsidRPr="00C74280">
              <w:rPr>
                <w:sz w:val="18"/>
                <w:szCs w:val="20"/>
              </w:rPr>
              <w:t>379550.98</w:t>
            </w:r>
          </w:p>
        </w:tc>
        <w:tc>
          <w:tcPr>
            <w:tcW w:w="1562" w:type="dxa"/>
            <w:vAlign w:val="center"/>
          </w:tcPr>
          <w:p w:rsidR="007206B8" w:rsidRPr="00C74280" w:rsidRDefault="007206B8" w:rsidP="001B71AB">
            <w:pPr>
              <w:jc w:val="center"/>
              <w:rPr>
                <w:sz w:val="18"/>
                <w:szCs w:val="20"/>
              </w:rPr>
            </w:pPr>
            <w:r w:rsidRPr="00C74280">
              <w:rPr>
                <w:sz w:val="18"/>
                <w:szCs w:val="20"/>
              </w:rPr>
              <w:t>2196604.37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287</w:t>
            </w:r>
          </w:p>
        </w:tc>
        <w:tc>
          <w:tcPr>
            <w:tcW w:w="1405" w:type="dxa"/>
            <w:vAlign w:val="center"/>
          </w:tcPr>
          <w:p w:rsidR="007206B8" w:rsidRPr="00C74280" w:rsidRDefault="007206B8" w:rsidP="001B71AB">
            <w:pPr>
              <w:jc w:val="center"/>
              <w:rPr>
                <w:sz w:val="18"/>
                <w:szCs w:val="20"/>
              </w:rPr>
            </w:pPr>
            <w:r w:rsidRPr="00C74280">
              <w:rPr>
                <w:sz w:val="18"/>
                <w:szCs w:val="20"/>
              </w:rPr>
              <w:t>379541.86</w:t>
            </w:r>
          </w:p>
        </w:tc>
        <w:tc>
          <w:tcPr>
            <w:tcW w:w="1562" w:type="dxa"/>
            <w:vAlign w:val="center"/>
          </w:tcPr>
          <w:p w:rsidR="007206B8" w:rsidRPr="00C74280" w:rsidRDefault="007206B8" w:rsidP="001B71AB">
            <w:pPr>
              <w:jc w:val="center"/>
              <w:rPr>
                <w:sz w:val="18"/>
                <w:szCs w:val="20"/>
              </w:rPr>
            </w:pPr>
            <w:r w:rsidRPr="00C74280">
              <w:rPr>
                <w:sz w:val="18"/>
                <w:szCs w:val="20"/>
              </w:rPr>
              <w:t>2196590.17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288</w:t>
            </w:r>
          </w:p>
        </w:tc>
        <w:tc>
          <w:tcPr>
            <w:tcW w:w="1405" w:type="dxa"/>
            <w:vAlign w:val="center"/>
          </w:tcPr>
          <w:p w:rsidR="007206B8" w:rsidRPr="00C74280" w:rsidRDefault="007206B8" w:rsidP="001B71AB">
            <w:pPr>
              <w:jc w:val="center"/>
              <w:rPr>
                <w:sz w:val="18"/>
                <w:szCs w:val="20"/>
              </w:rPr>
            </w:pPr>
            <w:r w:rsidRPr="00C74280">
              <w:rPr>
                <w:sz w:val="18"/>
                <w:szCs w:val="20"/>
              </w:rPr>
              <w:t>379535.83</w:t>
            </w:r>
          </w:p>
        </w:tc>
        <w:tc>
          <w:tcPr>
            <w:tcW w:w="1562" w:type="dxa"/>
            <w:vAlign w:val="center"/>
          </w:tcPr>
          <w:p w:rsidR="007206B8" w:rsidRPr="00C74280" w:rsidRDefault="007206B8" w:rsidP="001B71AB">
            <w:pPr>
              <w:jc w:val="center"/>
              <w:rPr>
                <w:sz w:val="18"/>
                <w:szCs w:val="20"/>
              </w:rPr>
            </w:pPr>
            <w:r w:rsidRPr="00C74280">
              <w:rPr>
                <w:sz w:val="18"/>
                <w:szCs w:val="20"/>
              </w:rPr>
              <w:t>2196572.36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289</w:t>
            </w:r>
          </w:p>
        </w:tc>
        <w:tc>
          <w:tcPr>
            <w:tcW w:w="1405" w:type="dxa"/>
            <w:vAlign w:val="center"/>
          </w:tcPr>
          <w:p w:rsidR="007206B8" w:rsidRPr="00C74280" w:rsidRDefault="007206B8" w:rsidP="001B71AB">
            <w:pPr>
              <w:jc w:val="center"/>
              <w:rPr>
                <w:sz w:val="18"/>
                <w:szCs w:val="20"/>
              </w:rPr>
            </w:pPr>
            <w:r w:rsidRPr="00C74280">
              <w:rPr>
                <w:sz w:val="18"/>
                <w:szCs w:val="20"/>
              </w:rPr>
              <w:t>379534.67</w:t>
            </w:r>
          </w:p>
        </w:tc>
        <w:tc>
          <w:tcPr>
            <w:tcW w:w="1562" w:type="dxa"/>
            <w:vAlign w:val="center"/>
          </w:tcPr>
          <w:p w:rsidR="007206B8" w:rsidRPr="00C74280" w:rsidRDefault="007206B8" w:rsidP="001B71AB">
            <w:pPr>
              <w:jc w:val="center"/>
              <w:rPr>
                <w:sz w:val="18"/>
                <w:szCs w:val="20"/>
              </w:rPr>
            </w:pPr>
            <w:r w:rsidRPr="00C74280">
              <w:rPr>
                <w:sz w:val="18"/>
                <w:szCs w:val="20"/>
              </w:rPr>
              <w:t>2196558.09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290</w:t>
            </w:r>
          </w:p>
        </w:tc>
        <w:tc>
          <w:tcPr>
            <w:tcW w:w="1405" w:type="dxa"/>
            <w:vAlign w:val="center"/>
          </w:tcPr>
          <w:p w:rsidR="007206B8" w:rsidRPr="00C74280" w:rsidRDefault="007206B8" w:rsidP="001B71AB">
            <w:pPr>
              <w:jc w:val="center"/>
              <w:rPr>
                <w:sz w:val="18"/>
                <w:szCs w:val="20"/>
              </w:rPr>
            </w:pPr>
            <w:r w:rsidRPr="00C74280">
              <w:rPr>
                <w:sz w:val="18"/>
                <w:szCs w:val="20"/>
              </w:rPr>
              <w:t>379538.13</w:t>
            </w:r>
          </w:p>
        </w:tc>
        <w:tc>
          <w:tcPr>
            <w:tcW w:w="1562" w:type="dxa"/>
            <w:vAlign w:val="center"/>
          </w:tcPr>
          <w:p w:rsidR="007206B8" w:rsidRPr="00C74280" w:rsidRDefault="007206B8" w:rsidP="001B71AB">
            <w:pPr>
              <w:jc w:val="center"/>
              <w:rPr>
                <w:sz w:val="18"/>
                <w:szCs w:val="20"/>
              </w:rPr>
            </w:pPr>
            <w:r w:rsidRPr="00C74280">
              <w:rPr>
                <w:sz w:val="18"/>
                <w:szCs w:val="20"/>
              </w:rPr>
              <w:t>2196545.81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291</w:t>
            </w:r>
          </w:p>
        </w:tc>
        <w:tc>
          <w:tcPr>
            <w:tcW w:w="1405" w:type="dxa"/>
            <w:vAlign w:val="center"/>
          </w:tcPr>
          <w:p w:rsidR="007206B8" w:rsidRPr="00C74280" w:rsidRDefault="007206B8" w:rsidP="001B71AB">
            <w:pPr>
              <w:jc w:val="center"/>
              <w:rPr>
                <w:sz w:val="18"/>
                <w:szCs w:val="20"/>
              </w:rPr>
            </w:pPr>
            <w:r w:rsidRPr="00C74280">
              <w:rPr>
                <w:sz w:val="18"/>
                <w:szCs w:val="20"/>
              </w:rPr>
              <w:t>379544.59</w:t>
            </w:r>
          </w:p>
        </w:tc>
        <w:tc>
          <w:tcPr>
            <w:tcW w:w="1562" w:type="dxa"/>
            <w:vAlign w:val="center"/>
          </w:tcPr>
          <w:p w:rsidR="007206B8" w:rsidRPr="00C74280" w:rsidRDefault="007206B8" w:rsidP="001B71AB">
            <w:pPr>
              <w:jc w:val="center"/>
              <w:rPr>
                <w:sz w:val="18"/>
                <w:szCs w:val="20"/>
              </w:rPr>
            </w:pPr>
            <w:r w:rsidRPr="00C74280">
              <w:rPr>
                <w:sz w:val="18"/>
                <w:szCs w:val="20"/>
              </w:rPr>
              <w:t>2196535.49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292</w:t>
            </w:r>
          </w:p>
        </w:tc>
        <w:tc>
          <w:tcPr>
            <w:tcW w:w="1405" w:type="dxa"/>
            <w:vAlign w:val="center"/>
          </w:tcPr>
          <w:p w:rsidR="007206B8" w:rsidRPr="00C74280" w:rsidRDefault="007206B8" w:rsidP="001B71AB">
            <w:pPr>
              <w:jc w:val="center"/>
              <w:rPr>
                <w:sz w:val="18"/>
                <w:szCs w:val="20"/>
              </w:rPr>
            </w:pPr>
            <w:r w:rsidRPr="00C74280">
              <w:rPr>
                <w:sz w:val="18"/>
                <w:szCs w:val="20"/>
              </w:rPr>
              <w:t>379559.34</w:t>
            </w:r>
          </w:p>
        </w:tc>
        <w:tc>
          <w:tcPr>
            <w:tcW w:w="1562" w:type="dxa"/>
            <w:vAlign w:val="center"/>
          </w:tcPr>
          <w:p w:rsidR="007206B8" w:rsidRPr="00C74280" w:rsidRDefault="007206B8" w:rsidP="001B71AB">
            <w:pPr>
              <w:jc w:val="center"/>
              <w:rPr>
                <w:sz w:val="18"/>
                <w:szCs w:val="20"/>
              </w:rPr>
            </w:pPr>
            <w:r w:rsidRPr="00C74280">
              <w:rPr>
                <w:sz w:val="18"/>
                <w:szCs w:val="20"/>
              </w:rPr>
              <w:t>2196519.54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293</w:t>
            </w:r>
          </w:p>
        </w:tc>
        <w:tc>
          <w:tcPr>
            <w:tcW w:w="1405" w:type="dxa"/>
            <w:vAlign w:val="center"/>
          </w:tcPr>
          <w:p w:rsidR="007206B8" w:rsidRPr="00C74280" w:rsidRDefault="007206B8" w:rsidP="001B71AB">
            <w:pPr>
              <w:jc w:val="center"/>
              <w:rPr>
                <w:sz w:val="18"/>
                <w:szCs w:val="20"/>
              </w:rPr>
            </w:pPr>
            <w:r w:rsidRPr="00C74280">
              <w:rPr>
                <w:sz w:val="18"/>
                <w:szCs w:val="20"/>
              </w:rPr>
              <w:t>379576.57</w:t>
            </w:r>
          </w:p>
        </w:tc>
        <w:tc>
          <w:tcPr>
            <w:tcW w:w="1562" w:type="dxa"/>
            <w:vAlign w:val="center"/>
          </w:tcPr>
          <w:p w:rsidR="007206B8" w:rsidRPr="00C74280" w:rsidRDefault="007206B8" w:rsidP="001B71AB">
            <w:pPr>
              <w:jc w:val="center"/>
              <w:rPr>
                <w:sz w:val="18"/>
                <w:szCs w:val="20"/>
              </w:rPr>
            </w:pPr>
            <w:r w:rsidRPr="00C74280">
              <w:rPr>
                <w:sz w:val="18"/>
                <w:szCs w:val="20"/>
              </w:rPr>
              <w:t>2196503.90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294</w:t>
            </w:r>
          </w:p>
        </w:tc>
        <w:tc>
          <w:tcPr>
            <w:tcW w:w="1405" w:type="dxa"/>
            <w:vAlign w:val="center"/>
          </w:tcPr>
          <w:p w:rsidR="007206B8" w:rsidRPr="00C74280" w:rsidRDefault="007206B8" w:rsidP="001B71AB">
            <w:pPr>
              <w:jc w:val="center"/>
              <w:rPr>
                <w:sz w:val="18"/>
                <w:szCs w:val="20"/>
              </w:rPr>
            </w:pPr>
            <w:r w:rsidRPr="00C74280">
              <w:rPr>
                <w:sz w:val="18"/>
                <w:szCs w:val="20"/>
              </w:rPr>
              <w:t>379601.81</w:t>
            </w:r>
          </w:p>
        </w:tc>
        <w:tc>
          <w:tcPr>
            <w:tcW w:w="1562" w:type="dxa"/>
            <w:vAlign w:val="center"/>
          </w:tcPr>
          <w:p w:rsidR="007206B8" w:rsidRPr="00C74280" w:rsidRDefault="007206B8" w:rsidP="001B71AB">
            <w:pPr>
              <w:jc w:val="center"/>
              <w:rPr>
                <w:sz w:val="18"/>
                <w:szCs w:val="20"/>
              </w:rPr>
            </w:pPr>
            <w:r w:rsidRPr="00C74280">
              <w:rPr>
                <w:sz w:val="18"/>
                <w:szCs w:val="20"/>
              </w:rPr>
              <w:t>2196482.62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295</w:t>
            </w:r>
          </w:p>
        </w:tc>
        <w:tc>
          <w:tcPr>
            <w:tcW w:w="1405" w:type="dxa"/>
            <w:vAlign w:val="center"/>
          </w:tcPr>
          <w:p w:rsidR="007206B8" w:rsidRPr="00C74280" w:rsidRDefault="007206B8" w:rsidP="001B71AB">
            <w:pPr>
              <w:jc w:val="center"/>
              <w:rPr>
                <w:sz w:val="18"/>
                <w:szCs w:val="20"/>
              </w:rPr>
            </w:pPr>
            <w:r w:rsidRPr="00C74280">
              <w:rPr>
                <w:sz w:val="18"/>
                <w:szCs w:val="20"/>
              </w:rPr>
              <w:t>379610.10</w:t>
            </w:r>
          </w:p>
        </w:tc>
        <w:tc>
          <w:tcPr>
            <w:tcW w:w="1562" w:type="dxa"/>
            <w:vAlign w:val="center"/>
          </w:tcPr>
          <w:p w:rsidR="007206B8" w:rsidRPr="00C74280" w:rsidRDefault="007206B8" w:rsidP="001B71AB">
            <w:pPr>
              <w:jc w:val="center"/>
              <w:rPr>
                <w:sz w:val="18"/>
                <w:szCs w:val="20"/>
              </w:rPr>
            </w:pPr>
            <w:r w:rsidRPr="00C74280">
              <w:rPr>
                <w:sz w:val="18"/>
                <w:szCs w:val="20"/>
              </w:rPr>
              <w:t>2196477.80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296</w:t>
            </w:r>
          </w:p>
        </w:tc>
        <w:tc>
          <w:tcPr>
            <w:tcW w:w="1405" w:type="dxa"/>
            <w:vAlign w:val="center"/>
          </w:tcPr>
          <w:p w:rsidR="007206B8" w:rsidRPr="00C74280" w:rsidRDefault="007206B8" w:rsidP="001B71AB">
            <w:pPr>
              <w:jc w:val="center"/>
              <w:rPr>
                <w:sz w:val="18"/>
                <w:szCs w:val="20"/>
              </w:rPr>
            </w:pPr>
            <w:r w:rsidRPr="00C74280">
              <w:rPr>
                <w:sz w:val="18"/>
                <w:szCs w:val="20"/>
              </w:rPr>
              <w:t>379621.63</w:t>
            </w:r>
          </w:p>
        </w:tc>
        <w:tc>
          <w:tcPr>
            <w:tcW w:w="1562" w:type="dxa"/>
            <w:vAlign w:val="center"/>
          </w:tcPr>
          <w:p w:rsidR="007206B8" w:rsidRPr="00C74280" w:rsidRDefault="007206B8" w:rsidP="001B71AB">
            <w:pPr>
              <w:jc w:val="center"/>
              <w:rPr>
                <w:sz w:val="18"/>
                <w:szCs w:val="20"/>
              </w:rPr>
            </w:pPr>
            <w:r w:rsidRPr="00C74280">
              <w:rPr>
                <w:sz w:val="18"/>
                <w:szCs w:val="20"/>
              </w:rPr>
              <w:t>2196477.43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297</w:t>
            </w:r>
          </w:p>
        </w:tc>
        <w:tc>
          <w:tcPr>
            <w:tcW w:w="1405" w:type="dxa"/>
            <w:vAlign w:val="center"/>
          </w:tcPr>
          <w:p w:rsidR="007206B8" w:rsidRPr="00C74280" w:rsidRDefault="007206B8" w:rsidP="001B71AB">
            <w:pPr>
              <w:jc w:val="center"/>
              <w:rPr>
                <w:sz w:val="18"/>
                <w:szCs w:val="20"/>
              </w:rPr>
            </w:pPr>
            <w:r w:rsidRPr="00C74280">
              <w:rPr>
                <w:sz w:val="18"/>
                <w:szCs w:val="20"/>
              </w:rPr>
              <w:t>379656.01</w:t>
            </w:r>
          </w:p>
        </w:tc>
        <w:tc>
          <w:tcPr>
            <w:tcW w:w="1562" w:type="dxa"/>
            <w:vAlign w:val="center"/>
          </w:tcPr>
          <w:p w:rsidR="007206B8" w:rsidRPr="00C74280" w:rsidRDefault="007206B8" w:rsidP="001B71AB">
            <w:pPr>
              <w:jc w:val="center"/>
              <w:rPr>
                <w:sz w:val="18"/>
                <w:szCs w:val="20"/>
              </w:rPr>
            </w:pPr>
            <w:r w:rsidRPr="00C74280">
              <w:rPr>
                <w:sz w:val="18"/>
                <w:szCs w:val="20"/>
              </w:rPr>
              <w:t>2196487.25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298</w:t>
            </w:r>
          </w:p>
        </w:tc>
        <w:tc>
          <w:tcPr>
            <w:tcW w:w="1405" w:type="dxa"/>
            <w:vAlign w:val="center"/>
          </w:tcPr>
          <w:p w:rsidR="007206B8" w:rsidRPr="00C74280" w:rsidRDefault="007206B8" w:rsidP="001B71AB">
            <w:pPr>
              <w:jc w:val="center"/>
              <w:rPr>
                <w:sz w:val="18"/>
                <w:szCs w:val="20"/>
              </w:rPr>
            </w:pPr>
            <w:r w:rsidRPr="00C74280">
              <w:rPr>
                <w:sz w:val="18"/>
                <w:szCs w:val="20"/>
              </w:rPr>
              <w:t>379669.98</w:t>
            </w:r>
          </w:p>
        </w:tc>
        <w:tc>
          <w:tcPr>
            <w:tcW w:w="1562" w:type="dxa"/>
            <w:vAlign w:val="center"/>
          </w:tcPr>
          <w:p w:rsidR="007206B8" w:rsidRPr="00C74280" w:rsidRDefault="007206B8" w:rsidP="001B71AB">
            <w:pPr>
              <w:jc w:val="center"/>
              <w:rPr>
                <w:sz w:val="18"/>
                <w:szCs w:val="20"/>
              </w:rPr>
            </w:pPr>
            <w:r w:rsidRPr="00C74280">
              <w:rPr>
                <w:sz w:val="18"/>
                <w:szCs w:val="20"/>
              </w:rPr>
              <w:t>2196487.73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299</w:t>
            </w:r>
          </w:p>
        </w:tc>
        <w:tc>
          <w:tcPr>
            <w:tcW w:w="1405" w:type="dxa"/>
            <w:vAlign w:val="center"/>
          </w:tcPr>
          <w:p w:rsidR="007206B8" w:rsidRPr="00C74280" w:rsidRDefault="007206B8" w:rsidP="001B71AB">
            <w:pPr>
              <w:jc w:val="center"/>
              <w:rPr>
                <w:sz w:val="18"/>
                <w:szCs w:val="20"/>
              </w:rPr>
            </w:pPr>
            <w:r w:rsidRPr="00C74280">
              <w:rPr>
                <w:sz w:val="18"/>
                <w:szCs w:val="20"/>
              </w:rPr>
              <w:t>379687.26</w:t>
            </w:r>
          </w:p>
        </w:tc>
        <w:tc>
          <w:tcPr>
            <w:tcW w:w="1562" w:type="dxa"/>
            <w:vAlign w:val="center"/>
          </w:tcPr>
          <w:p w:rsidR="007206B8" w:rsidRPr="00C74280" w:rsidRDefault="007206B8" w:rsidP="001B71AB">
            <w:pPr>
              <w:jc w:val="center"/>
              <w:rPr>
                <w:sz w:val="18"/>
                <w:szCs w:val="20"/>
              </w:rPr>
            </w:pPr>
            <w:r w:rsidRPr="00C74280">
              <w:rPr>
                <w:sz w:val="18"/>
                <w:szCs w:val="20"/>
              </w:rPr>
              <w:t>2196486.34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300</w:t>
            </w:r>
          </w:p>
        </w:tc>
        <w:tc>
          <w:tcPr>
            <w:tcW w:w="1405" w:type="dxa"/>
            <w:vAlign w:val="center"/>
          </w:tcPr>
          <w:p w:rsidR="007206B8" w:rsidRPr="00C74280" w:rsidRDefault="007206B8" w:rsidP="001B71AB">
            <w:pPr>
              <w:jc w:val="center"/>
              <w:rPr>
                <w:sz w:val="18"/>
                <w:szCs w:val="20"/>
              </w:rPr>
            </w:pPr>
            <w:r w:rsidRPr="00C74280">
              <w:rPr>
                <w:sz w:val="18"/>
                <w:szCs w:val="20"/>
              </w:rPr>
              <w:t>379703.51</w:t>
            </w:r>
          </w:p>
        </w:tc>
        <w:tc>
          <w:tcPr>
            <w:tcW w:w="1562" w:type="dxa"/>
            <w:vAlign w:val="center"/>
          </w:tcPr>
          <w:p w:rsidR="007206B8" w:rsidRPr="00C74280" w:rsidRDefault="007206B8" w:rsidP="001B71AB">
            <w:pPr>
              <w:jc w:val="center"/>
              <w:rPr>
                <w:sz w:val="18"/>
                <w:szCs w:val="20"/>
              </w:rPr>
            </w:pPr>
            <w:r w:rsidRPr="00C74280">
              <w:rPr>
                <w:sz w:val="18"/>
                <w:szCs w:val="20"/>
              </w:rPr>
              <w:t>2196480.55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301</w:t>
            </w:r>
          </w:p>
        </w:tc>
        <w:tc>
          <w:tcPr>
            <w:tcW w:w="1405" w:type="dxa"/>
            <w:vAlign w:val="center"/>
          </w:tcPr>
          <w:p w:rsidR="007206B8" w:rsidRPr="00C74280" w:rsidRDefault="007206B8" w:rsidP="001B71AB">
            <w:pPr>
              <w:jc w:val="center"/>
              <w:rPr>
                <w:sz w:val="18"/>
                <w:szCs w:val="20"/>
              </w:rPr>
            </w:pPr>
            <w:r w:rsidRPr="00C74280">
              <w:rPr>
                <w:sz w:val="18"/>
                <w:szCs w:val="20"/>
              </w:rPr>
              <w:t>379716.72</w:t>
            </w:r>
          </w:p>
        </w:tc>
        <w:tc>
          <w:tcPr>
            <w:tcW w:w="1562" w:type="dxa"/>
            <w:vAlign w:val="center"/>
          </w:tcPr>
          <w:p w:rsidR="007206B8" w:rsidRPr="00C74280" w:rsidRDefault="007206B8" w:rsidP="001B71AB">
            <w:pPr>
              <w:jc w:val="center"/>
              <w:rPr>
                <w:sz w:val="18"/>
                <w:szCs w:val="20"/>
              </w:rPr>
            </w:pPr>
            <w:r w:rsidRPr="00C74280">
              <w:rPr>
                <w:sz w:val="18"/>
                <w:szCs w:val="20"/>
              </w:rPr>
              <w:t>2196468.13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302</w:t>
            </w:r>
          </w:p>
        </w:tc>
        <w:tc>
          <w:tcPr>
            <w:tcW w:w="1405" w:type="dxa"/>
            <w:vAlign w:val="center"/>
          </w:tcPr>
          <w:p w:rsidR="007206B8" w:rsidRPr="00C74280" w:rsidRDefault="007206B8" w:rsidP="001B71AB">
            <w:pPr>
              <w:jc w:val="center"/>
              <w:rPr>
                <w:sz w:val="18"/>
                <w:szCs w:val="20"/>
              </w:rPr>
            </w:pPr>
            <w:r w:rsidRPr="00C74280">
              <w:rPr>
                <w:sz w:val="18"/>
                <w:szCs w:val="20"/>
              </w:rPr>
              <w:t>379726.33</w:t>
            </w:r>
          </w:p>
        </w:tc>
        <w:tc>
          <w:tcPr>
            <w:tcW w:w="1562" w:type="dxa"/>
            <w:vAlign w:val="center"/>
          </w:tcPr>
          <w:p w:rsidR="007206B8" w:rsidRPr="00C74280" w:rsidRDefault="007206B8" w:rsidP="001B71AB">
            <w:pPr>
              <w:jc w:val="center"/>
              <w:rPr>
                <w:sz w:val="18"/>
                <w:szCs w:val="20"/>
              </w:rPr>
            </w:pPr>
            <w:r w:rsidRPr="00C74280">
              <w:rPr>
                <w:sz w:val="18"/>
                <w:szCs w:val="20"/>
              </w:rPr>
              <w:t>2196448.13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303</w:t>
            </w:r>
          </w:p>
        </w:tc>
        <w:tc>
          <w:tcPr>
            <w:tcW w:w="1405" w:type="dxa"/>
            <w:vAlign w:val="center"/>
          </w:tcPr>
          <w:p w:rsidR="007206B8" w:rsidRPr="00C74280" w:rsidRDefault="007206B8" w:rsidP="001B71AB">
            <w:pPr>
              <w:jc w:val="center"/>
              <w:rPr>
                <w:sz w:val="18"/>
                <w:szCs w:val="20"/>
              </w:rPr>
            </w:pPr>
            <w:r w:rsidRPr="00C74280">
              <w:rPr>
                <w:sz w:val="18"/>
                <w:szCs w:val="20"/>
              </w:rPr>
              <w:t>379738.90</w:t>
            </w:r>
          </w:p>
        </w:tc>
        <w:tc>
          <w:tcPr>
            <w:tcW w:w="1562" w:type="dxa"/>
            <w:vAlign w:val="center"/>
          </w:tcPr>
          <w:p w:rsidR="007206B8" w:rsidRPr="00C74280" w:rsidRDefault="007206B8" w:rsidP="001B71AB">
            <w:pPr>
              <w:jc w:val="center"/>
              <w:rPr>
                <w:sz w:val="18"/>
                <w:szCs w:val="20"/>
              </w:rPr>
            </w:pPr>
            <w:r w:rsidRPr="00C74280">
              <w:rPr>
                <w:sz w:val="18"/>
                <w:szCs w:val="20"/>
              </w:rPr>
              <w:t>2196431.33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304</w:t>
            </w:r>
          </w:p>
        </w:tc>
        <w:tc>
          <w:tcPr>
            <w:tcW w:w="1405" w:type="dxa"/>
            <w:vAlign w:val="center"/>
          </w:tcPr>
          <w:p w:rsidR="007206B8" w:rsidRPr="00C74280" w:rsidRDefault="007206B8" w:rsidP="001B71AB">
            <w:pPr>
              <w:jc w:val="center"/>
              <w:rPr>
                <w:sz w:val="18"/>
                <w:szCs w:val="20"/>
              </w:rPr>
            </w:pPr>
            <w:r w:rsidRPr="00C74280">
              <w:rPr>
                <w:sz w:val="18"/>
                <w:szCs w:val="20"/>
              </w:rPr>
              <w:t>379749.65</w:t>
            </w:r>
          </w:p>
        </w:tc>
        <w:tc>
          <w:tcPr>
            <w:tcW w:w="1562" w:type="dxa"/>
            <w:vAlign w:val="center"/>
          </w:tcPr>
          <w:p w:rsidR="007206B8" w:rsidRPr="00C74280" w:rsidRDefault="007206B8" w:rsidP="001B71AB">
            <w:pPr>
              <w:jc w:val="center"/>
              <w:rPr>
                <w:sz w:val="18"/>
                <w:szCs w:val="20"/>
              </w:rPr>
            </w:pPr>
            <w:r w:rsidRPr="00C74280">
              <w:rPr>
                <w:sz w:val="18"/>
                <w:szCs w:val="20"/>
              </w:rPr>
              <w:t>2196418.19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305</w:t>
            </w:r>
          </w:p>
        </w:tc>
        <w:tc>
          <w:tcPr>
            <w:tcW w:w="1405" w:type="dxa"/>
            <w:vAlign w:val="center"/>
          </w:tcPr>
          <w:p w:rsidR="007206B8" w:rsidRPr="00C74280" w:rsidRDefault="007206B8" w:rsidP="001B71AB">
            <w:pPr>
              <w:jc w:val="center"/>
              <w:rPr>
                <w:sz w:val="18"/>
                <w:szCs w:val="20"/>
              </w:rPr>
            </w:pPr>
            <w:r w:rsidRPr="00C74280">
              <w:rPr>
                <w:sz w:val="18"/>
                <w:szCs w:val="20"/>
              </w:rPr>
              <w:t>379757.67</w:t>
            </w:r>
          </w:p>
        </w:tc>
        <w:tc>
          <w:tcPr>
            <w:tcW w:w="1562" w:type="dxa"/>
            <w:vAlign w:val="center"/>
          </w:tcPr>
          <w:p w:rsidR="007206B8" w:rsidRPr="00C74280" w:rsidRDefault="007206B8" w:rsidP="001B71AB">
            <w:pPr>
              <w:jc w:val="center"/>
              <w:rPr>
                <w:sz w:val="18"/>
                <w:szCs w:val="20"/>
              </w:rPr>
            </w:pPr>
            <w:r w:rsidRPr="00C74280">
              <w:rPr>
                <w:sz w:val="18"/>
                <w:szCs w:val="20"/>
              </w:rPr>
              <w:t>2196404.19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306</w:t>
            </w:r>
          </w:p>
        </w:tc>
        <w:tc>
          <w:tcPr>
            <w:tcW w:w="1405" w:type="dxa"/>
            <w:vAlign w:val="center"/>
          </w:tcPr>
          <w:p w:rsidR="007206B8" w:rsidRPr="00C74280" w:rsidRDefault="007206B8" w:rsidP="001B71AB">
            <w:pPr>
              <w:jc w:val="center"/>
              <w:rPr>
                <w:sz w:val="18"/>
                <w:szCs w:val="20"/>
              </w:rPr>
            </w:pPr>
            <w:r w:rsidRPr="00C74280">
              <w:rPr>
                <w:sz w:val="18"/>
                <w:szCs w:val="20"/>
              </w:rPr>
              <w:t>379763.93</w:t>
            </w:r>
          </w:p>
        </w:tc>
        <w:tc>
          <w:tcPr>
            <w:tcW w:w="1562" w:type="dxa"/>
            <w:vAlign w:val="center"/>
          </w:tcPr>
          <w:p w:rsidR="007206B8" w:rsidRPr="00C74280" w:rsidRDefault="007206B8" w:rsidP="001B71AB">
            <w:pPr>
              <w:jc w:val="center"/>
              <w:rPr>
                <w:sz w:val="18"/>
                <w:szCs w:val="20"/>
              </w:rPr>
            </w:pPr>
            <w:r w:rsidRPr="00C74280">
              <w:rPr>
                <w:sz w:val="18"/>
                <w:szCs w:val="20"/>
              </w:rPr>
              <w:t>2196388.67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307</w:t>
            </w:r>
          </w:p>
        </w:tc>
        <w:tc>
          <w:tcPr>
            <w:tcW w:w="1405" w:type="dxa"/>
            <w:vAlign w:val="center"/>
          </w:tcPr>
          <w:p w:rsidR="007206B8" w:rsidRPr="00C74280" w:rsidRDefault="007206B8" w:rsidP="001B71AB">
            <w:pPr>
              <w:jc w:val="center"/>
              <w:rPr>
                <w:sz w:val="18"/>
                <w:szCs w:val="20"/>
              </w:rPr>
            </w:pPr>
            <w:r w:rsidRPr="00C74280">
              <w:rPr>
                <w:sz w:val="18"/>
                <w:szCs w:val="20"/>
              </w:rPr>
              <w:t>379780.83</w:t>
            </w:r>
          </w:p>
        </w:tc>
        <w:tc>
          <w:tcPr>
            <w:tcW w:w="1562" w:type="dxa"/>
            <w:vAlign w:val="center"/>
          </w:tcPr>
          <w:p w:rsidR="007206B8" w:rsidRPr="00C74280" w:rsidRDefault="007206B8" w:rsidP="001B71AB">
            <w:pPr>
              <w:jc w:val="center"/>
              <w:rPr>
                <w:sz w:val="18"/>
                <w:szCs w:val="20"/>
              </w:rPr>
            </w:pPr>
            <w:r w:rsidRPr="00C74280">
              <w:rPr>
                <w:sz w:val="18"/>
                <w:szCs w:val="20"/>
              </w:rPr>
              <w:t>2196356.72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308</w:t>
            </w:r>
          </w:p>
        </w:tc>
        <w:tc>
          <w:tcPr>
            <w:tcW w:w="1405" w:type="dxa"/>
            <w:vAlign w:val="center"/>
          </w:tcPr>
          <w:p w:rsidR="007206B8" w:rsidRPr="00C74280" w:rsidRDefault="007206B8" w:rsidP="001B71AB">
            <w:pPr>
              <w:jc w:val="center"/>
              <w:rPr>
                <w:sz w:val="18"/>
                <w:szCs w:val="20"/>
              </w:rPr>
            </w:pPr>
            <w:r w:rsidRPr="00C74280">
              <w:rPr>
                <w:sz w:val="18"/>
                <w:szCs w:val="20"/>
              </w:rPr>
              <w:t>379783.76</w:t>
            </w:r>
          </w:p>
        </w:tc>
        <w:tc>
          <w:tcPr>
            <w:tcW w:w="1562" w:type="dxa"/>
            <w:vAlign w:val="center"/>
          </w:tcPr>
          <w:p w:rsidR="007206B8" w:rsidRPr="00C74280" w:rsidRDefault="007206B8" w:rsidP="001B71AB">
            <w:pPr>
              <w:jc w:val="center"/>
              <w:rPr>
                <w:sz w:val="18"/>
                <w:szCs w:val="20"/>
              </w:rPr>
            </w:pPr>
            <w:r w:rsidRPr="00C74280">
              <w:rPr>
                <w:sz w:val="18"/>
                <w:szCs w:val="20"/>
              </w:rPr>
              <w:t>2196343.74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309</w:t>
            </w:r>
          </w:p>
        </w:tc>
        <w:tc>
          <w:tcPr>
            <w:tcW w:w="1405" w:type="dxa"/>
            <w:vAlign w:val="center"/>
          </w:tcPr>
          <w:p w:rsidR="007206B8" w:rsidRPr="00C74280" w:rsidRDefault="007206B8" w:rsidP="001B71AB">
            <w:pPr>
              <w:jc w:val="center"/>
              <w:rPr>
                <w:sz w:val="18"/>
                <w:szCs w:val="20"/>
              </w:rPr>
            </w:pPr>
            <w:r w:rsidRPr="00C74280">
              <w:rPr>
                <w:sz w:val="18"/>
                <w:szCs w:val="20"/>
              </w:rPr>
              <w:t>379785.89</w:t>
            </w:r>
          </w:p>
        </w:tc>
        <w:tc>
          <w:tcPr>
            <w:tcW w:w="1562" w:type="dxa"/>
            <w:vAlign w:val="center"/>
          </w:tcPr>
          <w:p w:rsidR="007206B8" w:rsidRPr="00C74280" w:rsidRDefault="007206B8" w:rsidP="001B71AB">
            <w:pPr>
              <w:jc w:val="center"/>
              <w:rPr>
                <w:sz w:val="18"/>
                <w:szCs w:val="20"/>
              </w:rPr>
            </w:pPr>
            <w:r w:rsidRPr="00C74280">
              <w:rPr>
                <w:sz w:val="18"/>
                <w:szCs w:val="20"/>
              </w:rPr>
              <w:t>2196329.25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310</w:t>
            </w:r>
          </w:p>
        </w:tc>
        <w:tc>
          <w:tcPr>
            <w:tcW w:w="1405" w:type="dxa"/>
            <w:vAlign w:val="center"/>
          </w:tcPr>
          <w:p w:rsidR="007206B8" w:rsidRPr="00C74280" w:rsidRDefault="007206B8" w:rsidP="001B71AB">
            <w:pPr>
              <w:jc w:val="center"/>
              <w:rPr>
                <w:sz w:val="18"/>
                <w:szCs w:val="20"/>
              </w:rPr>
            </w:pPr>
            <w:r w:rsidRPr="00C74280">
              <w:rPr>
                <w:sz w:val="18"/>
                <w:szCs w:val="20"/>
              </w:rPr>
              <w:t>379785.94</w:t>
            </w:r>
          </w:p>
        </w:tc>
        <w:tc>
          <w:tcPr>
            <w:tcW w:w="1562" w:type="dxa"/>
            <w:vAlign w:val="center"/>
          </w:tcPr>
          <w:p w:rsidR="007206B8" w:rsidRPr="00C74280" w:rsidRDefault="007206B8" w:rsidP="001B71AB">
            <w:pPr>
              <w:jc w:val="center"/>
              <w:rPr>
                <w:sz w:val="18"/>
                <w:szCs w:val="20"/>
              </w:rPr>
            </w:pPr>
            <w:r w:rsidRPr="00C74280">
              <w:rPr>
                <w:sz w:val="18"/>
                <w:szCs w:val="20"/>
              </w:rPr>
              <w:t>2196316.92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311</w:t>
            </w:r>
          </w:p>
        </w:tc>
        <w:tc>
          <w:tcPr>
            <w:tcW w:w="1405" w:type="dxa"/>
            <w:vAlign w:val="center"/>
          </w:tcPr>
          <w:p w:rsidR="007206B8" w:rsidRPr="00C74280" w:rsidRDefault="007206B8" w:rsidP="001B71AB">
            <w:pPr>
              <w:jc w:val="center"/>
              <w:rPr>
                <w:sz w:val="18"/>
                <w:szCs w:val="20"/>
              </w:rPr>
            </w:pPr>
            <w:r w:rsidRPr="00C74280">
              <w:rPr>
                <w:sz w:val="18"/>
                <w:szCs w:val="20"/>
              </w:rPr>
              <w:t>379783.19</w:t>
            </w:r>
          </w:p>
        </w:tc>
        <w:tc>
          <w:tcPr>
            <w:tcW w:w="1562" w:type="dxa"/>
            <w:vAlign w:val="center"/>
          </w:tcPr>
          <w:p w:rsidR="007206B8" w:rsidRPr="00C74280" w:rsidRDefault="007206B8" w:rsidP="001B71AB">
            <w:pPr>
              <w:jc w:val="center"/>
              <w:rPr>
                <w:sz w:val="18"/>
                <w:szCs w:val="20"/>
              </w:rPr>
            </w:pPr>
            <w:r w:rsidRPr="00C74280">
              <w:rPr>
                <w:sz w:val="18"/>
                <w:szCs w:val="20"/>
              </w:rPr>
              <w:t>2196307.83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312</w:t>
            </w:r>
          </w:p>
        </w:tc>
        <w:tc>
          <w:tcPr>
            <w:tcW w:w="1405" w:type="dxa"/>
            <w:vAlign w:val="center"/>
          </w:tcPr>
          <w:p w:rsidR="007206B8" w:rsidRPr="00C74280" w:rsidRDefault="007206B8" w:rsidP="001B71AB">
            <w:pPr>
              <w:jc w:val="center"/>
              <w:rPr>
                <w:sz w:val="18"/>
                <w:szCs w:val="20"/>
              </w:rPr>
            </w:pPr>
            <w:r w:rsidRPr="00C74280">
              <w:rPr>
                <w:sz w:val="18"/>
                <w:szCs w:val="20"/>
              </w:rPr>
              <w:t>379778.14</w:t>
            </w:r>
          </w:p>
        </w:tc>
        <w:tc>
          <w:tcPr>
            <w:tcW w:w="1562" w:type="dxa"/>
            <w:vAlign w:val="center"/>
          </w:tcPr>
          <w:p w:rsidR="007206B8" w:rsidRPr="00C74280" w:rsidRDefault="007206B8" w:rsidP="001B71AB">
            <w:pPr>
              <w:jc w:val="center"/>
              <w:rPr>
                <w:sz w:val="18"/>
                <w:szCs w:val="20"/>
              </w:rPr>
            </w:pPr>
            <w:r w:rsidRPr="00C74280">
              <w:rPr>
                <w:sz w:val="18"/>
                <w:szCs w:val="20"/>
              </w:rPr>
              <w:t>2196297.76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313</w:t>
            </w:r>
          </w:p>
        </w:tc>
        <w:tc>
          <w:tcPr>
            <w:tcW w:w="1405" w:type="dxa"/>
            <w:vAlign w:val="center"/>
          </w:tcPr>
          <w:p w:rsidR="007206B8" w:rsidRPr="00C74280" w:rsidRDefault="007206B8" w:rsidP="001B71AB">
            <w:pPr>
              <w:jc w:val="center"/>
              <w:rPr>
                <w:sz w:val="18"/>
                <w:szCs w:val="20"/>
              </w:rPr>
            </w:pPr>
            <w:r w:rsidRPr="00C74280">
              <w:rPr>
                <w:sz w:val="18"/>
                <w:szCs w:val="20"/>
              </w:rPr>
              <w:t>379771.52</w:t>
            </w:r>
          </w:p>
        </w:tc>
        <w:tc>
          <w:tcPr>
            <w:tcW w:w="1562" w:type="dxa"/>
            <w:vAlign w:val="center"/>
          </w:tcPr>
          <w:p w:rsidR="007206B8" w:rsidRPr="00C74280" w:rsidRDefault="007206B8" w:rsidP="001B71AB">
            <w:pPr>
              <w:jc w:val="center"/>
              <w:rPr>
                <w:sz w:val="18"/>
                <w:szCs w:val="20"/>
              </w:rPr>
            </w:pPr>
            <w:r w:rsidRPr="00C74280">
              <w:rPr>
                <w:sz w:val="18"/>
                <w:szCs w:val="20"/>
              </w:rPr>
              <w:t>2196291.08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314</w:t>
            </w:r>
          </w:p>
        </w:tc>
        <w:tc>
          <w:tcPr>
            <w:tcW w:w="1405" w:type="dxa"/>
            <w:vAlign w:val="center"/>
          </w:tcPr>
          <w:p w:rsidR="007206B8" w:rsidRPr="00C74280" w:rsidRDefault="007206B8" w:rsidP="001B71AB">
            <w:pPr>
              <w:jc w:val="center"/>
              <w:rPr>
                <w:sz w:val="18"/>
                <w:szCs w:val="20"/>
              </w:rPr>
            </w:pPr>
            <w:r w:rsidRPr="00C74280">
              <w:rPr>
                <w:sz w:val="18"/>
                <w:szCs w:val="20"/>
              </w:rPr>
              <w:t>379762.41</w:t>
            </w:r>
          </w:p>
        </w:tc>
        <w:tc>
          <w:tcPr>
            <w:tcW w:w="1562" w:type="dxa"/>
            <w:vAlign w:val="center"/>
          </w:tcPr>
          <w:p w:rsidR="007206B8" w:rsidRPr="00C74280" w:rsidRDefault="007206B8" w:rsidP="001B71AB">
            <w:pPr>
              <w:jc w:val="center"/>
              <w:rPr>
                <w:sz w:val="18"/>
                <w:szCs w:val="20"/>
              </w:rPr>
            </w:pPr>
            <w:r w:rsidRPr="00C74280">
              <w:rPr>
                <w:sz w:val="18"/>
                <w:szCs w:val="20"/>
              </w:rPr>
              <w:t>2196286.84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315</w:t>
            </w:r>
          </w:p>
        </w:tc>
        <w:tc>
          <w:tcPr>
            <w:tcW w:w="1405" w:type="dxa"/>
            <w:vAlign w:val="center"/>
          </w:tcPr>
          <w:p w:rsidR="007206B8" w:rsidRPr="00C74280" w:rsidRDefault="007206B8" w:rsidP="001B71AB">
            <w:pPr>
              <w:jc w:val="center"/>
              <w:rPr>
                <w:sz w:val="18"/>
                <w:szCs w:val="20"/>
              </w:rPr>
            </w:pPr>
            <w:r w:rsidRPr="00C74280">
              <w:rPr>
                <w:sz w:val="18"/>
                <w:szCs w:val="20"/>
              </w:rPr>
              <w:t>379737.96</w:t>
            </w:r>
          </w:p>
        </w:tc>
        <w:tc>
          <w:tcPr>
            <w:tcW w:w="1562" w:type="dxa"/>
            <w:vAlign w:val="center"/>
          </w:tcPr>
          <w:p w:rsidR="007206B8" w:rsidRPr="00C74280" w:rsidRDefault="007206B8" w:rsidP="001B71AB">
            <w:pPr>
              <w:jc w:val="center"/>
              <w:rPr>
                <w:sz w:val="18"/>
                <w:szCs w:val="20"/>
              </w:rPr>
            </w:pPr>
            <w:r w:rsidRPr="00C74280">
              <w:rPr>
                <w:sz w:val="18"/>
                <w:szCs w:val="20"/>
              </w:rPr>
              <w:t>2196281.00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316</w:t>
            </w:r>
          </w:p>
        </w:tc>
        <w:tc>
          <w:tcPr>
            <w:tcW w:w="1405" w:type="dxa"/>
            <w:vAlign w:val="center"/>
          </w:tcPr>
          <w:p w:rsidR="007206B8" w:rsidRPr="00C74280" w:rsidRDefault="007206B8" w:rsidP="001B71AB">
            <w:pPr>
              <w:jc w:val="center"/>
              <w:rPr>
                <w:sz w:val="18"/>
                <w:szCs w:val="20"/>
              </w:rPr>
            </w:pPr>
            <w:r w:rsidRPr="00C74280">
              <w:rPr>
                <w:sz w:val="18"/>
                <w:szCs w:val="20"/>
              </w:rPr>
              <w:t>379716.23</w:t>
            </w:r>
          </w:p>
        </w:tc>
        <w:tc>
          <w:tcPr>
            <w:tcW w:w="1562" w:type="dxa"/>
            <w:vAlign w:val="center"/>
          </w:tcPr>
          <w:p w:rsidR="007206B8" w:rsidRPr="00C74280" w:rsidRDefault="007206B8" w:rsidP="001B71AB">
            <w:pPr>
              <w:jc w:val="center"/>
              <w:rPr>
                <w:sz w:val="18"/>
                <w:szCs w:val="20"/>
              </w:rPr>
            </w:pPr>
            <w:r w:rsidRPr="00C74280">
              <w:rPr>
                <w:sz w:val="18"/>
                <w:szCs w:val="20"/>
              </w:rPr>
              <w:t>2196277.39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317</w:t>
            </w:r>
          </w:p>
        </w:tc>
        <w:tc>
          <w:tcPr>
            <w:tcW w:w="1405" w:type="dxa"/>
            <w:vAlign w:val="center"/>
          </w:tcPr>
          <w:p w:rsidR="007206B8" w:rsidRPr="00C74280" w:rsidRDefault="007206B8" w:rsidP="001B71AB">
            <w:pPr>
              <w:jc w:val="center"/>
              <w:rPr>
                <w:sz w:val="18"/>
                <w:szCs w:val="20"/>
              </w:rPr>
            </w:pPr>
            <w:r w:rsidRPr="00C74280">
              <w:rPr>
                <w:sz w:val="18"/>
                <w:szCs w:val="20"/>
              </w:rPr>
              <w:t>379703.82</w:t>
            </w:r>
          </w:p>
        </w:tc>
        <w:tc>
          <w:tcPr>
            <w:tcW w:w="1562" w:type="dxa"/>
            <w:vAlign w:val="center"/>
          </w:tcPr>
          <w:p w:rsidR="007206B8" w:rsidRPr="00C74280" w:rsidRDefault="007206B8" w:rsidP="001B71AB">
            <w:pPr>
              <w:jc w:val="center"/>
              <w:rPr>
                <w:sz w:val="18"/>
                <w:szCs w:val="20"/>
              </w:rPr>
            </w:pPr>
            <w:r w:rsidRPr="00C74280">
              <w:rPr>
                <w:sz w:val="18"/>
                <w:szCs w:val="20"/>
              </w:rPr>
              <w:t>2196272.82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318</w:t>
            </w:r>
          </w:p>
        </w:tc>
        <w:tc>
          <w:tcPr>
            <w:tcW w:w="1405" w:type="dxa"/>
            <w:vAlign w:val="center"/>
          </w:tcPr>
          <w:p w:rsidR="007206B8" w:rsidRPr="00C74280" w:rsidRDefault="007206B8" w:rsidP="001B71AB">
            <w:pPr>
              <w:jc w:val="center"/>
              <w:rPr>
                <w:sz w:val="18"/>
                <w:szCs w:val="20"/>
              </w:rPr>
            </w:pPr>
            <w:r w:rsidRPr="00C74280">
              <w:rPr>
                <w:sz w:val="18"/>
                <w:szCs w:val="20"/>
              </w:rPr>
              <w:t>379688.99</w:t>
            </w:r>
          </w:p>
        </w:tc>
        <w:tc>
          <w:tcPr>
            <w:tcW w:w="1562" w:type="dxa"/>
            <w:vAlign w:val="center"/>
          </w:tcPr>
          <w:p w:rsidR="007206B8" w:rsidRPr="00C74280" w:rsidRDefault="007206B8" w:rsidP="001B71AB">
            <w:pPr>
              <w:jc w:val="center"/>
              <w:rPr>
                <w:sz w:val="18"/>
                <w:szCs w:val="20"/>
              </w:rPr>
            </w:pPr>
            <w:r w:rsidRPr="00C74280">
              <w:rPr>
                <w:sz w:val="18"/>
                <w:szCs w:val="20"/>
              </w:rPr>
              <w:t>2196263.40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319</w:t>
            </w:r>
          </w:p>
        </w:tc>
        <w:tc>
          <w:tcPr>
            <w:tcW w:w="1405" w:type="dxa"/>
            <w:vAlign w:val="center"/>
          </w:tcPr>
          <w:p w:rsidR="007206B8" w:rsidRPr="00C74280" w:rsidRDefault="007206B8" w:rsidP="001B71AB">
            <w:pPr>
              <w:jc w:val="center"/>
              <w:rPr>
                <w:sz w:val="18"/>
                <w:szCs w:val="20"/>
              </w:rPr>
            </w:pPr>
            <w:r w:rsidRPr="00C74280">
              <w:rPr>
                <w:sz w:val="18"/>
                <w:szCs w:val="20"/>
              </w:rPr>
              <w:t>379729.20</w:t>
            </w:r>
          </w:p>
        </w:tc>
        <w:tc>
          <w:tcPr>
            <w:tcW w:w="1562" w:type="dxa"/>
            <w:vAlign w:val="center"/>
          </w:tcPr>
          <w:p w:rsidR="007206B8" w:rsidRPr="00C74280" w:rsidRDefault="007206B8" w:rsidP="001B71AB">
            <w:pPr>
              <w:jc w:val="center"/>
              <w:rPr>
                <w:sz w:val="18"/>
                <w:szCs w:val="20"/>
              </w:rPr>
            </w:pPr>
            <w:r w:rsidRPr="00C74280">
              <w:rPr>
                <w:sz w:val="18"/>
                <w:szCs w:val="20"/>
              </w:rPr>
              <w:t>2196258.36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320</w:t>
            </w:r>
          </w:p>
        </w:tc>
        <w:tc>
          <w:tcPr>
            <w:tcW w:w="1405" w:type="dxa"/>
            <w:vAlign w:val="center"/>
          </w:tcPr>
          <w:p w:rsidR="007206B8" w:rsidRPr="00C74280" w:rsidRDefault="007206B8" w:rsidP="001B71AB">
            <w:pPr>
              <w:jc w:val="center"/>
              <w:rPr>
                <w:sz w:val="18"/>
                <w:szCs w:val="20"/>
              </w:rPr>
            </w:pPr>
            <w:r w:rsidRPr="00C74280">
              <w:rPr>
                <w:sz w:val="18"/>
                <w:szCs w:val="20"/>
              </w:rPr>
              <w:t>379769.02</w:t>
            </w:r>
          </w:p>
        </w:tc>
        <w:tc>
          <w:tcPr>
            <w:tcW w:w="1562" w:type="dxa"/>
            <w:vAlign w:val="center"/>
          </w:tcPr>
          <w:p w:rsidR="007206B8" w:rsidRPr="00C74280" w:rsidRDefault="007206B8" w:rsidP="001B71AB">
            <w:pPr>
              <w:jc w:val="center"/>
              <w:rPr>
                <w:sz w:val="18"/>
                <w:szCs w:val="20"/>
              </w:rPr>
            </w:pPr>
            <w:r w:rsidRPr="00C74280">
              <w:rPr>
                <w:sz w:val="18"/>
                <w:szCs w:val="20"/>
              </w:rPr>
              <w:t>2196267.86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321</w:t>
            </w:r>
          </w:p>
        </w:tc>
        <w:tc>
          <w:tcPr>
            <w:tcW w:w="1405" w:type="dxa"/>
            <w:vAlign w:val="center"/>
          </w:tcPr>
          <w:p w:rsidR="007206B8" w:rsidRPr="00C74280" w:rsidRDefault="007206B8" w:rsidP="001B71AB">
            <w:pPr>
              <w:jc w:val="center"/>
              <w:rPr>
                <w:sz w:val="18"/>
                <w:szCs w:val="20"/>
              </w:rPr>
            </w:pPr>
            <w:r w:rsidRPr="00C74280">
              <w:rPr>
                <w:sz w:val="18"/>
                <w:szCs w:val="20"/>
              </w:rPr>
              <w:t>379783.21</w:t>
            </w:r>
          </w:p>
        </w:tc>
        <w:tc>
          <w:tcPr>
            <w:tcW w:w="1562" w:type="dxa"/>
            <w:vAlign w:val="center"/>
          </w:tcPr>
          <w:p w:rsidR="007206B8" w:rsidRPr="00C74280" w:rsidRDefault="007206B8" w:rsidP="001B71AB">
            <w:pPr>
              <w:jc w:val="center"/>
              <w:rPr>
                <w:sz w:val="18"/>
                <w:szCs w:val="20"/>
              </w:rPr>
            </w:pPr>
            <w:r w:rsidRPr="00C74280">
              <w:rPr>
                <w:sz w:val="18"/>
                <w:szCs w:val="20"/>
              </w:rPr>
              <w:t>2196274.45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322</w:t>
            </w:r>
          </w:p>
        </w:tc>
        <w:tc>
          <w:tcPr>
            <w:tcW w:w="1405" w:type="dxa"/>
            <w:vAlign w:val="center"/>
          </w:tcPr>
          <w:p w:rsidR="007206B8" w:rsidRPr="00C74280" w:rsidRDefault="007206B8" w:rsidP="001B71AB">
            <w:pPr>
              <w:jc w:val="center"/>
              <w:rPr>
                <w:sz w:val="18"/>
                <w:szCs w:val="20"/>
              </w:rPr>
            </w:pPr>
            <w:r w:rsidRPr="00C74280">
              <w:rPr>
                <w:sz w:val="18"/>
                <w:szCs w:val="20"/>
              </w:rPr>
              <w:t>379794.60</w:t>
            </w:r>
          </w:p>
        </w:tc>
        <w:tc>
          <w:tcPr>
            <w:tcW w:w="1562" w:type="dxa"/>
            <w:vAlign w:val="center"/>
          </w:tcPr>
          <w:p w:rsidR="007206B8" w:rsidRPr="00C74280" w:rsidRDefault="007206B8" w:rsidP="001B71AB">
            <w:pPr>
              <w:jc w:val="center"/>
              <w:rPr>
                <w:sz w:val="18"/>
                <w:szCs w:val="20"/>
              </w:rPr>
            </w:pPr>
            <w:r w:rsidRPr="00C74280">
              <w:rPr>
                <w:sz w:val="18"/>
                <w:szCs w:val="20"/>
              </w:rPr>
              <w:t>2196285.95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323</w:t>
            </w:r>
          </w:p>
        </w:tc>
        <w:tc>
          <w:tcPr>
            <w:tcW w:w="1405" w:type="dxa"/>
            <w:vAlign w:val="center"/>
          </w:tcPr>
          <w:p w:rsidR="007206B8" w:rsidRPr="00C74280" w:rsidRDefault="007206B8" w:rsidP="001B71AB">
            <w:pPr>
              <w:jc w:val="center"/>
              <w:rPr>
                <w:sz w:val="18"/>
                <w:szCs w:val="20"/>
              </w:rPr>
            </w:pPr>
            <w:r w:rsidRPr="00C74280">
              <w:rPr>
                <w:sz w:val="18"/>
                <w:szCs w:val="20"/>
              </w:rPr>
              <w:t>379801.83</w:t>
            </w:r>
          </w:p>
        </w:tc>
        <w:tc>
          <w:tcPr>
            <w:tcW w:w="1562" w:type="dxa"/>
            <w:vAlign w:val="center"/>
          </w:tcPr>
          <w:p w:rsidR="007206B8" w:rsidRPr="00C74280" w:rsidRDefault="007206B8" w:rsidP="001B71AB">
            <w:pPr>
              <w:jc w:val="center"/>
              <w:rPr>
                <w:sz w:val="18"/>
                <w:szCs w:val="20"/>
              </w:rPr>
            </w:pPr>
            <w:r w:rsidRPr="00C74280">
              <w:rPr>
                <w:sz w:val="18"/>
                <w:szCs w:val="20"/>
              </w:rPr>
              <w:t>2196300.40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324</w:t>
            </w:r>
          </w:p>
        </w:tc>
        <w:tc>
          <w:tcPr>
            <w:tcW w:w="1405" w:type="dxa"/>
            <w:vAlign w:val="center"/>
          </w:tcPr>
          <w:p w:rsidR="007206B8" w:rsidRPr="00C74280" w:rsidRDefault="007206B8" w:rsidP="001B71AB">
            <w:pPr>
              <w:jc w:val="center"/>
              <w:rPr>
                <w:sz w:val="18"/>
                <w:szCs w:val="20"/>
              </w:rPr>
            </w:pPr>
            <w:r w:rsidRPr="00C74280">
              <w:rPr>
                <w:sz w:val="18"/>
                <w:szCs w:val="20"/>
              </w:rPr>
              <w:t>379805.95</w:t>
            </w:r>
          </w:p>
        </w:tc>
        <w:tc>
          <w:tcPr>
            <w:tcW w:w="1562" w:type="dxa"/>
            <w:vAlign w:val="center"/>
          </w:tcPr>
          <w:p w:rsidR="007206B8" w:rsidRPr="00C74280" w:rsidRDefault="007206B8" w:rsidP="001B71AB">
            <w:pPr>
              <w:jc w:val="center"/>
              <w:rPr>
                <w:sz w:val="18"/>
                <w:szCs w:val="20"/>
              </w:rPr>
            </w:pPr>
            <w:r w:rsidRPr="00C74280">
              <w:rPr>
                <w:sz w:val="18"/>
                <w:szCs w:val="20"/>
              </w:rPr>
              <w:t>2196313.99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325</w:t>
            </w:r>
          </w:p>
        </w:tc>
        <w:tc>
          <w:tcPr>
            <w:tcW w:w="1405" w:type="dxa"/>
            <w:vAlign w:val="center"/>
          </w:tcPr>
          <w:p w:rsidR="007206B8" w:rsidRPr="00C74280" w:rsidRDefault="007206B8" w:rsidP="001B71AB">
            <w:pPr>
              <w:jc w:val="center"/>
              <w:rPr>
                <w:sz w:val="18"/>
                <w:szCs w:val="20"/>
              </w:rPr>
            </w:pPr>
            <w:r w:rsidRPr="00C74280">
              <w:rPr>
                <w:sz w:val="18"/>
                <w:szCs w:val="20"/>
              </w:rPr>
              <w:t>379805.88</w:t>
            </w:r>
          </w:p>
        </w:tc>
        <w:tc>
          <w:tcPr>
            <w:tcW w:w="1562" w:type="dxa"/>
            <w:vAlign w:val="center"/>
          </w:tcPr>
          <w:p w:rsidR="007206B8" w:rsidRPr="00C74280" w:rsidRDefault="007206B8" w:rsidP="001B71AB">
            <w:pPr>
              <w:jc w:val="center"/>
              <w:rPr>
                <w:sz w:val="18"/>
                <w:szCs w:val="20"/>
              </w:rPr>
            </w:pPr>
            <w:r w:rsidRPr="00C74280">
              <w:rPr>
                <w:sz w:val="18"/>
                <w:szCs w:val="20"/>
              </w:rPr>
              <w:t>2196330.76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326</w:t>
            </w:r>
          </w:p>
        </w:tc>
        <w:tc>
          <w:tcPr>
            <w:tcW w:w="1405" w:type="dxa"/>
            <w:vAlign w:val="center"/>
          </w:tcPr>
          <w:p w:rsidR="007206B8" w:rsidRPr="00C74280" w:rsidRDefault="007206B8" w:rsidP="001B71AB">
            <w:pPr>
              <w:jc w:val="center"/>
              <w:rPr>
                <w:sz w:val="18"/>
                <w:szCs w:val="20"/>
              </w:rPr>
            </w:pPr>
            <w:r w:rsidRPr="00C74280">
              <w:rPr>
                <w:sz w:val="18"/>
                <w:szCs w:val="20"/>
              </w:rPr>
              <w:t>379803.44</w:t>
            </w:r>
          </w:p>
        </w:tc>
        <w:tc>
          <w:tcPr>
            <w:tcW w:w="1562" w:type="dxa"/>
            <w:vAlign w:val="center"/>
          </w:tcPr>
          <w:p w:rsidR="007206B8" w:rsidRPr="00C74280" w:rsidRDefault="007206B8" w:rsidP="001B71AB">
            <w:pPr>
              <w:jc w:val="center"/>
              <w:rPr>
                <w:sz w:val="18"/>
                <w:szCs w:val="20"/>
              </w:rPr>
            </w:pPr>
            <w:r w:rsidRPr="00C74280">
              <w:rPr>
                <w:sz w:val="18"/>
                <w:szCs w:val="20"/>
              </w:rPr>
              <w:t>2196347.39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327</w:t>
            </w:r>
          </w:p>
        </w:tc>
        <w:tc>
          <w:tcPr>
            <w:tcW w:w="1405" w:type="dxa"/>
            <w:vAlign w:val="center"/>
          </w:tcPr>
          <w:p w:rsidR="007206B8" w:rsidRPr="00C74280" w:rsidRDefault="007206B8" w:rsidP="001B71AB">
            <w:pPr>
              <w:jc w:val="center"/>
              <w:rPr>
                <w:sz w:val="18"/>
                <w:szCs w:val="20"/>
              </w:rPr>
            </w:pPr>
            <w:r w:rsidRPr="00C74280">
              <w:rPr>
                <w:sz w:val="18"/>
                <w:szCs w:val="20"/>
              </w:rPr>
              <w:t>379799.76</w:t>
            </w:r>
          </w:p>
        </w:tc>
        <w:tc>
          <w:tcPr>
            <w:tcW w:w="1562" w:type="dxa"/>
            <w:vAlign w:val="center"/>
          </w:tcPr>
          <w:p w:rsidR="007206B8" w:rsidRPr="00C74280" w:rsidRDefault="007206B8" w:rsidP="001B71AB">
            <w:pPr>
              <w:jc w:val="center"/>
              <w:rPr>
                <w:sz w:val="18"/>
                <w:szCs w:val="20"/>
              </w:rPr>
            </w:pPr>
            <w:r w:rsidRPr="00C74280">
              <w:rPr>
                <w:sz w:val="18"/>
                <w:szCs w:val="20"/>
              </w:rPr>
              <w:t>2196363.72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328</w:t>
            </w:r>
          </w:p>
        </w:tc>
        <w:tc>
          <w:tcPr>
            <w:tcW w:w="1405" w:type="dxa"/>
            <w:vAlign w:val="center"/>
          </w:tcPr>
          <w:p w:rsidR="007206B8" w:rsidRPr="00C74280" w:rsidRDefault="007206B8" w:rsidP="001B71AB">
            <w:pPr>
              <w:jc w:val="center"/>
              <w:rPr>
                <w:sz w:val="18"/>
                <w:szCs w:val="20"/>
              </w:rPr>
            </w:pPr>
            <w:r w:rsidRPr="00C74280">
              <w:rPr>
                <w:sz w:val="18"/>
                <w:szCs w:val="20"/>
              </w:rPr>
              <w:t>379782.09</w:t>
            </w:r>
          </w:p>
        </w:tc>
        <w:tc>
          <w:tcPr>
            <w:tcW w:w="1562" w:type="dxa"/>
            <w:vAlign w:val="center"/>
          </w:tcPr>
          <w:p w:rsidR="007206B8" w:rsidRPr="00C74280" w:rsidRDefault="007206B8" w:rsidP="001B71AB">
            <w:pPr>
              <w:jc w:val="center"/>
              <w:rPr>
                <w:sz w:val="18"/>
                <w:szCs w:val="20"/>
              </w:rPr>
            </w:pPr>
            <w:r w:rsidRPr="00C74280">
              <w:rPr>
                <w:sz w:val="18"/>
                <w:szCs w:val="20"/>
              </w:rPr>
              <w:t>2196397.10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329</w:t>
            </w:r>
          </w:p>
        </w:tc>
        <w:tc>
          <w:tcPr>
            <w:tcW w:w="1405" w:type="dxa"/>
            <w:vAlign w:val="center"/>
          </w:tcPr>
          <w:p w:rsidR="007206B8" w:rsidRPr="00C74280" w:rsidRDefault="007206B8" w:rsidP="001B71AB">
            <w:pPr>
              <w:jc w:val="center"/>
              <w:rPr>
                <w:sz w:val="18"/>
                <w:szCs w:val="20"/>
              </w:rPr>
            </w:pPr>
            <w:r w:rsidRPr="00C74280">
              <w:rPr>
                <w:sz w:val="18"/>
                <w:szCs w:val="20"/>
              </w:rPr>
              <w:t>379775.70</w:t>
            </w:r>
          </w:p>
        </w:tc>
        <w:tc>
          <w:tcPr>
            <w:tcW w:w="1562" w:type="dxa"/>
            <w:vAlign w:val="center"/>
          </w:tcPr>
          <w:p w:rsidR="007206B8" w:rsidRPr="00C74280" w:rsidRDefault="007206B8" w:rsidP="001B71AB">
            <w:pPr>
              <w:jc w:val="center"/>
              <w:rPr>
                <w:sz w:val="18"/>
                <w:szCs w:val="20"/>
              </w:rPr>
            </w:pPr>
            <w:r w:rsidRPr="00C74280">
              <w:rPr>
                <w:sz w:val="18"/>
                <w:szCs w:val="20"/>
              </w:rPr>
              <w:t>2196412.94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330</w:t>
            </w:r>
          </w:p>
        </w:tc>
        <w:tc>
          <w:tcPr>
            <w:tcW w:w="1405" w:type="dxa"/>
            <w:vAlign w:val="center"/>
          </w:tcPr>
          <w:p w:rsidR="007206B8" w:rsidRPr="00C74280" w:rsidRDefault="007206B8" w:rsidP="001B71AB">
            <w:pPr>
              <w:jc w:val="center"/>
              <w:rPr>
                <w:sz w:val="18"/>
                <w:szCs w:val="20"/>
              </w:rPr>
            </w:pPr>
            <w:r w:rsidRPr="00C74280">
              <w:rPr>
                <w:sz w:val="18"/>
                <w:szCs w:val="20"/>
              </w:rPr>
              <w:t>379766.18</w:t>
            </w:r>
          </w:p>
        </w:tc>
        <w:tc>
          <w:tcPr>
            <w:tcW w:w="1562" w:type="dxa"/>
            <w:vAlign w:val="center"/>
          </w:tcPr>
          <w:p w:rsidR="007206B8" w:rsidRPr="00C74280" w:rsidRDefault="007206B8" w:rsidP="001B71AB">
            <w:pPr>
              <w:jc w:val="center"/>
              <w:rPr>
                <w:sz w:val="18"/>
                <w:szCs w:val="20"/>
              </w:rPr>
            </w:pPr>
            <w:r w:rsidRPr="00C74280">
              <w:rPr>
                <w:sz w:val="18"/>
                <w:szCs w:val="20"/>
              </w:rPr>
              <w:t>2196429.56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331</w:t>
            </w:r>
          </w:p>
        </w:tc>
        <w:tc>
          <w:tcPr>
            <w:tcW w:w="1405" w:type="dxa"/>
            <w:vAlign w:val="center"/>
          </w:tcPr>
          <w:p w:rsidR="007206B8" w:rsidRPr="00C74280" w:rsidRDefault="007206B8" w:rsidP="001B71AB">
            <w:pPr>
              <w:jc w:val="center"/>
              <w:rPr>
                <w:sz w:val="18"/>
                <w:szCs w:val="20"/>
              </w:rPr>
            </w:pPr>
            <w:r w:rsidRPr="00C74280">
              <w:rPr>
                <w:sz w:val="18"/>
                <w:szCs w:val="20"/>
              </w:rPr>
              <w:t>379754.65</w:t>
            </w:r>
          </w:p>
        </w:tc>
        <w:tc>
          <w:tcPr>
            <w:tcW w:w="1562" w:type="dxa"/>
            <w:vAlign w:val="center"/>
          </w:tcPr>
          <w:p w:rsidR="007206B8" w:rsidRPr="00C74280" w:rsidRDefault="007206B8" w:rsidP="001B71AB">
            <w:pPr>
              <w:jc w:val="center"/>
              <w:rPr>
                <w:sz w:val="18"/>
                <w:szCs w:val="20"/>
              </w:rPr>
            </w:pPr>
            <w:r w:rsidRPr="00C74280">
              <w:rPr>
                <w:sz w:val="18"/>
                <w:szCs w:val="20"/>
              </w:rPr>
              <w:t>2196443.66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332</w:t>
            </w:r>
          </w:p>
        </w:tc>
        <w:tc>
          <w:tcPr>
            <w:tcW w:w="1405" w:type="dxa"/>
            <w:vAlign w:val="center"/>
          </w:tcPr>
          <w:p w:rsidR="007206B8" w:rsidRPr="00C74280" w:rsidRDefault="007206B8" w:rsidP="001B71AB">
            <w:pPr>
              <w:jc w:val="center"/>
              <w:rPr>
                <w:sz w:val="18"/>
                <w:szCs w:val="20"/>
              </w:rPr>
            </w:pPr>
            <w:r w:rsidRPr="00C74280">
              <w:rPr>
                <w:sz w:val="18"/>
                <w:szCs w:val="20"/>
              </w:rPr>
              <w:t>379743.51</w:t>
            </w:r>
          </w:p>
        </w:tc>
        <w:tc>
          <w:tcPr>
            <w:tcW w:w="1562" w:type="dxa"/>
            <w:vAlign w:val="center"/>
          </w:tcPr>
          <w:p w:rsidR="007206B8" w:rsidRPr="00C74280" w:rsidRDefault="007206B8" w:rsidP="001B71AB">
            <w:pPr>
              <w:jc w:val="center"/>
              <w:rPr>
                <w:sz w:val="18"/>
                <w:szCs w:val="20"/>
              </w:rPr>
            </w:pPr>
            <w:r w:rsidRPr="00C74280">
              <w:rPr>
                <w:sz w:val="18"/>
                <w:szCs w:val="20"/>
              </w:rPr>
              <w:t>2196458.54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333</w:t>
            </w:r>
          </w:p>
        </w:tc>
        <w:tc>
          <w:tcPr>
            <w:tcW w:w="1405" w:type="dxa"/>
            <w:vAlign w:val="center"/>
          </w:tcPr>
          <w:p w:rsidR="007206B8" w:rsidRPr="00C74280" w:rsidRDefault="007206B8" w:rsidP="001B71AB">
            <w:pPr>
              <w:jc w:val="center"/>
              <w:rPr>
                <w:sz w:val="18"/>
                <w:szCs w:val="20"/>
              </w:rPr>
            </w:pPr>
            <w:r w:rsidRPr="00C74280">
              <w:rPr>
                <w:sz w:val="18"/>
                <w:szCs w:val="20"/>
              </w:rPr>
              <w:t>379733.14</w:t>
            </w:r>
          </w:p>
        </w:tc>
        <w:tc>
          <w:tcPr>
            <w:tcW w:w="1562" w:type="dxa"/>
            <w:vAlign w:val="center"/>
          </w:tcPr>
          <w:p w:rsidR="007206B8" w:rsidRPr="00C74280" w:rsidRDefault="007206B8" w:rsidP="001B71AB">
            <w:pPr>
              <w:jc w:val="center"/>
              <w:rPr>
                <w:sz w:val="18"/>
                <w:szCs w:val="20"/>
              </w:rPr>
            </w:pPr>
            <w:r w:rsidRPr="00C74280">
              <w:rPr>
                <w:sz w:val="18"/>
                <w:szCs w:val="20"/>
              </w:rPr>
              <w:t>2196480.16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334</w:t>
            </w:r>
          </w:p>
        </w:tc>
        <w:tc>
          <w:tcPr>
            <w:tcW w:w="1405" w:type="dxa"/>
            <w:vAlign w:val="center"/>
          </w:tcPr>
          <w:p w:rsidR="007206B8" w:rsidRPr="00C74280" w:rsidRDefault="007206B8" w:rsidP="001B71AB">
            <w:pPr>
              <w:jc w:val="center"/>
              <w:rPr>
                <w:sz w:val="18"/>
                <w:szCs w:val="20"/>
              </w:rPr>
            </w:pPr>
            <w:r w:rsidRPr="00C74280">
              <w:rPr>
                <w:sz w:val="18"/>
                <w:szCs w:val="20"/>
              </w:rPr>
              <w:t>379714.16</w:t>
            </w:r>
          </w:p>
        </w:tc>
        <w:tc>
          <w:tcPr>
            <w:tcW w:w="1562" w:type="dxa"/>
            <w:vAlign w:val="center"/>
          </w:tcPr>
          <w:p w:rsidR="007206B8" w:rsidRPr="00C74280" w:rsidRDefault="007206B8" w:rsidP="001B71AB">
            <w:pPr>
              <w:jc w:val="center"/>
              <w:rPr>
                <w:sz w:val="18"/>
                <w:szCs w:val="20"/>
              </w:rPr>
            </w:pPr>
            <w:r w:rsidRPr="00C74280">
              <w:rPr>
                <w:sz w:val="18"/>
                <w:szCs w:val="20"/>
              </w:rPr>
              <w:t>2196497.98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335</w:t>
            </w:r>
          </w:p>
        </w:tc>
        <w:tc>
          <w:tcPr>
            <w:tcW w:w="1405" w:type="dxa"/>
            <w:vAlign w:val="center"/>
          </w:tcPr>
          <w:p w:rsidR="007206B8" w:rsidRPr="00C74280" w:rsidRDefault="007206B8" w:rsidP="001B71AB">
            <w:pPr>
              <w:jc w:val="center"/>
              <w:rPr>
                <w:sz w:val="18"/>
                <w:szCs w:val="20"/>
              </w:rPr>
            </w:pPr>
            <w:r w:rsidRPr="00C74280">
              <w:rPr>
                <w:sz w:val="18"/>
                <w:szCs w:val="20"/>
              </w:rPr>
              <w:t>379691.48</w:t>
            </w:r>
          </w:p>
        </w:tc>
        <w:tc>
          <w:tcPr>
            <w:tcW w:w="1562" w:type="dxa"/>
            <w:vAlign w:val="center"/>
          </w:tcPr>
          <w:p w:rsidR="007206B8" w:rsidRPr="00C74280" w:rsidRDefault="007206B8" w:rsidP="001B71AB">
            <w:pPr>
              <w:jc w:val="center"/>
              <w:rPr>
                <w:sz w:val="18"/>
                <w:szCs w:val="20"/>
              </w:rPr>
            </w:pPr>
            <w:r w:rsidRPr="00C74280">
              <w:rPr>
                <w:sz w:val="18"/>
                <w:szCs w:val="20"/>
              </w:rPr>
              <w:t>2196506.06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336</w:t>
            </w:r>
          </w:p>
        </w:tc>
        <w:tc>
          <w:tcPr>
            <w:tcW w:w="1405" w:type="dxa"/>
            <w:vAlign w:val="center"/>
          </w:tcPr>
          <w:p w:rsidR="007206B8" w:rsidRPr="00C74280" w:rsidRDefault="007206B8" w:rsidP="001B71AB">
            <w:pPr>
              <w:jc w:val="center"/>
              <w:rPr>
                <w:sz w:val="18"/>
                <w:szCs w:val="20"/>
              </w:rPr>
            </w:pPr>
            <w:r w:rsidRPr="00C74280">
              <w:rPr>
                <w:sz w:val="18"/>
                <w:szCs w:val="20"/>
              </w:rPr>
              <w:t>379670.44</w:t>
            </w:r>
          </w:p>
        </w:tc>
        <w:tc>
          <w:tcPr>
            <w:tcW w:w="1562" w:type="dxa"/>
            <w:vAlign w:val="center"/>
          </w:tcPr>
          <w:p w:rsidR="007206B8" w:rsidRPr="00C74280" w:rsidRDefault="007206B8" w:rsidP="001B71AB">
            <w:pPr>
              <w:jc w:val="center"/>
              <w:rPr>
                <w:sz w:val="18"/>
                <w:szCs w:val="20"/>
              </w:rPr>
            </w:pPr>
            <w:r w:rsidRPr="00C74280">
              <w:rPr>
                <w:sz w:val="18"/>
                <w:szCs w:val="20"/>
              </w:rPr>
              <w:t>2196507.76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337</w:t>
            </w:r>
          </w:p>
        </w:tc>
        <w:tc>
          <w:tcPr>
            <w:tcW w:w="1405" w:type="dxa"/>
            <w:vAlign w:val="center"/>
          </w:tcPr>
          <w:p w:rsidR="007206B8" w:rsidRPr="00C74280" w:rsidRDefault="007206B8" w:rsidP="001B71AB">
            <w:pPr>
              <w:jc w:val="center"/>
              <w:rPr>
                <w:sz w:val="18"/>
                <w:szCs w:val="20"/>
              </w:rPr>
            </w:pPr>
            <w:r w:rsidRPr="00C74280">
              <w:rPr>
                <w:sz w:val="18"/>
                <w:szCs w:val="20"/>
              </w:rPr>
              <w:t>379652.87</w:t>
            </w:r>
          </w:p>
        </w:tc>
        <w:tc>
          <w:tcPr>
            <w:tcW w:w="1562" w:type="dxa"/>
            <w:vAlign w:val="center"/>
          </w:tcPr>
          <w:p w:rsidR="007206B8" w:rsidRPr="00C74280" w:rsidRDefault="007206B8" w:rsidP="001B71AB">
            <w:pPr>
              <w:jc w:val="center"/>
              <w:rPr>
                <w:sz w:val="18"/>
                <w:szCs w:val="20"/>
              </w:rPr>
            </w:pPr>
            <w:r w:rsidRPr="00C74280">
              <w:rPr>
                <w:sz w:val="18"/>
                <w:szCs w:val="20"/>
              </w:rPr>
              <w:t>2196507.15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338</w:t>
            </w:r>
          </w:p>
        </w:tc>
        <w:tc>
          <w:tcPr>
            <w:tcW w:w="1405" w:type="dxa"/>
            <w:vAlign w:val="center"/>
          </w:tcPr>
          <w:p w:rsidR="007206B8" w:rsidRPr="00C74280" w:rsidRDefault="007206B8" w:rsidP="001B71AB">
            <w:pPr>
              <w:jc w:val="center"/>
              <w:rPr>
                <w:sz w:val="18"/>
                <w:szCs w:val="20"/>
              </w:rPr>
            </w:pPr>
            <w:r w:rsidRPr="00C74280">
              <w:rPr>
                <w:sz w:val="18"/>
                <w:szCs w:val="20"/>
              </w:rPr>
              <w:t>379619.15</w:t>
            </w:r>
          </w:p>
        </w:tc>
        <w:tc>
          <w:tcPr>
            <w:tcW w:w="1562" w:type="dxa"/>
            <w:vAlign w:val="center"/>
          </w:tcPr>
          <w:p w:rsidR="007206B8" w:rsidRPr="00C74280" w:rsidRDefault="007206B8" w:rsidP="001B71AB">
            <w:pPr>
              <w:jc w:val="center"/>
              <w:rPr>
                <w:sz w:val="18"/>
                <w:szCs w:val="20"/>
              </w:rPr>
            </w:pPr>
            <w:r w:rsidRPr="00C74280">
              <w:rPr>
                <w:sz w:val="18"/>
                <w:szCs w:val="20"/>
              </w:rPr>
              <w:t>2196497.53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339</w:t>
            </w:r>
          </w:p>
        </w:tc>
        <w:tc>
          <w:tcPr>
            <w:tcW w:w="1405" w:type="dxa"/>
            <w:vAlign w:val="center"/>
          </w:tcPr>
          <w:p w:rsidR="007206B8" w:rsidRPr="00C74280" w:rsidRDefault="007206B8" w:rsidP="001B71AB">
            <w:pPr>
              <w:jc w:val="center"/>
              <w:rPr>
                <w:sz w:val="18"/>
                <w:szCs w:val="20"/>
              </w:rPr>
            </w:pPr>
            <w:r w:rsidRPr="00C74280">
              <w:rPr>
                <w:sz w:val="18"/>
                <w:szCs w:val="20"/>
              </w:rPr>
              <w:t>379615.79</w:t>
            </w:r>
          </w:p>
        </w:tc>
        <w:tc>
          <w:tcPr>
            <w:tcW w:w="1562" w:type="dxa"/>
            <w:vAlign w:val="center"/>
          </w:tcPr>
          <w:p w:rsidR="007206B8" w:rsidRPr="00C74280" w:rsidRDefault="007206B8" w:rsidP="001B71AB">
            <w:pPr>
              <w:jc w:val="center"/>
              <w:rPr>
                <w:sz w:val="18"/>
                <w:szCs w:val="20"/>
              </w:rPr>
            </w:pPr>
            <w:r w:rsidRPr="00C74280">
              <w:rPr>
                <w:sz w:val="18"/>
                <w:szCs w:val="20"/>
              </w:rPr>
              <w:t>2196497.63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340</w:t>
            </w:r>
          </w:p>
        </w:tc>
        <w:tc>
          <w:tcPr>
            <w:tcW w:w="1405" w:type="dxa"/>
            <w:vAlign w:val="center"/>
          </w:tcPr>
          <w:p w:rsidR="007206B8" w:rsidRPr="00C74280" w:rsidRDefault="007206B8" w:rsidP="001B71AB">
            <w:pPr>
              <w:jc w:val="center"/>
              <w:rPr>
                <w:sz w:val="18"/>
                <w:szCs w:val="20"/>
              </w:rPr>
            </w:pPr>
            <w:r w:rsidRPr="00C74280">
              <w:rPr>
                <w:sz w:val="18"/>
                <w:szCs w:val="20"/>
              </w:rPr>
              <w:t>379613.35</w:t>
            </w:r>
          </w:p>
        </w:tc>
        <w:tc>
          <w:tcPr>
            <w:tcW w:w="1562" w:type="dxa"/>
            <w:vAlign w:val="center"/>
          </w:tcPr>
          <w:p w:rsidR="007206B8" w:rsidRPr="00C74280" w:rsidRDefault="007206B8" w:rsidP="001B71AB">
            <w:pPr>
              <w:jc w:val="center"/>
              <w:rPr>
                <w:sz w:val="18"/>
                <w:szCs w:val="20"/>
              </w:rPr>
            </w:pPr>
            <w:r w:rsidRPr="00C74280">
              <w:rPr>
                <w:sz w:val="18"/>
                <w:szCs w:val="20"/>
              </w:rPr>
              <w:t>2196499.04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341</w:t>
            </w:r>
          </w:p>
        </w:tc>
        <w:tc>
          <w:tcPr>
            <w:tcW w:w="1405" w:type="dxa"/>
            <w:vAlign w:val="center"/>
          </w:tcPr>
          <w:p w:rsidR="007206B8" w:rsidRPr="00C74280" w:rsidRDefault="007206B8" w:rsidP="001B71AB">
            <w:pPr>
              <w:jc w:val="center"/>
              <w:rPr>
                <w:sz w:val="18"/>
                <w:szCs w:val="20"/>
              </w:rPr>
            </w:pPr>
            <w:r w:rsidRPr="00C74280">
              <w:rPr>
                <w:sz w:val="18"/>
                <w:szCs w:val="20"/>
              </w:rPr>
              <w:t>379589.73</w:t>
            </w:r>
          </w:p>
        </w:tc>
        <w:tc>
          <w:tcPr>
            <w:tcW w:w="1562" w:type="dxa"/>
            <w:vAlign w:val="center"/>
          </w:tcPr>
          <w:p w:rsidR="007206B8" w:rsidRPr="00C74280" w:rsidRDefault="007206B8" w:rsidP="001B71AB">
            <w:pPr>
              <w:jc w:val="center"/>
              <w:rPr>
                <w:sz w:val="18"/>
                <w:szCs w:val="20"/>
              </w:rPr>
            </w:pPr>
            <w:r w:rsidRPr="00C74280">
              <w:rPr>
                <w:sz w:val="18"/>
                <w:szCs w:val="20"/>
              </w:rPr>
              <w:t>2196518.95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342</w:t>
            </w:r>
          </w:p>
        </w:tc>
        <w:tc>
          <w:tcPr>
            <w:tcW w:w="1405" w:type="dxa"/>
            <w:vAlign w:val="center"/>
          </w:tcPr>
          <w:p w:rsidR="007206B8" w:rsidRPr="00C74280" w:rsidRDefault="007206B8" w:rsidP="001B71AB">
            <w:pPr>
              <w:jc w:val="center"/>
              <w:rPr>
                <w:sz w:val="18"/>
                <w:szCs w:val="20"/>
              </w:rPr>
            </w:pPr>
            <w:r w:rsidRPr="00C74280">
              <w:rPr>
                <w:sz w:val="18"/>
                <w:szCs w:val="20"/>
              </w:rPr>
              <w:t>379573.43</w:t>
            </w:r>
          </w:p>
        </w:tc>
        <w:tc>
          <w:tcPr>
            <w:tcW w:w="1562" w:type="dxa"/>
            <w:vAlign w:val="center"/>
          </w:tcPr>
          <w:p w:rsidR="007206B8" w:rsidRPr="00C74280" w:rsidRDefault="007206B8" w:rsidP="001B71AB">
            <w:pPr>
              <w:jc w:val="center"/>
              <w:rPr>
                <w:sz w:val="18"/>
                <w:szCs w:val="20"/>
              </w:rPr>
            </w:pPr>
            <w:r w:rsidRPr="00C74280">
              <w:rPr>
                <w:sz w:val="18"/>
                <w:szCs w:val="20"/>
              </w:rPr>
              <w:t>2196533.76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343</w:t>
            </w:r>
          </w:p>
        </w:tc>
        <w:tc>
          <w:tcPr>
            <w:tcW w:w="1405" w:type="dxa"/>
            <w:vAlign w:val="center"/>
          </w:tcPr>
          <w:p w:rsidR="007206B8" w:rsidRPr="00C74280" w:rsidRDefault="007206B8" w:rsidP="001B71AB">
            <w:pPr>
              <w:jc w:val="center"/>
              <w:rPr>
                <w:sz w:val="18"/>
                <w:szCs w:val="20"/>
              </w:rPr>
            </w:pPr>
            <w:r w:rsidRPr="00C74280">
              <w:rPr>
                <w:sz w:val="18"/>
                <w:szCs w:val="20"/>
              </w:rPr>
              <w:t>379560.55</w:t>
            </w:r>
          </w:p>
        </w:tc>
        <w:tc>
          <w:tcPr>
            <w:tcW w:w="1562" w:type="dxa"/>
            <w:vAlign w:val="center"/>
          </w:tcPr>
          <w:p w:rsidR="007206B8" w:rsidRPr="00C74280" w:rsidRDefault="007206B8" w:rsidP="001B71AB">
            <w:pPr>
              <w:jc w:val="center"/>
              <w:rPr>
                <w:sz w:val="18"/>
                <w:szCs w:val="20"/>
              </w:rPr>
            </w:pPr>
            <w:r w:rsidRPr="00C74280">
              <w:rPr>
                <w:sz w:val="18"/>
                <w:szCs w:val="20"/>
              </w:rPr>
              <w:t>2196547.68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344</w:t>
            </w:r>
          </w:p>
        </w:tc>
        <w:tc>
          <w:tcPr>
            <w:tcW w:w="1405" w:type="dxa"/>
            <w:vAlign w:val="center"/>
          </w:tcPr>
          <w:p w:rsidR="007206B8" w:rsidRPr="00C74280" w:rsidRDefault="007206B8" w:rsidP="001B71AB">
            <w:pPr>
              <w:jc w:val="center"/>
              <w:rPr>
                <w:sz w:val="18"/>
                <w:szCs w:val="20"/>
              </w:rPr>
            </w:pPr>
            <w:r w:rsidRPr="00C74280">
              <w:rPr>
                <w:sz w:val="18"/>
                <w:szCs w:val="20"/>
              </w:rPr>
              <w:t>379556.61</w:t>
            </w:r>
          </w:p>
        </w:tc>
        <w:tc>
          <w:tcPr>
            <w:tcW w:w="1562" w:type="dxa"/>
            <w:vAlign w:val="center"/>
          </w:tcPr>
          <w:p w:rsidR="007206B8" w:rsidRPr="00C74280" w:rsidRDefault="007206B8" w:rsidP="001B71AB">
            <w:pPr>
              <w:jc w:val="center"/>
              <w:rPr>
                <w:sz w:val="18"/>
                <w:szCs w:val="20"/>
              </w:rPr>
            </w:pPr>
            <w:r w:rsidRPr="00C74280">
              <w:rPr>
                <w:sz w:val="18"/>
                <w:szCs w:val="20"/>
              </w:rPr>
              <w:t>2196553.99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345</w:t>
            </w:r>
          </w:p>
        </w:tc>
        <w:tc>
          <w:tcPr>
            <w:tcW w:w="1405" w:type="dxa"/>
            <w:vAlign w:val="center"/>
          </w:tcPr>
          <w:p w:rsidR="007206B8" w:rsidRPr="00C74280" w:rsidRDefault="007206B8" w:rsidP="001B71AB">
            <w:pPr>
              <w:jc w:val="center"/>
              <w:rPr>
                <w:sz w:val="18"/>
                <w:szCs w:val="20"/>
              </w:rPr>
            </w:pPr>
            <w:r w:rsidRPr="00C74280">
              <w:rPr>
                <w:sz w:val="18"/>
                <w:szCs w:val="20"/>
              </w:rPr>
              <w:t>379554.89</w:t>
            </w:r>
          </w:p>
        </w:tc>
        <w:tc>
          <w:tcPr>
            <w:tcW w:w="1562" w:type="dxa"/>
            <w:vAlign w:val="center"/>
          </w:tcPr>
          <w:p w:rsidR="007206B8" w:rsidRPr="00C74280" w:rsidRDefault="007206B8" w:rsidP="001B71AB">
            <w:pPr>
              <w:jc w:val="center"/>
              <w:rPr>
                <w:sz w:val="18"/>
                <w:szCs w:val="20"/>
              </w:rPr>
            </w:pPr>
            <w:r w:rsidRPr="00C74280">
              <w:rPr>
                <w:sz w:val="18"/>
                <w:szCs w:val="20"/>
              </w:rPr>
              <w:t>2196560.06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346</w:t>
            </w:r>
          </w:p>
        </w:tc>
        <w:tc>
          <w:tcPr>
            <w:tcW w:w="1405" w:type="dxa"/>
            <w:vAlign w:val="center"/>
          </w:tcPr>
          <w:p w:rsidR="007206B8" w:rsidRPr="00C74280" w:rsidRDefault="007206B8" w:rsidP="001B71AB">
            <w:pPr>
              <w:jc w:val="center"/>
              <w:rPr>
                <w:sz w:val="18"/>
                <w:szCs w:val="20"/>
              </w:rPr>
            </w:pPr>
            <w:r w:rsidRPr="00C74280">
              <w:rPr>
                <w:sz w:val="18"/>
                <w:szCs w:val="20"/>
              </w:rPr>
              <w:t>379555.57</w:t>
            </w:r>
          </w:p>
        </w:tc>
        <w:tc>
          <w:tcPr>
            <w:tcW w:w="1562" w:type="dxa"/>
            <w:vAlign w:val="center"/>
          </w:tcPr>
          <w:p w:rsidR="007206B8" w:rsidRPr="00C74280" w:rsidRDefault="007206B8" w:rsidP="001B71AB">
            <w:pPr>
              <w:jc w:val="center"/>
              <w:rPr>
                <w:sz w:val="18"/>
                <w:szCs w:val="20"/>
              </w:rPr>
            </w:pPr>
            <w:r w:rsidRPr="00C74280">
              <w:rPr>
                <w:sz w:val="18"/>
                <w:szCs w:val="20"/>
              </w:rPr>
              <w:t>2196568.27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347</w:t>
            </w:r>
          </w:p>
        </w:tc>
        <w:tc>
          <w:tcPr>
            <w:tcW w:w="1405" w:type="dxa"/>
            <w:vAlign w:val="center"/>
          </w:tcPr>
          <w:p w:rsidR="007206B8" w:rsidRPr="00C74280" w:rsidRDefault="007206B8" w:rsidP="001B71AB">
            <w:pPr>
              <w:jc w:val="center"/>
              <w:rPr>
                <w:sz w:val="18"/>
                <w:szCs w:val="20"/>
              </w:rPr>
            </w:pPr>
            <w:r w:rsidRPr="00C74280">
              <w:rPr>
                <w:sz w:val="18"/>
                <w:szCs w:val="20"/>
              </w:rPr>
              <w:t>379560.02</w:t>
            </w:r>
          </w:p>
        </w:tc>
        <w:tc>
          <w:tcPr>
            <w:tcW w:w="1562" w:type="dxa"/>
            <w:vAlign w:val="center"/>
          </w:tcPr>
          <w:p w:rsidR="007206B8" w:rsidRPr="00C74280" w:rsidRDefault="007206B8" w:rsidP="001B71AB">
            <w:pPr>
              <w:jc w:val="center"/>
              <w:rPr>
                <w:sz w:val="18"/>
                <w:szCs w:val="20"/>
              </w:rPr>
            </w:pPr>
            <w:r w:rsidRPr="00C74280">
              <w:rPr>
                <w:sz w:val="18"/>
                <w:szCs w:val="20"/>
              </w:rPr>
              <w:t>2196581.43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348</w:t>
            </w:r>
          </w:p>
        </w:tc>
        <w:tc>
          <w:tcPr>
            <w:tcW w:w="1405" w:type="dxa"/>
            <w:vAlign w:val="center"/>
          </w:tcPr>
          <w:p w:rsidR="007206B8" w:rsidRPr="00C74280" w:rsidRDefault="007206B8" w:rsidP="001B71AB">
            <w:pPr>
              <w:jc w:val="center"/>
              <w:rPr>
                <w:sz w:val="18"/>
                <w:szCs w:val="20"/>
              </w:rPr>
            </w:pPr>
            <w:r w:rsidRPr="00C74280">
              <w:rPr>
                <w:sz w:val="18"/>
                <w:szCs w:val="20"/>
              </w:rPr>
              <w:t>379568.91</w:t>
            </w:r>
          </w:p>
        </w:tc>
        <w:tc>
          <w:tcPr>
            <w:tcW w:w="1562" w:type="dxa"/>
            <w:vAlign w:val="center"/>
          </w:tcPr>
          <w:p w:rsidR="007206B8" w:rsidRPr="00C74280" w:rsidRDefault="007206B8" w:rsidP="001B71AB">
            <w:pPr>
              <w:jc w:val="center"/>
              <w:rPr>
                <w:sz w:val="18"/>
                <w:szCs w:val="20"/>
              </w:rPr>
            </w:pPr>
            <w:r w:rsidRPr="00C74280">
              <w:rPr>
                <w:sz w:val="18"/>
                <w:szCs w:val="20"/>
              </w:rPr>
              <w:t>2196595.27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349</w:t>
            </w:r>
          </w:p>
        </w:tc>
        <w:tc>
          <w:tcPr>
            <w:tcW w:w="1405" w:type="dxa"/>
            <w:vAlign w:val="center"/>
          </w:tcPr>
          <w:p w:rsidR="007206B8" w:rsidRPr="00C74280" w:rsidRDefault="007206B8" w:rsidP="001B71AB">
            <w:pPr>
              <w:jc w:val="center"/>
              <w:rPr>
                <w:sz w:val="18"/>
                <w:szCs w:val="20"/>
              </w:rPr>
            </w:pPr>
            <w:r w:rsidRPr="00C74280">
              <w:rPr>
                <w:sz w:val="18"/>
                <w:szCs w:val="20"/>
              </w:rPr>
              <w:t>379576.42</w:t>
            </w:r>
          </w:p>
        </w:tc>
        <w:tc>
          <w:tcPr>
            <w:tcW w:w="1562" w:type="dxa"/>
            <w:vAlign w:val="center"/>
          </w:tcPr>
          <w:p w:rsidR="007206B8" w:rsidRPr="00C74280" w:rsidRDefault="007206B8" w:rsidP="001B71AB">
            <w:pPr>
              <w:jc w:val="center"/>
              <w:rPr>
                <w:sz w:val="18"/>
                <w:szCs w:val="20"/>
              </w:rPr>
            </w:pPr>
            <w:r w:rsidRPr="00C74280">
              <w:rPr>
                <w:sz w:val="18"/>
                <w:szCs w:val="20"/>
              </w:rPr>
              <w:t>2196614.71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350</w:t>
            </w:r>
          </w:p>
        </w:tc>
        <w:tc>
          <w:tcPr>
            <w:tcW w:w="1405" w:type="dxa"/>
            <w:vAlign w:val="center"/>
          </w:tcPr>
          <w:p w:rsidR="007206B8" w:rsidRPr="00C74280" w:rsidRDefault="007206B8" w:rsidP="001B71AB">
            <w:pPr>
              <w:jc w:val="center"/>
              <w:rPr>
                <w:sz w:val="18"/>
                <w:szCs w:val="20"/>
              </w:rPr>
            </w:pPr>
            <w:r w:rsidRPr="00C74280">
              <w:rPr>
                <w:sz w:val="18"/>
                <w:szCs w:val="20"/>
              </w:rPr>
              <w:t>379579.98</w:t>
            </w:r>
          </w:p>
        </w:tc>
        <w:tc>
          <w:tcPr>
            <w:tcW w:w="1562" w:type="dxa"/>
            <w:vAlign w:val="center"/>
          </w:tcPr>
          <w:p w:rsidR="007206B8" w:rsidRPr="00C74280" w:rsidRDefault="007206B8" w:rsidP="001B71AB">
            <w:pPr>
              <w:jc w:val="center"/>
              <w:rPr>
                <w:sz w:val="18"/>
                <w:szCs w:val="20"/>
              </w:rPr>
            </w:pPr>
            <w:r w:rsidRPr="00C74280">
              <w:rPr>
                <w:sz w:val="18"/>
                <w:szCs w:val="20"/>
              </w:rPr>
              <w:t>2196635.28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351</w:t>
            </w:r>
          </w:p>
        </w:tc>
        <w:tc>
          <w:tcPr>
            <w:tcW w:w="1405" w:type="dxa"/>
            <w:vAlign w:val="center"/>
          </w:tcPr>
          <w:p w:rsidR="007206B8" w:rsidRPr="00C74280" w:rsidRDefault="007206B8" w:rsidP="001B71AB">
            <w:pPr>
              <w:jc w:val="center"/>
              <w:rPr>
                <w:sz w:val="18"/>
                <w:szCs w:val="20"/>
              </w:rPr>
            </w:pPr>
            <w:r w:rsidRPr="00C74280">
              <w:rPr>
                <w:sz w:val="18"/>
                <w:szCs w:val="20"/>
              </w:rPr>
              <w:t>379591.77</w:t>
            </w:r>
          </w:p>
        </w:tc>
        <w:tc>
          <w:tcPr>
            <w:tcW w:w="1562" w:type="dxa"/>
            <w:vAlign w:val="center"/>
          </w:tcPr>
          <w:p w:rsidR="007206B8" w:rsidRPr="00C74280" w:rsidRDefault="007206B8" w:rsidP="001B71AB">
            <w:pPr>
              <w:jc w:val="center"/>
              <w:rPr>
                <w:sz w:val="18"/>
                <w:szCs w:val="20"/>
              </w:rPr>
            </w:pPr>
            <w:r w:rsidRPr="00C74280">
              <w:rPr>
                <w:sz w:val="18"/>
                <w:szCs w:val="20"/>
              </w:rPr>
              <w:t>2196667.96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352</w:t>
            </w:r>
          </w:p>
        </w:tc>
        <w:tc>
          <w:tcPr>
            <w:tcW w:w="1405" w:type="dxa"/>
            <w:vAlign w:val="center"/>
          </w:tcPr>
          <w:p w:rsidR="007206B8" w:rsidRPr="00C74280" w:rsidRDefault="007206B8" w:rsidP="001B71AB">
            <w:pPr>
              <w:jc w:val="center"/>
              <w:rPr>
                <w:sz w:val="18"/>
                <w:szCs w:val="20"/>
              </w:rPr>
            </w:pPr>
            <w:r w:rsidRPr="00C74280">
              <w:rPr>
                <w:sz w:val="18"/>
                <w:szCs w:val="20"/>
              </w:rPr>
              <w:t>379602.99</w:t>
            </w:r>
          </w:p>
        </w:tc>
        <w:tc>
          <w:tcPr>
            <w:tcW w:w="1562" w:type="dxa"/>
            <w:vAlign w:val="center"/>
          </w:tcPr>
          <w:p w:rsidR="007206B8" w:rsidRPr="00C74280" w:rsidRDefault="007206B8" w:rsidP="001B71AB">
            <w:pPr>
              <w:jc w:val="center"/>
              <w:rPr>
                <w:sz w:val="18"/>
                <w:szCs w:val="20"/>
              </w:rPr>
            </w:pPr>
            <w:r w:rsidRPr="00C74280">
              <w:rPr>
                <w:sz w:val="18"/>
                <w:szCs w:val="20"/>
              </w:rPr>
              <w:t>2196708.60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353</w:t>
            </w:r>
          </w:p>
        </w:tc>
        <w:tc>
          <w:tcPr>
            <w:tcW w:w="1405" w:type="dxa"/>
            <w:vAlign w:val="center"/>
          </w:tcPr>
          <w:p w:rsidR="007206B8" w:rsidRPr="00C74280" w:rsidRDefault="007206B8" w:rsidP="001B71AB">
            <w:pPr>
              <w:jc w:val="center"/>
              <w:rPr>
                <w:sz w:val="18"/>
                <w:szCs w:val="20"/>
              </w:rPr>
            </w:pPr>
            <w:r w:rsidRPr="00C74280">
              <w:rPr>
                <w:sz w:val="18"/>
                <w:szCs w:val="20"/>
              </w:rPr>
              <w:t>379609.64</w:t>
            </w:r>
          </w:p>
        </w:tc>
        <w:tc>
          <w:tcPr>
            <w:tcW w:w="1562" w:type="dxa"/>
            <w:vAlign w:val="center"/>
          </w:tcPr>
          <w:p w:rsidR="007206B8" w:rsidRPr="00C74280" w:rsidRDefault="007206B8" w:rsidP="001B71AB">
            <w:pPr>
              <w:jc w:val="center"/>
              <w:rPr>
                <w:sz w:val="18"/>
                <w:szCs w:val="20"/>
              </w:rPr>
            </w:pPr>
            <w:r w:rsidRPr="00C74280">
              <w:rPr>
                <w:sz w:val="18"/>
                <w:szCs w:val="20"/>
              </w:rPr>
              <w:t>2196735.67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354</w:t>
            </w:r>
          </w:p>
        </w:tc>
        <w:tc>
          <w:tcPr>
            <w:tcW w:w="1405" w:type="dxa"/>
            <w:vAlign w:val="center"/>
          </w:tcPr>
          <w:p w:rsidR="007206B8" w:rsidRPr="00C74280" w:rsidRDefault="007206B8" w:rsidP="001B71AB">
            <w:pPr>
              <w:jc w:val="center"/>
              <w:rPr>
                <w:sz w:val="18"/>
                <w:szCs w:val="20"/>
              </w:rPr>
            </w:pPr>
            <w:r w:rsidRPr="00C74280">
              <w:rPr>
                <w:sz w:val="18"/>
                <w:szCs w:val="20"/>
              </w:rPr>
              <w:t>379616.96</w:t>
            </w:r>
          </w:p>
        </w:tc>
        <w:tc>
          <w:tcPr>
            <w:tcW w:w="1562" w:type="dxa"/>
            <w:vAlign w:val="center"/>
          </w:tcPr>
          <w:p w:rsidR="007206B8" w:rsidRPr="00C74280" w:rsidRDefault="007206B8" w:rsidP="001B71AB">
            <w:pPr>
              <w:jc w:val="center"/>
              <w:rPr>
                <w:sz w:val="18"/>
                <w:szCs w:val="20"/>
              </w:rPr>
            </w:pPr>
            <w:r w:rsidRPr="00C74280">
              <w:rPr>
                <w:sz w:val="18"/>
                <w:szCs w:val="20"/>
              </w:rPr>
              <w:t>2196759.46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355</w:t>
            </w:r>
          </w:p>
        </w:tc>
        <w:tc>
          <w:tcPr>
            <w:tcW w:w="1405" w:type="dxa"/>
            <w:vAlign w:val="center"/>
          </w:tcPr>
          <w:p w:rsidR="007206B8" w:rsidRPr="00C74280" w:rsidRDefault="007206B8" w:rsidP="001B71AB">
            <w:pPr>
              <w:jc w:val="center"/>
              <w:rPr>
                <w:sz w:val="18"/>
                <w:szCs w:val="20"/>
              </w:rPr>
            </w:pPr>
            <w:r w:rsidRPr="00C74280">
              <w:rPr>
                <w:sz w:val="18"/>
                <w:szCs w:val="20"/>
              </w:rPr>
              <w:t>379625.51</w:t>
            </w:r>
          </w:p>
        </w:tc>
        <w:tc>
          <w:tcPr>
            <w:tcW w:w="1562" w:type="dxa"/>
            <w:vAlign w:val="center"/>
          </w:tcPr>
          <w:p w:rsidR="007206B8" w:rsidRPr="00C74280" w:rsidRDefault="007206B8" w:rsidP="001B71AB">
            <w:pPr>
              <w:jc w:val="center"/>
              <w:rPr>
                <w:sz w:val="18"/>
                <w:szCs w:val="20"/>
              </w:rPr>
            </w:pPr>
            <w:r w:rsidRPr="00C74280">
              <w:rPr>
                <w:sz w:val="18"/>
                <w:szCs w:val="20"/>
              </w:rPr>
              <w:t>2196784.35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356</w:t>
            </w:r>
          </w:p>
        </w:tc>
        <w:tc>
          <w:tcPr>
            <w:tcW w:w="1405" w:type="dxa"/>
            <w:vAlign w:val="center"/>
          </w:tcPr>
          <w:p w:rsidR="007206B8" w:rsidRPr="00C74280" w:rsidRDefault="007206B8" w:rsidP="001B71AB">
            <w:pPr>
              <w:jc w:val="center"/>
              <w:rPr>
                <w:sz w:val="18"/>
                <w:szCs w:val="20"/>
              </w:rPr>
            </w:pPr>
            <w:r w:rsidRPr="00C74280">
              <w:rPr>
                <w:sz w:val="18"/>
                <w:szCs w:val="20"/>
              </w:rPr>
              <w:t>379632.36</w:t>
            </w:r>
          </w:p>
        </w:tc>
        <w:tc>
          <w:tcPr>
            <w:tcW w:w="1562" w:type="dxa"/>
            <w:vAlign w:val="center"/>
          </w:tcPr>
          <w:p w:rsidR="007206B8" w:rsidRPr="00C74280" w:rsidRDefault="007206B8" w:rsidP="001B71AB">
            <w:pPr>
              <w:jc w:val="center"/>
              <w:rPr>
                <w:sz w:val="18"/>
                <w:szCs w:val="20"/>
              </w:rPr>
            </w:pPr>
            <w:r w:rsidRPr="00C74280">
              <w:rPr>
                <w:sz w:val="18"/>
                <w:szCs w:val="20"/>
              </w:rPr>
              <w:t>2196801.69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357</w:t>
            </w:r>
          </w:p>
        </w:tc>
        <w:tc>
          <w:tcPr>
            <w:tcW w:w="1405" w:type="dxa"/>
            <w:vAlign w:val="center"/>
          </w:tcPr>
          <w:p w:rsidR="007206B8" w:rsidRPr="00C74280" w:rsidRDefault="007206B8" w:rsidP="001B71AB">
            <w:pPr>
              <w:jc w:val="center"/>
              <w:rPr>
                <w:sz w:val="18"/>
                <w:szCs w:val="20"/>
              </w:rPr>
            </w:pPr>
            <w:r w:rsidRPr="00C74280">
              <w:rPr>
                <w:sz w:val="18"/>
                <w:szCs w:val="20"/>
              </w:rPr>
              <w:t>379639.28</w:t>
            </w:r>
          </w:p>
        </w:tc>
        <w:tc>
          <w:tcPr>
            <w:tcW w:w="1562" w:type="dxa"/>
            <w:vAlign w:val="center"/>
          </w:tcPr>
          <w:p w:rsidR="007206B8" w:rsidRPr="00C74280" w:rsidRDefault="007206B8" w:rsidP="001B71AB">
            <w:pPr>
              <w:jc w:val="center"/>
              <w:rPr>
                <w:sz w:val="18"/>
                <w:szCs w:val="20"/>
              </w:rPr>
            </w:pPr>
            <w:r w:rsidRPr="00C74280">
              <w:rPr>
                <w:sz w:val="18"/>
                <w:szCs w:val="20"/>
              </w:rPr>
              <w:t>2196817.74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358</w:t>
            </w:r>
          </w:p>
        </w:tc>
        <w:tc>
          <w:tcPr>
            <w:tcW w:w="1405" w:type="dxa"/>
            <w:vAlign w:val="center"/>
          </w:tcPr>
          <w:p w:rsidR="007206B8" w:rsidRPr="00C74280" w:rsidRDefault="007206B8" w:rsidP="001B71AB">
            <w:pPr>
              <w:jc w:val="center"/>
              <w:rPr>
                <w:sz w:val="18"/>
                <w:szCs w:val="20"/>
              </w:rPr>
            </w:pPr>
            <w:r w:rsidRPr="00C74280">
              <w:rPr>
                <w:sz w:val="18"/>
                <w:szCs w:val="20"/>
              </w:rPr>
              <w:t>379646.71</w:t>
            </w:r>
          </w:p>
        </w:tc>
        <w:tc>
          <w:tcPr>
            <w:tcW w:w="1562" w:type="dxa"/>
            <w:vAlign w:val="center"/>
          </w:tcPr>
          <w:p w:rsidR="007206B8" w:rsidRPr="00C74280" w:rsidRDefault="007206B8" w:rsidP="001B71AB">
            <w:pPr>
              <w:jc w:val="center"/>
              <w:rPr>
                <w:sz w:val="18"/>
                <w:szCs w:val="20"/>
              </w:rPr>
            </w:pPr>
            <w:r w:rsidRPr="00C74280">
              <w:rPr>
                <w:sz w:val="18"/>
                <w:szCs w:val="20"/>
              </w:rPr>
              <w:t>2196831.19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359</w:t>
            </w:r>
          </w:p>
        </w:tc>
        <w:tc>
          <w:tcPr>
            <w:tcW w:w="1405" w:type="dxa"/>
            <w:vAlign w:val="center"/>
          </w:tcPr>
          <w:p w:rsidR="007206B8" w:rsidRPr="00C74280" w:rsidRDefault="007206B8" w:rsidP="001B71AB">
            <w:pPr>
              <w:jc w:val="center"/>
              <w:rPr>
                <w:sz w:val="18"/>
                <w:szCs w:val="20"/>
              </w:rPr>
            </w:pPr>
            <w:r w:rsidRPr="00C74280">
              <w:rPr>
                <w:sz w:val="18"/>
                <w:szCs w:val="20"/>
              </w:rPr>
              <w:t>379662.04</w:t>
            </w:r>
          </w:p>
        </w:tc>
        <w:tc>
          <w:tcPr>
            <w:tcW w:w="1562" w:type="dxa"/>
            <w:vAlign w:val="center"/>
          </w:tcPr>
          <w:p w:rsidR="007206B8" w:rsidRPr="00C74280" w:rsidRDefault="007206B8" w:rsidP="001B71AB">
            <w:pPr>
              <w:jc w:val="center"/>
              <w:rPr>
                <w:sz w:val="18"/>
                <w:szCs w:val="20"/>
              </w:rPr>
            </w:pPr>
            <w:r w:rsidRPr="00C74280">
              <w:rPr>
                <w:sz w:val="18"/>
                <w:szCs w:val="20"/>
              </w:rPr>
              <w:t>2196853.25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360</w:t>
            </w:r>
          </w:p>
        </w:tc>
        <w:tc>
          <w:tcPr>
            <w:tcW w:w="1405" w:type="dxa"/>
            <w:vAlign w:val="center"/>
          </w:tcPr>
          <w:p w:rsidR="007206B8" w:rsidRPr="00C74280" w:rsidRDefault="007206B8" w:rsidP="001B71AB">
            <w:pPr>
              <w:jc w:val="center"/>
              <w:rPr>
                <w:sz w:val="18"/>
                <w:szCs w:val="20"/>
              </w:rPr>
            </w:pPr>
            <w:r w:rsidRPr="00C74280">
              <w:rPr>
                <w:sz w:val="18"/>
                <w:szCs w:val="20"/>
              </w:rPr>
              <w:t>379673.06</w:t>
            </w:r>
          </w:p>
        </w:tc>
        <w:tc>
          <w:tcPr>
            <w:tcW w:w="1562" w:type="dxa"/>
            <w:vAlign w:val="center"/>
          </w:tcPr>
          <w:p w:rsidR="007206B8" w:rsidRPr="00C74280" w:rsidRDefault="007206B8" w:rsidP="001B71AB">
            <w:pPr>
              <w:jc w:val="center"/>
              <w:rPr>
                <w:sz w:val="18"/>
                <w:szCs w:val="20"/>
              </w:rPr>
            </w:pPr>
            <w:r w:rsidRPr="00C74280">
              <w:rPr>
                <w:sz w:val="18"/>
                <w:szCs w:val="20"/>
              </w:rPr>
              <w:t>2196873.46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361</w:t>
            </w:r>
          </w:p>
        </w:tc>
        <w:tc>
          <w:tcPr>
            <w:tcW w:w="1405" w:type="dxa"/>
            <w:vAlign w:val="center"/>
          </w:tcPr>
          <w:p w:rsidR="007206B8" w:rsidRPr="00C74280" w:rsidRDefault="007206B8" w:rsidP="001B71AB">
            <w:pPr>
              <w:jc w:val="center"/>
              <w:rPr>
                <w:sz w:val="18"/>
                <w:szCs w:val="20"/>
              </w:rPr>
            </w:pPr>
            <w:r w:rsidRPr="00C74280">
              <w:rPr>
                <w:sz w:val="18"/>
                <w:szCs w:val="20"/>
              </w:rPr>
              <w:t>379680.97</w:t>
            </w:r>
          </w:p>
        </w:tc>
        <w:tc>
          <w:tcPr>
            <w:tcW w:w="1562" w:type="dxa"/>
            <w:vAlign w:val="center"/>
          </w:tcPr>
          <w:p w:rsidR="007206B8" w:rsidRPr="00C74280" w:rsidRDefault="007206B8" w:rsidP="001B71AB">
            <w:pPr>
              <w:jc w:val="center"/>
              <w:rPr>
                <w:sz w:val="18"/>
                <w:szCs w:val="20"/>
              </w:rPr>
            </w:pPr>
            <w:r w:rsidRPr="00C74280">
              <w:rPr>
                <w:sz w:val="18"/>
                <w:szCs w:val="20"/>
              </w:rPr>
              <w:t>2196892.32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362</w:t>
            </w:r>
          </w:p>
        </w:tc>
        <w:tc>
          <w:tcPr>
            <w:tcW w:w="1405" w:type="dxa"/>
            <w:vAlign w:val="center"/>
          </w:tcPr>
          <w:p w:rsidR="007206B8" w:rsidRPr="00C74280" w:rsidRDefault="007206B8" w:rsidP="001B71AB">
            <w:pPr>
              <w:jc w:val="center"/>
              <w:rPr>
                <w:sz w:val="18"/>
                <w:szCs w:val="20"/>
              </w:rPr>
            </w:pPr>
            <w:r w:rsidRPr="00C74280">
              <w:rPr>
                <w:sz w:val="18"/>
                <w:szCs w:val="20"/>
              </w:rPr>
              <w:t>379683.98</w:t>
            </w:r>
          </w:p>
        </w:tc>
        <w:tc>
          <w:tcPr>
            <w:tcW w:w="1562" w:type="dxa"/>
            <w:vAlign w:val="center"/>
          </w:tcPr>
          <w:p w:rsidR="007206B8" w:rsidRPr="00C74280" w:rsidRDefault="007206B8" w:rsidP="001B71AB">
            <w:pPr>
              <w:jc w:val="center"/>
              <w:rPr>
                <w:sz w:val="18"/>
                <w:szCs w:val="20"/>
              </w:rPr>
            </w:pPr>
            <w:r w:rsidRPr="00C74280">
              <w:rPr>
                <w:sz w:val="18"/>
                <w:szCs w:val="20"/>
              </w:rPr>
              <w:t>2196907.01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363</w:t>
            </w:r>
          </w:p>
        </w:tc>
        <w:tc>
          <w:tcPr>
            <w:tcW w:w="1405" w:type="dxa"/>
            <w:vAlign w:val="center"/>
          </w:tcPr>
          <w:p w:rsidR="007206B8" w:rsidRPr="00C74280" w:rsidRDefault="007206B8" w:rsidP="001B71AB">
            <w:pPr>
              <w:jc w:val="center"/>
              <w:rPr>
                <w:sz w:val="18"/>
                <w:szCs w:val="20"/>
              </w:rPr>
            </w:pPr>
            <w:r w:rsidRPr="00C74280">
              <w:rPr>
                <w:sz w:val="18"/>
                <w:szCs w:val="20"/>
              </w:rPr>
              <w:t>379686.18</w:t>
            </w:r>
          </w:p>
        </w:tc>
        <w:tc>
          <w:tcPr>
            <w:tcW w:w="1562" w:type="dxa"/>
            <w:vAlign w:val="center"/>
          </w:tcPr>
          <w:p w:rsidR="007206B8" w:rsidRPr="00C74280" w:rsidRDefault="007206B8" w:rsidP="001B71AB">
            <w:pPr>
              <w:jc w:val="center"/>
              <w:rPr>
                <w:sz w:val="18"/>
                <w:szCs w:val="20"/>
              </w:rPr>
            </w:pPr>
            <w:r w:rsidRPr="00C74280">
              <w:rPr>
                <w:sz w:val="18"/>
                <w:szCs w:val="20"/>
              </w:rPr>
              <w:t>2196927.84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364</w:t>
            </w:r>
          </w:p>
        </w:tc>
        <w:tc>
          <w:tcPr>
            <w:tcW w:w="1405" w:type="dxa"/>
            <w:vAlign w:val="center"/>
          </w:tcPr>
          <w:p w:rsidR="007206B8" w:rsidRPr="00C74280" w:rsidRDefault="007206B8" w:rsidP="001B71AB">
            <w:pPr>
              <w:jc w:val="center"/>
              <w:rPr>
                <w:sz w:val="18"/>
                <w:szCs w:val="20"/>
              </w:rPr>
            </w:pPr>
            <w:r w:rsidRPr="00C74280">
              <w:rPr>
                <w:sz w:val="18"/>
                <w:szCs w:val="20"/>
              </w:rPr>
              <w:t>379684.62</w:t>
            </w:r>
          </w:p>
        </w:tc>
        <w:tc>
          <w:tcPr>
            <w:tcW w:w="1562" w:type="dxa"/>
            <w:vAlign w:val="center"/>
          </w:tcPr>
          <w:p w:rsidR="007206B8" w:rsidRPr="00C74280" w:rsidRDefault="007206B8" w:rsidP="001B71AB">
            <w:pPr>
              <w:jc w:val="center"/>
              <w:rPr>
                <w:sz w:val="18"/>
                <w:szCs w:val="20"/>
              </w:rPr>
            </w:pPr>
            <w:r w:rsidRPr="00C74280">
              <w:rPr>
                <w:sz w:val="18"/>
                <w:szCs w:val="20"/>
              </w:rPr>
              <w:t>2196955.79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365</w:t>
            </w:r>
          </w:p>
        </w:tc>
        <w:tc>
          <w:tcPr>
            <w:tcW w:w="1405" w:type="dxa"/>
            <w:vAlign w:val="center"/>
          </w:tcPr>
          <w:p w:rsidR="007206B8" w:rsidRPr="00C74280" w:rsidRDefault="007206B8" w:rsidP="001B71AB">
            <w:pPr>
              <w:jc w:val="center"/>
              <w:rPr>
                <w:sz w:val="18"/>
                <w:szCs w:val="20"/>
              </w:rPr>
            </w:pPr>
            <w:r w:rsidRPr="00C74280">
              <w:rPr>
                <w:sz w:val="18"/>
                <w:szCs w:val="20"/>
              </w:rPr>
              <w:t>379684.53</w:t>
            </w:r>
          </w:p>
        </w:tc>
        <w:tc>
          <w:tcPr>
            <w:tcW w:w="1562" w:type="dxa"/>
            <w:vAlign w:val="center"/>
          </w:tcPr>
          <w:p w:rsidR="007206B8" w:rsidRPr="00C74280" w:rsidRDefault="007206B8" w:rsidP="001B71AB">
            <w:pPr>
              <w:jc w:val="center"/>
              <w:rPr>
                <w:sz w:val="18"/>
                <w:szCs w:val="20"/>
              </w:rPr>
            </w:pPr>
            <w:r w:rsidRPr="00C74280">
              <w:rPr>
                <w:sz w:val="18"/>
                <w:szCs w:val="20"/>
              </w:rPr>
              <w:t>2196971.64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366</w:t>
            </w:r>
          </w:p>
        </w:tc>
        <w:tc>
          <w:tcPr>
            <w:tcW w:w="1405" w:type="dxa"/>
            <w:vAlign w:val="center"/>
          </w:tcPr>
          <w:p w:rsidR="007206B8" w:rsidRPr="00C74280" w:rsidRDefault="007206B8" w:rsidP="001B71AB">
            <w:pPr>
              <w:jc w:val="center"/>
              <w:rPr>
                <w:sz w:val="18"/>
                <w:szCs w:val="20"/>
              </w:rPr>
            </w:pPr>
            <w:r w:rsidRPr="00C74280">
              <w:rPr>
                <w:sz w:val="18"/>
                <w:szCs w:val="20"/>
              </w:rPr>
              <w:t>379685.28</w:t>
            </w:r>
          </w:p>
        </w:tc>
        <w:tc>
          <w:tcPr>
            <w:tcW w:w="1562" w:type="dxa"/>
            <w:vAlign w:val="center"/>
          </w:tcPr>
          <w:p w:rsidR="007206B8" w:rsidRPr="00C74280" w:rsidRDefault="007206B8" w:rsidP="001B71AB">
            <w:pPr>
              <w:jc w:val="center"/>
              <w:rPr>
                <w:sz w:val="18"/>
                <w:szCs w:val="20"/>
              </w:rPr>
            </w:pPr>
            <w:r w:rsidRPr="00C74280">
              <w:rPr>
                <w:sz w:val="18"/>
                <w:szCs w:val="20"/>
              </w:rPr>
              <w:t>2196988.16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367</w:t>
            </w:r>
          </w:p>
        </w:tc>
        <w:tc>
          <w:tcPr>
            <w:tcW w:w="1405" w:type="dxa"/>
            <w:vAlign w:val="center"/>
          </w:tcPr>
          <w:p w:rsidR="007206B8" w:rsidRPr="00C74280" w:rsidRDefault="007206B8" w:rsidP="001B71AB">
            <w:pPr>
              <w:jc w:val="center"/>
              <w:rPr>
                <w:sz w:val="18"/>
                <w:szCs w:val="20"/>
              </w:rPr>
            </w:pPr>
            <w:r w:rsidRPr="00C74280">
              <w:rPr>
                <w:sz w:val="18"/>
                <w:szCs w:val="20"/>
              </w:rPr>
              <w:t>379690.17</w:t>
            </w:r>
          </w:p>
        </w:tc>
        <w:tc>
          <w:tcPr>
            <w:tcW w:w="1562" w:type="dxa"/>
            <w:vAlign w:val="center"/>
          </w:tcPr>
          <w:p w:rsidR="007206B8" w:rsidRPr="00C74280" w:rsidRDefault="007206B8" w:rsidP="001B71AB">
            <w:pPr>
              <w:jc w:val="center"/>
              <w:rPr>
                <w:sz w:val="18"/>
                <w:szCs w:val="20"/>
              </w:rPr>
            </w:pPr>
            <w:r w:rsidRPr="00C74280">
              <w:rPr>
                <w:sz w:val="18"/>
                <w:szCs w:val="20"/>
              </w:rPr>
              <w:t>2197017.62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368</w:t>
            </w:r>
          </w:p>
        </w:tc>
        <w:tc>
          <w:tcPr>
            <w:tcW w:w="1405" w:type="dxa"/>
            <w:vAlign w:val="center"/>
          </w:tcPr>
          <w:p w:rsidR="007206B8" w:rsidRPr="00C74280" w:rsidRDefault="007206B8" w:rsidP="001B71AB">
            <w:pPr>
              <w:jc w:val="center"/>
              <w:rPr>
                <w:sz w:val="18"/>
                <w:szCs w:val="20"/>
              </w:rPr>
            </w:pPr>
            <w:r w:rsidRPr="00C74280">
              <w:rPr>
                <w:sz w:val="18"/>
                <w:szCs w:val="20"/>
              </w:rPr>
              <w:t>379695.77</w:t>
            </w:r>
          </w:p>
        </w:tc>
        <w:tc>
          <w:tcPr>
            <w:tcW w:w="1562" w:type="dxa"/>
            <w:vAlign w:val="center"/>
          </w:tcPr>
          <w:p w:rsidR="007206B8" w:rsidRPr="00C74280" w:rsidRDefault="007206B8" w:rsidP="001B71AB">
            <w:pPr>
              <w:jc w:val="center"/>
              <w:rPr>
                <w:sz w:val="18"/>
                <w:szCs w:val="20"/>
              </w:rPr>
            </w:pPr>
            <w:r w:rsidRPr="00C74280">
              <w:rPr>
                <w:sz w:val="18"/>
                <w:szCs w:val="20"/>
              </w:rPr>
              <w:t>2197044.49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369</w:t>
            </w:r>
          </w:p>
        </w:tc>
        <w:tc>
          <w:tcPr>
            <w:tcW w:w="1405" w:type="dxa"/>
            <w:vAlign w:val="center"/>
          </w:tcPr>
          <w:p w:rsidR="007206B8" w:rsidRPr="00C74280" w:rsidRDefault="007206B8" w:rsidP="001B71AB">
            <w:pPr>
              <w:jc w:val="center"/>
              <w:rPr>
                <w:sz w:val="18"/>
                <w:szCs w:val="20"/>
              </w:rPr>
            </w:pPr>
            <w:r w:rsidRPr="00C74280">
              <w:rPr>
                <w:sz w:val="18"/>
                <w:szCs w:val="20"/>
              </w:rPr>
              <w:t>379702.82</w:t>
            </w:r>
          </w:p>
        </w:tc>
        <w:tc>
          <w:tcPr>
            <w:tcW w:w="1562" w:type="dxa"/>
            <w:vAlign w:val="center"/>
          </w:tcPr>
          <w:p w:rsidR="007206B8" w:rsidRPr="00C74280" w:rsidRDefault="007206B8" w:rsidP="001B71AB">
            <w:pPr>
              <w:jc w:val="center"/>
              <w:rPr>
                <w:sz w:val="18"/>
                <w:szCs w:val="20"/>
              </w:rPr>
            </w:pPr>
            <w:r w:rsidRPr="00C74280">
              <w:rPr>
                <w:sz w:val="18"/>
                <w:szCs w:val="20"/>
              </w:rPr>
              <w:t>2197072.91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370</w:t>
            </w:r>
          </w:p>
        </w:tc>
        <w:tc>
          <w:tcPr>
            <w:tcW w:w="1405" w:type="dxa"/>
            <w:vAlign w:val="center"/>
          </w:tcPr>
          <w:p w:rsidR="007206B8" w:rsidRPr="00C74280" w:rsidRDefault="007206B8" w:rsidP="001B71AB">
            <w:pPr>
              <w:jc w:val="center"/>
              <w:rPr>
                <w:sz w:val="18"/>
                <w:szCs w:val="20"/>
              </w:rPr>
            </w:pPr>
            <w:r w:rsidRPr="00C74280">
              <w:rPr>
                <w:sz w:val="18"/>
                <w:szCs w:val="20"/>
              </w:rPr>
              <w:t>379713.92</w:t>
            </w:r>
          </w:p>
        </w:tc>
        <w:tc>
          <w:tcPr>
            <w:tcW w:w="1562" w:type="dxa"/>
            <w:vAlign w:val="center"/>
          </w:tcPr>
          <w:p w:rsidR="007206B8" w:rsidRPr="00C74280" w:rsidRDefault="007206B8" w:rsidP="001B71AB">
            <w:pPr>
              <w:jc w:val="center"/>
              <w:rPr>
                <w:sz w:val="18"/>
                <w:szCs w:val="20"/>
              </w:rPr>
            </w:pPr>
            <w:r w:rsidRPr="00C74280">
              <w:rPr>
                <w:sz w:val="18"/>
                <w:szCs w:val="20"/>
              </w:rPr>
              <w:t>2197133.30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371</w:t>
            </w:r>
          </w:p>
        </w:tc>
        <w:tc>
          <w:tcPr>
            <w:tcW w:w="1405" w:type="dxa"/>
            <w:vAlign w:val="center"/>
          </w:tcPr>
          <w:p w:rsidR="007206B8" w:rsidRPr="00C74280" w:rsidRDefault="007206B8" w:rsidP="001B71AB">
            <w:pPr>
              <w:jc w:val="center"/>
              <w:rPr>
                <w:sz w:val="18"/>
                <w:szCs w:val="20"/>
              </w:rPr>
            </w:pPr>
            <w:r w:rsidRPr="00C74280">
              <w:rPr>
                <w:sz w:val="18"/>
                <w:szCs w:val="20"/>
              </w:rPr>
              <w:t>379715.14</w:t>
            </w:r>
          </w:p>
        </w:tc>
        <w:tc>
          <w:tcPr>
            <w:tcW w:w="1562" w:type="dxa"/>
            <w:vAlign w:val="center"/>
          </w:tcPr>
          <w:p w:rsidR="007206B8" w:rsidRPr="00C74280" w:rsidRDefault="007206B8" w:rsidP="001B71AB">
            <w:pPr>
              <w:jc w:val="center"/>
              <w:rPr>
                <w:sz w:val="18"/>
                <w:szCs w:val="20"/>
              </w:rPr>
            </w:pPr>
            <w:r w:rsidRPr="00C74280">
              <w:rPr>
                <w:sz w:val="18"/>
                <w:szCs w:val="20"/>
              </w:rPr>
              <w:t>2197151.54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372</w:t>
            </w:r>
          </w:p>
        </w:tc>
        <w:tc>
          <w:tcPr>
            <w:tcW w:w="1405" w:type="dxa"/>
            <w:vAlign w:val="center"/>
          </w:tcPr>
          <w:p w:rsidR="007206B8" w:rsidRPr="00C74280" w:rsidRDefault="007206B8" w:rsidP="001B71AB">
            <w:pPr>
              <w:jc w:val="center"/>
              <w:rPr>
                <w:sz w:val="18"/>
                <w:szCs w:val="20"/>
              </w:rPr>
            </w:pPr>
            <w:r w:rsidRPr="00C74280">
              <w:rPr>
                <w:sz w:val="18"/>
                <w:szCs w:val="20"/>
              </w:rPr>
              <w:t>379716.00</w:t>
            </w:r>
          </w:p>
        </w:tc>
        <w:tc>
          <w:tcPr>
            <w:tcW w:w="1562" w:type="dxa"/>
            <w:vAlign w:val="center"/>
          </w:tcPr>
          <w:p w:rsidR="007206B8" w:rsidRPr="00C74280" w:rsidRDefault="007206B8" w:rsidP="001B71AB">
            <w:pPr>
              <w:jc w:val="center"/>
              <w:rPr>
                <w:sz w:val="18"/>
                <w:szCs w:val="20"/>
              </w:rPr>
            </w:pPr>
            <w:r w:rsidRPr="00C74280">
              <w:rPr>
                <w:sz w:val="18"/>
                <w:szCs w:val="20"/>
              </w:rPr>
              <w:t>2197179.13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373</w:t>
            </w:r>
          </w:p>
        </w:tc>
        <w:tc>
          <w:tcPr>
            <w:tcW w:w="1405" w:type="dxa"/>
            <w:vAlign w:val="center"/>
          </w:tcPr>
          <w:p w:rsidR="007206B8" w:rsidRPr="00C74280" w:rsidRDefault="007206B8" w:rsidP="001B71AB">
            <w:pPr>
              <w:jc w:val="center"/>
              <w:rPr>
                <w:sz w:val="18"/>
                <w:szCs w:val="20"/>
              </w:rPr>
            </w:pPr>
            <w:r w:rsidRPr="00C74280">
              <w:rPr>
                <w:sz w:val="18"/>
                <w:szCs w:val="20"/>
              </w:rPr>
              <w:t>379718.47</w:t>
            </w:r>
          </w:p>
        </w:tc>
        <w:tc>
          <w:tcPr>
            <w:tcW w:w="1562" w:type="dxa"/>
            <w:vAlign w:val="center"/>
          </w:tcPr>
          <w:p w:rsidR="007206B8" w:rsidRPr="00C74280" w:rsidRDefault="007206B8" w:rsidP="001B71AB">
            <w:pPr>
              <w:jc w:val="center"/>
              <w:rPr>
                <w:sz w:val="18"/>
                <w:szCs w:val="20"/>
              </w:rPr>
            </w:pPr>
            <w:r w:rsidRPr="00C74280">
              <w:rPr>
                <w:sz w:val="18"/>
                <w:szCs w:val="20"/>
              </w:rPr>
              <w:t>2197187.23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374</w:t>
            </w:r>
          </w:p>
        </w:tc>
        <w:tc>
          <w:tcPr>
            <w:tcW w:w="1405" w:type="dxa"/>
            <w:vAlign w:val="center"/>
          </w:tcPr>
          <w:p w:rsidR="007206B8" w:rsidRPr="00C74280" w:rsidRDefault="007206B8" w:rsidP="001B71AB">
            <w:pPr>
              <w:jc w:val="center"/>
              <w:rPr>
                <w:sz w:val="18"/>
                <w:szCs w:val="20"/>
              </w:rPr>
            </w:pPr>
            <w:r w:rsidRPr="00C74280">
              <w:rPr>
                <w:sz w:val="18"/>
                <w:szCs w:val="20"/>
              </w:rPr>
              <w:t>379720.85</w:t>
            </w:r>
          </w:p>
        </w:tc>
        <w:tc>
          <w:tcPr>
            <w:tcW w:w="1562" w:type="dxa"/>
            <w:vAlign w:val="center"/>
          </w:tcPr>
          <w:p w:rsidR="007206B8" w:rsidRPr="00C74280" w:rsidRDefault="007206B8" w:rsidP="001B71AB">
            <w:pPr>
              <w:jc w:val="center"/>
              <w:rPr>
                <w:sz w:val="18"/>
                <w:szCs w:val="20"/>
              </w:rPr>
            </w:pPr>
            <w:r w:rsidRPr="00C74280">
              <w:rPr>
                <w:sz w:val="18"/>
                <w:szCs w:val="20"/>
              </w:rPr>
              <w:t>2197190.90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375</w:t>
            </w:r>
          </w:p>
        </w:tc>
        <w:tc>
          <w:tcPr>
            <w:tcW w:w="1405" w:type="dxa"/>
            <w:vAlign w:val="center"/>
          </w:tcPr>
          <w:p w:rsidR="007206B8" w:rsidRPr="00C74280" w:rsidRDefault="007206B8" w:rsidP="001B71AB">
            <w:pPr>
              <w:jc w:val="center"/>
              <w:rPr>
                <w:sz w:val="18"/>
                <w:szCs w:val="20"/>
              </w:rPr>
            </w:pPr>
            <w:r w:rsidRPr="00C74280">
              <w:rPr>
                <w:sz w:val="18"/>
                <w:szCs w:val="20"/>
              </w:rPr>
              <w:t>379730.32</w:t>
            </w:r>
          </w:p>
        </w:tc>
        <w:tc>
          <w:tcPr>
            <w:tcW w:w="1562" w:type="dxa"/>
            <w:vAlign w:val="center"/>
          </w:tcPr>
          <w:p w:rsidR="007206B8" w:rsidRPr="00C74280" w:rsidRDefault="007206B8" w:rsidP="001B71AB">
            <w:pPr>
              <w:jc w:val="center"/>
              <w:rPr>
                <w:sz w:val="18"/>
                <w:szCs w:val="20"/>
              </w:rPr>
            </w:pPr>
            <w:r w:rsidRPr="00C74280">
              <w:rPr>
                <w:sz w:val="18"/>
                <w:szCs w:val="20"/>
              </w:rPr>
              <w:t>2197199.03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376</w:t>
            </w:r>
          </w:p>
        </w:tc>
        <w:tc>
          <w:tcPr>
            <w:tcW w:w="1405" w:type="dxa"/>
            <w:vAlign w:val="center"/>
          </w:tcPr>
          <w:p w:rsidR="007206B8" w:rsidRPr="00C74280" w:rsidRDefault="007206B8" w:rsidP="001B71AB">
            <w:pPr>
              <w:jc w:val="center"/>
              <w:rPr>
                <w:sz w:val="18"/>
                <w:szCs w:val="20"/>
              </w:rPr>
            </w:pPr>
            <w:r w:rsidRPr="00C74280">
              <w:rPr>
                <w:sz w:val="18"/>
                <w:szCs w:val="20"/>
              </w:rPr>
              <w:t>379743.07</w:t>
            </w:r>
          </w:p>
        </w:tc>
        <w:tc>
          <w:tcPr>
            <w:tcW w:w="1562" w:type="dxa"/>
            <w:vAlign w:val="center"/>
          </w:tcPr>
          <w:p w:rsidR="007206B8" w:rsidRPr="00C74280" w:rsidRDefault="007206B8" w:rsidP="001B71AB">
            <w:pPr>
              <w:jc w:val="center"/>
              <w:rPr>
                <w:sz w:val="18"/>
                <w:szCs w:val="20"/>
              </w:rPr>
            </w:pPr>
            <w:r w:rsidRPr="00C74280">
              <w:rPr>
                <w:sz w:val="18"/>
                <w:szCs w:val="20"/>
              </w:rPr>
              <w:t>2197220.99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377</w:t>
            </w:r>
          </w:p>
        </w:tc>
        <w:tc>
          <w:tcPr>
            <w:tcW w:w="1405" w:type="dxa"/>
            <w:vAlign w:val="center"/>
          </w:tcPr>
          <w:p w:rsidR="007206B8" w:rsidRPr="00C74280" w:rsidRDefault="007206B8" w:rsidP="001B71AB">
            <w:pPr>
              <w:jc w:val="center"/>
              <w:rPr>
                <w:sz w:val="18"/>
                <w:szCs w:val="20"/>
              </w:rPr>
            </w:pPr>
            <w:r w:rsidRPr="00C74280">
              <w:rPr>
                <w:sz w:val="18"/>
                <w:szCs w:val="20"/>
              </w:rPr>
              <w:t>379748.16</w:t>
            </w:r>
          </w:p>
        </w:tc>
        <w:tc>
          <w:tcPr>
            <w:tcW w:w="1562" w:type="dxa"/>
            <w:vAlign w:val="center"/>
          </w:tcPr>
          <w:p w:rsidR="007206B8" w:rsidRPr="00C74280" w:rsidRDefault="007206B8" w:rsidP="001B71AB">
            <w:pPr>
              <w:jc w:val="center"/>
              <w:rPr>
                <w:sz w:val="18"/>
                <w:szCs w:val="20"/>
              </w:rPr>
            </w:pPr>
            <w:r w:rsidRPr="00C74280">
              <w:rPr>
                <w:sz w:val="18"/>
                <w:szCs w:val="20"/>
              </w:rPr>
              <w:t>2197237.93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378</w:t>
            </w:r>
          </w:p>
        </w:tc>
        <w:tc>
          <w:tcPr>
            <w:tcW w:w="1405" w:type="dxa"/>
            <w:vAlign w:val="center"/>
          </w:tcPr>
          <w:p w:rsidR="007206B8" w:rsidRPr="00C74280" w:rsidRDefault="007206B8" w:rsidP="001B71AB">
            <w:pPr>
              <w:jc w:val="center"/>
              <w:rPr>
                <w:sz w:val="18"/>
                <w:szCs w:val="20"/>
              </w:rPr>
            </w:pPr>
            <w:r w:rsidRPr="00C74280">
              <w:rPr>
                <w:sz w:val="18"/>
                <w:szCs w:val="20"/>
              </w:rPr>
              <w:t>379750.78</w:t>
            </w:r>
          </w:p>
        </w:tc>
        <w:tc>
          <w:tcPr>
            <w:tcW w:w="1562" w:type="dxa"/>
            <w:vAlign w:val="center"/>
          </w:tcPr>
          <w:p w:rsidR="007206B8" w:rsidRPr="00C74280" w:rsidRDefault="007206B8" w:rsidP="001B71AB">
            <w:pPr>
              <w:jc w:val="center"/>
              <w:rPr>
                <w:sz w:val="18"/>
                <w:szCs w:val="20"/>
              </w:rPr>
            </w:pPr>
            <w:r w:rsidRPr="00C74280">
              <w:rPr>
                <w:sz w:val="18"/>
                <w:szCs w:val="20"/>
              </w:rPr>
              <w:t>2197253.45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379</w:t>
            </w:r>
          </w:p>
        </w:tc>
        <w:tc>
          <w:tcPr>
            <w:tcW w:w="1405" w:type="dxa"/>
            <w:vAlign w:val="center"/>
          </w:tcPr>
          <w:p w:rsidR="007206B8" w:rsidRPr="00C74280" w:rsidRDefault="007206B8" w:rsidP="001B71AB">
            <w:pPr>
              <w:jc w:val="center"/>
              <w:rPr>
                <w:sz w:val="18"/>
                <w:szCs w:val="20"/>
              </w:rPr>
            </w:pPr>
            <w:r w:rsidRPr="00C74280">
              <w:rPr>
                <w:sz w:val="18"/>
                <w:szCs w:val="20"/>
              </w:rPr>
              <w:t>379749.92</w:t>
            </w:r>
          </w:p>
        </w:tc>
        <w:tc>
          <w:tcPr>
            <w:tcW w:w="1562" w:type="dxa"/>
            <w:vAlign w:val="center"/>
          </w:tcPr>
          <w:p w:rsidR="007206B8" w:rsidRPr="00C74280" w:rsidRDefault="007206B8" w:rsidP="001B71AB">
            <w:pPr>
              <w:jc w:val="center"/>
              <w:rPr>
                <w:sz w:val="18"/>
                <w:szCs w:val="20"/>
              </w:rPr>
            </w:pPr>
            <w:r w:rsidRPr="00C74280">
              <w:rPr>
                <w:sz w:val="18"/>
                <w:szCs w:val="20"/>
              </w:rPr>
              <w:t>2197265.96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380</w:t>
            </w:r>
          </w:p>
        </w:tc>
        <w:tc>
          <w:tcPr>
            <w:tcW w:w="1405" w:type="dxa"/>
            <w:vAlign w:val="center"/>
          </w:tcPr>
          <w:p w:rsidR="007206B8" w:rsidRPr="00C74280" w:rsidRDefault="007206B8" w:rsidP="001B71AB">
            <w:pPr>
              <w:jc w:val="center"/>
              <w:rPr>
                <w:sz w:val="18"/>
                <w:szCs w:val="20"/>
              </w:rPr>
            </w:pPr>
            <w:r w:rsidRPr="00C74280">
              <w:rPr>
                <w:sz w:val="18"/>
                <w:szCs w:val="20"/>
              </w:rPr>
              <w:t>379752.06</w:t>
            </w:r>
          </w:p>
        </w:tc>
        <w:tc>
          <w:tcPr>
            <w:tcW w:w="1562" w:type="dxa"/>
            <w:vAlign w:val="center"/>
          </w:tcPr>
          <w:p w:rsidR="007206B8" w:rsidRPr="00C74280" w:rsidRDefault="007206B8" w:rsidP="001B71AB">
            <w:pPr>
              <w:jc w:val="center"/>
              <w:rPr>
                <w:sz w:val="18"/>
                <w:szCs w:val="20"/>
              </w:rPr>
            </w:pPr>
            <w:r w:rsidRPr="00C74280">
              <w:rPr>
                <w:sz w:val="18"/>
                <w:szCs w:val="20"/>
              </w:rPr>
              <w:t>2197278.06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381</w:t>
            </w:r>
          </w:p>
        </w:tc>
        <w:tc>
          <w:tcPr>
            <w:tcW w:w="1405" w:type="dxa"/>
            <w:vAlign w:val="center"/>
          </w:tcPr>
          <w:p w:rsidR="007206B8" w:rsidRPr="00C74280" w:rsidRDefault="007206B8" w:rsidP="001B71AB">
            <w:pPr>
              <w:jc w:val="center"/>
              <w:rPr>
                <w:sz w:val="18"/>
                <w:szCs w:val="20"/>
              </w:rPr>
            </w:pPr>
            <w:r w:rsidRPr="00C74280">
              <w:rPr>
                <w:sz w:val="18"/>
                <w:szCs w:val="20"/>
              </w:rPr>
              <w:t>379755.67</w:t>
            </w:r>
          </w:p>
        </w:tc>
        <w:tc>
          <w:tcPr>
            <w:tcW w:w="1562" w:type="dxa"/>
            <w:vAlign w:val="center"/>
          </w:tcPr>
          <w:p w:rsidR="007206B8" w:rsidRPr="00C74280" w:rsidRDefault="007206B8" w:rsidP="001B71AB">
            <w:pPr>
              <w:jc w:val="center"/>
              <w:rPr>
                <w:sz w:val="18"/>
                <w:szCs w:val="20"/>
              </w:rPr>
            </w:pPr>
            <w:r w:rsidRPr="00C74280">
              <w:rPr>
                <w:sz w:val="18"/>
                <w:szCs w:val="20"/>
              </w:rPr>
              <w:t>2197290.09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382</w:t>
            </w:r>
          </w:p>
        </w:tc>
        <w:tc>
          <w:tcPr>
            <w:tcW w:w="1405" w:type="dxa"/>
            <w:vAlign w:val="center"/>
          </w:tcPr>
          <w:p w:rsidR="007206B8" w:rsidRPr="00C74280" w:rsidRDefault="007206B8" w:rsidP="001B71AB">
            <w:pPr>
              <w:jc w:val="center"/>
              <w:rPr>
                <w:sz w:val="18"/>
                <w:szCs w:val="20"/>
              </w:rPr>
            </w:pPr>
            <w:r w:rsidRPr="00C74280">
              <w:rPr>
                <w:sz w:val="18"/>
                <w:szCs w:val="20"/>
              </w:rPr>
              <w:t>379768.42</w:t>
            </w:r>
          </w:p>
        </w:tc>
        <w:tc>
          <w:tcPr>
            <w:tcW w:w="1562" w:type="dxa"/>
            <w:vAlign w:val="center"/>
          </w:tcPr>
          <w:p w:rsidR="007206B8" w:rsidRPr="00C74280" w:rsidRDefault="007206B8" w:rsidP="001B71AB">
            <w:pPr>
              <w:jc w:val="center"/>
              <w:rPr>
                <w:sz w:val="18"/>
                <w:szCs w:val="20"/>
              </w:rPr>
            </w:pPr>
            <w:r w:rsidRPr="00C74280">
              <w:rPr>
                <w:sz w:val="18"/>
                <w:szCs w:val="20"/>
              </w:rPr>
              <w:t>2197305.39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383</w:t>
            </w:r>
          </w:p>
        </w:tc>
        <w:tc>
          <w:tcPr>
            <w:tcW w:w="1405" w:type="dxa"/>
            <w:vAlign w:val="center"/>
          </w:tcPr>
          <w:p w:rsidR="007206B8" w:rsidRPr="00C74280" w:rsidRDefault="007206B8" w:rsidP="001B71AB">
            <w:pPr>
              <w:jc w:val="center"/>
              <w:rPr>
                <w:sz w:val="18"/>
                <w:szCs w:val="20"/>
              </w:rPr>
            </w:pPr>
            <w:r w:rsidRPr="00C74280">
              <w:rPr>
                <w:sz w:val="18"/>
                <w:szCs w:val="20"/>
              </w:rPr>
              <w:t>379774.74</w:t>
            </w:r>
          </w:p>
        </w:tc>
        <w:tc>
          <w:tcPr>
            <w:tcW w:w="1562" w:type="dxa"/>
            <w:vAlign w:val="center"/>
          </w:tcPr>
          <w:p w:rsidR="007206B8" w:rsidRPr="00C74280" w:rsidRDefault="007206B8" w:rsidP="001B71AB">
            <w:pPr>
              <w:jc w:val="center"/>
              <w:rPr>
                <w:sz w:val="18"/>
                <w:szCs w:val="20"/>
              </w:rPr>
            </w:pPr>
            <w:r w:rsidRPr="00C74280">
              <w:rPr>
                <w:sz w:val="18"/>
                <w:szCs w:val="20"/>
              </w:rPr>
              <w:t>2197331.70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384</w:t>
            </w:r>
          </w:p>
        </w:tc>
        <w:tc>
          <w:tcPr>
            <w:tcW w:w="1405" w:type="dxa"/>
            <w:vAlign w:val="center"/>
          </w:tcPr>
          <w:p w:rsidR="007206B8" w:rsidRPr="00C74280" w:rsidRDefault="007206B8" w:rsidP="001B71AB">
            <w:pPr>
              <w:jc w:val="center"/>
              <w:rPr>
                <w:sz w:val="18"/>
                <w:szCs w:val="20"/>
              </w:rPr>
            </w:pPr>
            <w:r w:rsidRPr="00C74280">
              <w:rPr>
                <w:sz w:val="18"/>
                <w:szCs w:val="20"/>
              </w:rPr>
              <w:t>379774.53</w:t>
            </w:r>
          </w:p>
        </w:tc>
        <w:tc>
          <w:tcPr>
            <w:tcW w:w="1562" w:type="dxa"/>
            <w:vAlign w:val="center"/>
          </w:tcPr>
          <w:p w:rsidR="007206B8" w:rsidRPr="00C74280" w:rsidRDefault="007206B8" w:rsidP="001B71AB">
            <w:pPr>
              <w:jc w:val="center"/>
              <w:rPr>
                <w:sz w:val="18"/>
                <w:szCs w:val="20"/>
              </w:rPr>
            </w:pPr>
            <w:r w:rsidRPr="00C74280">
              <w:rPr>
                <w:sz w:val="18"/>
                <w:szCs w:val="20"/>
              </w:rPr>
              <w:t>2197356.11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385</w:t>
            </w:r>
          </w:p>
        </w:tc>
        <w:tc>
          <w:tcPr>
            <w:tcW w:w="1405" w:type="dxa"/>
            <w:vAlign w:val="center"/>
          </w:tcPr>
          <w:p w:rsidR="007206B8" w:rsidRPr="00C74280" w:rsidRDefault="007206B8" w:rsidP="001B71AB">
            <w:pPr>
              <w:jc w:val="center"/>
              <w:rPr>
                <w:sz w:val="18"/>
                <w:szCs w:val="20"/>
              </w:rPr>
            </w:pPr>
            <w:r w:rsidRPr="00C74280">
              <w:rPr>
                <w:sz w:val="18"/>
                <w:szCs w:val="20"/>
              </w:rPr>
              <w:t>379772.23</w:t>
            </w:r>
          </w:p>
        </w:tc>
        <w:tc>
          <w:tcPr>
            <w:tcW w:w="1562" w:type="dxa"/>
            <w:vAlign w:val="center"/>
          </w:tcPr>
          <w:p w:rsidR="007206B8" w:rsidRPr="00C74280" w:rsidRDefault="007206B8" w:rsidP="001B71AB">
            <w:pPr>
              <w:jc w:val="center"/>
              <w:rPr>
                <w:sz w:val="18"/>
                <w:szCs w:val="20"/>
              </w:rPr>
            </w:pPr>
            <w:r w:rsidRPr="00C74280">
              <w:rPr>
                <w:sz w:val="18"/>
                <w:szCs w:val="20"/>
              </w:rPr>
              <w:t>2197380.63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386</w:t>
            </w:r>
          </w:p>
        </w:tc>
        <w:tc>
          <w:tcPr>
            <w:tcW w:w="1405" w:type="dxa"/>
            <w:vAlign w:val="center"/>
          </w:tcPr>
          <w:p w:rsidR="007206B8" w:rsidRPr="00C74280" w:rsidRDefault="007206B8" w:rsidP="001B71AB">
            <w:pPr>
              <w:jc w:val="center"/>
              <w:rPr>
                <w:sz w:val="18"/>
                <w:szCs w:val="20"/>
              </w:rPr>
            </w:pPr>
            <w:r w:rsidRPr="00C74280">
              <w:rPr>
                <w:sz w:val="18"/>
                <w:szCs w:val="20"/>
              </w:rPr>
              <w:t>379763.06</w:t>
            </w:r>
          </w:p>
        </w:tc>
        <w:tc>
          <w:tcPr>
            <w:tcW w:w="1562" w:type="dxa"/>
            <w:vAlign w:val="center"/>
          </w:tcPr>
          <w:p w:rsidR="007206B8" w:rsidRPr="00C74280" w:rsidRDefault="007206B8" w:rsidP="001B71AB">
            <w:pPr>
              <w:jc w:val="center"/>
              <w:rPr>
                <w:sz w:val="18"/>
                <w:szCs w:val="20"/>
              </w:rPr>
            </w:pPr>
            <w:r w:rsidRPr="00C74280">
              <w:rPr>
                <w:sz w:val="18"/>
                <w:szCs w:val="20"/>
              </w:rPr>
              <w:t>2197403.58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387</w:t>
            </w:r>
          </w:p>
        </w:tc>
        <w:tc>
          <w:tcPr>
            <w:tcW w:w="1405" w:type="dxa"/>
            <w:vAlign w:val="center"/>
          </w:tcPr>
          <w:p w:rsidR="007206B8" w:rsidRPr="00C74280" w:rsidRDefault="007206B8" w:rsidP="001B71AB">
            <w:pPr>
              <w:jc w:val="center"/>
              <w:rPr>
                <w:sz w:val="18"/>
                <w:szCs w:val="20"/>
              </w:rPr>
            </w:pPr>
            <w:r w:rsidRPr="00C74280">
              <w:rPr>
                <w:sz w:val="18"/>
                <w:szCs w:val="20"/>
              </w:rPr>
              <w:t>379753.98</w:t>
            </w:r>
          </w:p>
        </w:tc>
        <w:tc>
          <w:tcPr>
            <w:tcW w:w="1562" w:type="dxa"/>
            <w:vAlign w:val="center"/>
          </w:tcPr>
          <w:p w:rsidR="007206B8" w:rsidRPr="00C74280" w:rsidRDefault="007206B8" w:rsidP="001B71AB">
            <w:pPr>
              <w:jc w:val="center"/>
              <w:rPr>
                <w:sz w:val="18"/>
                <w:szCs w:val="20"/>
              </w:rPr>
            </w:pPr>
            <w:r w:rsidRPr="00C74280">
              <w:rPr>
                <w:sz w:val="18"/>
                <w:szCs w:val="20"/>
              </w:rPr>
              <w:t>2197414.74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388</w:t>
            </w:r>
          </w:p>
        </w:tc>
        <w:tc>
          <w:tcPr>
            <w:tcW w:w="1405" w:type="dxa"/>
            <w:vAlign w:val="center"/>
          </w:tcPr>
          <w:p w:rsidR="007206B8" w:rsidRPr="00C74280" w:rsidRDefault="007206B8" w:rsidP="001B71AB">
            <w:pPr>
              <w:jc w:val="center"/>
              <w:rPr>
                <w:sz w:val="18"/>
                <w:szCs w:val="20"/>
              </w:rPr>
            </w:pPr>
            <w:r w:rsidRPr="00C74280">
              <w:rPr>
                <w:sz w:val="18"/>
                <w:szCs w:val="20"/>
              </w:rPr>
              <w:t>379768.46</w:t>
            </w:r>
          </w:p>
        </w:tc>
        <w:tc>
          <w:tcPr>
            <w:tcW w:w="1562" w:type="dxa"/>
            <w:vAlign w:val="center"/>
          </w:tcPr>
          <w:p w:rsidR="007206B8" w:rsidRPr="00C74280" w:rsidRDefault="007206B8" w:rsidP="001B71AB">
            <w:pPr>
              <w:jc w:val="center"/>
              <w:rPr>
                <w:sz w:val="18"/>
                <w:szCs w:val="20"/>
              </w:rPr>
            </w:pPr>
            <w:r w:rsidRPr="00C74280">
              <w:rPr>
                <w:sz w:val="18"/>
                <w:szCs w:val="20"/>
              </w:rPr>
              <w:t>2197407.45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389</w:t>
            </w:r>
          </w:p>
        </w:tc>
        <w:tc>
          <w:tcPr>
            <w:tcW w:w="1405" w:type="dxa"/>
            <w:vAlign w:val="center"/>
          </w:tcPr>
          <w:p w:rsidR="007206B8" w:rsidRPr="00C74280" w:rsidRDefault="007206B8" w:rsidP="001B71AB">
            <w:pPr>
              <w:jc w:val="center"/>
              <w:rPr>
                <w:sz w:val="18"/>
                <w:szCs w:val="20"/>
              </w:rPr>
            </w:pPr>
            <w:r w:rsidRPr="00C74280">
              <w:rPr>
                <w:sz w:val="18"/>
                <w:szCs w:val="20"/>
              </w:rPr>
              <w:t>379795.11</w:t>
            </w:r>
          </w:p>
        </w:tc>
        <w:tc>
          <w:tcPr>
            <w:tcW w:w="1562" w:type="dxa"/>
            <w:vAlign w:val="center"/>
          </w:tcPr>
          <w:p w:rsidR="007206B8" w:rsidRPr="00C74280" w:rsidRDefault="007206B8" w:rsidP="001B71AB">
            <w:pPr>
              <w:jc w:val="center"/>
              <w:rPr>
                <w:sz w:val="18"/>
                <w:szCs w:val="20"/>
              </w:rPr>
            </w:pPr>
            <w:r w:rsidRPr="00C74280">
              <w:rPr>
                <w:sz w:val="18"/>
                <w:szCs w:val="20"/>
              </w:rPr>
              <w:t>2197405.88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390</w:t>
            </w:r>
          </w:p>
        </w:tc>
        <w:tc>
          <w:tcPr>
            <w:tcW w:w="1405" w:type="dxa"/>
            <w:vAlign w:val="center"/>
          </w:tcPr>
          <w:p w:rsidR="007206B8" w:rsidRPr="00C74280" w:rsidRDefault="007206B8" w:rsidP="001B71AB">
            <w:pPr>
              <w:jc w:val="center"/>
              <w:rPr>
                <w:sz w:val="18"/>
                <w:szCs w:val="20"/>
              </w:rPr>
            </w:pPr>
            <w:r w:rsidRPr="00C74280">
              <w:rPr>
                <w:sz w:val="18"/>
                <w:szCs w:val="20"/>
              </w:rPr>
              <w:t>379810.91</w:t>
            </w:r>
          </w:p>
        </w:tc>
        <w:tc>
          <w:tcPr>
            <w:tcW w:w="1562" w:type="dxa"/>
            <w:vAlign w:val="center"/>
          </w:tcPr>
          <w:p w:rsidR="007206B8" w:rsidRPr="00C74280" w:rsidRDefault="007206B8" w:rsidP="001B71AB">
            <w:pPr>
              <w:jc w:val="center"/>
              <w:rPr>
                <w:sz w:val="18"/>
                <w:szCs w:val="20"/>
              </w:rPr>
            </w:pPr>
            <w:r w:rsidRPr="00C74280">
              <w:rPr>
                <w:sz w:val="18"/>
                <w:szCs w:val="20"/>
              </w:rPr>
              <w:t>2197411.19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391</w:t>
            </w:r>
          </w:p>
        </w:tc>
        <w:tc>
          <w:tcPr>
            <w:tcW w:w="1405" w:type="dxa"/>
            <w:vAlign w:val="center"/>
          </w:tcPr>
          <w:p w:rsidR="007206B8" w:rsidRPr="00C74280" w:rsidRDefault="007206B8" w:rsidP="001B71AB">
            <w:pPr>
              <w:jc w:val="center"/>
              <w:rPr>
                <w:sz w:val="18"/>
                <w:szCs w:val="20"/>
              </w:rPr>
            </w:pPr>
            <w:r w:rsidRPr="00C74280">
              <w:rPr>
                <w:sz w:val="18"/>
                <w:szCs w:val="20"/>
              </w:rPr>
              <w:t>379812.09</w:t>
            </w:r>
          </w:p>
        </w:tc>
        <w:tc>
          <w:tcPr>
            <w:tcW w:w="1562" w:type="dxa"/>
            <w:vAlign w:val="center"/>
          </w:tcPr>
          <w:p w:rsidR="007206B8" w:rsidRPr="00C74280" w:rsidRDefault="007206B8" w:rsidP="001B71AB">
            <w:pPr>
              <w:jc w:val="center"/>
              <w:rPr>
                <w:sz w:val="18"/>
                <w:szCs w:val="20"/>
              </w:rPr>
            </w:pPr>
            <w:r w:rsidRPr="00C74280">
              <w:rPr>
                <w:sz w:val="18"/>
                <w:szCs w:val="20"/>
              </w:rPr>
              <w:t>2197419.41</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392</w:t>
            </w:r>
          </w:p>
        </w:tc>
        <w:tc>
          <w:tcPr>
            <w:tcW w:w="1405" w:type="dxa"/>
            <w:vAlign w:val="center"/>
          </w:tcPr>
          <w:p w:rsidR="007206B8" w:rsidRPr="00C74280" w:rsidRDefault="007206B8" w:rsidP="001B71AB">
            <w:pPr>
              <w:jc w:val="center"/>
              <w:rPr>
                <w:sz w:val="18"/>
                <w:szCs w:val="20"/>
              </w:rPr>
            </w:pPr>
            <w:r w:rsidRPr="00C74280">
              <w:rPr>
                <w:sz w:val="18"/>
                <w:szCs w:val="20"/>
              </w:rPr>
              <w:t>379821.00</w:t>
            </w:r>
          </w:p>
        </w:tc>
        <w:tc>
          <w:tcPr>
            <w:tcW w:w="1562" w:type="dxa"/>
            <w:vAlign w:val="center"/>
          </w:tcPr>
          <w:p w:rsidR="007206B8" w:rsidRPr="00C74280" w:rsidRDefault="007206B8" w:rsidP="001B71AB">
            <w:pPr>
              <w:jc w:val="center"/>
              <w:rPr>
                <w:sz w:val="18"/>
                <w:szCs w:val="20"/>
              </w:rPr>
            </w:pPr>
            <w:r w:rsidRPr="00C74280">
              <w:rPr>
                <w:sz w:val="18"/>
                <w:szCs w:val="20"/>
              </w:rPr>
              <w:t>2197418.45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393</w:t>
            </w:r>
          </w:p>
        </w:tc>
        <w:tc>
          <w:tcPr>
            <w:tcW w:w="1405" w:type="dxa"/>
            <w:vAlign w:val="center"/>
          </w:tcPr>
          <w:p w:rsidR="007206B8" w:rsidRPr="00C74280" w:rsidRDefault="007206B8" w:rsidP="001B71AB">
            <w:pPr>
              <w:jc w:val="center"/>
              <w:rPr>
                <w:sz w:val="18"/>
                <w:szCs w:val="20"/>
              </w:rPr>
            </w:pPr>
            <w:r w:rsidRPr="00C74280">
              <w:rPr>
                <w:sz w:val="18"/>
                <w:szCs w:val="20"/>
              </w:rPr>
              <w:t>379830.80</w:t>
            </w:r>
          </w:p>
        </w:tc>
        <w:tc>
          <w:tcPr>
            <w:tcW w:w="1562" w:type="dxa"/>
            <w:vAlign w:val="center"/>
          </w:tcPr>
          <w:p w:rsidR="007206B8" w:rsidRPr="00C74280" w:rsidRDefault="007206B8" w:rsidP="001B71AB">
            <w:pPr>
              <w:jc w:val="center"/>
              <w:rPr>
                <w:sz w:val="18"/>
                <w:szCs w:val="20"/>
              </w:rPr>
            </w:pPr>
            <w:r w:rsidRPr="00C74280">
              <w:rPr>
                <w:sz w:val="18"/>
                <w:szCs w:val="20"/>
              </w:rPr>
              <w:t>2197440.02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394</w:t>
            </w:r>
          </w:p>
        </w:tc>
        <w:tc>
          <w:tcPr>
            <w:tcW w:w="1405" w:type="dxa"/>
            <w:vAlign w:val="center"/>
          </w:tcPr>
          <w:p w:rsidR="007206B8" w:rsidRPr="00C74280" w:rsidRDefault="007206B8" w:rsidP="001B71AB">
            <w:pPr>
              <w:jc w:val="center"/>
              <w:rPr>
                <w:sz w:val="18"/>
                <w:szCs w:val="20"/>
              </w:rPr>
            </w:pPr>
            <w:r w:rsidRPr="00C74280">
              <w:rPr>
                <w:sz w:val="18"/>
                <w:szCs w:val="20"/>
              </w:rPr>
              <w:t>379825.97</w:t>
            </w:r>
          </w:p>
        </w:tc>
        <w:tc>
          <w:tcPr>
            <w:tcW w:w="1562" w:type="dxa"/>
            <w:vAlign w:val="center"/>
          </w:tcPr>
          <w:p w:rsidR="007206B8" w:rsidRPr="00C74280" w:rsidRDefault="007206B8" w:rsidP="001B71AB">
            <w:pPr>
              <w:jc w:val="center"/>
              <w:rPr>
                <w:sz w:val="18"/>
                <w:szCs w:val="20"/>
              </w:rPr>
            </w:pPr>
            <w:r w:rsidRPr="00C74280">
              <w:rPr>
                <w:sz w:val="18"/>
                <w:szCs w:val="20"/>
              </w:rPr>
              <w:t>2197441.78</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395</w:t>
            </w:r>
          </w:p>
        </w:tc>
        <w:tc>
          <w:tcPr>
            <w:tcW w:w="1405" w:type="dxa"/>
            <w:vAlign w:val="center"/>
          </w:tcPr>
          <w:p w:rsidR="007206B8" w:rsidRPr="00C74280" w:rsidRDefault="007206B8" w:rsidP="001B71AB">
            <w:pPr>
              <w:jc w:val="center"/>
              <w:rPr>
                <w:sz w:val="18"/>
                <w:szCs w:val="20"/>
              </w:rPr>
            </w:pPr>
            <w:r w:rsidRPr="00C74280">
              <w:rPr>
                <w:sz w:val="18"/>
                <w:szCs w:val="20"/>
              </w:rPr>
              <w:t>379830.26</w:t>
            </w:r>
          </w:p>
        </w:tc>
        <w:tc>
          <w:tcPr>
            <w:tcW w:w="1562" w:type="dxa"/>
            <w:vAlign w:val="center"/>
          </w:tcPr>
          <w:p w:rsidR="007206B8" w:rsidRPr="00C74280" w:rsidRDefault="007206B8" w:rsidP="001B71AB">
            <w:pPr>
              <w:jc w:val="center"/>
              <w:rPr>
                <w:sz w:val="18"/>
                <w:szCs w:val="20"/>
              </w:rPr>
            </w:pPr>
            <w:r w:rsidRPr="00C74280">
              <w:rPr>
                <w:sz w:val="18"/>
                <w:szCs w:val="20"/>
              </w:rPr>
              <w:t>2197456.00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396</w:t>
            </w:r>
          </w:p>
        </w:tc>
        <w:tc>
          <w:tcPr>
            <w:tcW w:w="1405" w:type="dxa"/>
            <w:vAlign w:val="center"/>
          </w:tcPr>
          <w:p w:rsidR="007206B8" w:rsidRPr="00C74280" w:rsidRDefault="007206B8" w:rsidP="001B71AB">
            <w:pPr>
              <w:jc w:val="center"/>
              <w:rPr>
                <w:sz w:val="18"/>
                <w:szCs w:val="20"/>
              </w:rPr>
            </w:pPr>
            <w:r w:rsidRPr="00C74280">
              <w:rPr>
                <w:sz w:val="18"/>
                <w:szCs w:val="20"/>
              </w:rPr>
              <w:t>379833.43</w:t>
            </w:r>
          </w:p>
        </w:tc>
        <w:tc>
          <w:tcPr>
            <w:tcW w:w="1562" w:type="dxa"/>
            <w:vAlign w:val="center"/>
          </w:tcPr>
          <w:p w:rsidR="007206B8" w:rsidRPr="00C74280" w:rsidRDefault="007206B8" w:rsidP="001B71AB">
            <w:pPr>
              <w:jc w:val="center"/>
              <w:rPr>
                <w:sz w:val="18"/>
                <w:szCs w:val="20"/>
              </w:rPr>
            </w:pPr>
            <w:r w:rsidRPr="00C74280">
              <w:rPr>
                <w:sz w:val="18"/>
                <w:szCs w:val="20"/>
              </w:rPr>
              <w:t>2197455.93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397</w:t>
            </w:r>
          </w:p>
        </w:tc>
        <w:tc>
          <w:tcPr>
            <w:tcW w:w="1405" w:type="dxa"/>
            <w:vAlign w:val="center"/>
          </w:tcPr>
          <w:p w:rsidR="007206B8" w:rsidRPr="00C74280" w:rsidRDefault="007206B8" w:rsidP="001B71AB">
            <w:pPr>
              <w:jc w:val="center"/>
              <w:rPr>
                <w:sz w:val="18"/>
                <w:szCs w:val="20"/>
              </w:rPr>
            </w:pPr>
            <w:r w:rsidRPr="00C74280">
              <w:rPr>
                <w:sz w:val="18"/>
                <w:szCs w:val="20"/>
              </w:rPr>
              <w:t>379832.58</w:t>
            </w:r>
          </w:p>
        </w:tc>
        <w:tc>
          <w:tcPr>
            <w:tcW w:w="1562" w:type="dxa"/>
            <w:vAlign w:val="center"/>
          </w:tcPr>
          <w:p w:rsidR="007206B8" w:rsidRPr="00C74280" w:rsidRDefault="007206B8" w:rsidP="001B71AB">
            <w:pPr>
              <w:jc w:val="center"/>
              <w:rPr>
                <w:sz w:val="18"/>
                <w:szCs w:val="20"/>
              </w:rPr>
            </w:pPr>
            <w:r w:rsidRPr="00C74280">
              <w:rPr>
                <w:sz w:val="18"/>
                <w:szCs w:val="20"/>
              </w:rPr>
              <w:t>2197459.27</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398</w:t>
            </w:r>
          </w:p>
        </w:tc>
        <w:tc>
          <w:tcPr>
            <w:tcW w:w="1405" w:type="dxa"/>
            <w:vAlign w:val="center"/>
          </w:tcPr>
          <w:p w:rsidR="007206B8" w:rsidRPr="00C74280" w:rsidRDefault="007206B8" w:rsidP="001B71AB">
            <w:pPr>
              <w:jc w:val="center"/>
              <w:rPr>
                <w:sz w:val="18"/>
                <w:szCs w:val="20"/>
              </w:rPr>
            </w:pPr>
            <w:r w:rsidRPr="00C74280">
              <w:rPr>
                <w:sz w:val="18"/>
                <w:szCs w:val="20"/>
              </w:rPr>
              <w:t>379836.10</w:t>
            </w:r>
          </w:p>
        </w:tc>
        <w:tc>
          <w:tcPr>
            <w:tcW w:w="1562" w:type="dxa"/>
            <w:vAlign w:val="center"/>
          </w:tcPr>
          <w:p w:rsidR="007206B8" w:rsidRPr="00C74280" w:rsidRDefault="007206B8" w:rsidP="001B71AB">
            <w:pPr>
              <w:jc w:val="center"/>
              <w:rPr>
                <w:sz w:val="18"/>
                <w:szCs w:val="20"/>
              </w:rPr>
            </w:pPr>
            <w:r w:rsidRPr="00C74280">
              <w:rPr>
                <w:sz w:val="18"/>
                <w:szCs w:val="20"/>
              </w:rPr>
              <w:t>2197474.36</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399</w:t>
            </w:r>
          </w:p>
        </w:tc>
        <w:tc>
          <w:tcPr>
            <w:tcW w:w="1405" w:type="dxa"/>
            <w:vAlign w:val="center"/>
          </w:tcPr>
          <w:p w:rsidR="007206B8" w:rsidRPr="00C74280" w:rsidRDefault="007206B8" w:rsidP="001B71AB">
            <w:pPr>
              <w:jc w:val="center"/>
              <w:rPr>
                <w:sz w:val="18"/>
                <w:szCs w:val="20"/>
              </w:rPr>
            </w:pPr>
            <w:r w:rsidRPr="00C74280">
              <w:rPr>
                <w:sz w:val="18"/>
                <w:szCs w:val="20"/>
              </w:rPr>
              <w:t>379836.35</w:t>
            </w:r>
          </w:p>
        </w:tc>
        <w:tc>
          <w:tcPr>
            <w:tcW w:w="1562" w:type="dxa"/>
            <w:vAlign w:val="center"/>
          </w:tcPr>
          <w:p w:rsidR="007206B8" w:rsidRPr="00C74280" w:rsidRDefault="007206B8" w:rsidP="001B71AB">
            <w:pPr>
              <w:jc w:val="center"/>
              <w:rPr>
                <w:sz w:val="18"/>
                <w:szCs w:val="20"/>
              </w:rPr>
            </w:pPr>
            <w:r w:rsidRPr="00C74280">
              <w:rPr>
                <w:sz w:val="18"/>
                <w:szCs w:val="20"/>
              </w:rPr>
              <w:t>2197477.33</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400</w:t>
            </w:r>
          </w:p>
        </w:tc>
        <w:tc>
          <w:tcPr>
            <w:tcW w:w="1405" w:type="dxa"/>
            <w:vAlign w:val="center"/>
          </w:tcPr>
          <w:p w:rsidR="007206B8" w:rsidRPr="00C74280" w:rsidRDefault="007206B8" w:rsidP="001B71AB">
            <w:pPr>
              <w:jc w:val="center"/>
              <w:rPr>
                <w:sz w:val="18"/>
                <w:szCs w:val="20"/>
              </w:rPr>
            </w:pPr>
            <w:r w:rsidRPr="00C74280">
              <w:rPr>
                <w:sz w:val="18"/>
                <w:szCs w:val="20"/>
              </w:rPr>
              <w:t>379838.06</w:t>
            </w:r>
          </w:p>
        </w:tc>
        <w:tc>
          <w:tcPr>
            <w:tcW w:w="1562" w:type="dxa"/>
            <w:vAlign w:val="center"/>
          </w:tcPr>
          <w:p w:rsidR="007206B8" w:rsidRPr="00C74280" w:rsidRDefault="007206B8" w:rsidP="001B71AB">
            <w:pPr>
              <w:jc w:val="center"/>
              <w:rPr>
                <w:sz w:val="18"/>
                <w:szCs w:val="20"/>
              </w:rPr>
            </w:pPr>
            <w:r w:rsidRPr="00C74280">
              <w:rPr>
                <w:sz w:val="18"/>
                <w:szCs w:val="20"/>
              </w:rPr>
              <w:t>2197477.12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401</w:t>
            </w:r>
          </w:p>
        </w:tc>
        <w:tc>
          <w:tcPr>
            <w:tcW w:w="1405" w:type="dxa"/>
            <w:vAlign w:val="center"/>
          </w:tcPr>
          <w:p w:rsidR="007206B8" w:rsidRPr="00C74280" w:rsidRDefault="007206B8" w:rsidP="001B71AB">
            <w:pPr>
              <w:jc w:val="center"/>
              <w:rPr>
                <w:sz w:val="18"/>
                <w:szCs w:val="20"/>
              </w:rPr>
            </w:pPr>
            <w:r w:rsidRPr="00C74280">
              <w:rPr>
                <w:sz w:val="18"/>
                <w:szCs w:val="20"/>
              </w:rPr>
              <w:t>379847.14</w:t>
            </w:r>
          </w:p>
        </w:tc>
        <w:tc>
          <w:tcPr>
            <w:tcW w:w="1562" w:type="dxa"/>
            <w:vAlign w:val="center"/>
          </w:tcPr>
          <w:p w:rsidR="007206B8" w:rsidRPr="00C74280" w:rsidRDefault="007206B8" w:rsidP="001B71AB">
            <w:pPr>
              <w:jc w:val="center"/>
              <w:rPr>
                <w:sz w:val="18"/>
                <w:szCs w:val="20"/>
              </w:rPr>
            </w:pPr>
            <w:r w:rsidRPr="00C74280">
              <w:rPr>
                <w:sz w:val="18"/>
                <w:szCs w:val="20"/>
              </w:rPr>
              <w:t>2197507.02</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0.30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402</w:t>
            </w:r>
          </w:p>
        </w:tc>
        <w:tc>
          <w:tcPr>
            <w:tcW w:w="1405" w:type="dxa"/>
            <w:vAlign w:val="center"/>
          </w:tcPr>
          <w:p w:rsidR="007206B8" w:rsidRPr="00C74280" w:rsidRDefault="007206B8" w:rsidP="001B71AB">
            <w:pPr>
              <w:jc w:val="center"/>
              <w:rPr>
                <w:sz w:val="18"/>
                <w:szCs w:val="20"/>
              </w:rPr>
            </w:pPr>
            <w:r w:rsidRPr="00C74280">
              <w:rPr>
                <w:sz w:val="18"/>
                <w:szCs w:val="20"/>
              </w:rPr>
              <w:t>379848.20</w:t>
            </w:r>
          </w:p>
        </w:tc>
        <w:tc>
          <w:tcPr>
            <w:tcW w:w="1562" w:type="dxa"/>
            <w:vAlign w:val="center"/>
          </w:tcPr>
          <w:p w:rsidR="007206B8" w:rsidRPr="00C74280" w:rsidRDefault="007206B8" w:rsidP="001B71AB">
            <w:pPr>
              <w:jc w:val="center"/>
              <w:rPr>
                <w:sz w:val="18"/>
                <w:szCs w:val="20"/>
              </w:rPr>
            </w:pPr>
            <w:r w:rsidRPr="00C74280">
              <w:rPr>
                <w:sz w:val="18"/>
                <w:szCs w:val="20"/>
              </w:rPr>
              <w:t>2197519.35</w:t>
            </w:r>
          </w:p>
        </w:tc>
        <w:tc>
          <w:tcPr>
            <w:tcW w:w="2278"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0.30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403</w:t>
            </w:r>
          </w:p>
        </w:tc>
        <w:tc>
          <w:tcPr>
            <w:tcW w:w="1405" w:type="dxa"/>
            <w:vAlign w:val="center"/>
          </w:tcPr>
          <w:p w:rsidR="007206B8" w:rsidRPr="00C74280" w:rsidRDefault="007206B8" w:rsidP="001B71AB">
            <w:pPr>
              <w:jc w:val="center"/>
              <w:rPr>
                <w:sz w:val="18"/>
                <w:szCs w:val="20"/>
              </w:rPr>
            </w:pPr>
            <w:r w:rsidRPr="00C74280">
              <w:rPr>
                <w:sz w:val="18"/>
                <w:szCs w:val="20"/>
              </w:rPr>
              <w:t>379848.21</w:t>
            </w:r>
          </w:p>
        </w:tc>
        <w:tc>
          <w:tcPr>
            <w:tcW w:w="1562" w:type="dxa"/>
            <w:vAlign w:val="center"/>
          </w:tcPr>
          <w:p w:rsidR="007206B8" w:rsidRPr="00C74280" w:rsidRDefault="007206B8" w:rsidP="001B71AB">
            <w:pPr>
              <w:jc w:val="center"/>
              <w:rPr>
                <w:sz w:val="18"/>
                <w:szCs w:val="20"/>
              </w:rPr>
            </w:pPr>
            <w:r w:rsidRPr="00C74280">
              <w:rPr>
                <w:sz w:val="18"/>
                <w:szCs w:val="20"/>
              </w:rPr>
              <w:t>2197603.96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404</w:t>
            </w:r>
          </w:p>
        </w:tc>
        <w:tc>
          <w:tcPr>
            <w:tcW w:w="1405" w:type="dxa"/>
            <w:vAlign w:val="center"/>
          </w:tcPr>
          <w:p w:rsidR="007206B8" w:rsidRPr="00C74280" w:rsidRDefault="007206B8" w:rsidP="001B71AB">
            <w:pPr>
              <w:jc w:val="center"/>
              <w:rPr>
                <w:sz w:val="18"/>
                <w:szCs w:val="20"/>
              </w:rPr>
            </w:pPr>
            <w:r w:rsidRPr="00C74280">
              <w:rPr>
                <w:sz w:val="18"/>
                <w:szCs w:val="20"/>
              </w:rPr>
              <w:t>379842.47</w:t>
            </w:r>
          </w:p>
        </w:tc>
        <w:tc>
          <w:tcPr>
            <w:tcW w:w="1562" w:type="dxa"/>
            <w:vAlign w:val="center"/>
          </w:tcPr>
          <w:p w:rsidR="007206B8" w:rsidRPr="00C74280" w:rsidRDefault="007206B8" w:rsidP="001B71AB">
            <w:pPr>
              <w:jc w:val="center"/>
              <w:rPr>
                <w:sz w:val="18"/>
                <w:szCs w:val="20"/>
              </w:rPr>
            </w:pPr>
            <w:r w:rsidRPr="00C74280">
              <w:rPr>
                <w:sz w:val="18"/>
                <w:szCs w:val="20"/>
              </w:rPr>
              <w:t>2197613.82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405</w:t>
            </w:r>
          </w:p>
        </w:tc>
        <w:tc>
          <w:tcPr>
            <w:tcW w:w="1405" w:type="dxa"/>
            <w:vAlign w:val="center"/>
          </w:tcPr>
          <w:p w:rsidR="007206B8" w:rsidRPr="00C74280" w:rsidRDefault="007206B8" w:rsidP="001B71AB">
            <w:pPr>
              <w:jc w:val="center"/>
              <w:rPr>
                <w:sz w:val="18"/>
                <w:szCs w:val="20"/>
              </w:rPr>
            </w:pPr>
            <w:r w:rsidRPr="00C74280">
              <w:rPr>
                <w:sz w:val="18"/>
                <w:szCs w:val="20"/>
              </w:rPr>
              <w:t>379833.00</w:t>
            </w:r>
          </w:p>
        </w:tc>
        <w:tc>
          <w:tcPr>
            <w:tcW w:w="1562" w:type="dxa"/>
            <w:vAlign w:val="center"/>
          </w:tcPr>
          <w:p w:rsidR="007206B8" w:rsidRPr="00C74280" w:rsidRDefault="007206B8" w:rsidP="001B71AB">
            <w:pPr>
              <w:jc w:val="center"/>
              <w:rPr>
                <w:sz w:val="18"/>
                <w:szCs w:val="20"/>
              </w:rPr>
            </w:pPr>
            <w:r w:rsidRPr="00C74280">
              <w:rPr>
                <w:sz w:val="18"/>
                <w:szCs w:val="20"/>
              </w:rPr>
              <w:t>2197625.33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406</w:t>
            </w:r>
          </w:p>
        </w:tc>
        <w:tc>
          <w:tcPr>
            <w:tcW w:w="1405" w:type="dxa"/>
            <w:vAlign w:val="center"/>
          </w:tcPr>
          <w:p w:rsidR="007206B8" w:rsidRPr="00C74280" w:rsidRDefault="007206B8" w:rsidP="001B71AB">
            <w:pPr>
              <w:jc w:val="center"/>
              <w:rPr>
                <w:sz w:val="18"/>
                <w:szCs w:val="20"/>
              </w:rPr>
            </w:pPr>
            <w:r w:rsidRPr="00C74280">
              <w:rPr>
                <w:sz w:val="18"/>
                <w:szCs w:val="20"/>
              </w:rPr>
              <w:t>379820.24</w:t>
            </w:r>
          </w:p>
        </w:tc>
        <w:tc>
          <w:tcPr>
            <w:tcW w:w="1562" w:type="dxa"/>
            <w:vAlign w:val="center"/>
          </w:tcPr>
          <w:p w:rsidR="007206B8" w:rsidRPr="00C74280" w:rsidRDefault="007206B8" w:rsidP="001B71AB">
            <w:pPr>
              <w:jc w:val="center"/>
              <w:rPr>
                <w:sz w:val="18"/>
                <w:szCs w:val="20"/>
              </w:rPr>
            </w:pPr>
            <w:r w:rsidRPr="00C74280">
              <w:rPr>
                <w:sz w:val="18"/>
                <w:szCs w:val="20"/>
              </w:rPr>
              <w:t>2197647.33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407</w:t>
            </w:r>
          </w:p>
        </w:tc>
        <w:tc>
          <w:tcPr>
            <w:tcW w:w="1405" w:type="dxa"/>
            <w:vAlign w:val="center"/>
          </w:tcPr>
          <w:p w:rsidR="007206B8" w:rsidRPr="00C74280" w:rsidRDefault="007206B8" w:rsidP="001B71AB">
            <w:pPr>
              <w:jc w:val="center"/>
              <w:rPr>
                <w:sz w:val="18"/>
                <w:szCs w:val="20"/>
              </w:rPr>
            </w:pPr>
            <w:r w:rsidRPr="00C74280">
              <w:rPr>
                <w:sz w:val="18"/>
                <w:szCs w:val="20"/>
              </w:rPr>
              <w:t>379806.38</w:t>
            </w:r>
          </w:p>
        </w:tc>
        <w:tc>
          <w:tcPr>
            <w:tcW w:w="1562" w:type="dxa"/>
            <w:vAlign w:val="center"/>
          </w:tcPr>
          <w:p w:rsidR="007206B8" w:rsidRPr="00C74280" w:rsidRDefault="007206B8" w:rsidP="001B71AB">
            <w:pPr>
              <w:jc w:val="center"/>
              <w:rPr>
                <w:sz w:val="18"/>
                <w:szCs w:val="20"/>
              </w:rPr>
            </w:pPr>
            <w:r w:rsidRPr="00C74280">
              <w:rPr>
                <w:sz w:val="18"/>
                <w:szCs w:val="20"/>
              </w:rPr>
              <w:t>2197667.79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408</w:t>
            </w:r>
          </w:p>
        </w:tc>
        <w:tc>
          <w:tcPr>
            <w:tcW w:w="1405" w:type="dxa"/>
            <w:vAlign w:val="center"/>
          </w:tcPr>
          <w:p w:rsidR="007206B8" w:rsidRPr="00C74280" w:rsidRDefault="007206B8" w:rsidP="001B71AB">
            <w:pPr>
              <w:jc w:val="center"/>
              <w:rPr>
                <w:sz w:val="18"/>
                <w:szCs w:val="20"/>
              </w:rPr>
            </w:pPr>
            <w:r w:rsidRPr="00C74280">
              <w:rPr>
                <w:sz w:val="18"/>
                <w:szCs w:val="20"/>
              </w:rPr>
              <w:t>379794.50</w:t>
            </w:r>
          </w:p>
        </w:tc>
        <w:tc>
          <w:tcPr>
            <w:tcW w:w="1562" w:type="dxa"/>
            <w:vAlign w:val="center"/>
          </w:tcPr>
          <w:p w:rsidR="007206B8" w:rsidRPr="00C74280" w:rsidRDefault="007206B8" w:rsidP="001B71AB">
            <w:pPr>
              <w:jc w:val="center"/>
              <w:rPr>
                <w:sz w:val="18"/>
                <w:szCs w:val="20"/>
              </w:rPr>
            </w:pPr>
            <w:r w:rsidRPr="00C74280">
              <w:rPr>
                <w:sz w:val="18"/>
                <w:szCs w:val="20"/>
              </w:rPr>
              <w:t>2197679.34</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409</w:t>
            </w:r>
          </w:p>
        </w:tc>
        <w:tc>
          <w:tcPr>
            <w:tcW w:w="1405" w:type="dxa"/>
            <w:vAlign w:val="center"/>
          </w:tcPr>
          <w:p w:rsidR="007206B8" w:rsidRPr="00C74280" w:rsidRDefault="007206B8" w:rsidP="001B71AB">
            <w:pPr>
              <w:jc w:val="center"/>
              <w:rPr>
                <w:sz w:val="18"/>
                <w:szCs w:val="20"/>
              </w:rPr>
            </w:pPr>
            <w:r w:rsidRPr="00C74280">
              <w:rPr>
                <w:sz w:val="18"/>
                <w:szCs w:val="20"/>
              </w:rPr>
              <w:t>379790.69</w:t>
            </w:r>
          </w:p>
        </w:tc>
        <w:tc>
          <w:tcPr>
            <w:tcW w:w="1562" w:type="dxa"/>
            <w:vAlign w:val="center"/>
          </w:tcPr>
          <w:p w:rsidR="007206B8" w:rsidRPr="00C74280" w:rsidRDefault="007206B8" w:rsidP="001B71AB">
            <w:pPr>
              <w:jc w:val="center"/>
              <w:rPr>
                <w:sz w:val="18"/>
                <w:szCs w:val="20"/>
              </w:rPr>
            </w:pPr>
            <w:r w:rsidRPr="00C74280">
              <w:rPr>
                <w:sz w:val="18"/>
                <w:szCs w:val="20"/>
              </w:rPr>
              <w:t>2197688.41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410</w:t>
            </w:r>
          </w:p>
        </w:tc>
        <w:tc>
          <w:tcPr>
            <w:tcW w:w="1405" w:type="dxa"/>
            <w:vAlign w:val="center"/>
          </w:tcPr>
          <w:p w:rsidR="007206B8" w:rsidRPr="00C74280" w:rsidRDefault="007206B8" w:rsidP="001B71AB">
            <w:pPr>
              <w:jc w:val="center"/>
              <w:rPr>
                <w:sz w:val="18"/>
                <w:szCs w:val="20"/>
              </w:rPr>
            </w:pPr>
            <w:r w:rsidRPr="00C74280">
              <w:rPr>
                <w:sz w:val="18"/>
                <w:szCs w:val="20"/>
              </w:rPr>
              <w:t>379790.36</w:t>
            </w:r>
          </w:p>
        </w:tc>
        <w:tc>
          <w:tcPr>
            <w:tcW w:w="1562" w:type="dxa"/>
            <w:vAlign w:val="center"/>
          </w:tcPr>
          <w:p w:rsidR="007206B8" w:rsidRPr="00C74280" w:rsidRDefault="007206B8" w:rsidP="001B71AB">
            <w:pPr>
              <w:jc w:val="center"/>
              <w:rPr>
                <w:sz w:val="18"/>
                <w:szCs w:val="20"/>
              </w:rPr>
            </w:pPr>
            <w:r w:rsidRPr="00C74280">
              <w:rPr>
                <w:sz w:val="18"/>
                <w:szCs w:val="20"/>
              </w:rPr>
              <w:t>2197698.01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411</w:t>
            </w:r>
          </w:p>
        </w:tc>
        <w:tc>
          <w:tcPr>
            <w:tcW w:w="1405" w:type="dxa"/>
            <w:vAlign w:val="center"/>
          </w:tcPr>
          <w:p w:rsidR="007206B8" w:rsidRPr="00C74280" w:rsidRDefault="007206B8" w:rsidP="001B71AB">
            <w:pPr>
              <w:jc w:val="center"/>
              <w:rPr>
                <w:sz w:val="18"/>
                <w:szCs w:val="20"/>
              </w:rPr>
            </w:pPr>
            <w:r w:rsidRPr="00C74280">
              <w:rPr>
                <w:sz w:val="18"/>
                <w:szCs w:val="20"/>
              </w:rPr>
              <w:t>379793.34</w:t>
            </w:r>
          </w:p>
        </w:tc>
        <w:tc>
          <w:tcPr>
            <w:tcW w:w="1562" w:type="dxa"/>
            <w:vAlign w:val="center"/>
          </w:tcPr>
          <w:p w:rsidR="007206B8" w:rsidRPr="00C74280" w:rsidRDefault="007206B8" w:rsidP="001B71AB">
            <w:pPr>
              <w:jc w:val="center"/>
              <w:rPr>
                <w:sz w:val="18"/>
                <w:szCs w:val="20"/>
              </w:rPr>
            </w:pPr>
            <w:r w:rsidRPr="00C74280">
              <w:rPr>
                <w:sz w:val="18"/>
                <w:szCs w:val="20"/>
              </w:rPr>
              <w:t>2197720.76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412</w:t>
            </w:r>
          </w:p>
        </w:tc>
        <w:tc>
          <w:tcPr>
            <w:tcW w:w="1405" w:type="dxa"/>
            <w:vAlign w:val="center"/>
          </w:tcPr>
          <w:p w:rsidR="007206B8" w:rsidRPr="00C74280" w:rsidRDefault="007206B8" w:rsidP="001B71AB">
            <w:pPr>
              <w:jc w:val="center"/>
              <w:rPr>
                <w:sz w:val="18"/>
                <w:szCs w:val="20"/>
              </w:rPr>
            </w:pPr>
            <w:r w:rsidRPr="00C74280">
              <w:rPr>
                <w:sz w:val="18"/>
                <w:szCs w:val="20"/>
              </w:rPr>
              <w:t>379792.35</w:t>
            </w:r>
          </w:p>
        </w:tc>
        <w:tc>
          <w:tcPr>
            <w:tcW w:w="1562" w:type="dxa"/>
            <w:vAlign w:val="center"/>
          </w:tcPr>
          <w:p w:rsidR="007206B8" w:rsidRPr="00C74280" w:rsidRDefault="007206B8" w:rsidP="001B71AB">
            <w:pPr>
              <w:jc w:val="center"/>
              <w:rPr>
                <w:sz w:val="18"/>
                <w:szCs w:val="20"/>
              </w:rPr>
            </w:pPr>
            <w:r w:rsidRPr="00C74280">
              <w:rPr>
                <w:sz w:val="18"/>
                <w:szCs w:val="20"/>
              </w:rPr>
              <w:t>2197742.85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413</w:t>
            </w:r>
          </w:p>
        </w:tc>
        <w:tc>
          <w:tcPr>
            <w:tcW w:w="1405" w:type="dxa"/>
            <w:vAlign w:val="center"/>
          </w:tcPr>
          <w:p w:rsidR="007206B8" w:rsidRPr="00C74280" w:rsidRDefault="007206B8" w:rsidP="001B71AB">
            <w:pPr>
              <w:jc w:val="center"/>
              <w:rPr>
                <w:sz w:val="18"/>
                <w:szCs w:val="20"/>
              </w:rPr>
            </w:pPr>
            <w:r w:rsidRPr="00C74280">
              <w:rPr>
                <w:sz w:val="18"/>
                <w:szCs w:val="20"/>
              </w:rPr>
              <w:t>379786.79</w:t>
            </w:r>
          </w:p>
        </w:tc>
        <w:tc>
          <w:tcPr>
            <w:tcW w:w="1562" w:type="dxa"/>
            <w:vAlign w:val="center"/>
          </w:tcPr>
          <w:p w:rsidR="007206B8" w:rsidRPr="00C74280" w:rsidRDefault="007206B8" w:rsidP="001B71AB">
            <w:pPr>
              <w:jc w:val="center"/>
              <w:rPr>
                <w:sz w:val="18"/>
                <w:szCs w:val="20"/>
              </w:rPr>
            </w:pPr>
            <w:r w:rsidRPr="00C74280">
              <w:rPr>
                <w:sz w:val="18"/>
                <w:szCs w:val="20"/>
              </w:rPr>
              <w:t>2197764.21</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414</w:t>
            </w:r>
          </w:p>
        </w:tc>
        <w:tc>
          <w:tcPr>
            <w:tcW w:w="1405" w:type="dxa"/>
            <w:vAlign w:val="center"/>
          </w:tcPr>
          <w:p w:rsidR="007206B8" w:rsidRPr="00C74280" w:rsidRDefault="007206B8" w:rsidP="001B71AB">
            <w:pPr>
              <w:jc w:val="center"/>
              <w:rPr>
                <w:sz w:val="18"/>
                <w:szCs w:val="20"/>
              </w:rPr>
            </w:pPr>
            <w:r w:rsidRPr="00C74280">
              <w:rPr>
                <w:sz w:val="18"/>
                <w:szCs w:val="20"/>
              </w:rPr>
              <w:t>379780.43</w:t>
            </w:r>
          </w:p>
        </w:tc>
        <w:tc>
          <w:tcPr>
            <w:tcW w:w="1562" w:type="dxa"/>
            <w:vAlign w:val="center"/>
          </w:tcPr>
          <w:p w:rsidR="007206B8" w:rsidRPr="00C74280" w:rsidRDefault="007206B8" w:rsidP="001B71AB">
            <w:pPr>
              <w:jc w:val="center"/>
              <w:rPr>
                <w:sz w:val="18"/>
                <w:szCs w:val="20"/>
              </w:rPr>
            </w:pPr>
            <w:r w:rsidRPr="00C74280">
              <w:rPr>
                <w:sz w:val="18"/>
                <w:szCs w:val="20"/>
              </w:rPr>
              <w:t>2197781.69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415</w:t>
            </w:r>
          </w:p>
        </w:tc>
        <w:tc>
          <w:tcPr>
            <w:tcW w:w="1405" w:type="dxa"/>
            <w:vAlign w:val="center"/>
          </w:tcPr>
          <w:p w:rsidR="007206B8" w:rsidRPr="00C74280" w:rsidRDefault="007206B8" w:rsidP="001B71AB">
            <w:pPr>
              <w:jc w:val="center"/>
              <w:rPr>
                <w:sz w:val="18"/>
                <w:szCs w:val="20"/>
              </w:rPr>
            </w:pPr>
            <w:r w:rsidRPr="00C74280">
              <w:rPr>
                <w:sz w:val="18"/>
                <w:szCs w:val="20"/>
              </w:rPr>
              <w:t>379768.76</w:t>
            </w:r>
          </w:p>
        </w:tc>
        <w:tc>
          <w:tcPr>
            <w:tcW w:w="1562" w:type="dxa"/>
            <w:vAlign w:val="center"/>
          </w:tcPr>
          <w:p w:rsidR="007206B8" w:rsidRPr="00C74280" w:rsidRDefault="007206B8" w:rsidP="001B71AB">
            <w:pPr>
              <w:jc w:val="center"/>
              <w:rPr>
                <w:sz w:val="18"/>
                <w:szCs w:val="20"/>
              </w:rPr>
            </w:pPr>
            <w:r w:rsidRPr="00C74280">
              <w:rPr>
                <w:sz w:val="18"/>
                <w:szCs w:val="20"/>
              </w:rPr>
              <w:t>2197803.56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416</w:t>
            </w:r>
          </w:p>
        </w:tc>
        <w:tc>
          <w:tcPr>
            <w:tcW w:w="1405" w:type="dxa"/>
            <w:vAlign w:val="center"/>
          </w:tcPr>
          <w:p w:rsidR="007206B8" w:rsidRPr="00C74280" w:rsidRDefault="007206B8" w:rsidP="001B71AB">
            <w:pPr>
              <w:jc w:val="center"/>
              <w:rPr>
                <w:sz w:val="18"/>
                <w:szCs w:val="20"/>
              </w:rPr>
            </w:pPr>
            <w:r w:rsidRPr="00C74280">
              <w:rPr>
                <w:sz w:val="18"/>
                <w:szCs w:val="20"/>
              </w:rPr>
              <w:t>379753.17</w:t>
            </w:r>
          </w:p>
        </w:tc>
        <w:tc>
          <w:tcPr>
            <w:tcW w:w="1562" w:type="dxa"/>
            <w:vAlign w:val="center"/>
          </w:tcPr>
          <w:p w:rsidR="007206B8" w:rsidRPr="00C74280" w:rsidRDefault="007206B8" w:rsidP="001B71AB">
            <w:pPr>
              <w:jc w:val="center"/>
              <w:rPr>
                <w:sz w:val="18"/>
                <w:szCs w:val="20"/>
              </w:rPr>
            </w:pPr>
            <w:r w:rsidRPr="00C74280">
              <w:rPr>
                <w:sz w:val="18"/>
                <w:szCs w:val="20"/>
              </w:rPr>
              <w:t>2197825.89</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417</w:t>
            </w:r>
          </w:p>
        </w:tc>
        <w:tc>
          <w:tcPr>
            <w:tcW w:w="1405" w:type="dxa"/>
            <w:vAlign w:val="center"/>
          </w:tcPr>
          <w:p w:rsidR="007206B8" w:rsidRPr="00C74280" w:rsidRDefault="007206B8" w:rsidP="001B71AB">
            <w:pPr>
              <w:jc w:val="center"/>
              <w:rPr>
                <w:sz w:val="18"/>
                <w:szCs w:val="20"/>
              </w:rPr>
            </w:pPr>
            <w:r w:rsidRPr="00C74280">
              <w:rPr>
                <w:sz w:val="18"/>
                <w:szCs w:val="20"/>
              </w:rPr>
              <w:t>379745.03</w:t>
            </w:r>
          </w:p>
        </w:tc>
        <w:tc>
          <w:tcPr>
            <w:tcW w:w="1562" w:type="dxa"/>
            <w:vAlign w:val="center"/>
          </w:tcPr>
          <w:p w:rsidR="007206B8" w:rsidRPr="00C74280" w:rsidRDefault="007206B8" w:rsidP="001B71AB">
            <w:pPr>
              <w:jc w:val="center"/>
              <w:rPr>
                <w:sz w:val="18"/>
                <w:szCs w:val="20"/>
              </w:rPr>
            </w:pPr>
            <w:r w:rsidRPr="00C74280">
              <w:rPr>
                <w:sz w:val="18"/>
                <w:szCs w:val="20"/>
              </w:rPr>
              <w:t>2197842.70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418</w:t>
            </w:r>
          </w:p>
        </w:tc>
        <w:tc>
          <w:tcPr>
            <w:tcW w:w="1405" w:type="dxa"/>
            <w:vAlign w:val="center"/>
          </w:tcPr>
          <w:p w:rsidR="007206B8" w:rsidRPr="00C74280" w:rsidRDefault="007206B8" w:rsidP="001B71AB">
            <w:pPr>
              <w:jc w:val="center"/>
              <w:rPr>
                <w:sz w:val="18"/>
                <w:szCs w:val="20"/>
              </w:rPr>
            </w:pPr>
            <w:r w:rsidRPr="00C74280">
              <w:rPr>
                <w:sz w:val="18"/>
                <w:szCs w:val="20"/>
              </w:rPr>
              <w:t>379742.20</w:t>
            </w:r>
          </w:p>
        </w:tc>
        <w:tc>
          <w:tcPr>
            <w:tcW w:w="1562" w:type="dxa"/>
            <w:vAlign w:val="center"/>
          </w:tcPr>
          <w:p w:rsidR="007206B8" w:rsidRPr="00C74280" w:rsidRDefault="007206B8" w:rsidP="001B71AB">
            <w:pPr>
              <w:jc w:val="center"/>
              <w:rPr>
                <w:sz w:val="18"/>
                <w:szCs w:val="20"/>
              </w:rPr>
            </w:pPr>
            <w:r w:rsidRPr="00C74280">
              <w:rPr>
                <w:sz w:val="18"/>
                <w:szCs w:val="20"/>
              </w:rPr>
              <w:t>2197852.96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419</w:t>
            </w:r>
          </w:p>
        </w:tc>
        <w:tc>
          <w:tcPr>
            <w:tcW w:w="1405" w:type="dxa"/>
            <w:vAlign w:val="center"/>
          </w:tcPr>
          <w:p w:rsidR="007206B8" w:rsidRPr="00C74280" w:rsidRDefault="007206B8" w:rsidP="001B71AB">
            <w:pPr>
              <w:jc w:val="center"/>
              <w:rPr>
                <w:sz w:val="18"/>
                <w:szCs w:val="20"/>
              </w:rPr>
            </w:pPr>
            <w:r w:rsidRPr="00C74280">
              <w:rPr>
                <w:sz w:val="18"/>
                <w:szCs w:val="20"/>
              </w:rPr>
              <w:t>379742.18</w:t>
            </w:r>
          </w:p>
        </w:tc>
        <w:tc>
          <w:tcPr>
            <w:tcW w:w="1562" w:type="dxa"/>
            <w:vAlign w:val="center"/>
          </w:tcPr>
          <w:p w:rsidR="007206B8" w:rsidRPr="00C74280" w:rsidRDefault="007206B8" w:rsidP="001B71AB">
            <w:pPr>
              <w:jc w:val="center"/>
              <w:rPr>
                <w:sz w:val="18"/>
                <w:szCs w:val="20"/>
              </w:rPr>
            </w:pPr>
            <w:r w:rsidRPr="00C74280">
              <w:rPr>
                <w:sz w:val="18"/>
                <w:szCs w:val="20"/>
              </w:rPr>
              <w:t>2197858.12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420</w:t>
            </w:r>
          </w:p>
        </w:tc>
        <w:tc>
          <w:tcPr>
            <w:tcW w:w="1405" w:type="dxa"/>
            <w:vAlign w:val="center"/>
          </w:tcPr>
          <w:p w:rsidR="007206B8" w:rsidRPr="00C74280" w:rsidRDefault="007206B8" w:rsidP="001B71AB">
            <w:pPr>
              <w:jc w:val="center"/>
              <w:rPr>
                <w:sz w:val="18"/>
                <w:szCs w:val="20"/>
              </w:rPr>
            </w:pPr>
            <w:r w:rsidRPr="00C74280">
              <w:rPr>
                <w:sz w:val="18"/>
                <w:szCs w:val="20"/>
              </w:rPr>
              <w:t>379747.41</w:t>
            </w:r>
          </w:p>
        </w:tc>
        <w:tc>
          <w:tcPr>
            <w:tcW w:w="1562" w:type="dxa"/>
            <w:vAlign w:val="center"/>
          </w:tcPr>
          <w:p w:rsidR="007206B8" w:rsidRPr="00C74280" w:rsidRDefault="007206B8" w:rsidP="001B71AB">
            <w:pPr>
              <w:jc w:val="center"/>
              <w:rPr>
                <w:sz w:val="18"/>
                <w:szCs w:val="20"/>
              </w:rPr>
            </w:pPr>
            <w:r w:rsidRPr="00C74280">
              <w:rPr>
                <w:sz w:val="18"/>
                <w:szCs w:val="20"/>
              </w:rPr>
              <w:t>2197873.95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421</w:t>
            </w:r>
          </w:p>
        </w:tc>
        <w:tc>
          <w:tcPr>
            <w:tcW w:w="1405" w:type="dxa"/>
            <w:vAlign w:val="center"/>
          </w:tcPr>
          <w:p w:rsidR="007206B8" w:rsidRPr="00C74280" w:rsidRDefault="007206B8" w:rsidP="001B71AB">
            <w:pPr>
              <w:jc w:val="center"/>
              <w:rPr>
                <w:sz w:val="18"/>
                <w:szCs w:val="20"/>
              </w:rPr>
            </w:pPr>
            <w:r w:rsidRPr="00C74280">
              <w:rPr>
                <w:sz w:val="18"/>
                <w:szCs w:val="20"/>
              </w:rPr>
              <w:t>379752.22</w:t>
            </w:r>
          </w:p>
        </w:tc>
        <w:tc>
          <w:tcPr>
            <w:tcW w:w="1562" w:type="dxa"/>
            <w:vAlign w:val="center"/>
          </w:tcPr>
          <w:p w:rsidR="007206B8" w:rsidRPr="00C74280" w:rsidRDefault="007206B8" w:rsidP="001B71AB">
            <w:pPr>
              <w:jc w:val="center"/>
              <w:rPr>
                <w:sz w:val="18"/>
                <w:szCs w:val="20"/>
              </w:rPr>
            </w:pPr>
            <w:r w:rsidRPr="00C74280">
              <w:rPr>
                <w:sz w:val="18"/>
                <w:szCs w:val="20"/>
              </w:rPr>
              <w:t>2197902.03</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422</w:t>
            </w:r>
          </w:p>
        </w:tc>
        <w:tc>
          <w:tcPr>
            <w:tcW w:w="1405" w:type="dxa"/>
            <w:vAlign w:val="center"/>
          </w:tcPr>
          <w:p w:rsidR="007206B8" w:rsidRPr="00C74280" w:rsidRDefault="007206B8" w:rsidP="001B71AB">
            <w:pPr>
              <w:jc w:val="center"/>
              <w:rPr>
                <w:sz w:val="18"/>
                <w:szCs w:val="20"/>
              </w:rPr>
            </w:pPr>
            <w:r w:rsidRPr="00C74280">
              <w:rPr>
                <w:sz w:val="18"/>
                <w:szCs w:val="20"/>
              </w:rPr>
              <w:t>379757.64</w:t>
            </w:r>
          </w:p>
        </w:tc>
        <w:tc>
          <w:tcPr>
            <w:tcW w:w="1562" w:type="dxa"/>
            <w:vAlign w:val="center"/>
          </w:tcPr>
          <w:p w:rsidR="007206B8" w:rsidRPr="00C74280" w:rsidRDefault="007206B8" w:rsidP="001B71AB">
            <w:pPr>
              <w:jc w:val="center"/>
              <w:rPr>
                <w:sz w:val="18"/>
                <w:szCs w:val="20"/>
              </w:rPr>
            </w:pPr>
            <w:r w:rsidRPr="00C74280">
              <w:rPr>
                <w:sz w:val="18"/>
                <w:szCs w:val="20"/>
              </w:rPr>
              <w:t>2197925.15</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423</w:t>
            </w:r>
          </w:p>
        </w:tc>
        <w:tc>
          <w:tcPr>
            <w:tcW w:w="1405" w:type="dxa"/>
            <w:vAlign w:val="center"/>
          </w:tcPr>
          <w:p w:rsidR="007206B8" w:rsidRPr="00C74280" w:rsidRDefault="007206B8" w:rsidP="001B71AB">
            <w:pPr>
              <w:jc w:val="center"/>
              <w:rPr>
                <w:sz w:val="18"/>
                <w:szCs w:val="20"/>
              </w:rPr>
            </w:pPr>
            <w:r w:rsidRPr="00C74280">
              <w:rPr>
                <w:sz w:val="18"/>
                <w:szCs w:val="20"/>
              </w:rPr>
              <w:t>379765.12</w:t>
            </w:r>
          </w:p>
        </w:tc>
        <w:tc>
          <w:tcPr>
            <w:tcW w:w="1562" w:type="dxa"/>
            <w:vAlign w:val="center"/>
          </w:tcPr>
          <w:p w:rsidR="007206B8" w:rsidRPr="00C74280" w:rsidRDefault="007206B8" w:rsidP="001B71AB">
            <w:pPr>
              <w:jc w:val="center"/>
              <w:rPr>
                <w:sz w:val="18"/>
                <w:szCs w:val="20"/>
              </w:rPr>
            </w:pPr>
            <w:r w:rsidRPr="00C74280">
              <w:rPr>
                <w:sz w:val="18"/>
                <w:szCs w:val="20"/>
              </w:rPr>
              <w:t>2197946.42</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424</w:t>
            </w:r>
          </w:p>
        </w:tc>
        <w:tc>
          <w:tcPr>
            <w:tcW w:w="1405" w:type="dxa"/>
            <w:vAlign w:val="center"/>
          </w:tcPr>
          <w:p w:rsidR="007206B8" w:rsidRPr="00C74280" w:rsidRDefault="007206B8" w:rsidP="001B71AB">
            <w:pPr>
              <w:jc w:val="center"/>
              <w:rPr>
                <w:sz w:val="18"/>
                <w:szCs w:val="20"/>
              </w:rPr>
            </w:pPr>
            <w:r w:rsidRPr="00C74280">
              <w:rPr>
                <w:sz w:val="18"/>
                <w:szCs w:val="20"/>
              </w:rPr>
              <w:t>379772.73</w:t>
            </w:r>
          </w:p>
        </w:tc>
        <w:tc>
          <w:tcPr>
            <w:tcW w:w="1562" w:type="dxa"/>
            <w:vAlign w:val="center"/>
          </w:tcPr>
          <w:p w:rsidR="007206B8" w:rsidRPr="00C74280" w:rsidRDefault="007206B8" w:rsidP="001B71AB">
            <w:pPr>
              <w:jc w:val="center"/>
              <w:rPr>
                <w:sz w:val="18"/>
                <w:szCs w:val="20"/>
              </w:rPr>
            </w:pPr>
            <w:r w:rsidRPr="00C74280">
              <w:rPr>
                <w:sz w:val="18"/>
                <w:szCs w:val="20"/>
              </w:rPr>
              <w:t>2197977.67</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425</w:t>
            </w:r>
          </w:p>
        </w:tc>
        <w:tc>
          <w:tcPr>
            <w:tcW w:w="1405" w:type="dxa"/>
            <w:vAlign w:val="center"/>
          </w:tcPr>
          <w:p w:rsidR="007206B8" w:rsidRPr="00C74280" w:rsidRDefault="007206B8" w:rsidP="001B71AB">
            <w:pPr>
              <w:jc w:val="center"/>
              <w:rPr>
                <w:sz w:val="18"/>
                <w:szCs w:val="20"/>
              </w:rPr>
            </w:pPr>
            <w:r w:rsidRPr="00C74280">
              <w:rPr>
                <w:sz w:val="18"/>
                <w:szCs w:val="20"/>
              </w:rPr>
              <w:t>379777.12</w:t>
            </w:r>
          </w:p>
        </w:tc>
        <w:tc>
          <w:tcPr>
            <w:tcW w:w="1562" w:type="dxa"/>
            <w:vAlign w:val="center"/>
          </w:tcPr>
          <w:p w:rsidR="007206B8" w:rsidRPr="00C74280" w:rsidRDefault="007206B8" w:rsidP="001B71AB">
            <w:pPr>
              <w:jc w:val="center"/>
              <w:rPr>
                <w:sz w:val="18"/>
                <w:szCs w:val="20"/>
              </w:rPr>
            </w:pPr>
            <w:r w:rsidRPr="00C74280">
              <w:rPr>
                <w:sz w:val="18"/>
                <w:szCs w:val="20"/>
              </w:rPr>
              <w:t>2198002.06</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200</w:t>
            </w:r>
          </w:p>
        </w:tc>
        <w:tc>
          <w:tcPr>
            <w:tcW w:w="1405" w:type="dxa"/>
            <w:vAlign w:val="center"/>
          </w:tcPr>
          <w:p w:rsidR="007206B8" w:rsidRPr="00C74280" w:rsidRDefault="007206B8" w:rsidP="001B71AB">
            <w:pPr>
              <w:jc w:val="center"/>
              <w:rPr>
                <w:sz w:val="18"/>
                <w:szCs w:val="20"/>
              </w:rPr>
            </w:pPr>
            <w:r w:rsidRPr="00C74280">
              <w:rPr>
                <w:sz w:val="18"/>
                <w:szCs w:val="20"/>
              </w:rPr>
              <w:t>379782.22</w:t>
            </w:r>
          </w:p>
        </w:tc>
        <w:tc>
          <w:tcPr>
            <w:tcW w:w="1562" w:type="dxa"/>
            <w:vAlign w:val="center"/>
          </w:tcPr>
          <w:p w:rsidR="007206B8" w:rsidRPr="00C74280" w:rsidRDefault="007206B8" w:rsidP="001B71AB">
            <w:pPr>
              <w:jc w:val="center"/>
              <w:rPr>
                <w:sz w:val="18"/>
                <w:szCs w:val="20"/>
              </w:rPr>
            </w:pPr>
            <w:r w:rsidRPr="00C74280">
              <w:rPr>
                <w:sz w:val="18"/>
                <w:szCs w:val="20"/>
              </w:rPr>
              <w:t>2198016.40</w:t>
            </w:r>
          </w:p>
        </w:tc>
        <w:tc>
          <w:tcPr>
            <w:tcW w:w="2278"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841"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3. Сведения о характерных точках части (частей) границы объекта</w:t>
            </w:r>
          </w:p>
        </w:tc>
      </w:tr>
      <w:tr w:rsidR="007206B8" w:rsidRPr="00C74280" w:rsidTr="001B71AB">
        <w:tblPrEx>
          <w:tblLook w:val="0000" w:firstRow="0" w:lastRow="0" w:firstColumn="0" w:lastColumn="0" w:noHBand="0" w:noVBand="0"/>
        </w:tblPrEx>
        <w:trPr>
          <w:trHeight w:val="55"/>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части границы</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278"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841"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5"/>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278" w:type="dxa"/>
            <w:vMerge/>
            <w:vAlign w:val="center"/>
          </w:tcPr>
          <w:p w:rsidR="007206B8" w:rsidRPr="00C74280" w:rsidRDefault="007206B8" w:rsidP="001B71AB">
            <w:pPr>
              <w:pStyle w:val="12"/>
              <w:jc w:val="center"/>
              <w:rPr>
                <w:b/>
                <w:bCs/>
                <w:sz w:val="20"/>
              </w:rPr>
            </w:pPr>
          </w:p>
        </w:tc>
        <w:tc>
          <w:tcPr>
            <w:tcW w:w="1841"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5"/>
        </w:trPr>
        <w:tc>
          <w:tcPr>
            <w:tcW w:w="1560" w:type="dxa"/>
            <w:tcBorders>
              <w:bottom w:val="single" w:sz="4" w:space="0" w:color="auto"/>
            </w:tcBorders>
            <w:vAlign w:val="center"/>
          </w:tcPr>
          <w:p w:rsidR="007206B8" w:rsidRPr="00C74280" w:rsidRDefault="007206B8" w:rsidP="001B71AB">
            <w:pPr>
              <w:pStyle w:val="12"/>
              <w:jc w:val="center"/>
              <w:rPr>
                <w:b/>
                <w:bCs/>
                <w:sz w:val="20"/>
              </w:rPr>
            </w:pPr>
            <w:r w:rsidRPr="00C74280">
              <w:rPr>
                <w:b/>
                <w:bCs/>
                <w:sz w:val="20"/>
              </w:rPr>
              <w:t>1</w:t>
            </w:r>
          </w:p>
        </w:tc>
        <w:tc>
          <w:tcPr>
            <w:tcW w:w="1405" w:type="dxa"/>
            <w:tcBorders>
              <w:bottom w:val="single" w:sz="4" w:space="0" w:color="auto"/>
            </w:tcBorders>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tcBorders>
              <w:bottom w:val="single" w:sz="4" w:space="0" w:color="auto"/>
            </w:tcBorders>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278" w:type="dxa"/>
            <w:tcBorders>
              <w:bottom w:val="single" w:sz="4" w:space="0" w:color="auto"/>
            </w:tcBorders>
            <w:vAlign w:val="center"/>
          </w:tcPr>
          <w:p w:rsidR="007206B8" w:rsidRPr="00C74280" w:rsidRDefault="007206B8" w:rsidP="001B71AB">
            <w:pPr>
              <w:pStyle w:val="12"/>
              <w:jc w:val="center"/>
              <w:rPr>
                <w:b/>
                <w:bCs/>
                <w:sz w:val="20"/>
              </w:rPr>
            </w:pPr>
            <w:r w:rsidRPr="00C74280">
              <w:rPr>
                <w:b/>
                <w:bCs/>
                <w:sz w:val="20"/>
              </w:rPr>
              <w:t>4</w:t>
            </w:r>
          </w:p>
        </w:tc>
        <w:tc>
          <w:tcPr>
            <w:tcW w:w="1841" w:type="dxa"/>
            <w:tcBorders>
              <w:bottom w:val="single" w:sz="4" w:space="0" w:color="auto"/>
            </w:tcBorders>
          </w:tcPr>
          <w:p w:rsidR="007206B8" w:rsidRPr="00C74280" w:rsidRDefault="007206B8" w:rsidP="001B71AB">
            <w:pPr>
              <w:pStyle w:val="12"/>
              <w:jc w:val="center"/>
              <w:rPr>
                <w:b/>
                <w:bCs/>
                <w:sz w:val="20"/>
              </w:rPr>
            </w:pPr>
            <w:r w:rsidRPr="00C74280">
              <w:rPr>
                <w:b/>
                <w:bCs/>
                <w:sz w:val="20"/>
              </w:rPr>
              <w:t>5</w:t>
            </w:r>
          </w:p>
        </w:tc>
        <w:tc>
          <w:tcPr>
            <w:tcW w:w="1702" w:type="dxa"/>
            <w:tcBorders>
              <w:bottom w:val="single" w:sz="4" w:space="0" w:color="auto"/>
            </w:tcBorders>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29"/>
        </w:trPr>
        <w:tc>
          <w:tcPr>
            <w:tcW w:w="1560" w:type="dxa"/>
            <w:tcBorders>
              <w:bottom w:val="single" w:sz="4" w:space="0" w:color="auto"/>
            </w:tcBorders>
            <w:vAlign w:val="center"/>
          </w:tcPr>
          <w:p w:rsidR="007206B8" w:rsidRPr="00C74280" w:rsidRDefault="007206B8" w:rsidP="001B71AB">
            <w:pPr>
              <w:jc w:val="center"/>
            </w:pPr>
            <w:r w:rsidRPr="00C74280">
              <w:rPr>
                <w:sz w:val="18"/>
                <w:szCs w:val="18"/>
              </w:rPr>
              <w:t>–</w:t>
            </w:r>
          </w:p>
        </w:tc>
        <w:tc>
          <w:tcPr>
            <w:tcW w:w="1405" w:type="dxa"/>
            <w:tcBorders>
              <w:bottom w:val="single" w:sz="4" w:space="0" w:color="auto"/>
            </w:tcBorders>
            <w:vAlign w:val="center"/>
          </w:tcPr>
          <w:p w:rsidR="007206B8" w:rsidRPr="00C74280" w:rsidRDefault="007206B8" w:rsidP="001B71AB">
            <w:pPr>
              <w:jc w:val="center"/>
            </w:pPr>
            <w:r w:rsidRPr="00C74280">
              <w:rPr>
                <w:sz w:val="18"/>
                <w:szCs w:val="18"/>
              </w:rPr>
              <w:t>–</w:t>
            </w:r>
          </w:p>
        </w:tc>
        <w:tc>
          <w:tcPr>
            <w:tcW w:w="1562" w:type="dxa"/>
            <w:tcBorders>
              <w:bottom w:val="single" w:sz="4" w:space="0" w:color="auto"/>
            </w:tcBorders>
            <w:vAlign w:val="center"/>
          </w:tcPr>
          <w:p w:rsidR="007206B8" w:rsidRPr="00C74280" w:rsidRDefault="007206B8" w:rsidP="001B71AB">
            <w:pPr>
              <w:jc w:val="center"/>
            </w:pPr>
            <w:r w:rsidRPr="00C74280">
              <w:rPr>
                <w:sz w:val="18"/>
                <w:szCs w:val="18"/>
              </w:rPr>
              <w:t>–</w:t>
            </w:r>
          </w:p>
        </w:tc>
        <w:tc>
          <w:tcPr>
            <w:tcW w:w="2278" w:type="dxa"/>
            <w:tcBorders>
              <w:bottom w:val="single" w:sz="4" w:space="0" w:color="auto"/>
            </w:tcBorders>
            <w:vAlign w:val="center"/>
          </w:tcPr>
          <w:p w:rsidR="007206B8" w:rsidRPr="00C74280" w:rsidRDefault="007206B8" w:rsidP="001B71AB">
            <w:pPr>
              <w:jc w:val="center"/>
            </w:pPr>
            <w:r w:rsidRPr="00C74280">
              <w:rPr>
                <w:sz w:val="18"/>
                <w:szCs w:val="18"/>
                <w:lang w:val="en-US"/>
              </w:rPr>
              <w:t>–</w:t>
            </w:r>
          </w:p>
        </w:tc>
        <w:tc>
          <w:tcPr>
            <w:tcW w:w="1841" w:type="dxa"/>
            <w:tcBorders>
              <w:bottom w:val="single" w:sz="4" w:space="0" w:color="auto"/>
            </w:tcBorders>
            <w:vAlign w:val="center"/>
          </w:tcPr>
          <w:p w:rsidR="007206B8" w:rsidRPr="00C74280" w:rsidRDefault="007206B8" w:rsidP="001B71AB">
            <w:pPr>
              <w:jc w:val="center"/>
            </w:pPr>
            <w:r w:rsidRPr="00C74280">
              <w:rPr>
                <w:sz w:val="18"/>
                <w:szCs w:val="18"/>
              </w:rPr>
              <w:t>–</w:t>
            </w:r>
          </w:p>
        </w:tc>
        <w:tc>
          <w:tcPr>
            <w:tcW w:w="1702" w:type="dxa"/>
            <w:tcBorders>
              <w:bottom w:val="single" w:sz="4" w:space="0" w:color="auto"/>
            </w:tcBorders>
            <w:vAlign w:val="center"/>
          </w:tcPr>
          <w:p w:rsidR="007206B8" w:rsidRPr="00C74280" w:rsidRDefault="007206B8" w:rsidP="001B71AB">
            <w:pPr>
              <w:jc w:val="center"/>
            </w:pPr>
            <w:r w:rsidRPr="00C74280">
              <w:rPr>
                <w:sz w:val="18"/>
                <w:szCs w:val="18"/>
              </w:rPr>
              <w:t>–</w:t>
            </w:r>
          </w:p>
        </w:tc>
      </w:tr>
    </w:tbl>
    <w:p w:rsidR="007206B8" w:rsidRPr="00C74280" w:rsidRDefault="007206B8" w:rsidP="001B71AB">
      <w:pPr>
        <w:sectPr w:rsidR="007206B8" w:rsidRPr="00C74280" w:rsidSect="001B71AB">
          <w:type w:val="continuous"/>
          <w:pgSz w:w="11906" w:h="16838" w:code="9"/>
          <w:pgMar w:top="966" w:right="1085" w:bottom="1134" w:left="1134" w:header="454" w:footer="454" w:gutter="0"/>
          <w:cols w:space="398"/>
          <w:docGrid w:linePitch="360"/>
        </w:sectPr>
      </w:pPr>
    </w:p>
    <w:p w:rsidR="007206B8" w:rsidRPr="00C74280" w:rsidRDefault="007206B8">
      <w:pPr>
        <w:spacing w:after="160" w:line="259" w:lineRule="auto"/>
      </w:pPr>
      <w:r w:rsidRPr="00C74280">
        <w:br w:type="page"/>
      </w:r>
    </w:p>
    <w:p w:rsidR="007206B8" w:rsidRPr="00C74280" w:rsidRDefault="007206B8"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pStyle w:val="a6"/>
              <w:jc w:val="center"/>
              <w:rPr>
                <w:b/>
                <w:caps/>
                <w:sz w:val="24"/>
                <w:szCs w:val="24"/>
              </w:rPr>
            </w:pPr>
            <w:r w:rsidRPr="00C74280">
              <w:rPr>
                <w:b/>
                <w:caps/>
                <w:sz w:val="24"/>
                <w:szCs w:val="24"/>
              </w:rPr>
              <w:t>ГРАФИЧЕСКОЕ ОПИСАНИЕ</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r w:rsidRPr="00C74280">
              <w:rPr>
                <w:sz w:val="20"/>
              </w:rPr>
              <w:t xml:space="preserve">местоположения границ населенных пунктов, территориальных зон, </w:t>
            </w:r>
          </w:p>
          <w:p w:rsidR="007206B8" w:rsidRPr="00C74280" w:rsidRDefault="007206B8" w:rsidP="004A327B">
            <w:pPr>
              <w:tabs>
                <w:tab w:val="left" w:pos="2738"/>
              </w:tabs>
              <w:jc w:val="center"/>
              <w:rPr>
                <w:sz w:val="20"/>
              </w:rPr>
            </w:pPr>
            <w:r w:rsidRPr="00C74280">
              <w:rPr>
                <w:sz w:val="20"/>
              </w:rPr>
              <w:t xml:space="preserve">особо охраняемых природных территорий, </w:t>
            </w:r>
          </w:p>
          <w:p w:rsidR="007206B8" w:rsidRPr="00C74280" w:rsidRDefault="007206B8" w:rsidP="004A327B">
            <w:pPr>
              <w:tabs>
                <w:tab w:val="left" w:pos="2738"/>
              </w:tabs>
              <w:jc w:val="center"/>
              <w:rPr>
                <w:caps/>
              </w:rPr>
            </w:pPr>
            <w:r w:rsidRPr="00C74280">
              <w:rPr>
                <w:sz w:val="20"/>
              </w:rPr>
              <w:t>зон с особыми условиями использования территории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a6"/>
              <w:jc w:val="center"/>
              <w:rPr>
                <w:b/>
                <w:bCs/>
                <w:u w:val="single"/>
              </w:rPr>
            </w:pPr>
            <w:r w:rsidRPr="00C74280">
              <w:rPr>
                <w:b/>
                <w:bCs/>
                <w:u w:val="single"/>
              </w:rPr>
              <w:t>ОТ "Иная зона"</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pPr>
            <w:r w:rsidRPr="00C74280">
              <w:rPr>
                <w:sz w:val="20"/>
              </w:rPr>
              <w:t>(наименование объекта, местоположение границ которого описано (далее - объект)</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right w:val="nil"/>
            </w:tcBorders>
            <w:vAlign w:val="center"/>
          </w:tcPr>
          <w:p w:rsidR="007206B8" w:rsidRPr="00C74280" w:rsidRDefault="007206B8" w:rsidP="001B71AB">
            <w:pPr>
              <w:pStyle w:val="12"/>
              <w:spacing w:line="240" w:lineRule="atLeast"/>
              <w:jc w:val="center"/>
              <w:rPr>
                <w:b/>
                <w:bCs/>
              </w:rPr>
            </w:pPr>
            <w:r w:rsidRPr="00C74280">
              <w:rPr>
                <w:b/>
                <w:bCs/>
              </w:rPr>
              <w:t>Раздел 1</w:t>
            </w:r>
          </w:p>
        </w:tc>
      </w:tr>
      <w:tr w:rsidR="007206B8" w:rsidRPr="00C74280" w:rsidTr="001B71AB">
        <w:trPr>
          <w:trHeight w:hRule="exact" w:val="397"/>
        </w:trPr>
        <w:tc>
          <w:tcPr>
            <w:tcW w:w="10349" w:type="dxa"/>
            <w:gridSpan w:val="3"/>
            <w:vAlign w:val="center"/>
          </w:tcPr>
          <w:p w:rsidR="007206B8" w:rsidRPr="00C74280" w:rsidRDefault="007206B8" w:rsidP="001B71AB">
            <w:pPr>
              <w:pStyle w:val="12"/>
              <w:jc w:val="center"/>
              <w:rPr>
                <w:b/>
                <w:bCs/>
                <w:sz w:val="20"/>
                <w:szCs w:val="24"/>
              </w:rPr>
            </w:pPr>
            <w:r w:rsidRPr="00C74280">
              <w:rPr>
                <w:b/>
                <w:bCs/>
                <w:sz w:val="20"/>
                <w:szCs w:val="24"/>
              </w:rPr>
              <w:t>Сведения об объекте</w:t>
            </w:r>
          </w:p>
        </w:tc>
      </w:tr>
      <w:tr w:rsidR="007206B8" w:rsidRPr="00C74280" w:rsidTr="001B71AB">
        <w:tblPrEx>
          <w:tblLook w:val="0000" w:firstRow="0" w:lastRow="0" w:firstColumn="0" w:lastColumn="0" w:noHBand="0" w:noVBand="0"/>
        </w:tblPrEx>
        <w:trPr>
          <w:trHeight w:val="246"/>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 п/п</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Характеристики объекта</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Описание характеристик</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1</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2</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3</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1</w:t>
            </w:r>
          </w:p>
        </w:tc>
        <w:tc>
          <w:tcPr>
            <w:tcW w:w="4677" w:type="dxa"/>
            <w:vAlign w:val="center"/>
          </w:tcPr>
          <w:p w:rsidR="007206B8" w:rsidRPr="00C74280" w:rsidRDefault="007206B8" w:rsidP="001B71AB">
            <w:pPr>
              <w:pStyle w:val="12"/>
              <w:rPr>
                <w:sz w:val="20"/>
                <w:szCs w:val="24"/>
              </w:rPr>
            </w:pPr>
            <w:r w:rsidRPr="00C74280">
              <w:rPr>
                <w:sz w:val="20"/>
                <w:szCs w:val="24"/>
              </w:rPr>
              <w:t>Местоположение объекта</w:t>
            </w:r>
          </w:p>
        </w:tc>
        <w:tc>
          <w:tcPr>
            <w:tcW w:w="4820" w:type="dxa"/>
            <w:vAlign w:val="center"/>
          </w:tcPr>
          <w:p w:rsidR="007206B8" w:rsidRPr="00C74280" w:rsidRDefault="007206B8" w:rsidP="001B71AB">
            <w:pPr>
              <w:pStyle w:val="12"/>
              <w:rPr>
                <w:sz w:val="20"/>
                <w:szCs w:val="24"/>
              </w:rPr>
            </w:pPr>
            <w:r w:rsidRPr="00C74280">
              <w:rPr>
                <w:sz w:val="20"/>
                <w:szCs w:val="24"/>
              </w:rPr>
              <w:t>440508, Пензенская область, муниципальный район Пензенский, сельское поселение Ермоловский сельсовет, село Загоскино</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2</w:t>
            </w:r>
          </w:p>
        </w:tc>
        <w:tc>
          <w:tcPr>
            <w:tcW w:w="4677" w:type="dxa"/>
            <w:vAlign w:val="center"/>
          </w:tcPr>
          <w:p w:rsidR="007206B8" w:rsidRPr="00C74280" w:rsidRDefault="007206B8" w:rsidP="001B71AB">
            <w:pPr>
              <w:pStyle w:val="12"/>
              <w:rPr>
                <w:sz w:val="20"/>
                <w:szCs w:val="24"/>
              </w:rPr>
            </w:pPr>
            <w:r w:rsidRPr="00C74280">
              <w:rPr>
                <w:sz w:val="20"/>
                <w:szCs w:val="24"/>
              </w:rPr>
              <w:t>Площадь объекта +/- величина погрешности определения площади</w:t>
            </w:r>
          </w:p>
          <w:p w:rsidR="007206B8" w:rsidRPr="00C74280" w:rsidRDefault="007206B8" w:rsidP="001B71AB">
            <w:pPr>
              <w:pStyle w:val="12"/>
              <w:rPr>
                <w:sz w:val="20"/>
                <w:szCs w:val="24"/>
              </w:rPr>
            </w:pPr>
            <w:r w:rsidRPr="00C74280">
              <w:rPr>
                <w:sz w:val="20"/>
                <w:szCs w:val="24"/>
              </w:rPr>
              <w:t>(Р+/- Дельта Р)</w:t>
            </w:r>
          </w:p>
        </w:tc>
        <w:tc>
          <w:tcPr>
            <w:tcW w:w="4820" w:type="dxa"/>
            <w:vAlign w:val="center"/>
          </w:tcPr>
          <w:p w:rsidR="007206B8" w:rsidRPr="00C74280" w:rsidRDefault="007206B8" w:rsidP="001B71AB">
            <w:pPr>
              <w:rPr>
                <w:sz w:val="20"/>
              </w:rPr>
            </w:pPr>
            <w:r w:rsidRPr="00C74280">
              <w:rPr>
                <w:sz w:val="20"/>
                <w:lang w:val="en-US"/>
              </w:rPr>
              <w:t>62684 кв.м ± 4381.45 кв.м</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lang w:val="en-US"/>
              </w:rPr>
            </w:pPr>
            <w:r w:rsidRPr="00C74280">
              <w:rPr>
                <w:sz w:val="20"/>
                <w:szCs w:val="24"/>
              </w:rPr>
              <w:t>3</w:t>
            </w:r>
          </w:p>
        </w:tc>
        <w:tc>
          <w:tcPr>
            <w:tcW w:w="4677" w:type="dxa"/>
            <w:vAlign w:val="center"/>
          </w:tcPr>
          <w:p w:rsidR="007206B8" w:rsidRPr="00C74280" w:rsidRDefault="007206B8" w:rsidP="001B71AB">
            <w:pPr>
              <w:pStyle w:val="12"/>
              <w:rPr>
                <w:sz w:val="20"/>
                <w:szCs w:val="24"/>
              </w:rPr>
            </w:pPr>
            <w:r w:rsidRPr="00C74280">
              <w:rPr>
                <w:sz w:val="20"/>
                <w:szCs w:val="24"/>
              </w:rPr>
              <w:t>Иные характеристики объекта</w:t>
            </w:r>
          </w:p>
        </w:tc>
        <w:tc>
          <w:tcPr>
            <w:tcW w:w="4820" w:type="dxa"/>
            <w:vAlign w:val="center"/>
          </w:tcPr>
          <w:p w:rsidR="007206B8" w:rsidRPr="00C74280" w:rsidRDefault="007206B8" w:rsidP="001B71AB">
            <w:pPr>
              <w:pStyle w:val="12"/>
              <w:rPr>
                <w:sz w:val="20"/>
                <w:szCs w:val="24"/>
                <w:lang w:val="en-US"/>
              </w:rPr>
            </w:pPr>
            <w:r w:rsidRPr="00C74280">
              <w:rPr>
                <w:sz w:val="20"/>
                <w:szCs w:val="24"/>
                <w:lang w:val="en-US"/>
              </w:rPr>
              <w:t>–</w:t>
            </w:r>
          </w:p>
        </w:tc>
      </w:tr>
    </w:tbl>
    <w:p w:rsidR="007206B8" w:rsidRPr="00C74280" w:rsidRDefault="007206B8">
      <w:r w:rsidRPr="00C74280">
        <w:br w:type="page"/>
      </w:r>
    </w:p>
    <w:p w:rsidR="007206B8" w:rsidRPr="00C74280" w:rsidRDefault="007206B8">
      <w:pPr>
        <w:sectPr w:rsidR="007206B8" w:rsidRPr="00C74280" w:rsidSect="001B71AB">
          <w:footerReference w:type="even" r:id="rId48"/>
          <w:type w:val="continuous"/>
          <w:pgSz w:w="11906" w:h="16838" w:code="9"/>
          <w:pgMar w:top="955" w:right="1085" w:bottom="1134" w:left="1134" w:header="454" w:footer="454" w:gutter="0"/>
          <w:cols w:space="398"/>
          <w:docGrid w:linePitch="360"/>
        </w:sect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05"/>
        <w:gridCol w:w="1562"/>
        <w:gridCol w:w="2561"/>
        <w:gridCol w:w="1558"/>
        <w:gridCol w:w="1702"/>
      </w:tblGrid>
      <w:tr w:rsidR="007206B8" w:rsidRPr="00C74280" w:rsidTr="001B71AB">
        <w:trPr>
          <w:trHeight w:val="397"/>
        </w:trPr>
        <w:tc>
          <w:tcPr>
            <w:tcW w:w="10348" w:type="dxa"/>
            <w:gridSpan w:val="6"/>
            <w:tcBorders>
              <w:top w:val="nil"/>
              <w:left w:val="nil"/>
              <w:right w:val="nil"/>
            </w:tcBorders>
            <w:vAlign w:val="center"/>
          </w:tcPr>
          <w:p w:rsidR="007206B8" w:rsidRPr="00C74280" w:rsidRDefault="007206B8" w:rsidP="001B71AB">
            <w:pPr>
              <w:pStyle w:val="12"/>
              <w:jc w:val="center"/>
              <w:rPr>
                <w:b/>
                <w:bCs/>
                <w:sz w:val="20"/>
              </w:rPr>
            </w:pPr>
            <w:r w:rsidRPr="00C74280">
              <w:rPr>
                <w:b/>
                <w:bCs/>
              </w:rPr>
              <w:t>Раздел 2</w:t>
            </w:r>
          </w:p>
        </w:tc>
      </w:tr>
      <w:tr w:rsidR="007206B8" w:rsidRPr="00C74280" w:rsidTr="001B71AB">
        <w:trPr>
          <w:trHeight w:val="397"/>
        </w:trPr>
        <w:tc>
          <w:tcPr>
            <w:tcW w:w="10348" w:type="dxa"/>
            <w:gridSpan w:val="6"/>
          </w:tcPr>
          <w:p w:rsidR="007206B8" w:rsidRPr="00C74280" w:rsidRDefault="007206B8" w:rsidP="001B71AB">
            <w:pPr>
              <w:pStyle w:val="12"/>
              <w:spacing w:before="120"/>
              <w:jc w:val="center"/>
              <w:rPr>
                <w:b/>
                <w:bCs/>
                <w:sz w:val="20"/>
              </w:rPr>
            </w:pPr>
            <w:r w:rsidRPr="00C74280">
              <w:rPr>
                <w:b/>
                <w:bCs/>
                <w:sz w:val="20"/>
              </w:rPr>
              <w:t>Сведения о местоположении границ объекта</w:t>
            </w:r>
          </w:p>
        </w:tc>
      </w:tr>
      <w:tr w:rsidR="007206B8" w:rsidRPr="00C74280" w:rsidTr="001B71AB">
        <w:trPr>
          <w:trHeight w:hRule="exact" w:val="340"/>
        </w:trPr>
        <w:tc>
          <w:tcPr>
            <w:tcW w:w="10348" w:type="dxa"/>
            <w:gridSpan w:val="6"/>
            <w:vAlign w:val="center"/>
          </w:tcPr>
          <w:p w:rsidR="007206B8" w:rsidRPr="00C74280" w:rsidRDefault="007206B8" w:rsidP="001B71AB">
            <w:pPr>
              <w:pStyle w:val="12"/>
              <w:rPr>
                <w:b/>
                <w:bCs/>
                <w:sz w:val="20"/>
              </w:rPr>
            </w:pPr>
            <w:r w:rsidRPr="00C74280">
              <w:rPr>
                <w:b/>
                <w:bCs/>
                <w:sz w:val="20"/>
              </w:rPr>
              <w:t xml:space="preserve">1. Система координат </w:t>
            </w:r>
            <w:r w:rsidRPr="00C74280">
              <w:rPr>
                <w:b/>
                <w:bCs/>
                <w:sz w:val="20"/>
                <w:u w:val="single"/>
              </w:rPr>
              <w:t>МСК-58, зона 2</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2. Сведения о характерных точках границ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границ</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561"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558"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561" w:type="dxa"/>
            <w:vMerge/>
            <w:vAlign w:val="center"/>
          </w:tcPr>
          <w:p w:rsidR="007206B8" w:rsidRPr="00C74280" w:rsidRDefault="007206B8" w:rsidP="001B71AB">
            <w:pPr>
              <w:pStyle w:val="12"/>
              <w:jc w:val="center"/>
              <w:rPr>
                <w:b/>
                <w:bCs/>
                <w:sz w:val="20"/>
              </w:rPr>
            </w:pPr>
          </w:p>
        </w:tc>
        <w:tc>
          <w:tcPr>
            <w:tcW w:w="1558"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561" w:type="dxa"/>
            <w:vAlign w:val="center"/>
          </w:tcPr>
          <w:p w:rsidR="007206B8" w:rsidRPr="00C74280" w:rsidRDefault="007206B8" w:rsidP="001B71AB">
            <w:pPr>
              <w:pStyle w:val="12"/>
              <w:jc w:val="center"/>
              <w:rPr>
                <w:b/>
                <w:bCs/>
                <w:sz w:val="20"/>
              </w:rPr>
            </w:pPr>
            <w:r w:rsidRPr="00C74280">
              <w:rPr>
                <w:b/>
                <w:bCs/>
                <w:sz w:val="20"/>
              </w:rPr>
              <w:t>4</w:t>
            </w:r>
          </w:p>
        </w:tc>
        <w:tc>
          <w:tcPr>
            <w:tcW w:w="1558"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Зона1(1)</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377931.54</w:t>
            </w:r>
          </w:p>
        </w:tc>
        <w:tc>
          <w:tcPr>
            <w:tcW w:w="1562" w:type="dxa"/>
            <w:vAlign w:val="center"/>
          </w:tcPr>
          <w:p w:rsidR="007206B8" w:rsidRPr="00C74280" w:rsidRDefault="007206B8" w:rsidP="001B71AB">
            <w:pPr>
              <w:jc w:val="center"/>
              <w:rPr>
                <w:sz w:val="18"/>
                <w:szCs w:val="20"/>
              </w:rPr>
            </w:pPr>
            <w:r w:rsidRPr="00C74280">
              <w:rPr>
                <w:sz w:val="18"/>
                <w:szCs w:val="20"/>
              </w:rPr>
              <w:t>2201246.82</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w:t>
            </w:r>
          </w:p>
        </w:tc>
        <w:tc>
          <w:tcPr>
            <w:tcW w:w="1405" w:type="dxa"/>
            <w:vAlign w:val="center"/>
          </w:tcPr>
          <w:p w:rsidR="007206B8" w:rsidRPr="00C74280" w:rsidRDefault="007206B8" w:rsidP="001B71AB">
            <w:pPr>
              <w:jc w:val="center"/>
              <w:rPr>
                <w:sz w:val="18"/>
                <w:szCs w:val="20"/>
              </w:rPr>
            </w:pPr>
            <w:r w:rsidRPr="00C74280">
              <w:rPr>
                <w:sz w:val="18"/>
                <w:szCs w:val="20"/>
              </w:rPr>
              <w:t>377977.87</w:t>
            </w:r>
          </w:p>
        </w:tc>
        <w:tc>
          <w:tcPr>
            <w:tcW w:w="1562" w:type="dxa"/>
            <w:vAlign w:val="center"/>
          </w:tcPr>
          <w:p w:rsidR="007206B8" w:rsidRPr="00C74280" w:rsidRDefault="007206B8" w:rsidP="001B71AB">
            <w:pPr>
              <w:jc w:val="center"/>
              <w:rPr>
                <w:sz w:val="18"/>
                <w:szCs w:val="20"/>
              </w:rPr>
            </w:pPr>
            <w:r w:rsidRPr="00C74280">
              <w:rPr>
                <w:sz w:val="18"/>
                <w:szCs w:val="20"/>
              </w:rPr>
              <w:t>2201339.49</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w:t>
            </w:r>
          </w:p>
        </w:tc>
        <w:tc>
          <w:tcPr>
            <w:tcW w:w="1405" w:type="dxa"/>
            <w:vAlign w:val="center"/>
          </w:tcPr>
          <w:p w:rsidR="007206B8" w:rsidRPr="00C74280" w:rsidRDefault="007206B8" w:rsidP="001B71AB">
            <w:pPr>
              <w:jc w:val="center"/>
              <w:rPr>
                <w:sz w:val="18"/>
                <w:szCs w:val="20"/>
              </w:rPr>
            </w:pPr>
            <w:r w:rsidRPr="00C74280">
              <w:rPr>
                <w:sz w:val="18"/>
                <w:szCs w:val="20"/>
              </w:rPr>
              <w:t>378026.38</w:t>
            </w:r>
          </w:p>
        </w:tc>
        <w:tc>
          <w:tcPr>
            <w:tcW w:w="1562" w:type="dxa"/>
            <w:vAlign w:val="center"/>
          </w:tcPr>
          <w:p w:rsidR="007206B8" w:rsidRPr="00C74280" w:rsidRDefault="007206B8" w:rsidP="001B71AB">
            <w:pPr>
              <w:jc w:val="center"/>
              <w:rPr>
                <w:sz w:val="18"/>
                <w:szCs w:val="20"/>
              </w:rPr>
            </w:pPr>
            <w:r w:rsidRPr="00C74280">
              <w:rPr>
                <w:sz w:val="18"/>
                <w:szCs w:val="20"/>
              </w:rPr>
              <w:t>2201436.51</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w:t>
            </w:r>
          </w:p>
        </w:tc>
        <w:tc>
          <w:tcPr>
            <w:tcW w:w="1405" w:type="dxa"/>
            <w:vAlign w:val="center"/>
          </w:tcPr>
          <w:p w:rsidR="007206B8" w:rsidRPr="00C74280" w:rsidRDefault="007206B8" w:rsidP="001B71AB">
            <w:pPr>
              <w:jc w:val="center"/>
              <w:rPr>
                <w:sz w:val="18"/>
                <w:szCs w:val="20"/>
              </w:rPr>
            </w:pPr>
            <w:r w:rsidRPr="00C74280">
              <w:rPr>
                <w:sz w:val="18"/>
                <w:szCs w:val="20"/>
              </w:rPr>
              <w:t>377872.29</w:t>
            </w:r>
          </w:p>
        </w:tc>
        <w:tc>
          <w:tcPr>
            <w:tcW w:w="1562" w:type="dxa"/>
            <w:vAlign w:val="center"/>
          </w:tcPr>
          <w:p w:rsidR="007206B8" w:rsidRPr="00C74280" w:rsidRDefault="007206B8" w:rsidP="001B71AB">
            <w:pPr>
              <w:jc w:val="center"/>
              <w:rPr>
                <w:sz w:val="18"/>
                <w:szCs w:val="20"/>
              </w:rPr>
            </w:pPr>
            <w:r w:rsidRPr="00C74280">
              <w:rPr>
                <w:sz w:val="18"/>
                <w:szCs w:val="20"/>
              </w:rPr>
              <w:t>2201539.66</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w:t>
            </w:r>
          </w:p>
        </w:tc>
        <w:tc>
          <w:tcPr>
            <w:tcW w:w="1405" w:type="dxa"/>
            <w:vAlign w:val="center"/>
          </w:tcPr>
          <w:p w:rsidR="007206B8" w:rsidRPr="00C74280" w:rsidRDefault="007206B8" w:rsidP="001B71AB">
            <w:pPr>
              <w:jc w:val="center"/>
              <w:rPr>
                <w:sz w:val="18"/>
                <w:szCs w:val="20"/>
              </w:rPr>
            </w:pPr>
            <w:r w:rsidRPr="00C74280">
              <w:rPr>
                <w:sz w:val="18"/>
                <w:szCs w:val="20"/>
              </w:rPr>
              <w:t>377728.44</w:t>
            </w:r>
          </w:p>
        </w:tc>
        <w:tc>
          <w:tcPr>
            <w:tcW w:w="1562" w:type="dxa"/>
            <w:vAlign w:val="center"/>
          </w:tcPr>
          <w:p w:rsidR="007206B8" w:rsidRPr="00C74280" w:rsidRDefault="007206B8" w:rsidP="001B71AB">
            <w:pPr>
              <w:jc w:val="center"/>
              <w:rPr>
                <w:sz w:val="18"/>
                <w:szCs w:val="20"/>
              </w:rPr>
            </w:pPr>
            <w:r w:rsidRPr="00C74280">
              <w:rPr>
                <w:sz w:val="18"/>
                <w:szCs w:val="20"/>
              </w:rPr>
              <w:t>2201392.23</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w:t>
            </w:r>
          </w:p>
        </w:tc>
        <w:tc>
          <w:tcPr>
            <w:tcW w:w="1405" w:type="dxa"/>
            <w:vAlign w:val="center"/>
          </w:tcPr>
          <w:p w:rsidR="007206B8" w:rsidRPr="00C74280" w:rsidRDefault="007206B8" w:rsidP="001B71AB">
            <w:pPr>
              <w:jc w:val="center"/>
              <w:rPr>
                <w:sz w:val="18"/>
                <w:szCs w:val="20"/>
              </w:rPr>
            </w:pPr>
            <w:r w:rsidRPr="00C74280">
              <w:rPr>
                <w:sz w:val="18"/>
                <w:szCs w:val="20"/>
              </w:rPr>
              <w:t>377793.83</w:t>
            </w:r>
          </w:p>
        </w:tc>
        <w:tc>
          <w:tcPr>
            <w:tcW w:w="1562" w:type="dxa"/>
            <w:vAlign w:val="center"/>
          </w:tcPr>
          <w:p w:rsidR="007206B8" w:rsidRPr="00C74280" w:rsidRDefault="007206B8" w:rsidP="001B71AB">
            <w:pPr>
              <w:jc w:val="center"/>
              <w:rPr>
                <w:sz w:val="18"/>
                <w:szCs w:val="20"/>
              </w:rPr>
            </w:pPr>
            <w:r w:rsidRPr="00C74280">
              <w:rPr>
                <w:sz w:val="18"/>
                <w:szCs w:val="20"/>
              </w:rPr>
              <w:t>2201302.28</w:t>
            </w:r>
          </w:p>
        </w:tc>
        <w:tc>
          <w:tcPr>
            <w:tcW w:w="2561"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w:t>
            </w:r>
          </w:p>
        </w:tc>
        <w:tc>
          <w:tcPr>
            <w:tcW w:w="1405" w:type="dxa"/>
            <w:vAlign w:val="center"/>
          </w:tcPr>
          <w:p w:rsidR="007206B8" w:rsidRPr="00C74280" w:rsidRDefault="007206B8" w:rsidP="001B71AB">
            <w:pPr>
              <w:jc w:val="center"/>
              <w:rPr>
                <w:sz w:val="18"/>
                <w:szCs w:val="20"/>
              </w:rPr>
            </w:pPr>
            <w:r w:rsidRPr="00C74280">
              <w:rPr>
                <w:sz w:val="18"/>
                <w:szCs w:val="20"/>
              </w:rPr>
              <w:t>377810.07</w:t>
            </w:r>
          </w:p>
        </w:tc>
        <w:tc>
          <w:tcPr>
            <w:tcW w:w="1562" w:type="dxa"/>
            <w:vAlign w:val="center"/>
          </w:tcPr>
          <w:p w:rsidR="007206B8" w:rsidRPr="00C74280" w:rsidRDefault="007206B8" w:rsidP="001B71AB">
            <w:pPr>
              <w:jc w:val="center"/>
              <w:rPr>
                <w:sz w:val="18"/>
                <w:szCs w:val="20"/>
              </w:rPr>
            </w:pPr>
            <w:r w:rsidRPr="00C74280">
              <w:rPr>
                <w:sz w:val="18"/>
                <w:szCs w:val="20"/>
              </w:rPr>
              <w:t>2201274.70</w:t>
            </w:r>
          </w:p>
        </w:tc>
        <w:tc>
          <w:tcPr>
            <w:tcW w:w="2561"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w:t>
            </w:r>
          </w:p>
        </w:tc>
        <w:tc>
          <w:tcPr>
            <w:tcW w:w="1405" w:type="dxa"/>
            <w:vAlign w:val="center"/>
          </w:tcPr>
          <w:p w:rsidR="007206B8" w:rsidRPr="00C74280" w:rsidRDefault="007206B8" w:rsidP="001B71AB">
            <w:pPr>
              <w:jc w:val="center"/>
              <w:rPr>
                <w:sz w:val="18"/>
                <w:szCs w:val="20"/>
              </w:rPr>
            </w:pPr>
            <w:r w:rsidRPr="00C74280">
              <w:rPr>
                <w:sz w:val="18"/>
                <w:szCs w:val="20"/>
              </w:rPr>
              <w:t>377840.48</w:t>
            </w:r>
          </w:p>
        </w:tc>
        <w:tc>
          <w:tcPr>
            <w:tcW w:w="1562" w:type="dxa"/>
            <w:vAlign w:val="center"/>
          </w:tcPr>
          <w:p w:rsidR="007206B8" w:rsidRPr="00C74280" w:rsidRDefault="007206B8" w:rsidP="001B71AB">
            <w:pPr>
              <w:jc w:val="center"/>
              <w:rPr>
                <w:sz w:val="18"/>
                <w:szCs w:val="20"/>
              </w:rPr>
            </w:pPr>
            <w:r w:rsidRPr="00C74280">
              <w:rPr>
                <w:sz w:val="18"/>
                <w:szCs w:val="20"/>
              </w:rPr>
              <w:t>2201216.50</w:t>
            </w:r>
          </w:p>
        </w:tc>
        <w:tc>
          <w:tcPr>
            <w:tcW w:w="2561"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w:t>
            </w:r>
          </w:p>
        </w:tc>
        <w:tc>
          <w:tcPr>
            <w:tcW w:w="1405" w:type="dxa"/>
            <w:vAlign w:val="center"/>
          </w:tcPr>
          <w:p w:rsidR="007206B8" w:rsidRPr="00C74280" w:rsidRDefault="007206B8" w:rsidP="001B71AB">
            <w:pPr>
              <w:jc w:val="center"/>
              <w:rPr>
                <w:sz w:val="18"/>
                <w:szCs w:val="20"/>
              </w:rPr>
            </w:pPr>
            <w:r w:rsidRPr="00C74280">
              <w:rPr>
                <w:sz w:val="18"/>
                <w:szCs w:val="20"/>
              </w:rPr>
              <w:t>377865.00</w:t>
            </w:r>
          </w:p>
        </w:tc>
        <w:tc>
          <w:tcPr>
            <w:tcW w:w="1562" w:type="dxa"/>
            <w:vAlign w:val="center"/>
          </w:tcPr>
          <w:p w:rsidR="007206B8" w:rsidRPr="00C74280" w:rsidRDefault="007206B8" w:rsidP="001B71AB">
            <w:pPr>
              <w:jc w:val="center"/>
              <w:rPr>
                <w:sz w:val="18"/>
                <w:szCs w:val="20"/>
              </w:rPr>
            </w:pPr>
            <w:r w:rsidRPr="00C74280">
              <w:rPr>
                <w:sz w:val="18"/>
                <w:szCs w:val="20"/>
              </w:rPr>
              <w:t>2201151.54</w:t>
            </w:r>
          </w:p>
        </w:tc>
        <w:tc>
          <w:tcPr>
            <w:tcW w:w="2561"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2.50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w:t>
            </w:r>
          </w:p>
        </w:tc>
        <w:tc>
          <w:tcPr>
            <w:tcW w:w="1405" w:type="dxa"/>
            <w:vAlign w:val="center"/>
          </w:tcPr>
          <w:p w:rsidR="007206B8" w:rsidRPr="00C74280" w:rsidRDefault="007206B8" w:rsidP="001B71AB">
            <w:pPr>
              <w:jc w:val="center"/>
              <w:rPr>
                <w:sz w:val="18"/>
                <w:szCs w:val="20"/>
              </w:rPr>
            </w:pPr>
            <w:r w:rsidRPr="00C74280">
              <w:rPr>
                <w:sz w:val="18"/>
                <w:szCs w:val="20"/>
              </w:rPr>
              <w:t>377868.42</w:t>
            </w:r>
          </w:p>
        </w:tc>
        <w:tc>
          <w:tcPr>
            <w:tcW w:w="1562" w:type="dxa"/>
            <w:vAlign w:val="center"/>
          </w:tcPr>
          <w:p w:rsidR="007206B8" w:rsidRPr="00C74280" w:rsidRDefault="007206B8" w:rsidP="001B71AB">
            <w:pPr>
              <w:jc w:val="center"/>
              <w:rPr>
                <w:sz w:val="18"/>
                <w:szCs w:val="20"/>
              </w:rPr>
            </w:pPr>
            <w:r w:rsidRPr="00C74280">
              <w:rPr>
                <w:sz w:val="18"/>
                <w:szCs w:val="20"/>
              </w:rPr>
              <w:t>2201144.29</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377931.54</w:t>
            </w:r>
          </w:p>
        </w:tc>
        <w:tc>
          <w:tcPr>
            <w:tcW w:w="1562" w:type="dxa"/>
            <w:vAlign w:val="center"/>
          </w:tcPr>
          <w:p w:rsidR="007206B8" w:rsidRPr="00C74280" w:rsidRDefault="007206B8" w:rsidP="001B71AB">
            <w:pPr>
              <w:jc w:val="center"/>
              <w:rPr>
                <w:sz w:val="18"/>
                <w:szCs w:val="20"/>
              </w:rPr>
            </w:pPr>
            <w:r w:rsidRPr="00C74280">
              <w:rPr>
                <w:sz w:val="18"/>
                <w:szCs w:val="20"/>
              </w:rPr>
              <w:t>2201246.82</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561" w:type="dxa"/>
            <w:vAlign w:val="center"/>
          </w:tcPr>
          <w:p w:rsidR="007206B8" w:rsidRPr="00C74280" w:rsidRDefault="007206B8" w:rsidP="001B71AB">
            <w:pPr>
              <w:jc w:val="center"/>
              <w:rPr>
                <w:sz w:val="18"/>
                <w:szCs w:val="20"/>
                <w:lang w:val="en-US"/>
              </w:rPr>
            </w:pPr>
            <w:r w:rsidRPr="00C74280">
              <w:rPr>
                <w:sz w:val="18"/>
                <w:szCs w:val="20"/>
              </w:rPr>
              <w:t>–</w:t>
            </w:r>
          </w:p>
        </w:tc>
        <w:tc>
          <w:tcPr>
            <w:tcW w:w="1558"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w:t>
            </w:r>
          </w:p>
        </w:tc>
        <w:tc>
          <w:tcPr>
            <w:tcW w:w="1405" w:type="dxa"/>
            <w:vAlign w:val="center"/>
          </w:tcPr>
          <w:p w:rsidR="007206B8" w:rsidRPr="00C74280" w:rsidRDefault="007206B8" w:rsidP="001B71AB">
            <w:pPr>
              <w:jc w:val="center"/>
              <w:rPr>
                <w:sz w:val="18"/>
                <w:szCs w:val="20"/>
              </w:rPr>
            </w:pPr>
            <w:r w:rsidRPr="00C74280">
              <w:rPr>
                <w:sz w:val="18"/>
                <w:szCs w:val="20"/>
              </w:rPr>
              <w:t>377887.80</w:t>
            </w:r>
          </w:p>
        </w:tc>
        <w:tc>
          <w:tcPr>
            <w:tcW w:w="1562" w:type="dxa"/>
            <w:vAlign w:val="center"/>
          </w:tcPr>
          <w:p w:rsidR="007206B8" w:rsidRPr="00C74280" w:rsidRDefault="007206B8" w:rsidP="001B71AB">
            <w:pPr>
              <w:jc w:val="center"/>
              <w:rPr>
                <w:sz w:val="18"/>
                <w:szCs w:val="20"/>
              </w:rPr>
            </w:pPr>
            <w:r w:rsidRPr="00C74280">
              <w:rPr>
                <w:sz w:val="18"/>
                <w:szCs w:val="20"/>
              </w:rPr>
              <w:t>2201271.15</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w:t>
            </w:r>
          </w:p>
        </w:tc>
        <w:tc>
          <w:tcPr>
            <w:tcW w:w="1405" w:type="dxa"/>
            <w:vAlign w:val="center"/>
          </w:tcPr>
          <w:p w:rsidR="007206B8" w:rsidRPr="00C74280" w:rsidRDefault="007206B8" w:rsidP="001B71AB">
            <w:pPr>
              <w:jc w:val="center"/>
              <w:rPr>
                <w:sz w:val="18"/>
                <w:szCs w:val="20"/>
              </w:rPr>
            </w:pPr>
            <w:r w:rsidRPr="00C74280">
              <w:rPr>
                <w:sz w:val="18"/>
                <w:szCs w:val="20"/>
              </w:rPr>
              <w:t>377933.15</w:t>
            </w:r>
          </w:p>
        </w:tc>
        <w:tc>
          <w:tcPr>
            <w:tcW w:w="1562" w:type="dxa"/>
            <w:vAlign w:val="center"/>
          </w:tcPr>
          <w:p w:rsidR="007206B8" w:rsidRPr="00C74280" w:rsidRDefault="007206B8" w:rsidP="001B71AB">
            <w:pPr>
              <w:jc w:val="center"/>
              <w:rPr>
                <w:sz w:val="18"/>
                <w:szCs w:val="20"/>
              </w:rPr>
            </w:pPr>
            <w:r w:rsidRPr="00C74280">
              <w:rPr>
                <w:sz w:val="18"/>
                <w:szCs w:val="20"/>
              </w:rPr>
              <w:t>2201361.85</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w:t>
            </w:r>
          </w:p>
        </w:tc>
        <w:tc>
          <w:tcPr>
            <w:tcW w:w="1405" w:type="dxa"/>
            <w:vAlign w:val="center"/>
          </w:tcPr>
          <w:p w:rsidR="007206B8" w:rsidRPr="00C74280" w:rsidRDefault="007206B8" w:rsidP="001B71AB">
            <w:pPr>
              <w:jc w:val="center"/>
              <w:rPr>
                <w:sz w:val="18"/>
                <w:szCs w:val="20"/>
              </w:rPr>
            </w:pPr>
            <w:r w:rsidRPr="00C74280">
              <w:rPr>
                <w:sz w:val="18"/>
                <w:szCs w:val="20"/>
              </w:rPr>
              <w:t>377961.96</w:t>
            </w:r>
          </w:p>
        </w:tc>
        <w:tc>
          <w:tcPr>
            <w:tcW w:w="1562" w:type="dxa"/>
            <w:vAlign w:val="center"/>
          </w:tcPr>
          <w:p w:rsidR="007206B8" w:rsidRPr="00C74280" w:rsidRDefault="007206B8" w:rsidP="001B71AB">
            <w:pPr>
              <w:jc w:val="center"/>
              <w:rPr>
                <w:sz w:val="18"/>
                <w:szCs w:val="20"/>
              </w:rPr>
            </w:pPr>
            <w:r w:rsidRPr="00C74280">
              <w:rPr>
                <w:sz w:val="18"/>
                <w:szCs w:val="20"/>
              </w:rPr>
              <w:t>2201419.47</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w:t>
            </w:r>
          </w:p>
        </w:tc>
        <w:tc>
          <w:tcPr>
            <w:tcW w:w="1405" w:type="dxa"/>
            <w:vAlign w:val="center"/>
          </w:tcPr>
          <w:p w:rsidR="007206B8" w:rsidRPr="00C74280" w:rsidRDefault="007206B8" w:rsidP="001B71AB">
            <w:pPr>
              <w:jc w:val="center"/>
              <w:rPr>
                <w:sz w:val="18"/>
                <w:szCs w:val="20"/>
              </w:rPr>
            </w:pPr>
            <w:r w:rsidRPr="00C74280">
              <w:rPr>
                <w:sz w:val="18"/>
                <w:szCs w:val="20"/>
              </w:rPr>
              <w:t>377879.03</w:t>
            </w:r>
          </w:p>
        </w:tc>
        <w:tc>
          <w:tcPr>
            <w:tcW w:w="1562" w:type="dxa"/>
            <w:vAlign w:val="center"/>
          </w:tcPr>
          <w:p w:rsidR="007206B8" w:rsidRPr="00C74280" w:rsidRDefault="007206B8" w:rsidP="001B71AB">
            <w:pPr>
              <w:jc w:val="center"/>
              <w:rPr>
                <w:sz w:val="18"/>
                <w:szCs w:val="20"/>
              </w:rPr>
            </w:pPr>
            <w:r w:rsidRPr="00C74280">
              <w:rPr>
                <w:sz w:val="18"/>
                <w:szCs w:val="20"/>
              </w:rPr>
              <w:t>2201474.98</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w:t>
            </w:r>
          </w:p>
        </w:tc>
        <w:tc>
          <w:tcPr>
            <w:tcW w:w="1405" w:type="dxa"/>
            <w:vAlign w:val="center"/>
          </w:tcPr>
          <w:p w:rsidR="007206B8" w:rsidRPr="00C74280" w:rsidRDefault="007206B8" w:rsidP="001B71AB">
            <w:pPr>
              <w:jc w:val="center"/>
              <w:rPr>
                <w:sz w:val="18"/>
                <w:szCs w:val="20"/>
              </w:rPr>
            </w:pPr>
            <w:r w:rsidRPr="00C74280">
              <w:rPr>
                <w:sz w:val="18"/>
                <w:szCs w:val="20"/>
              </w:rPr>
              <w:t>377765.82</w:t>
            </w:r>
          </w:p>
        </w:tc>
        <w:tc>
          <w:tcPr>
            <w:tcW w:w="1562" w:type="dxa"/>
            <w:vAlign w:val="center"/>
          </w:tcPr>
          <w:p w:rsidR="007206B8" w:rsidRPr="00C74280" w:rsidRDefault="007206B8" w:rsidP="001B71AB">
            <w:pPr>
              <w:jc w:val="center"/>
              <w:rPr>
                <w:sz w:val="18"/>
                <w:szCs w:val="20"/>
              </w:rPr>
            </w:pPr>
            <w:r w:rsidRPr="00C74280">
              <w:rPr>
                <w:sz w:val="18"/>
                <w:szCs w:val="20"/>
              </w:rPr>
              <w:t>2201358.98</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w:t>
            </w:r>
          </w:p>
        </w:tc>
        <w:tc>
          <w:tcPr>
            <w:tcW w:w="1405" w:type="dxa"/>
            <w:vAlign w:val="center"/>
          </w:tcPr>
          <w:p w:rsidR="007206B8" w:rsidRPr="00C74280" w:rsidRDefault="007206B8" w:rsidP="001B71AB">
            <w:pPr>
              <w:jc w:val="center"/>
              <w:rPr>
                <w:sz w:val="18"/>
                <w:szCs w:val="20"/>
              </w:rPr>
            </w:pPr>
            <w:r w:rsidRPr="00C74280">
              <w:rPr>
                <w:sz w:val="18"/>
                <w:szCs w:val="20"/>
              </w:rPr>
              <w:t>377804.95</w:t>
            </w:r>
          </w:p>
        </w:tc>
        <w:tc>
          <w:tcPr>
            <w:tcW w:w="1562" w:type="dxa"/>
            <w:vAlign w:val="center"/>
          </w:tcPr>
          <w:p w:rsidR="007206B8" w:rsidRPr="00C74280" w:rsidRDefault="007206B8" w:rsidP="001B71AB">
            <w:pPr>
              <w:jc w:val="center"/>
              <w:rPr>
                <w:sz w:val="18"/>
                <w:szCs w:val="20"/>
              </w:rPr>
            </w:pPr>
            <w:r w:rsidRPr="00C74280">
              <w:rPr>
                <w:sz w:val="18"/>
                <w:szCs w:val="20"/>
              </w:rPr>
              <w:t>2201312.25</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w:t>
            </w:r>
          </w:p>
        </w:tc>
        <w:tc>
          <w:tcPr>
            <w:tcW w:w="1405" w:type="dxa"/>
            <w:vAlign w:val="center"/>
          </w:tcPr>
          <w:p w:rsidR="007206B8" w:rsidRPr="00C74280" w:rsidRDefault="007206B8" w:rsidP="001B71AB">
            <w:pPr>
              <w:jc w:val="center"/>
              <w:rPr>
                <w:sz w:val="18"/>
                <w:szCs w:val="20"/>
              </w:rPr>
            </w:pPr>
            <w:r w:rsidRPr="00C74280">
              <w:rPr>
                <w:sz w:val="18"/>
                <w:szCs w:val="20"/>
              </w:rPr>
              <w:t>377863.25</w:t>
            </w:r>
          </w:p>
        </w:tc>
        <w:tc>
          <w:tcPr>
            <w:tcW w:w="1562" w:type="dxa"/>
            <w:vAlign w:val="center"/>
          </w:tcPr>
          <w:p w:rsidR="007206B8" w:rsidRPr="00C74280" w:rsidRDefault="007206B8" w:rsidP="001B71AB">
            <w:pPr>
              <w:jc w:val="center"/>
              <w:rPr>
                <w:sz w:val="18"/>
                <w:szCs w:val="20"/>
              </w:rPr>
            </w:pPr>
            <w:r w:rsidRPr="00C74280">
              <w:rPr>
                <w:sz w:val="18"/>
                <w:szCs w:val="20"/>
              </w:rPr>
              <w:t>2201231.25</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w:t>
            </w:r>
          </w:p>
        </w:tc>
        <w:tc>
          <w:tcPr>
            <w:tcW w:w="1405" w:type="dxa"/>
            <w:vAlign w:val="center"/>
          </w:tcPr>
          <w:p w:rsidR="007206B8" w:rsidRPr="00C74280" w:rsidRDefault="007206B8" w:rsidP="001B71AB">
            <w:pPr>
              <w:jc w:val="center"/>
              <w:rPr>
                <w:sz w:val="18"/>
                <w:szCs w:val="20"/>
              </w:rPr>
            </w:pPr>
            <w:r w:rsidRPr="00C74280">
              <w:rPr>
                <w:sz w:val="18"/>
                <w:szCs w:val="20"/>
              </w:rPr>
              <w:t>377887.80</w:t>
            </w:r>
          </w:p>
        </w:tc>
        <w:tc>
          <w:tcPr>
            <w:tcW w:w="1562" w:type="dxa"/>
            <w:vAlign w:val="center"/>
          </w:tcPr>
          <w:p w:rsidR="007206B8" w:rsidRPr="00C74280" w:rsidRDefault="007206B8" w:rsidP="001B71AB">
            <w:pPr>
              <w:jc w:val="center"/>
              <w:rPr>
                <w:sz w:val="18"/>
                <w:szCs w:val="20"/>
              </w:rPr>
            </w:pPr>
            <w:r w:rsidRPr="00C74280">
              <w:rPr>
                <w:sz w:val="18"/>
                <w:szCs w:val="20"/>
              </w:rPr>
              <w:t>2201271.15</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Зона1(2)</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w:t>
            </w:r>
          </w:p>
        </w:tc>
        <w:tc>
          <w:tcPr>
            <w:tcW w:w="1405" w:type="dxa"/>
            <w:vAlign w:val="center"/>
          </w:tcPr>
          <w:p w:rsidR="007206B8" w:rsidRPr="00C74280" w:rsidRDefault="007206B8" w:rsidP="001B71AB">
            <w:pPr>
              <w:jc w:val="center"/>
              <w:rPr>
                <w:sz w:val="18"/>
                <w:szCs w:val="20"/>
              </w:rPr>
            </w:pPr>
            <w:r w:rsidRPr="00C74280">
              <w:rPr>
                <w:sz w:val="18"/>
                <w:szCs w:val="20"/>
              </w:rPr>
              <w:t>378795.61</w:t>
            </w:r>
          </w:p>
        </w:tc>
        <w:tc>
          <w:tcPr>
            <w:tcW w:w="1562" w:type="dxa"/>
            <w:vAlign w:val="center"/>
          </w:tcPr>
          <w:p w:rsidR="007206B8" w:rsidRPr="00C74280" w:rsidRDefault="007206B8" w:rsidP="001B71AB">
            <w:pPr>
              <w:jc w:val="center"/>
              <w:rPr>
                <w:sz w:val="18"/>
                <w:szCs w:val="20"/>
              </w:rPr>
            </w:pPr>
            <w:r w:rsidRPr="00C74280">
              <w:rPr>
                <w:sz w:val="18"/>
                <w:szCs w:val="20"/>
              </w:rPr>
              <w:t>2201539.82</w:t>
            </w:r>
          </w:p>
        </w:tc>
        <w:tc>
          <w:tcPr>
            <w:tcW w:w="2561"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w:t>
            </w:r>
          </w:p>
        </w:tc>
        <w:tc>
          <w:tcPr>
            <w:tcW w:w="1405" w:type="dxa"/>
            <w:vAlign w:val="center"/>
          </w:tcPr>
          <w:p w:rsidR="007206B8" w:rsidRPr="00C74280" w:rsidRDefault="007206B8" w:rsidP="001B71AB">
            <w:pPr>
              <w:jc w:val="center"/>
              <w:rPr>
                <w:sz w:val="18"/>
                <w:szCs w:val="20"/>
              </w:rPr>
            </w:pPr>
            <w:r w:rsidRPr="00C74280">
              <w:rPr>
                <w:sz w:val="18"/>
                <w:szCs w:val="20"/>
              </w:rPr>
              <w:t>378800.29</w:t>
            </w:r>
          </w:p>
        </w:tc>
        <w:tc>
          <w:tcPr>
            <w:tcW w:w="1562" w:type="dxa"/>
            <w:vAlign w:val="center"/>
          </w:tcPr>
          <w:p w:rsidR="007206B8" w:rsidRPr="00C74280" w:rsidRDefault="007206B8" w:rsidP="001B71AB">
            <w:pPr>
              <w:jc w:val="center"/>
              <w:rPr>
                <w:sz w:val="18"/>
                <w:szCs w:val="20"/>
              </w:rPr>
            </w:pPr>
            <w:r w:rsidRPr="00C74280">
              <w:rPr>
                <w:sz w:val="18"/>
                <w:szCs w:val="20"/>
              </w:rPr>
              <w:t>2201550.13</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w:t>
            </w:r>
          </w:p>
        </w:tc>
        <w:tc>
          <w:tcPr>
            <w:tcW w:w="1405" w:type="dxa"/>
            <w:vAlign w:val="center"/>
          </w:tcPr>
          <w:p w:rsidR="007206B8" w:rsidRPr="00C74280" w:rsidRDefault="007206B8" w:rsidP="001B71AB">
            <w:pPr>
              <w:jc w:val="center"/>
              <w:rPr>
                <w:sz w:val="18"/>
                <w:szCs w:val="20"/>
              </w:rPr>
            </w:pPr>
            <w:r w:rsidRPr="00C74280">
              <w:rPr>
                <w:sz w:val="18"/>
                <w:szCs w:val="20"/>
              </w:rPr>
              <w:t>378790.31</w:t>
            </w:r>
          </w:p>
        </w:tc>
        <w:tc>
          <w:tcPr>
            <w:tcW w:w="1562" w:type="dxa"/>
            <w:vAlign w:val="center"/>
          </w:tcPr>
          <w:p w:rsidR="007206B8" w:rsidRPr="00C74280" w:rsidRDefault="007206B8" w:rsidP="001B71AB">
            <w:pPr>
              <w:jc w:val="center"/>
              <w:rPr>
                <w:sz w:val="18"/>
                <w:szCs w:val="20"/>
              </w:rPr>
            </w:pPr>
            <w:r w:rsidRPr="00C74280">
              <w:rPr>
                <w:sz w:val="18"/>
                <w:szCs w:val="20"/>
              </w:rPr>
              <w:t>2201553.40</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w:t>
            </w:r>
          </w:p>
        </w:tc>
        <w:tc>
          <w:tcPr>
            <w:tcW w:w="1405" w:type="dxa"/>
            <w:vAlign w:val="center"/>
          </w:tcPr>
          <w:p w:rsidR="007206B8" w:rsidRPr="00C74280" w:rsidRDefault="007206B8" w:rsidP="001B71AB">
            <w:pPr>
              <w:jc w:val="center"/>
              <w:rPr>
                <w:sz w:val="18"/>
                <w:szCs w:val="20"/>
              </w:rPr>
            </w:pPr>
            <w:r w:rsidRPr="00C74280">
              <w:rPr>
                <w:sz w:val="18"/>
                <w:szCs w:val="20"/>
              </w:rPr>
              <w:t>378766.44</w:t>
            </w:r>
          </w:p>
        </w:tc>
        <w:tc>
          <w:tcPr>
            <w:tcW w:w="1562" w:type="dxa"/>
            <w:vAlign w:val="center"/>
          </w:tcPr>
          <w:p w:rsidR="007206B8" w:rsidRPr="00C74280" w:rsidRDefault="007206B8" w:rsidP="001B71AB">
            <w:pPr>
              <w:jc w:val="center"/>
              <w:rPr>
                <w:sz w:val="18"/>
                <w:szCs w:val="20"/>
              </w:rPr>
            </w:pPr>
            <w:r w:rsidRPr="00C74280">
              <w:rPr>
                <w:sz w:val="18"/>
                <w:szCs w:val="20"/>
              </w:rPr>
              <w:t>2201562.64</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w:t>
            </w:r>
          </w:p>
        </w:tc>
        <w:tc>
          <w:tcPr>
            <w:tcW w:w="1405" w:type="dxa"/>
            <w:vAlign w:val="center"/>
          </w:tcPr>
          <w:p w:rsidR="007206B8" w:rsidRPr="00C74280" w:rsidRDefault="007206B8" w:rsidP="001B71AB">
            <w:pPr>
              <w:jc w:val="center"/>
              <w:rPr>
                <w:sz w:val="18"/>
                <w:szCs w:val="20"/>
              </w:rPr>
            </w:pPr>
            <w:r w:rsidRPr="00C74280">
              <w:rPr>
                <w:sz w:val="18"/>
                <w:szCs w:val="20"/>
              </w:rPr>
              <w:t>378738.32</w:t>
            </w:r>
          </w:p>
        </w:tc>
        <w:tc>
          <w:tcPr>
            <w:tcW w:w="1562" w:type="dxa"/>
            <w:vAlign w:val="center"/>
          </w:tcPr>
          <w:p w:rsidR="007206B8" w:rsidRPr="00C74280" w:rsidRDefault="007206B8" w:rsidP="001B71AB">
            <w:pPr>
              <w:jc w:val="center"/>
              <w:rPr>
                <w:sz w:val="18"/>
                <w:szCs w:val="20"/>
              </w:rPr>
            </w:pPr>
            <w:r w:rsidRPr="00C74280">
              <w:rPr>
                <w:sz w:val="18"/>
                <w:szCs w:val="20"/>
              </w:rPr>
              <w:t>2201572.64</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w:t>
            </w:r>
          </w:p>
        </w:tc>
        <w:tc>
          <w:tcPr>
            <w:tcW w:w="1405" w:type="dxa"/>
            <w:vAlign w:val="center"/>
          </w:tcPr>
          <w:p w:rsidR="007206B8" w:rsidRPr="00C74280" w:rsidRDefault="007206B8" w:rsidP="001B71AB">
            <w:pPr>
              <w:jc w:val="center"/>
              <w:rPr>
                <w:sz w:val="18"/>
                <w:szCs w:val="20"/>
              </w:rPr>
            </w:pPr>
            <w:r w:rsidRPr="00C74280">
              <w:rPr>
                <w:sz w:val="18"/>
                <w:szCs w:val="20"/>
              </w:rPr>
              <w:t>378728.64</w:t>
            </w:r>
          </w:p>
        </w:tc>
        <w:tc>
          <w:tcPr>
            <w:tcW w:w="1562" w:type="dxa"/>
            <w:vAlign w:val="center"/>
          </w:tcPr>
          <w:p w:rsidR="007206B8" w:rsidRPr="00C74280" w:rsidRDefault="007206B8" w:rsidP="001B71AB">
            <w:pPr>
              <w:jc w:val="center"/>
              <w:rPr>
                <w:sz w:val="18"/>
                <w:szCs w:val="20"/>
              </w:rPr>
            </w:pPr>
            <w:r w:rsidRPr="00C74280">
              <w:rPr>
                <w:sz w:val="18"/>
                <w:szCs w:val="20"/>
              </w:rPr>
              <w:t>2201577.71</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w:t>
            </w:r>
          </w:p>
        </w:tc>
        <w:tc>
          <w:tcPr>
            <w:tcW w:w="1405" w:type="dxa"/>
            <w:vAlign w:val="center"/>
          </w:tcPr>
          <w:p w:rsidR="007206B8" w:rsidRPr="00C74280" w:rsidRDefault="007206B8" w:rsidP="001B71AB">
            <w:pPr>
              <w:jc w:val="center"/>
              <w:rPr>
                <w:sz w:val="18"/>
                <w:szCs w:val="20"/>
              </w:rPr>
            </w:pPr>
            <w:r w:rsidRPr="00C74280">
              <w:rPr>
                <w:sz w:val="18"/>
                <w:szCs w:val="20"/>
              </w:rPr>
              <w:t>378718.77</w:t>
            </w:r>
          </w:p>
        </w:tc>
        <w:tc>
          <w:tcPr>
            <w:tcW w:w="1562" w:type="dxa"/>
            <w:vAlign w:val="center"/>
          </w:tcPr>
          <w:p w:rsidR="007206B8" w:rsidRPr="00C74280" w:rsidRDefault="007206B8" w:rsidP="001B71AB">
            <w:pPr>
              <w:jc w:val="center"/>
              <w:rPr>
                <w:sz w:val="18"/>
                <w:szCs w:val="20"/>
              </w:rPr>
            </w:pPr>
            <w:r w:rsidRPr="00C74280">
              <w:rPr>
                <w:sz w:val="18"/>
                <w:szCs w:val="20"/>
              </w:rPr>
              <w:t>2201586.61</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w:t>
            </w:r>
          </w:p>
        </w:tc>
        <w:tc>
          <w:tcPr>
            <w:tcW w:w="1405" w:type="dxa"/>
            <w:vAlign w:val="center"/>
          </w:tcPr>
          <w:p w:rsidR="007206B8" w:rsidRPr="00C74280" w:rsidRDefault="007206B8" w:rsidP="001B71AB">
            <w:pPr>
              <w:jc w:val="center"/>
              <w:rPr>
                <w:sz w:val="18"/>
                <w:szCs w:val="20"/>
              </w:rPr>
            </w:pPr>
            <w:r w:rsidRPr="00C74280">
              <w:rPr>
                <w:sz w:val="18"/>
                <w:szCs w:val="20"/>
              </w:rPr>
              <w:t>378703.27</w:t>
            </w:r>
          </w:p>
        </w:tc>
        <w:tc>
          <w:tcPr>
            <w:tcW w:w="1562" w:type="dxa"/>
            <w:vAlign w:val="center"/>
          </w:tcPr>
          <w:p w:rsidR="007206B8" w:rsidRPr="00C74280" w:rsidRDefault="007206B8" w:rsidP="001B71AB">
            <w:pPr>
              <w:jc w:val="center"/>
              <w:rPr>
                <w:sz w:val="18"/>
                <w:szCs w:val="20"/>
              </w:rPr>
            </w:pPr>
            <w:r w:rsidRPr="00C74280">
              <w:rPr>
                <w:sz w:val="18"/>
                <w:szCs w:val="20"/>
              </w:rPr>
              <w:t>2201605.56</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w:t>
            </w:r>
          </w:p>
        </w:tc>
        <w:tc>
          <w:tcPr>
            <w:tcW w:w="1405" w:type="dxa"/>
            <w:vAlign w:val="center"/>
          </w:tcPr>
          <w:p w:rsidR="007206B8" w:rsidRPr="00C74280" w:rsidRDefault="007206B8" w:rsidP="001B71AB">
            <w:pPr>
              <w:jc w:val="center"/>
              <w:rPr>
                <w:sz w:val="18"/>
                <w:szCs w:val="20"/>
              </w:rPr>
            </w:pPr>
            <w:r w:rsidRPr="00C74280">
              <w:rPr>
                <w:sz w:val="18"/>
                <w:szCs w:val="20"/>
              </w:rPr>
              <w:t>378687.57</w:t>
            </w:r>
          </w:p>
        </w:tc>
        <w:tc>
          <w:tcPr>
            <w:tcW w:w="1562" w:type="dxa"/>
            <w:vAlign w:val="center"/>
          </w:tcPr>
          <w:p w:rsidR="007206B8" w:rsidRPr="00C74280" w:rsidRDefault="007206B8" w:rsidP="001B71AB">
            <w:pPr>
              <w:jc w:val="center"/>
              <w:rPr>
                <w:sz w:val="18"/>
                <w:szCs w:val="20"/>
              </w:rPr>
            </w:pPr>
            <w:r w:rsidRPr="00C74280">
              <w:rPr>
                <w:sz w:val="18"/>
                <w:szCs w:val="20"/>
              </w:rPr>
              <w:t>2201628.49</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w:t>
            </w:r>
          </w:p>
        </w:tc>
        <w:tc>
          <w:tcPr>
            <w:tcW w:w="1405" w:type="dxa"/>
            <w:vAlign w:val="center"/>
          </w:tcPr>
          <w:p w:rsidR="007206B8" w:rsidRPr="00C74280" w:rsidRDefault="007206B8" w:rsidP="001B71AB">
            <w:pPr>
              <w:jc w:val="center"/>
              <w:rPr>
                <w:sz w:val="18"/>
                <w:szCs w:val="20"/>
              </w:rPr>
            </w:pPr>
            <w:r w:rsidRPr="00C74280">
              <w:rPr>
                <w:sz w:val="18"/>
                <w:szCs w:val="20"/>
              </w:rPr>
              <w:t>378681.77</w:t>
            </w:r>
          </w:p>
        </w:tc>
        <w:tc>
          <w:tcPr>
            <w:tcW w:w="1562" w:type="dxa"/>
            <w:vAlign w:val="center"/>
          </w:tcPr>
          <w:p w:rsidR="007206B8" w:rsidRPr="00C74280" w:rsidRDefault="007206B8" w:rsidP="001B71AB">
            <w:pPr>
              <w:jc w:val="center"/>
              <w:rPr>
                <w:sz w:val="18"/>
                <w:szCs w:val="20"/>
              </w:rPr>
            </w:pPr>
            <w:r w:rsidRPr="00C74280">
              <w:rPr>
                <w:sz w:val="18"/>
                <w:szCs w:val="20"/>
              </w:rPr>
              <w:t>2201640.87</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w:t>
            </w:r>
          </w:p>
        </w:tc>
        <w:tc>
          <w:tcPr>
            <w:tcW w:w="1405" w:type="dxa"/>
            <w:vAlign w:val="center"/>
          </w:tcPr>
          <w:p w:rsidR="007206B8" w:rsidRPr="00C74280" w:rsidRDefault="007206B8" w:rsidP="001B71AB">
            <w:pPr>
              <w:jc w:val="center"/>
              <w:rPr>
                <w:sz w:val="18"/>
                <w:szCs w:val="20"/>
              </w:rPr>
            </w:pPr>
            <w:r w:rsidRPr="00C74280">
              <w:rPr>
                <w:sz w:val="18"/>
                <w:szCs w:val="20"/>
              </w:rPr>
              <w:t>378680.94</w:t>
            </w:r>
          </w:p>
        </w:tc>
        <w:tc>
          <w:tcPr>
            <w:tcW w:w="1562" w:type="dxa"/>
            <w:vAlign w:val="center"/>
          </w:tcPr>
          <w:p w:rsidR="007206B8" w:rsidRPr="00C74280" w:rsidRDefault="007206B8" w:rsidP="001B71AB">
            <w:pPr>
              <w:jc w:val="center"/>
              <w:rPr>
                <w:sz w:val="18"/>
                <w:szCs w:val="20"/>
              </w:rPr>
            </w:pPr>
            <w:r w:rsidRPr="00C74280">
              <w:rPr>
                <w:sz w:val="18"/>
                <w:szCs w:val="20"/>
              </w:rPr>
              <w:t>2201649.76</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w:t>
            </w:r>
          </w:p>
        </w:tc>
        <w:tc>
          <w:tcPr>
            <w:tcW w:w="1405" w:type="dxa"/>
            <w:vAlign w:val="center"/>
          </w:tcPr>
          <w:p w:rsidR="007206B8" w:rsidRPr="00C74280" w:rsidRDefault="007206B8" w:rsidP="001B71AB">
            <w:pPr>
              <w:jc w:val="center"/>
              <w:rPr>
                <w:sz w:val="18"/>
                <w:szCs w:val="20"/>
              </w:rPr>
            </w:pPr>
            <w:r w:rsidRPr="00C74280">
              <w:rPr>
                <w:sz w:val="18"/>
                <w:szCs w:val="20"/>
              </w:rPr>
              <w:t>378682.98</w:t>
            </w:r>
          </w:p>
        </w:tc>
        <w:tc>
          <w:tcPr>
            <w:tcW w:w="1562" w:type="dxa"/>
            <w:vAlign w:val="center"/>
          </w:tcPr>
          <w:p w:rsidR="007206B8" w:rsidRPr="00C74280" w:rsidRDefault="007206B8" w:rsidP="001B71AB">
            <w:pPr>
              <w:jc w:val="center"/>
              <w:rPr>
                <w:sz w:val="18"/>
                <w:szCs w:val="20"/>
              </w:rPr>
            </w:pPr>
            <w:r w:rsidRPr="00C74280">
              <w:rPr>
                <w:sz w:val="18"/>
                <w:szCs w:val="20"/>
              </w:rPr>
              <w:t>2201661.30</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w:t>
            </w:r>
          </w:p>
        </w:tc>
        <w:tc>
          <w:tcPr>
            <w:tcW w:w="1405" w:type="dxa"/>
            <w:vAlign w:val="center"/>
          </w:tcPr>
          <w:p w:rsidR="007206B8" w:rsidRPr="00C74280" w:rsidRDefault="007206B8" w:rsidP="001B71AB">
            <w:pPr>
              <w:jc w:val="center"/>
              <w:rPr>
                <w:sz w:val="18"/>
                <w:szCs w:val="20"/>
              </w:rPr>
            </w:pPr>
            <w:r w:rsidRPr="00C74280">
              <w:rPr>
                <w:sz w:val="18"/>
                <w:szCs w:val="20"/>
              </w:rPr>
              <w:t>378693.31</w:t>
            </w:r>
          </w:p>
        </w:tc>
        <w:tc>
          <w:tcPr>
            <w:tcW w:w="1562" w:type="dxa"/>
            <w:vAlign w:val="center"/>
          </w:tcPr>
          <w:p w:rsidR="007206B8" w:rsidRPr="00C74280" w:rsidRDefault="007206B8" w:rsidP="001B71AB">
            <w:pPr>
              <w:jc w:val="center"/>
              <w:rPr>
                <w:sz w:val="18"/>
                <w:szCs w:val="20"/>
              </w:rPr>
            </w:pPr>
            <w:r w:rsidRPr="00C74280">
              <w:rPr>
                <w:sz w:val="18"/>
                <w:szCs w:val="20"/>
              </w:rPr>
              <w:t>2201676.66</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w:t>
            </w:r>
          </w:p>
        </w:tc>
        <w:tc>
          <w:tcPr>
            <w:tcW w:w="1405" w:type="dxa"/>
            <w:vAlign w:val="center"/>
          </w:tcPr>
          <w:p w:rsidR="007206B8" w:rsidRPr="00C74280" w:rsidRDefault="007206B8" w:rsidP="001B71AB">
            <w:pPr>
              <w:jc w:val="center"/>
              <w:rPr>
                <w:sz w:val="18"/>
                <w:szCs w:val="20"/>
              </w:rPr>
            </w:pPr>
            <w:r w:rsidRPr="00C74280">
              <w:rPr>
                <w:sz w:val="18"/>
                <w:szCs w:val="20"/>
              </w:rPr>
              <w:t>378702.99</w:t>
            </w:r>
          </w:p>
        </w:tc>
        <w:tc>
          <w:tcPr>
            <w:tcW w:w="1562" w:type="dxa"/>
            <w:vAlign w:val="center"/>
          </w:tcPr>
          <w:p w:rsidR="007206B8" w:rsidRPr="00C74280" w:rsidRDefault="007206B8" w:rsidP="001B71AB">
            <w:pPr>
              <w:jc w:val="center"/>
              <w:rPr>
                <w:sz w:val="18"/>
                <w:szCs w:val="20"/>
              </w:rPr>
            </w:pPr>
            <w:r w:rsidRPr="00C74280">
              <w:rPr>
                <w:sz w:val="18"/>
                <w:szCs w:val="20"/>
              </w:rPr>
              <w:t>2201690.23</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w:t>
            </w:r>
          </w:p>
        </w:tc>
        <w:tc>
          <w:tcPr>
            <w:tcW w:w="1405" w:type="dxa"/>
            <w:vAlign w:val="center"/>
          </w:tcPr>
          <w:p w:rsidR="007206B8" w:rsidRPr="00C74280" w:rsidRDefault="007206B8" w:rsidP="001B71AB">
            <w:pPr>
              <w:jc w:val="center"/>
              <w:rPr>
                <w:sz w:val="18"/>
                <w:szCs w:val="20"/>
              </w:rPr>
            </w:pPr>
            <w:r w:rsidRPr="00C74280">
              <w:rPr>
                <w:sz w:val="18"/>
                <w:szCs w:val="20"/>
              </w:rPr>
              <w:t>378719.15</w:t>
            </w:r>
          </w:p>
        </w:tc>
        <w:tc>
          <w:tcPr>
            <w:tcW w:w="1562" w:type="dxa"/>
            <w:vAlign w:val="center"/>
          </w:tcPr>
          <w:p w:rsidR="007206B8" w:rsidRPr="00C74280" w:rsidRDefault="007206B8" w:rsidP="001B71AB">
            <w:pPr>
              <w:jc w:val="center"/>
              <w:rPr>
                <w:sz w:val="18"/>
                <w:szCs w:val="20"/>
              </w:rPr>
            </w:pPr>
            <w:r w:rsidRPr="00C74280">
              <w:rPr>
                <w:sz w:val="18"/>
                <w:szCs w:val="20"/>
              </w:rPr>
              <w:t>2201709.79</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w:t>
            </w:r>
          </w:p>
        </w:tc>
        <w:tc>
          <w:tcPr>
            <w:tcW w:w="1405" w:type="dxa"/>
            <w:vAlign w:val="center"/>
          </w:tcPr>
          <w:p w:rsidR="007206B8" w:rsidRPr="00C74280" w:rsidRDefault="007206B8" w:rsidP="001B71AB">
            <w:pPr>
              <w:jc w:val="center"/>
              <w:rPr>
                <w:sz w:val="18"/>
                <w:szCs w:val="20"/>
              </w:rPr>
            </w:pPr>
            <w:r w:rsidRPr="00C74280">
              <w:rPr>
                <w:sz w:val="18"/>
                <w:szCs w:val="20"/>
              </w:rPr>
              <w:t>378725.27</w:t>
            </w:r>
          </w:p>
        </w:tc>
        <w:tc>
          <w:tcPr>
            <w:tcW w:w="1562" w:type="dxa"/>
            <w:vAlign w:val="center"/>
          </w:tcPr>
          <w:p w:rsidR="007206B8" w:rsidRPr="00C74280" w:rsidRDefault="007206B8" w:rsidP="001B71AB">
            <w:pPr>
              <w:jc w:val="center"/>
              <w:rPr>
                <w:sz w:val="18"/>
                <w:szCs w:val="20"/>
              </w:rPr>
            </w:pPr>
            <w:r w:rsidRPr="00C74280">
              <w:rPr>
                <w:sz w:val="18"/>
                <w:szCs w:val="20"/>
              </w:rPr>
              <w:t>2201722.76</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w:t>
            </w:r>
          </w:p>
        </w:tc>
        <w:tc>
          <w:tcPr>
            <w:tcW w:w="1405" w:type="dxa"/>
            <w:vAlign w:val="center"/>
          </w:tcPr>
          <w:p w:rsidR="007206B8" w:rsidRPr="00C74280" w:rsidRDefault="007206B8" w:rsidP="001B71AB">
            <w:pPr>
              <w:jc w:val="center"/>
              <w:rPr>
                <w:sz w:val="18"/>
                <w:szCs w:val="20"/>
              </w:rPr>
            </w:pPr>
            <w:r w:rsidRPr="00C74280">
              <w:rPr>
                <w:sz w:val="18"/>
                <w:szCs w:val="20"/>
              </w:rPr>
              <w:t>378728.33</w:t>
            </w:r>
          </w:p>
        </w:tc>
        <w:tc>
          <w:tcPr>
            <w:tcW w:w="1562" w:type="dxa"/>
            <w:vAlign w:val="center"/>
          </w:tcPr>
          <w:p w:rsidR="007206B8" w:rsidRPr="00C74280" w:rsidRDefault="007206B8" w:rsidP="001B71AB">
            <w:pPr>
              <w:jc w:val="center"/>
              <w:rPr>
                <w:sz w:val="18"/>
                <w:szCs w:val="20"/>
              </w:rPr>
            </w:pPr>
            <w:r w:rsidRPr="00C74280">
              <w:rPr>
                <w:sz w:val="18"/>
                <w:szCs w:val="20"/>
              </w:rPr>
              <w:t>2201738.98</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w:t>
            </w:r>
          </w:p>
        </w:tc>
        <w:tc>
          <w:tcPr>
            <w:tcW w:w="1405" w:type="dxa"/>
            <w:vAlign w:val="center"/>
          </w:tcPr>
          <w:p w:rsidR="007206B8" w:rsidRPr="00C74280" w:rsidRDefault="007206B8" w:rsidP="001B71AB">
            <w:pPr>
              <w:jc w:val="center"/>
              <w:rPr>
                <w:sz w:val="18"/>
                <w:szCs w:val="20"/>
              </w:rPr>
            </w:pPr>
            <w:r w:rsidRPr="00C74280">
              <w:rPr>
                <w:sz w:val="18"/>
                <w:szCs w:val="20"/>
              </w:rPr>
              <w:t>378727.35</w:t>
            </w:r>
          </w:p>
        </w:tc>
        <w:tc>
          <w:tcPr>
            <w:tcW w:w="1562" w:type="dxa"/>
            <w:vAlign w:val="center"/>
          </w:tcPr>
          <w:p w:rsidR="007206B8" w:rsidRPr="00C74280" w:rsidRDefault="007206B8" w:rsidP="001B71AB">
            <w:pPr>
              <w:jc w:val="center"/>
              <w:rPr>
                <w:sz w:val="18"/>
                <w:szCs w:val="20"/>
              </w:rPr>
            </w:pPr>
            <w:r w:rsidRPr="00C74280">
              <w:rPr>
                <w:sz w:val="18"/>
                <w:szCs w:val="20"/>
              </w:rPr>
              <w:t>2201758.97</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w:t>
            </w:r>
          </w:p>
        </w:tc>
        <w:tc>
          <w:tcPr>
            <w:tcW w:w="1405" w:type="dxa"/>
            <w:vAlign w:val="center"/>
          </w:tcPr>
          <w:p w:rsidR="007206B8" w:rsidRPr="00C74280" w:rsidRDefault="007206B8" w:rsidP="001B71AB">
            <w:pPr>
              <w:jc w:val="center"/>
              <w:rPr>
                <w:sz w:val="18"/>
                <w:szCs w:val="20"/>
              </w:rPr>
            </w:pPr>
            <w:r w:rsidRPr="00C74280">
              <w:rPr>
                <w:sz w:val="18"/>
                <w:szCs w:val="20"/>
              </w:rPr>
              <w:t>378723.45</w:t>
            </w:r>
          </w:p>
        </w:tc>
        <w:tc>
          <w:tcPr>
            <w:tcW w:w="1562" w:type="dxa"/>
            <w:vAlign w:val="center"/>
          </w:tcPr>
          <w:p w:rsidR="007206B8" w:rsidRPr="00C74280" w:rsidRDefault="007206B8" w:rsidP="001B71AB">
            <w:pPr>
              <w:jc w:val="center"/>
              <w:rPr>
                <w:sz w:val="18"/>
                <w:szCs w:val="20"/>
              </w:rPr>
            </w:pPr>
            <w:r w:rsidRPr="00C74280">
              <w:rPr>
                <w:sz w:val="18"/>
                <w:szCs w:val="20"/>
              </w:rPr>
              <w:t>2201772.47</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w:t>
            </w:r>
          </w:p>
        </w:tc>
        <w:tc>
          <w:tcPr>
            <w:tcW w:w="1405" w:type="dxa"/>
            <w:vAlign w:val="center"/>
          </w:tcPr>
          <w:p w:rsidR="007206B8" w:rsidRPr="00C74280" w:rsidRDefault="007206B8" w:rsidP="001B71AB">
            <w:pPr>
              <w:jc w:val="center"/>
              <w:rPr>
                <w:sz w:val="18"/>
                <w:szCs w:val="20"/>
              </w:rPr>
            </w:pPr>
            <w:r w:rsidRPr="00C74280">
              <w:rPr>
                <w:sz w:val="18"/>
                <w:szCs w:val="20"/>
              </w:rPr>
              <w:t>378715.73</w:t>
            </w:r>
          </w:p>
        </w:tc>
        <w:tc>
          <w:tcPr>
            <w:tcW w:w="1562" w:type="dxa"/>
            <w:vAlign w:val="center"/>
          </w:tcPr>
          <w:p w:rsidR="007206B8" w:rsidRPr="00C74280" w:rsidRDefault="007206B8" w:rsidP="001B71AB">
            <w:pPr>
              <w:jc w:val="center"/>
              <w:rPr>
                <w:sz w:val="18"/>
                <w:szCs w:val="20"/>
              </w:rPr>
            </w:pPr>
            <w:r w:rsidRPr="00C74280">
              <w:rPr>
                <w:sz w:val="18"/>
                <w:szCs w:val="20"/>
              </w:rPr>
              <w:t>2201784.42</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w:t>
            </w:r>
          </w:p>
        </w:tc>
        <w:tc>
          <w:tcPr>
            <w:tcW w:w="1405" w:type="dxa"/>
            <w:vAlign w:val="center"/>
          </w:tcPr>
          <w:p w:rsidR="007206B8" w:rsidRPr="00C74280" w:rsidRDefault="007206B8" w:rsidP="001B71AB">
            <w:pPr>
              <w:jc w:val="center"/>
              <w:rPr>
                <w:sz w:val="18"/>
                <w:szCs w:val="20"/>
              </w:rPr>
            </w:pPr>
            <w:r w:rsidRPr="00C74280">
              <w:rPr>
                <w:sz w:val="18"/>
                <w:szCs w:val="20"/>
              </w:rPr>
              <w:t>378678.37</w:t>
            </w:r>
          </w:p>
        </w:tc>
        <w:tc>
          <w:tcPr>
            <w:tcW w:w="1562" w:type="dxa"/>
            <w:vAlign w:val="center"/>
          </w:tcPr>
          <w:p w:rsidR="007206B8" w:rsidRPr="00C74280" w:rsidRDefault="007206B8" w:rsidP="001B71AB">
            <w:pPr>
              <w:jc w:val="center"/>
              <w:rPr>
                <w:sz w:val="18"/>
                <w:szCs w:val="20"/>
              </w:rPr>
            </w:pPr>
            <w:r w:rsidRPr="00C74280">
              <w:rPr>
                <w:sz w:val="18"/>
                <w:szCs w:val="20"/>
              </w:rPr>
              <w:t>2201824.98</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w:t>
            </w:r>
          </w:p>
        </w:tc>
        <w:tc>
          <w:tcPr>
            <w:tcW w:w="1405" w:type="dxa"/>
            <w:vAlign w:val="center"/>
          </w:tcPr>
          <w:p w:rsidR="007206B8" w:rsidRPr="00C74280" w:rsidRDefault="007206B8" w:rsidP="001B71AB">
            <w:pPr>
              <w:jc w:val="center"/>
              <w:rPr>
                <w:sz w:val="18"/>
                <w:szCs w:val="20"/>
              </w:rPr>
            </w:pPr>
            <w:r w:rsidRPr="00C74280">
              <w:rPr>
                <w:sz w:val="18"/>
                <w:szCs w:val="20"/>
              </w:rPr>
              <w:t>378654.76</w:t>
            </w:r>
          </w:p>
        </w:tc>
        <w:tc>
          <w:tcPr>
            <w:tcW w:w="1562" w:type="dxa"/>
            <w:vAlign w:val="center"/>
          </w:tcPr>
          <w:p w:rsidR="007206B8" w:rsidRPr="00C74280" w:rsidRDefault="007206B8" w:rsidP="001B71AB">
            <w:pPr>
              <w:jc w:val="center"/>
              <w:rPr>
                <w:sz w:val="18"/>
                <w:szCs w:val="20"/>
              </w:rPr>
            </w:pPr>
            <w:r w:rsidRPr="00C74280">
              <w:rPr>
                <w:sz w:val="18"/>
                <w:szCs w:val="20"/>
              </w:rPr>
              <w:t>2201845.59</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w:t>
            </w:r>
          </w:p>
        </w:tc>
        <w:tc>
          <w:tcPr>
            <w:tcW w:w="1405" w:type="dxa"/>
            <w:vAlign w:val="center"/>
          </w:tcPr>
          <w:p w:rsidR="007206B8" w:rsidRPr="00C74280" w:rsidRDefault="007206B8" w:rsidP="001B71AB">
            <w:pPr>
              <w:jc w:val="center"/>
              <w:rPr>
                <w:sz w:val="18"/>
                <w:szCs w:val="20"/>
              </w:rPr>
            </w:pPr>
            <w:r w:rsidRPr="00C74280">
              <w:rPr>
                <w:sz w:val="18"/>
                <w:szCs w:val="20"/>
              </w:rPr>
              <w:t>378629.44</w:t>
            </w:r>
          </w:p>
        </w:tc>
        <w:tc>
          <w:tcPr>
            <w:tcW w:w="1562" w:type="dxa"/>
            <w:vAlign w:val="center"/>
          </w:tcPr>
          <w:p w:rsidR="007206B8" w:rsidRPr="00C74280" w:rsidRDefault="007206B8" w:rsidP="001B71AB">
            <w:pPr>
              <w:jc w:val="center"/>
              <w:rPr>
                <w:sz w:val="18"/>
                <w:szCs w:val="20"/>
              </w:rPr>
            </w:pPr>
            <w:r w:rsidRPr="00C74280">
              <w:rPr>
                <w:sz w:val="18"/>
                <w:szCs w:val="20"/>
              </w:rPr>
              <w:t>2201869.75</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w:t>
            </w:r>
          </w:p>
        </w:tc>
        <w:tc>
          <w:tcPr>
            <w:tcW w:w="1405" w:type="dxa"/>
            <w:vAlign w:val="center"/>
          </w:tcPr>
          <w:p w:rsidR="007206B8" w:rsidRPr="00C74280" w:rsidRDefault="007206B8" w:rsidP="001B71AB">
            <w:pPr>
              <w:jc w:val="center"/>
              <w:rPr>
                <w:sz w:val="18"/>
                <w:szCs w:val="20"/>
              </w:rPr>
            </w:pPr>
            <w:r w:rsidRPr="00C74280">
              <w:rPr>
                <w:sz w:val="18"/>
                <w:szCs w:val="20"/>
              </w:rPr>
              <w:t>378613.93</w:t>
            </w:r>
          </w:p>
        </w:tc>
        <w:tc>
          <w:tcPr>
            <w:tcW w:w="1562" w:type="dxa"/>
            <w:vAlign w:val="center"/>
          </w:tcPr>
          <w:p w:rsidR="007206B8" w:rsidRPr="00C74280" w:rsidRDefault="007206B8" w:rsidP="001B71AB">
            <w:pPr>
              <w:jc w:val="center"/>
              <w:rPr>
                <w:sz w:val="18"/>
                <w:szCs w:val="20"/>
              </w:rPr>
            </w:pPr>
            <w:r w:rsidRPr="00C74280">
              <w:rPr>
                <w:sz w:val="18"/>
                <w:szCs w:val="20"/>
              </w:rPr>
              <w:t>2201879.94</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w:t>
            </w:r>
          </w:p>
        </w:tc>
        <w:tc>
          <w:tcPr>
            <w:tcW w:w="1405" w:type="dxa"/>
            <w:vAlign w:val="center"/>
          </w:tcPr>
          <w:p w:rsidR="007206B8" w:rsidRPr="00C74280" w:rsidRDefault="007206B8" w:rsidP="001B71AB">
            <w:pPr>
              <w:jc w:val="center"/>
              <w:rPr>
                <w:sz w:val="18"/>
                <w:szCs w:val="20"/>
              </w:rPr>
            </w:pPr>
            <w:r w:rsidRPr="00C74280">
              <w:rPr>
                <w:sz w:val="18"/>
                <w:szCs w:val="20"/>
              </w:rPr>
              <w:t>378598.90</w:t>
            </w:r>
          </w:p>
        </w:tc>
        <w:tc>
          <w:tcPr>
            <w:tcW w:w="1562" w:type="dxa"/>
            <w:vAlign w:val="center"/>
          </w:tcPr>
          <w:p w:rsidR="007206B8" w:rsidRPr="00C74280" w:rsidRDefault="007206B8" w:rsidP="001B71AB">
            <w:pPr>
              <w:jc w:val="center"/>
              <w:rPr>
                <w:sz w:val="18"/>
                <w:szCs w:val="20"/>
              </w:rPr>
            </w:pPr>
            <w:r w:rsidRPr="00C74280">
              <w:rPr>
                <w:sz w:val="18"/>
                <w:szCs w:val="20"/>
              </w:rPr>
              <w:t>2201885.34</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w:t>
            </w:r>
          </w:p>
        </w:tc>
        <w:tc>
          <w:tcPr>
            <w:tcW w:w="1405" w:type="dxa"/>
            <w:vAlign w:val="center"/>
          </w:tcPr>
          <w:p w:rsidR="007206B8" w:rsidRPr="00C74280" w:rsidRDefault="007206B8" w:rsidP="001B71AB">
            <w:pPr>
              <w:jc w:val="center"/>
              <w:rPr>
                <w:sz w:val="18"/>
                <w:szCs w:val="20"/>
              </w:rPr>
            </w:pPr>
            <w:r w:rsidRPr="00C74280">
              <w:rPr>
                <w:sz w:val="18"/>
                <w:szCs w:val="20"/>
              </w:rPr>
              <w:t>378582.52</w:t>
            </w:r>
          </w:p>
        </w:tc>
        <w:tc>
          <w:tcPr>
            <w:tcW w:w="1562" w:type="dxa"/>
            <w:vAlign w:val="center"/>
          </w:tcPr>
          <w:p w:rsidR="007206B8" w:rsidRPr="00C74280" w:rsidRDefault="007206B8" w:rsidP="001B71AB">
            <w:pPr>
              <w:jc w:val="center"/>
              <w:rPr>
                <w:sz w:val="18"/>
                <w:szCs w:val="20"/>
              </w:rPr>
            </w:pPr>
            <w:r w:rsidRPr="00C74280">
              <w:rPr>
                <w:sz w:val="18"/>
                <w:szCs w:val="20"/>
              </w:rPr>
              <w:t>2201889.07</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w:t>
            </w:r>
          </w:p>
        </w:tc>
        <w:tc>
          <w:tcPr>
            <w:tcW w:w="1405" w:type="dxa"/>
            <w:vAlign w:val="center"/>
          </w:tcPr>
          <w:p w:rsidR="007206B8" w:rsidRPr="00C74280" w:rsidRDefault="007206B8" w:rsidP="001B71AB">
            <w:pPr>
              <w:jc w:val="center"/>
              <w:rPr>
                <w:sz w:val="18"/>
                <w:szCs w:val="20"/>
              </w:rPr>
            </w:pPr>
            <w:r w:rsidRPr="00C74280">
              <w:rPr>
                <w:sz w:val="18"/>
                <w:szCs w:val="20"/>
              </w:rPr>
              <w:t>378558.24</w:t>
            </w:r>
          </w:p>
        </w:tc>
        <w:tc>
          <w:tcPr>
            <w:tcW w:w="1562" w:type="dxa"/>
            <w:vAlign w:val="center"/>
          </w:tcPr>
          <w:p w:rsidR="007206B8" w:rsidRPr="00C74280" w:rsidRDefault="007206B8" w:rsidP="001B71AB">
            <w:pPr>
              <w:jc w:val="center"/>
              <w:rPr>
                <w:sz w:val="18"/>
                <w:szCs w:val="20"/>
              </w:rPr>
            </w:pPr>
            <w:r w:rsidRPr="00C74280">
              <w:rPr>
                <w:sz w:val="18"/>
                <w:szCs w:val="20"/>
              </w:rPr>
              <w:t>2201889.81</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45</w:t>
            </w:r>
          </w:p>
        </w:tc>
        <w:tc>
          <w:tcPr>
            <w:tcW w:w="1405" w:type="dxa"/>
            <w:vAlign w:val="center"/>
          </w:tcPr>
          <w:p w:rsidR="007206B8" w:rsidRPr="00C74280" w:rsidRDefault="007206B8" w:rsidP="001B71AB">
            <w:pPr>
              <w:jc w:val="center"/>
              <w:rPr>
                <w:sz w:val="18"/>
                <w:szCs w:val="20"/>
              </w:rPr>
            </w:pPr>
            <w:r w:rsidRPr="00C74280">
              <w:rPr>
                <w:sz w:val="18"/>
                <w:szCs w:val="20"/>
              </w:rPr>
              <w:t>378544.41</w:t>
            </w:r>
          </w:p>
        </w:tc>
        <w:tc>
          <w:tcPr>
            <w:tcW w:w="1562" w:type="dxa"/>
            <w:vAlign w:val="center"/>
          </w:tcPr>
          <w:p w:rsidR="007206B8" w:rsidRPr="00C74280" w:rsidRDefault="007206B8" w:rsidP="001B71AB">
            <w:pPr>
              <w:jc w:val="center"/>
              <w:rPr>
                <w:sz w:val="18"/>
                <w:szCs w:val="20"/>
              </w:rPr>
            </w:pPr>
            <w:r w:rsidRPr="00C74280">
              <w:rPr>
                <w:sz w:val="18"/>
                <w:szCs w:val="20"/>
              </w:rPr>
              <w:t>2201888.09</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46</w:t>
            </w:r>
          </w:p>
        </w:tc>
        <w:tc>
          <w:tcPr>
            <w:tcW w:w="1405" w:type="dxa"/>
            <w:vAlign w:val="center"/>
          </w:tcPr>
          <w:p w:rsidR="007206B8" w:rsidRPr="00C74280" w:rsidRDefault="007206B8" w:rsidP="001B71AB">
            <w:pPr>
              <w:jc w:val="center"/>
              <w:rPr>
                <w:sz w:val="18"/>
                <w:szCs w:val="20"/>
              </w:rPr>
            </w:pPr>
            <w:r w:rsidRPr="00C74280">
              <w:rPr>
                <w:sz w:val="18"/>
                <w:szCs w:val="20"/>
              </w:rPr>
              <w:t>378524.63</w:t>
            </w:r>
          </w:p>
        </w:tc>
        <w:tc>
          <w:tcPr>
            <w:tcW w:w="1562" w:type="dxa"/>
            <w:vAlign w:val="center"/>
          </w:tcPr>
          <w:p w:rsidR="007206B8" w:rsidRPr="00C74280" w:rsidRDefault="007206B8" w:rsidP="001B71AB">
            <w:pPr>
              <w:jc w:val="center"/>
              <w:rPr>
                <w:sz w:val="18"/>
                <w:szCs w:val="20"/>
              </w:rPr>
            </w:pPr>
            <w:r w:rsidRPr="00C74280">
              <w:rPr>
                <w:sz w:val="18"/>
                <w:szCs w:val="20"/>
              </w:rPr>
              <w:t>2201880.55</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47</w:t>
            </w:r>
          </w:p>
        </w:tc>
        <w:tc>
          <w:tcPr>
            <w:tcW w:w="1405" w:type="dxa"/>
            <w:vAlign w:val="center"/>
          </w:tcPr>
          <w:p w:rsidR="007206B8" w:rsidRPr="00C74280" w:rsidRDefault="007206B8" w:rsidP="001B71AB">
            <w:pPr>
              <w:jc w:val="center"/>
              <w:rPr>
                <w:sz w:val="18"/>
                <w:szCs w:val="20"/>
              </w:rPr>
            </w:pPr>
            <w:r w:rsidRPr="00C74280">
              <w:rPr>
                <w:sz w:val="18"/>
                <w:szCs w:val="20"/>
              </w:rPr>
              <w:t>378496.90</w:t>
            </w:r>
          </w:p>
        </w:tc>
        <w:tc>
          <w:tcPr>
            <w:tcW w:w="1562" w:type="dxa"/>
            <w:vAlign w:val="center"/>
          </w:tcPr>
          <w:p w:rsidR="007206B8" w:rsidRPr="00C74280" w:rsidRDefault="007206B8" w:rsidP="001B71AB">
            <w:pPr>
              <w:jc w:val="center"/>
              <w:rPr>
                <w:sz w:val="18"/>
                <w:szCs w:val="20"/>
              </w:rPr>
            </w:pPr>
            <w:r w:rsidRPr="00C74280">
              <w:rPr>
                <w:sz w:val="18"/>
                <w:szCs w:val="20"/>
              </w:rPr>
              <w:t>2201863.69</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48</w:t>
            </w:r>
          </w:p>
        </w:tc>
        <w:tc>
          <w:tcPr>
            <w:tcW w:w="1405" w:type="dxa"/>
            <w:vAlign w:val="center"/>
          </w:tcPr>
          <w:p w:rsidR="007206B8" w:rsidRPr="00C74280" w:rsidRDefault="007206B8" w:rsidP="001B71AB">
            <w:pPr>
              <w:jc w:val="center"/>
              <w:rPr>
                <w:sz w:val="18"/>
                <w:szCs w:val="20"/>
              </w:rPr>
            </w:pPr>
            <w:r w:rsidRPr="00C74280">
              <w:rPr>
                <w:sz w:val="18"/>
                <w:szCs w:val="20"/>
              </w:rPr>
              <w:t>378464.83</w:t>
            </w:r>
          </w:p>
        </w:tc>
        <w:tc>
          <w:tcPr>
            <w:tcW w:w="1562" w:type="dxa"/>
            <w:vAlign w:val="center"/>
          </w:tcPr>
          <w:p w:rsidR="007206B8" w:rsidRPr="00C74280" w:rsidRDefault="007206B8" w:rsidP="001B71AB">
            <w:pPr>
              <w:jc w:val="center"/>
              <w:rPr>
                <w:sz w:val="18"/>
                <w:szCs w:val="20"/>
              </w:rPr>
            </w:pPr>
            <w:r w:rsidRPr="00C74280">
              <w:rPr>
                <w:sz w:val="18"/>
                <w:szCs w:val="20"/>
              </w:rPr>
              <w:t>2201843.63</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49</w:t>
            </w:r>
          </w:p>
        </w:tc>
        <w:tc>
          <w:tcPr>
            <w:tcW w:w="1405" w:type="dxa"/>
            <w:vAlign w:val="center"/>
          </w:tcPr>
          <w:p w:rsidR="007206B8" w:rsidRPr="00C74280" w:rsidRDefault="007206B8" w:rsidP="001B71AB">
            <w:pPr>
              <w:jc w:val="center"/>
              <w:rPr>
                <w:sz w:val="18"/>
                <w:szCs w:val="20"/>
              </w:rPr>
            </w:pPr>
            <w:r w:rsidRPr="00C74280">
              <w:rPr>
                <w:sz w:val="18"/>
                <w:szCs w:val="20"/>
              </w:rPr>
              <w:t>378447.83</w:t>
            </w:r>
          </w:p>
        </w:tc>
        <w:tc>
          <w:tcPr>
            <w:tcW w:w="1562" w:type="dxa"/>
            <w:vAlign w:val="center"/>
          </w:tcPr>
          <w:p w:rsidR="007206B8" w:rsidRPr="00C74280" w:rsidRDefault="007206B8" w:rsidP="001B71AB">
            <w:pPr>
              <w:jc w:val="center"/>
              <w:rPr>
                <w:sz w:val="18"/>
                <w:szCs w:val="20"/>
              </w:rPr>
            </w:pPr>
            <w:r w:rsidRPr="00C74280">
              <w:rPr>
                <w:sz w:val="18"/>
                <w:szCs w:val="20"/>
              </w:rPr>
              <w:t>2201833.52</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50</w:t>
            </w:r>
          </w:p>
        </w:tc>
        <w:tc>
          <w:tcPr>
            <w:tcW w:w="1405" w:type="dxa"/>
            <w:vAlign w:val="center"/>
          </w:tcPr>
          <w:p w:rsidR="007206B8" w:rsidRPr="00C74280" w:rsidRDefault="007206B8" w:rsidP="001B71AB">
            <w:pPr>
              <w:jc w:val="center"/>
              <w:rPr>
                <w:sz w:val="18"/>
                <w:szCs w:val="20"/>
              </w:rPr>
            </w:pPr>
            <w:r w:rsidRPr="00C74280">
              <w:rPr>
                <w:sz w:val="18"/>
                <w:szCs w:val="20"/>
              </w:rPr>
              <w:t>378428.87</w:t>
            </w:r>
          </w:p>
        </w:tc>
        <w:tc>
          <w:tcPr>
            <w:tcW w:w="1562" w:type="dxa"/>
            <w:vAlign w:val="center"/>
          </w:tcPr>
          <w:p w:rsidR="007206B8" w:rsidRPr="00C74280" w:rsidRDefault="007206B8" w:rsidP="001B71AB">
            <w:pPr>
              <w:jc w:val="center"/>
              <w:rPr>
                <w:sz w:val="18"/>
                <w:szCs w:val="20"/>
              </w:rPr>
            </w:pPr>
            <w:r w:rsidRPr="00C74280">
              <w:rPr>
                <w:sz w:val="18"/>
                <w:szCs w:val="20"/>
              </w:rPr>
              <w:t>2201825.98</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51</w:t>
            </w:r>
          </w:p>
        </w:tc>
        <w:tc>
          <w:tcPr>
            <w:tcW w:w="1405" w:type="dxa"/>
            <w:vAlign w:val="center"/>
          </w:tcPr>
          <w:p w:rsidR="007206B8" w:rsidRPr="00C74280" w:rsidRDefault="007206B8" w:rsidP="001B71AB">
            <w:pPr>
              <w:jc w:val="center"/>
              <w:rPr>
                <w:sz w:val="18"/>
                <w:szCs w:val="20"/>
              </w:rPr>
            </w:pPr>
            <w:r w:rsidRPr="00C74280">
              <w:rPr>
                <w:sz w:val="18"/>
                <w:szCs w:val="20"/>
              </w:rPr>
              <w:t>378414.27</w:t>
            </w:r>
          </w:p>
        </w:tc>
        <w:tc>
          <w:tcPr>
            <w:tcW w:w="1562" w:type="dxa"/>
            <w:vAlign w:val="center"/>
          </w:tcPr>
          <w:p w:rsidR="007206B8" w:rsidRPr="00C74280" w:rsidRDefault="007206B8" w:rsidP="001B71AB">
            <w:pPr>
              <w:jc w:val="center"/>
              <w:rPr>
                <w:sz w:val="18"/>
                <w:szCs w:val="20"/>
              </w:rPr>
            </w:pPr>
            <w:r w:rsidRPr="00C74280">
              <w:rPr>
                <w:sz w:val="18"/>
                <w:szCs w:val="20"/>
              </w:rPr>
              <w:t>2201821.24</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52</w:t>
            </w:r>
          </w:p>
        </w:tc>
        <w:tc>
          <w:tcPr>
            <w:tcW w:w="1405" w:type="dxa"/>
            <w:vAlign w:val="center"/>
          </w:tcPr>
          <w:p w:rsidR="007206B8" w:rsidRPr="00C74280" w:rsidRDefault="007206B8" w:rsidP="001B71AB">
            <w:pPr>
              <w:jc w:val="center"/>
              <w:rPr>
                <w:sz w:val="18"/>
                <w:szCs w:val="20"/>
              </w:rPr>
            </w:pPr>
            <w:r w:rsidRPr="00C74280">
              <w:rPr>
                <w:sz w:val="18"/>
                <w:szCs w:val="20"/>
              </w:rPr>
              <w:t>378400.96</w:t>
            </w:r>
          </w:p>
        </w:tc>
        <w:tc>
          <w:tcPr>
            <w:tcW w:w="1562" w:type="dxa"/>
            <w:vAlign w:val="center"/>
          </w:tcPr>
          <w:p w:rsidR="007206B8" w:rsidRPr="00C74280" w:rsidRDefault="007206B8" w:rsidP="001B71AB">
            <w:pPr>
              <w:jc w:val="center"/>
              <w:rPr>
                <w:sz w:val="18"/>
                <w:szCs w:val="20"/>
              </w:rPr>
            </w:pPr>
            <w:r w:rsidRPr="00C74280">
              <w:rPr>
                <w:sz w:val="18"/>
                <w:szCs w:val="20"/>
              </w:rPr>
              <w:t>2201821.73</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53</w:t>
            </w:r>
          </w:p>
        </w:tc>
        <w:tc>
          <w:tcPr>
            <w:tcW w:w="1405" w:type="dxa"/>
            <w:vAlign w:val="center"/>
          </w:tcPr>
          <w:p w:rsidR="007206B8" w:rsidRPr="00C74280" w:rsidRDefault="007206B8" w:rsidP="001B71AB">
            <w:pPr>
              <w:jc w:val="center"/>
              <w:rPr>
                <w:sz w:val="18"/>
                <w:szCs w:val="20"/>
              </w:rPr>
            </w:pPr>
            <w:r w:rsidRPr="00C74280">
              <w:rPr>
                <w:sz w:val="18"/>
                <w:szCs w:val="20"/>
              </w:rPr>
              <w:t>378389.12</w:t>
            </w:r>
          </w:p>
        </w:tc>
        <w:tc>
          <w:tcPr>
            <w:tcW w:w="1562" w:type="dxa"/>
            <w:vAlign w:val="center"/>
          </w:tcPr>
          <w:p w:rsidR="007206B8" w:rsidRPr="00C74280" w:rsidRDefault="007206B8" w:rsidP="001B71AB">
            <w:pPr>
              <w:jc w:val="center"/>
              <w:rPr>
                <w:sz w:val="18"/>
                <w:szCs w:val="20"/>
              </w:rPr>
            </w:pPr>
            <w:r w:rsidRPr="00C74280">
              <w:rPr>
                <w:sz w:val="18"/>
                <w:szCs w:val="20"/>
              </w:rPr>
              <w:t>2201824.43</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54</w:t>
            </w:r>
          </w:p>
        </w:tc>
        <w:tc>
          <w:tcPr>
            <w:tcW w:w="1405" w:type="dxa"/>
            <w:vAlign w:val="center"/>
          </w:tcPr>
          <w:p w:rsidR="007206B8" w:rsidRPr="00C74280" w:rsidRDefault="007206B8" w:rsidP="001B71AB">
            <w:pPr>
              <w:jc w:val="center"/>
              <w:rPr>
                <w:sz w:val="18"/>
                <w:szCs w:val="20"/>
              </w:rPr>
            </w:pPr>
            <w:r w:rsidRPr="00C74280">
              <w:rPr>
                <w:sz w:val="18"/>
                <w:szCs w:val="20"/>
              </w:rPr>
              <w:t>378377.80</w:t>
            </w:r>
          </w:p>
        </w:tc>
        <w:tc>
          <w:tcPr>
            <w:tcW w:w="1562" w:type="dxa"/>
            <w:vAlign w:val="center"/>
          </w:tcPr>
          <w:p w:rsidR="007206B8" w:rsidRPr="00C74280" w:rsidRDefault="007206B8" w:rsidP="001B71AB">
            <w:pPr>
              <w:jc w:val="center"/>
              <w:rPr>
                <w:sz w:val="18"/>
                <w:szCs w:val="20"/>
              </w:rPr>
            </w:pPr>
            <w:r w:rsidRPr="00C74280">
              <w:rPr>
                <w:sz w:val="18"/>
                <w:szCs w:val="20"/>
              </w:rPr>
              <w:t>2201829.20</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55</w:t>
            </w:r>
          </w:p>
        </w:tc>
        <w:tc>
          <w:tcPr>
            <w:tcW w:w="1405" w:type="dxa"/>
            <w:vAlign w:val="center"/>
          </w:tcPr>
          <w:p w:rsidR="007206B8" w:rsidRPr="00C74280" w:rsidRDefault="007206B8" w:rsidP="001B71AB">
            <w:pPr>
              <w:jc w:val="center"/>
              <w:rPr>
                <w:sz w:val="18"/>
                <w:szCs w:val="20"/>
              </w:rPr>
            </w:pPr>
            <w:r w:rsidRPr="00C74280">
              <w:rPr>
                <w:sz w:val="18"/>
                <w:szCs w:val="20"/>
              </w:rPr>
              <w:t>378367.95</w:t>
            </w:r>
          </w:p>
        </w:tc>
        <w:tc>
          <w:tcPr>
            <w:tcW w:w="1562" w:type="dxa"/>
            <w:vAlign w:val="center"/>
          </w:tcPr>
          <w:p w:rsidR="007206B8" w:rsidRPr="00C74280" w:rsidRDefault="007206B8" w:rsidP="001B71AB">
            <w:pPr>
              <w:jc w:val="center"/>
              <w:rPr>
                <w:sz w:val="18"/>
                <w:szCs w:val="20"/>
              </w:rPr>
            </w:pPr>
            <w:r w:rsidRPr="00C74280">
              <w:rPr>
                <w:sz w:val="18"/>
                <w:szCs w:val="20"/>
              </w:rPr>
              <w:t>2201837.14</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56</w:t>
            </w:r>
          </w:p>
        </w:tc>
        <w:tc>
          <w:tcPr>
            <w:tcW w:w="1405" w:type="dxa"/>
            <w:vAlign w:val="center"/>
          </w:tcPr>
          <w:p w:rsidR="007206B8" w:rsidRPr="00C74280" w:rsidRDefault="007206B8" w:rsidP="001B71AB">
            <w:pPr>
              <w:jc w:val="center"/>
              <w:rPr>
                <w:sz w:val="18"/>
                <w:szCs w:val="20"/>
              </w:rPr>
            </w:pPr>
            <w:r w:rsidRPr="00C74280">
              <w:rPr>
                <w:sz w:val="18"/>
                <w:szCs w:val="20"/>
              </w:rPr>
              <w:t>378355.68</w:t>
            </w:r>
          </w:p>
        </w:tc>
        <w:tc>
          <w:tcPr>
            <w:tcW w:w="1562" w:type="dxa"/>
            <w:vAlign w:val="center"/>
          </w:tcPr>
          <w:p w:rsidR="007206B8" w:rsidRPr="00C74280" w:rsidRDefault="007206B8" w:rsidP="001B71AB">
            <w:pPr>
              <w:jc w:val="center"/>
              <w:rPr>
                <w:sz w:val="18"/>
                <w:szCs w:val="20"/>
              </w:rPr>
            </w:pPr>
            <w:r w:rsidRPr="00C74280">
              <w:rPr>
                <w:sz w:val="18"/>
                <w:szCs w:val="20"/>
              </w:rPr>
              <w:t>2201851.21</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57</w:t>
            </w:r>
          </w:p>
        </w:tc>
        <w:tc>
          <w:tcPr>
            <w:tcW w:w="1405" w:type="dxa"/>
            <w:vAlign w:val="center"/>
          </w:tcPr>
          <w:p w:rsidR="007206B8" w:rsidRPr="00C74280" w:rsidRDefault="007206B8" w:rsidP="001B71AB">
            <w:pPr>
              <w:jc w:val="center"/>
              <w:rPr>
                <w:sz w:val="18"/>
                <w:szCs w:val="20"/>
              </w:rPr>
            </w:pPr>
            <w:r w:rsidRPr="00C74280">
              <w:rPr>
                <w:sz w:val="18"/>
                <w:szCs w:val="20"/>
              </w:rPr>
              <w:t>378344.41</w:t>
            </w:r>
          </w:p>
        </w:tc>
        <w:tc>
          <w:tcPr>
            <w:tcW w:w="1562" w:type="dxa"/>
            <w:vAlign w:val="center"/>
          </w:tcPr>
          <w:p w:rsidR="007206B8" w:rsidRPr="00C74280" w:rsidRDefault="007206B8" w:rsidP="001B71AB">
            <w:pPr>
              <w:jc w:val="center"/>
              <w:rPr>
                <w:sz w:val="18"/>
                <w:szCs w:val="20"/>
              </w:rPr>
            </w:pPr>
            <w:r w:rsidRPr="00C74280">
              <w:rPr>
                <w:sz w:val="18"/>
                <w:szCs w:val="20"/>
              </w:rPr>
              <w:t>2201870.91</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58</w:t>
            </w:r>
          </w:p>
        </w:tc>
        <w:tc>
          <w:tcPr>
            <w:tcW w:w="1405" w:type="dxa"/>
            <w:vAlign w:val="center"/>
          </w:tcPr>
          <w:p w:rsidR="007206B8" w:rsidRPr="00C74280" w:rsidRDefault="007206B8" w:rsidP="001B71AB">
            <w:pPr>
              <w:jc w:val="center"/>
              <w:rPr>
                <w:sz w:val="18"/>
                <w:szCs w:val="20"/>
              </w:rPr>
            </w:pPr>
            <w:r w:rsidRPr="00C74280">
              <w:rPr>
                <w:sz w:val="18"/>
                <w:szCs w:val="20"/>
              </w:rPr>
              <w:t>378336.33</w:t>
            </w:r>
          </w:p>
        </w:tc>
        <w:tc>
          <w:tcPr>
            <w:tcW w:w="1562" w:type="dxa"/>
            <w:vAlign w:val="center"/>
          </w:tcPr>
          <w:p w:rsidR="007206B8" w:rsidRPr="00C74280" w:rsidRDefault="007206B8" w:rsidP="001B71AB">
            <w:pPr>
              <w:jc w:val="center"/>
              <w:rPr>
                <w:sz w:val="18"/>
                <w:szCs w:val="20"/>
              </w:rPr>
            </w:pPr>
            <w:r w:rsidRPr="00C74280">
              <w:rPr>
                <w:sz w:val="18"/>
                <w:szCs w:val="20"/>
              </w:rPr>
              <w:t>2201888.75</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59</w:t>
            </w:r>
          </w:p>
        </w:tc>
        <w:tc>
          <w:tcPr>
            <w:tcW w:w="1405" w:type="dxa"/>
            <w:vAlign w:val="center"/>
          </w:tcPr>
          <w:p w:rsidR="007206B8" w:rsidRPr="00C74280" w:rsidRDefault="007206B8" w:rsidP="001B71AB">
            <w:pPr>
              <w:jc w:val="center"/>
              <w:rPr>
                <w:sz w:val="18"/>
                <w:szCs w:val="20"/>
              </w:rPr>
            </w:pPr>
            <w:r w:rsidRPr="00C74280">
              <w:rPr>
                <w:sz w:val="18"/>
                <w:szCs w:val="20"/>
              </w:rPr>
              <w:t>378325.73</w:t>
            </w:r>
          </w:p>
        </w:tc>
        <w:tc>
          <w:tcPr>
            <w:tcW w:w="1562" w:type="dxa"/>
            <w:vAlign w:val="center"/>
          </w:tcPr>
          <w:p w:rsidR="007206B8" w:rsidRPr="00C74280" w:rsidRDefault="007206B8" w:rsidP="001B71AB">
            <w:pPr>
              <w:jc w:val="center"/>
              <w:rPr>
                <w:sz w:val="18"/>
                <w:szCs w:val="20"/>
              </w:rPr>
            </w:pPr>
            <w:r w:rsidRPr="00C74280">
              <w:rPr>
                <w:sz w:val="18"/>
                <w:szCs w:val="20"/>
              </w:rPr>
              <w:t>2201919.83</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60</w:t>
            </w:r>
          </w:p>
        </w:tc>
        <w:tc>
          <w:tcPr>
            <w:tcW w:w="1405" w:type="dxa"/>
            <w:vAlign w:val="center"/>
          </w:tcPr>
          <w:p w:rsidR="007206B8" w:rsidRPr="00C74280" w:rsidRDefault="007206B8" w:rsidP="001B71AB">
            <w:pPr>
              <w:jc w:val="center"/>
              <w:rPr>
                <w:sz w:val="18"/>
                <w:szCs w:val="20"/>
              </w:rPr>
            </w:pPr>
            <w:r w:rsidRPr="00C74280">
              <w:rPr>
                <w:sz w:val="18"/>
                <w:szCs w:val="20"/>
              </w:rPr>
              <w:t>378322.17</w:t>
            </w:r>
          </w:p>
        </w:tc>
        <w:tc>
          <w:tcPr>
            <w:tcW w:w="1562" w:type="dxa"/>
            <w:vAlign w:val="center"/>
          </w:tcPr>
          <w:p w:rsidR="007206B8" w:rsidRPr="00C74280" w:rsidRDefault="007206B8" w:rsidP="001B71AB">
            <w:pPr>
              <w:jc w:val="center"/>
              <w:rPr>
                <w:sz w:val="18"/>
                <w:szCs w:val="20"/>
              </w:rPr>
            </w:pPr>
            <w:r w:rsidRPr="00C74280">
              <w:rPr>
                <w:sz w:val="18"/>
                <w:szCs w:val="20"/>
              </w:rPr>
              <w:t>2201938.00</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61</w:t>
            </w:r>
          </w:p>
        </w:tc>
        <w:tc>
          <w:tcPr>
            <w:tcW w:w="1405" w:type="dxa"/>
            <w:vAlign w:val="center"/>
          </w:tcPr>
          <w:p w:rsidR="007206B8" w:rsidRPr="00C74280" w:rsidRDefault="007206B8" w:rsidP="001B71AB">
            <w:pPr>
              <w:jc w:val="center"/>
              <w:rPr>
                <w:sz w:val="18"/>
                <w:szCs w:val="20"/>
              </w:rPr>
            </w:pPr>
            <w:r w:rsidRPr="00C74280">
              <w:rPr>
                <w:sz w:val="18"/>
                <w:szCs w:val="20"/>
              </w:rPr>
              <w:t>378320.28</w:t>
            </w:r>
          </w:p>
        </w:tc>
        <w:tc>
          <w:tcPr>
            <w:tcW w:w="1562" w:type="dxa"/>
            <w:vAlign w:val="center"/>
          </w:tcPr>
          <w:p w:rsidR="007206B8" w:rsidRPr="00C74280" w:rsidRDefault="007206B8" w:rsidP="001B71AB">
            <w:pPr>
              <w:jc w:val="center"/>
              <w:rPr>
                <w:sz w:val="18"/>
                <w:szCs w:val="20"/>
              </w:rPr>
            </w:pPr>
            <w:r w:rsidRPr="00C74280">
              <w:rPr>
                <w:sz w:val="18"/>
                <w:szCs w:val="20"/>
              </w:rPr>
              <w:t>2201954.42</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62</w:t>
            </w:r>
          </w:p>
        </w:tc>
        <w:tc>
          <w:tcPr>
            <w:tcW w:w="1405" w:type="dxa"/>
            <w:vAlign w:val="center"/>
          </w:tcPr>
          <w:p w:rsidR="007206B8" w:rsidRPr="00C74280" w:rsidRDefault="007206B8" w:rsidP="001B71AB">
            <w:pPr>
              <w:jc w:val="center"/>
              <w:rPr>
                <w:sz w:val="18"/>
                <w:szCs w:val="20"/>
              </w:rPr>
            </w:pPr>
            <w:r w:rsidRPr="00C74280">
              <w:rPr>
                <w:sz w:val="18"/>
                <w:szCs w:val="20"/>
              </w:rPr>
              <w:t>378323.04</w:t>
            </w:r>
          </w:p>
        </w:tc>
        <w:tc>
          <w:tcPr>
            <w:tcW w:w="1562" w:type="dxa"/>
            <w:vAlign w:val="center"/>
          </w:tcPr>
          <w:p w:rsidR="007206B8" w:rsidRPr="00C74280" w:rsidRDefault="007206B8" w:rsidP="001B71AB">
            <w:pPr>
              <w:jc w:val="center"/>
              <w:rPr>
                <w:sz w:val="18"/>
                <w:szCs w:val="20"/>
              </w:rPr>
            </w:pPr>
            <w:r w:rsidRPr="00C74280">
              <w:rPr>
                <w:sz w:val="18"/>
                <w:szCs w:val="20"/>
              </w:rPr>
              <w:t>2201972.41</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63</w:t>
            </w:r>
          </w:p>
        </w:tc>
        <w:tc>
          <w:tcPr>
            <w:tcW w:w="1405" w:type="dxa"/>
            <w:vAlign w:val="center"/>
          </w:tcPr>
          <w:p w:rsidR="007206B8" w:rsidRPr="00C74280" w:rsidRDefault="007206B8" w:rsidP="001B71AB">
            <w:pPr>
              <w:jc w:val="center"/>
              <w:rPr>
                <w:sz w:val="18"/>
                <w:szCs w:val="20"/>
              </w:rPr>
            </w:pPr>
            <w:r w:rsidRPr="00C74280">
              <w:rPr>
                <w:sz w:val="18"/>
                <w:szCs w:val="20"/>
              </w:rPr>
              <w:t>378331.26</w:t>
            </w:r>
          </w:p>
        </w:tc>
        <w:tc>
          <w:tcPr>
            <w:tcW w:w="1562" w:type="dxa"/>
            <w:vAlign w:val="center"/>
          </w:tcPr>
          <w:p w:rsidR="007206B8" w:rsidRPr="00C74280" w:rsidRDefault="007206B8" w:rsidP="001B71AB">
            <w:pPr>
              <w:jc w:val="center"/>
              <w:rPr>
                <w:sz w:val="18"/>
                <w:szCs w:val="20"/>
              </w:rPr>
            </w:pPr>
            <w:r w:rsidRPr="00C74280">
              <w:rPr>
                <w:sz w:val="18"/>
                <w:szCs w:val="20"/>
              </w:rPr>
              <w:t>2202001.03</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64</w:t>
            </w:r>
          </w:p>
        </w:tc>
        <w:tc>
          <w:tcPr>
            <w:tcW w:w="1405" w:type="dxa"/>
            <w:vAlign w:val="center"/>
          </w:tcPr>
          <w:p w:rsidR="007206B8" w:rsidRPr="00C74280" w:rsidRDefault="007206B8" w:rsidP="001B71AB">
            <w:pPr>
              <w:jc w:val="center"/>
              <w:rPr>
                <w:sz w:val="18"/>
                <w:szCs w:val="20"/>
              </w:rPr>
            </w:pPr>
            <w:r w:rsidRPr="00C74280">
              <w:rPr>
                <w:sz w:val="18"/>
                <w:szCs w:val="20"/>
              </w:rPr>
              <w:t>378331.05</w:t>
            </w:r>
          </w:p>
        </w:tc>
        <w:tc>
          <w:tcPr>
            <w:tcW w:w="1562" w:type="dxa"/>
            <w:vAlign w:val="center"/>
          </w:tcPr>
          <w:p w:rsidR="007206B8" w:rsidRPr="00C74280" w:rsidRDefault="007206B8" w:rsidP="001B71AB">
            <w:pPr>
              <w:jc w:val="center"/>
              <w:rPr>
                <w:sz w:val="18"/>
                <w:szCs w:val="20"/>
              </w:rPr>
            </w:pPr>
            <w:r w:rsidRPr="00C74280">
              <w:rPr>
                <w:sz w:val="18"/>
                <w:szCs w:val="20"/>
              </w:rPr>
              <w:t>2202014.73</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65</w:t>
            </w:r>
          </w:p>
        </w:tc>
        <w:tc>
          <w:tcPr>
            <w:tcW w:w="1405" w:type="dxa"/>
            <w:vAlign w:val="center"/>
          </w:tcPr>
          <w:p w:rsidR="007206B8" w:rsidRPr="00C74280" w:rsidRDefault="007206B8" w:rsidP="001B71AB">
            <w:pPr>
              <w:jc w:val="center"/>
              <w:rPr>
                <w:sz w:val="18"/>
                <w:szCs w:val="20"/>
              </w:rPr>
            </w:pPr>
            <w:r w:rsidRPr="00C74280">
              <w:rPr>
                <w:sz w:val="18"/>
                <w:szCs w:val="20"/>
              </w:rPr>
              <w:t>378328.25</w:t>
            </w:r>
          </w:p>
        </w:tc>
        <w:tc>
          <w:tcPr>
            <w:tcW w:w="1562" w:type="dxa"/>
            <w:vAlign w:val="center"/>
          </w:tcPr>
          <w:p w:rsidR="007206B8" w:rsidRPr="00C74280" w:rsidRDefault="007206B8" w:rsidP="001B71AB">
            <w:pPr>
              <w:jc w:val="center"/>
              <w:rPr>
                <w:sz w:val="18"/>
                <w:szCs w:val="20"/>
              </w:rPr>
            </w:pPr>
            <w:r w:rsidRPr="00C74280">
              <w:rPr>
                <w:sz w:val="18"/>
                <w:szCs w:val="20"/>
              </w:rPr>
              <w:t>2202037.84</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66</w:t>
            </w:r>
          </w:p>
        </w:tc>
        <w:tc>
          <w:tcPr>
            <w:tcW w:w="1405" w:type="dxa"/>
            <w:vAlign w:val="center"/>
          </w:tcPr>
          <w:p w:rsidR="007206B8" w:rsidRPr="00C74280" w:rsidRDefault="007206B8" w:rsidP="001B71AB">
            <w:pPr>
              <w:jc w:val="center"/>
              <w:rPr>
                <w:sz w:val="18"/>
                <w:szCs w:val="20"/>
              </w:rPr>
            </w:pPr>
            <w:r w:rsidRPr="00C74280">
              <w:rPr>
                <w:sz w:val="18"/>
                <w:szCs w:val="20"/>
              </w:rPr>
              <w:t>378323.29</w:t>
            </w:r>
          </w:p>
        </w:tc>
        <w:tc>
          <w:tcPr>
            <w:tcW w:w="1562" w:type="dxa"/>
            <w:vAlign w:val="center"/>
          </w:tcPr>
          <w:p w:rsidR="007206B8" w:rsidRPr="00C74280" w:rsidRDefault="007206B8" w:rsidP="001B71AB">
            <w:pPr>
              <w:jc w:val="center"/>
              <w:rPr>
                <w:sz w:val="18"/>
                <w:szCs w:val="20"/>
              </w:rPr>
            </w:pPr>
            <w:r w:rsidRPr="00C74280">
              <w:rPr>
                <w:sz w:val="18"/>
                <w:szCs w:val="20"/>
              </w:rPr>
              <w:t>2202050.73</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67</w:t>
            </w:r>
          </w:p>
        </w:tc>
        <w:tc>
          <w:tcPr>
            <w:tcW w:w="1405" w:type="dxa"/>
            <w:vAlign w:val="center"/>
          </w:tcPr>
          <w:p w:rsidR="007206B8" w:rsidRPr="00C74280" w:rsidRDefault="007206B8" w:rsidP="001B71AB">
            <w:pPr>
              <w:jc w:val="center"/>
              <w:rPr>
                <w:sz w:val="18"/>
                <w:szCs w:val="20"/>
              </w:rPr>
            </w:pPr>
            <w:r w:rsidRPr="00C74280">
              <w:rPr>
                <w:sz w:val="18"/>
                <w:szCs w:val="20"/>
              </w:rPr>
              <w:t>378304.82</w:t>
            </w:r>
          </w:p>
        </w:tc>
        <w:tc>
          <w:tcPr>
            <w:tcW w:w="1562" w:type="dxa"/>
            <w:vAlign w:val="center"/>
          </w:tcPr>
          <w:p w:rsidR="007206B8" w:rsidRPr="00C74280" w:rsidRDefault="007206B8" w:rsidP="001B71AB">
            <w:pPr>
              <w:jc w:val="center"/>
              <w:rPr>
                <w:sz w:val="18"/>
                <w:szCs w:val="20"/>
              </w:rPr>
            </w:pPr>
            <w:r w:rsidRPr="00C74280">
              <w:rPr>
                <w:sz w:val="18"/>
                <w:szCs w:val="20"/>
              </w:rPr>
              <w:t>2202043.02</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68</w:t>
            </w:r>
          </w:p>
        </w:tc>
        <w:tc>
          <w:tcPr>
            <w:tcW w:w="1405" w:type="dxa"/>
            <w:vAlign w:val="center"/>
          </w:tcPr>
          <w:p w:rsidR="007206B8" w:rsidRPr="00C74280" w:rsidRDefault="007206B8" w:rsidP="001B71AB">
            <w:pPr>
              <w:jc w:val="center"/>
              <w:rPr>
                <w:sz w:val="18"/>
                <w:szCs w:val="20"/>
              </w:rPr>
            </w:pPr>
            <w:r w:rsidRPr="00C74280">
              <w:rPr>
                <w:sz w:val="18"/>
                <w:szCs w:val="20"/>
              </w:rPr>
              <w:t>378308.69</w:t>
            </w:r>
          </w:p>
        </w:tc>
        <w:tc>
          <w:tcPr>
            <w:tcW w:w="1562" w:type="dxa"/>
            <w:vAlign w:val="center"/>
          </w:tcPr>
          <w:p w:rsidR="007206B8" w:rsidRPr="00C74280" w:rsidRDefault="007206B8" w:rsidP="001B71AB">
            <w:pPr>
              <w:jc w:val="center"/>
              <w:rPr>
                <w:sz w:val="18"/>
                <w:szCs w:val="20"/>
              </w:rPr>
            </w:pPr>
            <w:r w:rsidRPr="00C74280">
              <w:rPr>
                <w:sz w:val="18"/>
                <w:szCs w:val="20"/>
              </w:rPr>
              <w:t>2202032.97</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69</w:t>
            </w:r>
          </w:p>
        </w:tc>
        <w:tc>
          <w:tcPr>
            <w:tcW w:w="1405" w:type="dxa"/>
            <w:vAlign w:val="center"/>
          </w:tcPr>
          <w:p w:rsidR="007206B8" w:rsidRPr="00C74280" w:rsidRDefault="007206B8" w:rsidP="001B71AB">
            <w:pPr>
              <w:jc w:val="center"/>
              <w:rPr>
                <w:sz w:val="18"/>
                <w:szCs w:val="20"/>
              </w:rPr>
            </w:pPr>
            <w:r w:rsidRPr="00C74280">
              <w:rPr>
                <w:sz w:val="18"/>
                <w:szCs w:val="20"/>
              </w:rPr>
              <w:t>378311.22</w:t>
            </w:r>
          </w:p>
        </w:tc>
        <w:tc>
          <w:tcPr>
            <w:tcW w:w="1562" w:type="dxa"/>
            <w:vAlign w:val="center"/>
          </w:tcPr>
          <w:p w:rsidR="007206B8" w:rsidRPr="00C74280" w:rsidRDefault="007206B8" w:rsidP="001B71AB">
            <w:pPr>
              <w:jc w:val="center"/>
              <w:rPr>
                <w:sz w:val="18"/>
                <w:szCs w:val="20"/>
              </w:rPr>
            </w:pPr>
            <w:r w:rsidRPr="00C74280">
              <w:rPr>
                <w:sz w:val="18"/>
                <w:szCs w:val="20"/>
              </w:rPr>
              <w:t>2202003.69</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70</w:t>
            </w:r>
          </w:p>
        </w:tc>
        <w:tc>
          <w:tcPr>
            <w:tcW w:w="1405" w:type="dxa"/>
            <w:vAlign w:val="center"/>
          </w:tcPr>
          <w:p w:rsidR="007206B8" w:rsidRPr="00C74280" w:rsidRDefault="007206B8" w:rsidP="001B71AB">
            <w:pPr>
              <w:jc w:val="center"/>
              <w:rPr>
                <w:sz w:val="18"/>
                <w:szCs w:val="20"/>
              </w:rPr>
            </w:pPr>
            <w:r w:rsidRPr="00C74280">
              <w:rPr>
                <w:sz w:val="18"/>
                <w:szCs w:val="20"/>
              </w:rPr>
              <w:t>378304.63</w:t>
            </w:r>
          </w:p>
        </w:tc>
        <w:tc>
          <w:tcPr>
            <w:tcW w:w="1562" w:type="dxa"/>
            <w:vAlign w:val="center"/>
          </w:tcPr>
          <w:p w:rsidR="007206B8" w:rsidRPr="00C74280" w:rsidRDefault="007206B8" w:rsidP="001B71AB">
            <w:pPr>
              <w:jc w:val="center"/>
              <w:rPr>
                <w:sz w:val="18"/>
                <w:szCs w:val="20"/>
              </w:rPr>
            </w:pPr>
            <w:r w:rsidRPr="00C74280">
              <w:rPr>
                <w:sz w:val="18"/>
                <w:szCs w:val="20"/>
              </w:rPr>
              <w:t>2201963.44</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71</w:t>
            </w:r>
          </w:p>
        </w:tc>
        <w:tc>
          <w:tcPr>
            <w:tcW w:w="1405" w:type="dxa"/>
            <w:vAlign w:val="center"/>
          </w:tcPr>
          <w:p w:rsidR="007206B8" w:rsidRPr="00C74280" w:rsidRDefault="007206B8" w:rsidP="001B71AB">
            <w:pPr>
              <w:jc w:val="center"/>
              <w:rPr>
                <w:sz w:val="18"/>
                <w:szCs w:val="20"/>
              </w:rPr>
            </w:pPr>
            <w:r w:rsidRPr="00C74280">
              <w:rPr>
                <w:sz w:val="18"/>
                <w:szCs w:val="20"/>
              </w:rPr>
              <w:t>378314.29</w:t>
            </w:r>
          </w:p>
        </w:tc>
        <w:tc>
          <w:tcPr>
            <w:tcW w:w="1562" w:type="dxa"/>
            <w:vAlign w:val="center"/>
          </w:tcPr>
          <w:p w:rsidR="007206B8" w:rsidRPr="00C74280" w:rsidRDefault="007206B8" w:rsidP="001B71AB">
            <w:pPr>
              <w:jc w:val="center"/>
              <w:rPr>
                <w:sz w:val="18"/>
                <w:szCs w:val="20"/>
              </w:rPr>
            </w:pPr>
            <w:r w:rsidRPr="00C74280">
              <w:rPr>
                <w:sz w:val="18"/>
                <w:szCs w:val="20"/>
              </w:rPr>
              <w:t>2201936.27</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72</w:t>
            </w:r>
          </w:p>
        </w:tc>
        <w:tc>
          <w:tcPr>
            <w:tcW w:w="1405" w:type="dxa"/>
            <w:vAlign w:val="center"/>
          </w:tcPr>
          <w:p w:rsidR="007206B8" w:rsidRPr="00C74280" w:rsidRDefault="007206B8" w:rsidP="001B71AB">
            <w:pPr>
              <w:jc w:val="center"/>
              <w:rPr>
                <w:sz w:val="18"/>
                <w:szCs w:val="20"/>
              </w:rPr>
            </w:pPr>
            <w:r w:rsidRPr="00C74280">
              <w:rPr>
                <w:sz w:val="18"/>
                <w:szCs w:val="20"/>
              </w:rPr>
              <w:t>378316.82</w:t>
            </w:r>
          </w:p>
        </w:tc>
        <w:tc>
          <w:tcPr>
            <w:tcW w:w="1562" w:type="dxa"/>
            <w:vAlign w:val="center"/>
          </w:tcPr>
          <w:p w:rsidR="007206B8" w:rsidRPr="00C74280" w:rsidRDefault="007206B8" w:rsidP="001B71AB">
            <w:pPr>
              <w:jc w:val="center"/>
              <w:rPr>
                <w:sz w:val="18"/>
                <w:szCs w:val="20"/>
              </w:rPr>
            </w:pPr>
            <w:r w:rsidRPr="00C74280">
              <w:rPr>
                <w:sz w:val="18"/>
                <w:szCs w:val="20"/>
              </w:rPr>
              <w:t>2201926.76</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73</w:t>
            </w:r>
          </w:p>
        </w:tc>
        <w:tc>
          <w:tcPr>
            <w:tcW w:w="1405" w:type="dxa"/>
            <w:vAlign w:val="center"/>
          </w:tcPr>
          <w:p w:rsidR="007206B8" w:rsidRPr="00C74280" w:rsidRDefault="007206B8" w:rsidP="001B71AB">
            <w:pPr>
              <w:jc w:val="center"/>
              <w:rPr>
                <w:sz w:val="18"/>
                <w:szCs w:val="20"/>
              </w:rPr>
            </w:pPr>
            <w:r w:rsidRPr="00C74280">
              <w:rPr>
                <w:sz w:val="18"/>
                <w:szCs w:val="20"/>
              </w:rPr>
              <w:t>378316.80</w:t>
            </w:r>
          </w:p>
        </w:tc>
        <w:tc>
          <w:tcPr>
            <w:tcW w:w="1562" w:type="dxa"/>
            <w:vAlign w:val="center"/>
          </w:tcPr>
          <w:p w:rsidR="007206B8" w:rsidRPr="00C74280" w:rsidRDefault="007206B8" w:rsidP="001B71AB">
            <w:pPr>
              <w:jc w:val="center"/>
              <w:rPr>
                <w:sz w:val="18"/>
                <w:szCs w:val="20"/>
              </w:rPr>
            </w:pPr>
            <w:r w:rsidRPr="00C74280">
              <w:rPr>
                <w:sz w:val="18"/>
                <w:szCs w:val="20"/>
              </w:rPr>
              <w:t>2201924.44</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74</w:t>
            </w:r>
          </w:p>
        </w:tc>
        <w:tc>
          <w:tcPr>
            <w:tcW w:w="1405" w:type="dxa"/>
            <w:vAlign w:val="center"/>
          </w:tcPr>
          <w:p w:rsidR="007206B8" w:rsidRPr="00C74280" w:rsidRDefault="007206B8" w:rsidP="001B71AB">
            <w:pPr>
              <w:jc w:val="center"/>
              <w:rPr>
                <w:sz w:val="18"/>
                <w:szCs w:val="20"/>
              </w:rPr>
            </w:pPr>
            <w:r w:rsidRPr="00C74280">
              <w:rPr>
                <w:sz w:val="18"/>
                <w:szCs w:val="20"/>
              </w:rPr>
              <w:t>378319.99</w:t>
            </w:r>
          </w:p>
        </w:tc>
        <w:tc>
          <w:tcPr>
            <w:tcW w:w="1562" w:type="dxa"/>
            <w:vAlign w:val="center"/>
          </w:tcPr>
          <w:p w:rsidR="007206B8" w:rsidRPr="00C74280" w:rsidRDefault="007206B8" w:rsidP="001B71AB">
            <w:pPr>
              <w:jc w:val="center"/>
              <w:rPr>
                <w:sz w:val="18"/>
                <w:szCs w:val="20"/>
              </w:rPr>
            </w:pPr>
            <w:r w:rsidRPr="00C74280">
              <w:rPr>
                <w:sz w:val="18"/>
                <w:szCs w:val="20"/>
              </w:rPr>
              <w:t>2201905.54</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75</w:t>
            </w:r>
          </w:p>
        </w:tc>
        <w:tc>
          <w:tcPr>
            <w:tcW w:w="1405" w:type="dxa"/>
            <w:vAlign w:val="center"/>
          </w:tcPr>
          <w:p w:rsidR="007206B8" w:rsidRPr="00C74280" w:rsidRDefault="007206B8" w:rsidP="001B71AB">
            <w:pPr>
              <w:jc w:val="center"/>
              <w:rPr>
                <w:sz w:val="18"/>
                <w:szCs w:val="20"/>
              </w:rPr>
            </w:pPr>
            <w:r w:rsidRPr="00C74280">
              <w:rPr>
                <w:sz w:val="18"/>
                <w:szCs w:val="20"/>
              </w:rPr>
              <w:t>378333.27</w:t>
            </w:r>
          </w:p>
        </w:tc>
        <w:tc>
          <w:tcPr>
            <w:tcW w:w="1562" w:type="dxa"/>
            <w:vAlign w:val="center"/>
          </w:tcPr>
          <w:p w:rsidR="007206B8" w:rsidRPr="00C74280" w:rsidRDefault="007206B8" w:rsidP="001B71AB">
            <w:pPr>
              <w:jc w:val="center"/>
              <w:rPr>
                <w:sz w:val="18"/>
                <w:szCs w:val="20"/>
              </w:rPr>
            </w:pPr>
            <w:r w:rsidRPr="00C74280">
              <w:rPr>
                <w:sz w:val="18"/>
                <w:szCs w:val="20"/>
              </w:rPr>
              <w:t>2201869.98</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76</w:t>
            </w:r>
          </w:p>
        </w:tc>
        <w:tc>
          <w:tcPr>
            <w:tcW w:w="1405" w:type="dxa"/>
            <w:vAlign w:val="center"/>
          </w:tcPr>
          <w:p w:rsidR="007206B8" w:rsidRPr="00C74280" w:rsidRDefault="007206B8" w:rsidP="001B71AB">
            <w:pPr>
              <w:jc w:val="center"/>
              <w:rPr>
                <w:sz w:val="18"/>
                <w:szCs w:val="20"/>
              </w:rPr>
            </w:pPr>
            <w:r w:rsidRPr="00C74280">
              <w:rPr>
                <w:sz w:val="18"/>
                <w:szCs w:val="20"/>
              </w:rPr>
              <w:t>378345.37</w:t>
            </w:r>
          </w:p>
        </w:tc>
        <w:tc>
          <w:tcPr>
            <w:tcW w:w="1562" w:type="dxa"/>
            <w:vAlign w:val="center"/>
          </w:tcPr>
          <w:p w:rsidR="007206B8" w:rsidRPr="00C74280" w:rsidRDefault="007206B8" w:rsidP="001B71AB">
            <w:pPr>
              <w:jc w:val="center"/>
              <w:rPr>
                <w:sz w:val="18"/>
                <w:szCs w:val="20"/>
              </w:rPr>
            </w:pPr>
            <w:r w:rsidRPr="00C74280">
              <w:rPr>
                <w:sz w:val="18"/>
                <w:szCs w:val="20"/>
              </w:rPr>
              <w:t>2201844.49</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77</w:t>
            </w:r>
          </w:p>
        </w:tc>
        <w:tc>
          <w:tcPr>
            <w:tcW w:w="1405" w:type="dxa"/>
            <w:vAlign w:val="center"/>
          </w:tcPr>
          <w:p w:rsidR="007206B8" w:rsidRPr="00C74280" w:rsidRDefault="007206B8" w:rsidP="001B71AB">
            <w:pPr>
              <w:jc w:val="center"/>
              <w:rPr>
                <w:sz w:val="18"/>
                <w:szCs w:val="20"/>
              </w:rPr>
            </w:pPr>
            <w:r w:rsidRPr="00C74280">
              <w:rPr>
                <w:sz w:val="18"/>
                <w:szCs w:val="20"/>
              </w:rPr>
              <w:t>378372.22</w:t>
            </w:r>
          </w:p>
        </w:tc>
        <w:tc>
          <w:tcPr>
            <w:tcW w:w="1562" w:type="dxa"/>
            <w:vAlign w:val="center"/>
          </w:tcPr>
          <w:p w:rsidR="007206B8" w:rsidRPr="00C74280" w:rsidRDefault="007206B8" w:rsidP="001B71AB">
            <w:pPr>
              <w:jc w:val="center"/>
              <w:rPr>
                <w:sz w:val="18"/>
                <w:szCs w:val="20"/>
              </w:rPr>
            </w:pPr>
            <w:r w:rsidRPr="00C74280">
              <w:rPr>
                <w:sz w:val="18"/>
                <w:szCs w:val="20"/>
              </w:rPr>
              <w:t>2201819.17</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78</w:t>
            </w:r>
          </w:p>
        </w:tc>
        <w:tc>
          <w:tcPr>
            <w:tcW w:w="1405" w:type="dxa"/>
            <w:vAlign w:val="center"/>
          </w:tcPr>
          <w:p w:rsidR="007206B8" w:rsidRPr="00C74280" w:rsidRDefault="007206B8" w:rsidP="001B71AB">
            <w:pPr>
              <w:jc w:val="center"/>
              <w:rPr>
                <w:sz w:val="18"/>
                <w:szCs w:val="20"/>
              </w:rPr>
            </w:pPr>
            <w:r w:rsidRPr="00C74280">
              <w:rPr>
                <w:sz w:val="18"/>
                <w:szCs w:val="20"/>
              </w:rPr>
              <w:t>378398.95</w:t>
            </w:r>
          </w:p>
        </w:tc>
        <w:tc>
          <w:tcPr>
            <w:tcW w:w="1562" w:type="dxa"/>
            <w:vAlign w:val="center"/>
          </w:tcPr>
          <w:p w:rsidR="007206B8" w:rsidRPr="00C74280" w:rsidRDefault="007206B8" w:rsidP="001B71AB">
            <w:pPr>
              <w:jc w:val="center"/>
              <w:rPr>
                <w:sz w:val="18"/>
                <w:szCs w:val="20"/>
              </w:rPr>
            </w:pPr>
            <w:r w:rsidRPr="00C74280">
              <w:rPr>
                <w:sz w:val="18"/>
                <w:szCs w:val="20"/>
              </w:rPr>
              <w:t>2201812.41</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79</w:t>
            </w:r>
          </w:p>
        </w:tc>
        <w:tc>
          <w:tcPr>
            <w:tcW w:w="1405" w:type="dxa"/>
            <w:vAlign w:val="center"/>
          </w:tcPr>
          <w:p w:rsidR="007206B8" w:rsidRPr="00C74280" w:rsidRDefault="007206B8" w:rsidP="001B71AB">
            <w:pPr>
              <w:jc w:val="center"/>
              <w:rPr>
                <w:sz w:val="18"/>
                <w:szCs w:val="20"/>
              </w:rPr>
            </w:pPr>
            <w:r w:rsidRPr="00C74280">
              <w:rPr>
                <w:sz w:val="18"/>
                <w:szCs w:val="20"/>
              </w:rPr>
              <w:t>378414.45</w:t>
            </w:r>
          </w:p>
        </w:tc>
        <w:tc>
          <w:tcPr>
            <w:tcW w:w="1562" w:type="dxa"/>
            <w:vAlign w:val="center"/>
          </w:tcPr>
          <w:p w:rsidR="007206B8" w:rsidRPr="00C74280" w:rsidRDefault="007206B8" w:rsidP="001B71AB">
            <w:pPr>
              <w:jc w:val="center"/>
              <w:rPr>
                <w:sz w:val="18"/>
                <w:szCs w:val="20"/>
              </w:rPr>
            </w:pPr>
            <w:r w:rsidRPr="00C74280">
              <w:rPr>
                <w:sz w:val="18"/>
                <w:szCs w:val="20"/>
              </w:rPr>
              <w:t>2201813.17</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80</w:t>
            </w:r>
          </w:p>
        </w:tc>
        <w:tc>
          <w:tcPr>
            <w:tcW w:w="1405" w:type="dxa"/>
            <w:vAlign w:val="center"/>
          </w:tcPr>
          <w:p w:rsidR="007206B8" w:rsidRPr="00C74280" w:rsidRDefault="007206B8" w:rsidP="001B71AB">
            <w:pPr>
              <w:jc w:val="center"/>
              <w:rPr>
                <w:sz w:val="18"/>
                <w:szCs w:val="20"/>
              </w:rPr>
            </w:pPr>
            <w:r w:rsidRPr="00C74280">
              <w:rPr>
                <w:sz w:val="18"/>
                <w:szCs w:val="20"/>
              </w:rPr>
              <w:t>378441.55</w:t>
            </w:r>
          </w:p>
        </w:tc>
        <w:tc>
          <w:tcPr>
            <w:tcW w:w="1562" w:type="dxa"/>
            <w:vAlign w:val="center"/>
          </w:tcPr>
          <w:p w:rsidR="007206B8" w:rsidRPr="00C74280" w:rsidRDefault="007206B8" w:rsidP="001B71AB">
            <w:pPr>
              <w:jc w:val="center"/>
              <w:rPr>
                <w:sz w:val="18"/>
                <w:szCs w:val="20"/>
              </w:rPr>
            </w:pPr>
            <w:r w:rsidRPr="00C74280">
              <w:rPr>
                <w:sz w:val="18"/>
                <w:szCs w:val="20"/>
              </w:rPr>
              <w:t>2201825.09</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81</w:t>
            </w:r>
          </w:p>
        </w:tc>
        <w:tc>
          <w:tcPr>
            <w:tcW w:w="1405" w:type="dxa"/>
            <w:vAlign w:val="center"/>
          </w:tcPr>
          <w:p w:rsidR="007206B8" w:rsidRPr="00C74280" w:rsidRDefault="007206B8" w:rsidP="001B71AB">
            <w:pPr>
              <w:jc w:val="center"/>
              <w:rPr>
                <w:sz w:val="18"/>
                <w:szCs w:val="20"/>
              </w:rPr>
            </w:pPr>
            <w:r w:rsidRPr="00C74280">
              <w:rPr>
                <w:sz w:val="18"/>
                <w:szCs w:val="20"/>
              </w:rPr>
              <w:t>378563.21</w:t>
            </w:r>
          </w:p>
        </w:tc>
        <w:tc>
          <w:tcPr>
            <w:tcW w:w="1562" w:type="dxa"/>
            <w:vAlign w:val="center"/>
          </w:tcPr>
          <w:p w:rsidR="007206B8" w:rsidRPr="00C74280" w:rsidRDefault="007206B8" w:rsidP="001B71AB">
            <w:pPr>
              <w:jc w:val="center"/>
              <w:rPr>
                <w:sz w:val="18"/>
                <w:szCs w:val="20"/>
              </w:rPr>
            </w:pPr>
            <w:r w:rsidRPr="00C74280">
              <w:rPr>
                <w:sz w:val="18"/>
                <w:szCs w:val="20"/>
              </w:rPr>
              <w:t>2201872.32</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82</w:t>
            </w:r>
          </w:p>
        </w:tc>
        <w:tc>
          <w:tcPr>
            <w:tcW w:w="1405" w:type="dxa"/>
            <w:vAlign w:val="center"/>
          </w:tcPr>
          <w:p w:rsidR="007206B8" w:rsidRPr="00C74280" w:rsidRDefault="007206B8" w:rsidP="001B71AB">
            <w:pPr>
              <w:jc w:val="center"/>
              <w:rPr>
                <w:sz w:val="18"/>
                <w:szCs w:val="20"/>
              </w:rPr>
            </w:pPr>
            <w:r w:rsidRPr="00C74280">
              <w:rPr>
                <w:sz w:val="18"/>
                <w:szCs w:val="20"/>
              </w:rPr>
              <w:t>378582.32</w:t>
            </w:r>
          </w:p>
        </w:tc>
        <w:tc>
          <w:tcPr>
            <w:tcW w:w="1562" w:type="dxa"/>
            <w:vAlign w:val="center"/>
          </w:tcPr>
          <w:p w:rsidR="007206B8" w:rsidRPr="00C74280" w:rsidRDefault="007206B8" w:rsidP="001B71AB">
            <w:pPr>
              <w:jc w:val="center"/>
              <w:rPr>
                <w:sz w:val="18"/>
                <w:szCs w:val="20"/>
              </w:rPr>
            </w:pPr>
            <w:r w:rsidRPr="00C74280">
              <w:rPr>
                <w:sz w:val="18"/>
                <w:szCs w:val="20"/>
              </w:rPr>
              <w:t>2201871.67</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83</w:t>
            </w:r>
          </w:p>
        </w:tc>
        <w:tc>
          <w:tcPr>
            <w:tcW w:w="1405" w:type="dxa"/>
            <w:vAlign w:val="center"/>
          </w:tcPr>
          <w:p w:rsidR="007206B8" w:rsidRPr="00C74280" w:rsidRDefault="007206B8" w:rsidP="001B71AB">
            <w:pPr>
              <w:jc w:val="center"/>
              <w:rPr>
                <w:sz w:val="18"/>
                <w:szCs w:val="20"/>
              </w:rPr>
            </w:pPr>
            <w:r w:rsidRPr="00C74280">
              <w:rPr>
                <w:sz w:val="18"/>
                <w:szCs w:val="20"/>
              </w:rPr>
              <w:t>378609.88</w:t>
            </w:r>
          </w:p>
        </w:tc>
        <w:tc>
          <w:tcPr>
            <w:tcW w:w="1562" w:type="dxa"/>
            <w:vAlign w:val="center"/>
          </w:tcPr>
          <w:p w:rsidR="007206B8" w:rsidRPr="00C74280" w:rsidRDefault="007206B8" w:rsidP="001B71AB">
            <w:pPr>
              <w:jc w:val="center"/>
              <w:rPr>
                <w:sz w:val="18"/>
                <w:szCs w:val="20"/>
              </w:rPr>
            </w:pPr>
            <w:r w:rsidRPr="00C74280">
              <w:rPr>
                <w:sz w:val="18"/>
                <w:szCs w:val="20"/>
              </w:rPr>
              <w:t>2201866.01</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84</w:t>
            </w:r>
          </w:p>
        </w:tc>
        <w:tc>
          <w:tcPr>
            <w:tcW w:w="1405" w:type="dxa"/>
            <w:vAlign w:val="center"/>
          </w:tcPr>
          <w:p w:rsidR="007206B8" w:rsidRPr="00C74280" w:rsidRDefault="007206B8" w:rsidP="001B71AB">
            <w:pPr>
              <w:jc w:val="center"/>
              <w:rPr>
                <w:sz w:val="18"/>
                <w:szCs w:val="20"/>
              </w:rPr>
            </w:pPr>
            <w:r w:rsidRPr="00C74280">
              <w:rPr>
                <w:sz w:val="18"/>
                <w:szCs w:val="20"/>
              </w:rPr>
              <w:t>378655.30</w:t>
            </w:r>
          </w:p>
        </w:tc>
        <w:tc>
          <w:tcPr>
            <w:tcW w:w="1562" w:type="dxa"/>
            <w:vAlign w:val="center"/>
          </w:tcPr>
          <w:p w:rsidR="007206B8" w:rsidRPr="00C74280" w:rsidRDefault="007206B8" w:rsidP="001B71AB">
            <w:pPr>
              <w:jc w:val="center"/>
              <w:rPr>
                <w:sz w:val="18"/>
                <w:szCs w:val="20"/>
              </w:rPr>
            </w:pPr>
            <w:r w:rsidRPr="00C74280">
              <w:rPr>
                <w:sz w:val="18"/>
                <w:szCs w:val="20"/>
              </w:rPr>
              <w:t>2201839.99</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85</w:t>
            </w:r>
          </w:p>
        </w:tc>
        <w:tc>
          <w:tcPr>
            <w:tcW w:w="1405" w:type="dxa"/>
            <w:vAlign w:val="center"/>
          </w:tcPr>
          <w:p w:rsidR="007206B8" w:rsidRPr="00C74280" w:rsidRDefault="007206B8" w:rsidP="001B71AB">
            <w:pPr>
              <w:jc w:val="center"/>
              <w:rPr>
                <w:sz w:val="18"/>
                <w:szCs w:val="20"/>
              </w:rPr>
            </w:pPr>
            <w:r w:rsidRPr="00C74280">
              <w:rPr>
                <w:sz w:val="18"/>
                <w:szCs w:val="20"/>
              </w:rPr>
              <w:t>378699.86</w:t>
            </w:r>
          </w:p>
        </w:tc>
        <w:tc>
          <w:tcPr>
            <w:tcW w:w="1562" w:type="dxa"/>
            <w:vAlign w:val="center"/>
          </w:tcPr>
          <w:p w:rsidR="007206B8" w:rsidRPr="00C74280" w:rsidRDefault="007206B8" w:rsidP="001B71AB">
            <w:pPr>
              <w:jc w:val="center"/>
              <w:rPr>
                <w:sz w:val="18"/>
                <w:szCs w:val="20"/>
              </w:rPr>
            </w:pPr>
            <w:r w:rsidRPr="00C74280">
              <w:rPr>
                <w:sz w:val="18"/>
                <w:szCs w:val="20"/>
              </w:rPr>
              <w:t>2201772.13</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86</w:t>
            </w:r>
          </w:p>
        </w:tc>
        <w:tc>
          <w:tcPr>
            <w:tcW w:w="1405" w:type="dxa"/>
            <w:vAlign w:val="center"/>
          </w:tcPr>
          <w:p w:rsidR="007206B8" w:rsidRPr="00C74280" w:rsidRDefault="007206B8" w:rsidP="001B71AB">
            <w:pPr>
              <w:jc w:val="center"/>
              <w:rPr>
                <w:sz w:val="18"/>
                <w:szCs w:val="20"/>
              </w:rPr>
            </w:pPr>
            <w:r w:rsidRPr="00C74280">
              <w:rPr>
                <w:sz w:val="18"/>
                <w:szCs w:val="20"/>
              </w:rPr>
              <w:t>378705.05</w:t>
            </w:r>
          </w:p>
        </w:tc>
        <w:tc>
          <w:tcPr>
            <w:tcW w:w="1562" w:type="dxa"/>
            <w:vAlign w:val="center"/>
          </w:tcPr>
          <w:p w:rsidR="007206B8" w:rsidRPr="00C74280" w:rsidRDefault="007206B8" w:rsidP="001B71AB">
            <w:pPr>
              <w:jc w:val="center"/>
              <w:rPr>
                <w:sz w:val="18"/>
                <w:szCs w:val="20"/>
              </w:rPr>
            </w:pPr>
            <w:r w:rsidRPr="00C74280">
              <w:rPr>
                <w:sz w:val="18"/>
                <w:szCs w:val="20"/>
              </w:rPr>
              <w:t>2201764.09</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87</w:t>
            </w:r>
          </w:p>
        </w:tc>
        <w:tc>
          <w:tcPr>
            <w:tcW w:w="1405" w:type="dxa"/>
            <w:vAlign w:val="center"/>
          </w:tcPr>
          <w:p w:rsidR="007206B8" w:rsidRPr="00C74280" w:rsidRDefault="007206B8" w:rsidP="001B71AB">
            <w:pPr>
              <w:jc w:val="center"/>
              <w:rPr>
                <w:sz w:val="18"/>
                <w:szCs w:val="20"/>
              </w:rPr>
            </w:pPr>
            <w:r w:rsidRPr="00C74280">
              <w:rPr>
                <w:sz w:val="18"/>
                <w:szCs w:val="20"/>
              </w:rPr>
              <w:t>378707.49</w:t>
            </w:r>
          </w:p>
        </w:tc>
        <w:tc>
          <w:tcPr>
            <w:tcW w:w="1562" w:type="dxa"/>
            <w:vAlign w:val="center"/>
          </w:tcPr>
          <w:p w:rsidR="007206B8" w:rsidRPr="00C74280" w:rsidRDefault="007206B8" w:rsidP="001B71AB">
            <w:pPr>
              <w:jc w:val="center"/>
              <w:rPr>
                <w:sz w:val="18"/>
                <w:szCs w:val="20"/>
              </w:rPr>
            </w:pPr>
            <w:r w:rsidRPr="00C74280">
              <w:rPr>
                <w:sz w:val="18"/>
                <w:szCs w:val="20"/>
              </w:rPr>
              <w:t>2201755.66</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88</w:t>
            </w:r>
          </w:p>
        </w:tc>
        <w:tc>
          <w:tcPr>
            <w:tcW w:w="1405" w:type="dxa"/>
            <w:vAlign w:val="center"/>
          </w:tcPr>
          <w:p w:rsidR="007206B8" w:rsidRPr="00C74280" w:rsidRDefault="007206B8" w:rsidP="001B71AB">
            <w:pPr>
              <w:jc w:val="center"/>
              <w:rPr>
                <w:sz w:val="18"/>
                <w:szCs w:val="20"/>
              </w:rPr>
            </w:pPr>
            <w:r w:rsidRPr="00C74280">
              <w:rPr>
                <w:sz w:val="18"/>
                <w:szCs w:val="20"/>
              </w:rPr>
              <w:t>378708.24</w:t>
            </w:r>
          </w:p>
        </w:tc>
        <w:tc>
          <w:tcPr>
            <w:tcW w:w="1562" w:type="dxa"/>
            <w:vAlign w:val="center"/>
          </w:tcPr>
          <w:p w:rsidR="007206B8" w:rsidRPr="00C74280" w:rsidRDefault="007206B8" w:rsidP="001B71AB">
            <w:pPr>
              <w:jc w:val="center"/>
              <w:rPr>
                <w:sz w:val="18"/>
                <w:szCs w:val="20"/>
              </w:rPr>
            </w:pPr>
            <w:r w:rsidRPr="00C74280">
              <w:rPr>
                <w:sz w:val="18"/>
                <w:szCs w:val="20"/>
              </w:rPr>
              <w:t>2201740.36</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89</w:t>
            </w:r>
          </w:p>
        </w:tc>
        <w:tc>
          <w:tcPr>
            <w:tcW w:w="1405" w:type="dxa"/>
            <w:vAlign w:val="center"/>
          </w:tcPr>
          <w:p w:rsidR="007206B8" w:rsidRPr="00C74280" w:rsidRDefault="007206B8" w:rsidP="001B71AB">
            <w:pPr>
              <w:jc w:val="center"/>
              <w:rPr>
                <w:sz w:val="18"/>
                <w:szCs w:val="20"/>
              </w:rPr>
            </w:pPr>
            <w:r w:rsidRPr="00C74280">
              <w:rPr>
                <w:sz w:val="18"/>
                <w:szCs w:val="20"/>
              </w:rPr>
              <w:t>378706.09</w:t>
            </w:r>
          </w:p>
        </w:tc>
        <w:tc>
          <w:tcPr>
            <w:tcW w:w="1562" w:type="dxa"/>
            <w:vAlign w:val="center"/>
          </w:tcPr>
          <w:p w:rsidR="007206B8" w:rsidRPr="00C74280" w:rsidRDefault="007206B8" w:rsidP="001B71AB">
            <w:pPr>
              <w:jc w:val="center"/>
              <w:rPr>
                <w:sz w:val="18"/>
                <w:szCs w:val="20"/>
              </w:rPr>
            </w:pPr>
            <w:r w:rsidRPr="00C74280">
              <w:rPr>
                <w:sz w:val="18"/>
                <w:szCs w:val="20"/>
              </w:rPr>
              <w:t>2201728.98</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90</w:t>
            </w:r>
          </w:p>
        </w:tc>
        <w:tc>
          <w:tcPr>
            <w:tcW w:w="1405" w:type="dxa"/>
            <w:vAlign w:val="center"/>
          </w:tcPr>
          <w:p w:rsidR="007206B8" w:rsidRPr="00C74280" w:rsidRDefault="007206B8" w:rsidP="001B71AB">
            <w:pPr>
              <w:jc w:val="center"/>
              <w:rPr>
                <w:sz w:val="18"/>
                <w:szCs w:val="20"/>
              </w:rPr>
            </w:pPr>
            <w:r w:rsidRPr="00C74280">
              <w:rPr>
                <w:sz w:val="18"/>
                <w:szCs w:val="20"/>
              </w:rPr>
              <w:t>378702.13</w:t>
            </w:r>
          </w:p>
        </w:tc>
        <w:tc>
          <w:tcPr>
            <w:tcW w:w="1562" w:type="dxa"/>
            <w:vAlign w:val="center"/>
          </w:tcPr>
          <w:p w:rsidR="007206B8" w:rsidRPr="00C74280" w:rsidRDefault="007206B8" w:rsidP="001B71AB">
            <w:pPr>
              <w:jc w:val="center"/>
              <w:rPr>
                <w:sz w:val="18"/>
                <w:szCs w:val="20"/>
              </w:rPr>
            </w:pPr>
            <w:r w:rsidRPr="00C74280">
              <w:rPr>
                <w:sz w:val="18"/>
                <w:szCs w:val="20"/>
              </w:rPr>
              <w:t>2201720.59</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91</w:t>
            </w:r>
          </w:p>
        </w:tc>
        <w:tc>
          <w:tcPr>
            <w:tcW w:w="1405" w:type="dxa"/>
            <w:vAlign w:val="center"/>
          </w:tcPr>
          <w:p w:rsidR="007206B8" w:rsidRPr="00C74280" w:rsidRDefault="007206B8" w:rsidP="001B71AB">
            <w:pPr>
              <w:jc w:val="center"/>
              <w:rPr>
                <w:sz w:val="18"/>
                <w:szCs w:val="20"/>
              </w:rPr>
            </w:pPr>
            <w:r w:rsidRPr="00C74280">
              <w:rPr>
                <w:sz w:val="18"/>
                <w:szCs w:val="20"/>
              </w:rPr>
              <w:t>378687.52</w:t>
            </w:r>
          </w:p>
        </w:tc>
        <w:tc>
          <w:tcPr>
            <w:tcW w:w="1562" w:type="dxa"/>
            <w:vAlign w:val="center"/>
          </w:tcPr>
          <w:p w:rsidR="007206B8" w:rsidRPr="00C74280" w:rsidRDefault="007206B8" w:rsidP="001B71AB">
            <w:pPr>
              <w:jc w:val="center"/>
              <w:rPr>
                <w:sz w:val="18"/>
                <w:szCs w:val="20"/>
              </w:rPr>
            </w:pPr>
            <w:r w:rsidRPr="00C74280">
              <w:rPr>
                <w:sz w:val="18"/>
                <w:szCs w:val="20"/>
              </w:rPr>
              <w:t>2201702.97</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92</w:t>
            </w:r>
          </w:p>
        </w:tc>
        <w:tc>
          <w:tcPr>
            <w:tcW w:w="1405" w:type="dxa"/>
            <w:vAlign w:val="center"/>
          </w:tcPr>
          <w:p w:rsidR="007206B8" w:rsidRPr="00C74280" w:rsidRDefault="007206B8" w:rsidP="001B71AB">
            <w:pPr>
              <w:jc w:val="center"/>
              <w:rPr>
                <w:sz w:val="18"/>
                <w:szCs w:val="20"/>
              </w:rPr>
            </w:pPr>
            <w:r w:rsidRPr="00C74280">
              <w:rPr>
                <w:sz w:val="18"/>
                <w:szCs w:val="20"/>
              </w:rPr>
              <w:t>378676.97</w:t>
            </w:r>
          </w:p>
        </w:tc>
        <w:tc>
          <w:tcPr>
            <w:tcW w:w="1562" w:type="dxa"/>
            <w:vAlign w:val="center"/>
          </w:tcPr>
          <w:p w:rsidR="007206B8" w:rsidRPr="00C74280" w:rsidRDefault="007206B8" w:rsidP="001B71AB">
            <w:pPr>
              <w:jc w:val="center"/>
              <w:rPr>
                <w:sz w:val="18"/>
                <w:szCs w:val="20"/>
              </w:rPr>
            </w:pPr>
            <w:r w:rsidRPr="00C74280">
              <w:rPr>
                <w:sz w:val="18"/>
                <w:szCs w:val="20"/>
              </w:rPr>
              <w:t>2201688.18</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93</w:t>
            </w:r>
          </w:p>
        </w:tc>
        <w:tc>
          <w:tcPr>
            <w:tcW w:w="1405" w:type="dxa"/>
            <w:vAlign w:val="center"/>
          </w:tcPr>
          <w:p w:rsidR="007206B8" w:rsidRPr="00C74280" w:rsidRDefault="007206B8" w:rsidP="001B71AB">
            <w:pPr>
              <w:jc w:val="center"/>
              <w:rPr>
                <w:sz w:val="18"/>
                <w:szCs w:val="20"/>
              </w:rPr>
            </w:pPr>
            <w:r w:rsidRPr="00C74280">
              <w:rPr>
                <w:sz w:val="18"/>
                <w:szCs w:val="20"/>
              </w:rPr>
              <w:t>378664.01</w:t>
            </w:r>
          </w:p>
        </w:tc>
        <w:tc>
          <w:tcPr>
            <w:tcW w:w="1562" w:type="dxa"/>
            <w:vAlign w:val="center"/>
          </w:tcPr>
          <w:p w:rsidR="007206B8" w:rsidRPr="00C74280" w:rsidRDefault="007206B8" w:rsidP="001B71AB">
            <w:pPr>
              <w:jc w:val="center"/>
              <w:rPr>
                <w:sz w:val="18"/>
                <w:szCs w:val="20"/>
              </w:rPr>
            </w:pPr>
            <w:r w:rsidRPr="00C74280">
              <w:rPr>
                <w:sz w:val="18"/>
                <w:szCs w:val="20"/>
              </w:rPr>
              <w:t>2201668.85</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94</w:t>
            </w:r>
          </w:p>
        </w:tc>
        <w:tc>
          <w:tcPr>
            <w:tcW w:w="1405" w:type="dxa"/>
            <w:vAlign w:val="center"/>
          </w:tcPr>
          <w:p w:rsidR="007206B8" w:rsidRPr="00C74280" w:rsidRDefault="007206B8" w:rsidP="001B71AB">
            <w:pPr>
              <w:jc w:val="center"/>
              <w:rPr>
                <w:sz w:val="18"/>
                <w:szCs w:val="20"/>
              </w:rPr>
            </w:pPr>
            <w:r w:rsidRPr="00C74280">
              <w:rPr>
                <w:sz w:val="18"/>
                <w:szCs w:val="20"/>
              </w:rPr>
              <w:t>378660.74</w:t>
            </w:r>
          </w:p>
        </w:tc>
        <w:tc>
          <w:tcPr>
            <w:tcW w:w="1562" w:type="dxa"/>
            <w:vAlign w:val="center"/>
          </w:tcPr>
          <w:p w:rsidR="007206B8" w:rsidRPr="00C74280" w:rsidRDefault="007206B8" w:rsidP="001B71AB">
            <w:pPr>
              <w:jc w:val="center"/>
              <w:rPr>
                <w:sz w:val="18"/>
                <w:szCs w:val="20"/>
              </w:rPr>
            </w:pPr>
            <w:r w:rsidRPr="00C74280">
              <w:rPr>
                <w:sz w:val="18"/>
                <w:szCs w:val="20"/>
              </w:rPr>
              <w:t>2201650.35</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95</w:t>
            </w:r>
          </w:p>
        </w:tc>
        <w:tc>
          <w:tcPr>
            <w:tcW w:w="1405" w:type="dxa"/>
            <w:vAlign w:val="center"/>
          </w:tcPr>
          <w:p w:rsidR="007206B8" w:rsidRPr="00C74280" w:rsidRDefault="007206B8" w:rsidP="001B71AB">
            <w:pPr>
              <w:jc w:val="center"/>
              <w:rPr>
                <w:sz w:val="18"/>
                <w:szCs w:val="20"/>
              </w:rPr>
            </w:pPr>
            <w:r w:rsidRPr="00C74280">
              <w:rPr>
                <w:sz w:val="18"/>
                <w:szCs w:val="20"/>
              </w:rPr>
              <w:t>378662.19</w:t>
            </w:r>
          </w:p>
        </w:tc>
        <w:tc>
          <w:tcPr>
            <w:tcW w:w="1562" w:type="dxa"/>
            <w:vAlign w:val="center"/>
          </w:tcPr>
          <w:p w:rsidR="007206B8" w:rsidRPr="00C74280" w:rsidRDefault="007206B8" w:rsidP="001B71AB">
            <w:pPr>
              <w:jc w:val="center"/>
              <w:rPr>
                <w:sz w:val="18"/>
                <w:szCs w:val="20"/>
              </w:rPr>
            </w:pPr>
            <w:r w:rsidRPr="00C74280">
              <w:rPr>
                <w:sz w:val="18"/>
                <w:szCs w:val="20"/>
              </w:rPr>
              <w:t>2201635.52</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96</w:t>
            </w:r>
          </w:p>
        </w:tc>
        <w:tc>
          <w:tcPr>
            <w:tcW w:w="1405" w:type="dxa"/>
            <w:vAlign w:val="center"/>
          </w:tcPr>
          <w:p w:rsidR="007206B8" w:rsidRPr="00C74280" w:rsidRDefault="007206B8" w:rsidP="001B71AB">
            <w:pPr>
              <w:jc w:val="center"/>
              <w:rPr>
                <w:sz w:val="18"/>
                <w:szCs w:val="20"/>
              </w:rPr>
            </w:pPr>
            <w:r w:rsidRPr="00C74280">
              <w:rPr>
                <w:sz w:val="18"/>
                <w:szCs w:val="20"/>
              </w:rPr>
              <w:t>378670.15</w:t>
            </w:r>
          </w:p>
        </w:tc>
        <w:tc>
          <w:tcPr>
            <w:tcW w:w="1562" w:type="dxa"/>
            <w:vAlign w:val="center"/>
          </w:tcPr>
          <w:p w:rsidR="007206B8" w:rsidRPr="00C74280" w:rsidRDefault="007206B8" w:rsidP="001B71AB">
            <w:pPr>
              <w:jc w:val="center"/>
              <w:rPr>
                <w:sz w:val="18"/>
                <w:szCs w:val="20"/>
              </w:rPr>
            </w:pPr>
            <w:r w:rsidRPr="00C74280">
              <w:rPr>
                <w:sz w:val="18"/>
                <w:szCs w:val="20"/>
              </w:rPr>
              <w:t>2201618.47</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97</w:t>
            </w:r>
          </w:p>
        </w:tc>
        <w:tc>
          <w:tcPr>
            <w:tcW w:w="1405" w:type="dxa"/>
            <w:vAlign w:val="center"/>
          </w:tcPr>
          <w:p w:rsidR="007206B8" w:rsidRPr="00C74280" w:rsidRDefault="007206B8" w:rsidP="001B71AB">
            <w:pPr>
              <w:jc w:val="center"/>
              <w:rPr>
                <w:sz w:val="18"/>
                <w:szCs w:val="20"/>
              </w:rPr>
            </w:pPr>
            <w:r w:rsidRPr="00C74280">
              <w:rPr>
                <w:sz w:val="18"/>
                <w:szCs w:val="20"/>
              </w:rPr>
              <w:t>378687.18</w:t>
            </w:r>
          </w:p>
        </w:tc>
        <w:tc>
          <w:tcPr>
            <w:tcW w:w="1562" w:type="dxa"/>
            <w:vAlign w:val="center"/>
          </w:tcPr>
          <w:p w:rsidR="007206B8" w:rsidRPr="00C74280" w:rsidRDefault="007206B8" w:rsidP="001B71AB">
            <w:pPr>
              <w:jc w:val="center"/>
              <w:rPr>
                <w:sz w:val="18"/>
                <w:szCs w:val="20"/>
              </w:rPr>
            </w:pPr>
            <w:r w:rsidRPr="00C74280">
              <w:rPr>
                <w:sz w:val="18"/>
                <w:szCs w:val="20"/>
              </w:rPr>
              <w:t>2201593.69</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98</w:t>
            </w:r>
          </w:p>
        </w:tc>
        <w:tc>
          <w:tcPr>
            <w:tcW w:w="1405" w:type="dxa"/>
            <w:vAlign w:val="center"/>
          </w:tcPr>
          <w:p w:rsidR="007206B8" w:rsidRPr="00C74280" w:rsidRDefault="007206B8" w:rsidP="001B71AB">
            <w:pPr>
              <w:jc w:val="center"/>
              <w:rPr>
                <w:sz w:val="18"/>
                <w:szCs w:val="20"/>
              </w:rPr>
            </w:pPr>
            <w:r w:rsidRPr="00C74280">
              <w:rPr>
                <w:sz w:val="18"/>
                <w:szCs w:val="20"/>
              </w:rPr>
              <w:t>378704.02</w:t>
            </w:r>
          </w:p>
        </w:tc>
        <w:tc>
          <w:tcPr>
            <w:tcW w:w="1562" w:type="dxa"/>
            <w:vAlign w:val="center"/>
          </w:tcPr>
          <w:p w:rsidR="007206B8" w:rsidRPr="00C74280" w:rsidRDefault="007206B8" w:rsidP="001B71AB">
            <w:pPr>
              <w:jc w:val="center"/>
              <w:rPr>
                <w:sz w:val="18"/>
                <w:szCs w:val="20"/>
              </w:rPr>
            </w:pPr>
            <w:r w:rsidRPr="00C74280">
              <w:rPr>
                <w:sz w:val="18"/>
                <w:szCs w:val="20"/>
              </w:rPr>
              <w:t>2201572.99</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99</w:t>
            </w:r>
          </w:p>
        </w:tc>
        <w:tc>
          <w:tcPr>
            <w:tcW w:w="1405" w:type="dxa"/>
            <w:vAlign w:val="center"/>
          </w:tcPr>
          <w:p w:rsidR="007206B8" w:rsidRPr="00C74280" w:rsidRDefault="007206B8" w:rsidP="001B71AB">
            <w:pPr>
              <w:jc w:val="center"/>
              <w:rPr>
                <w:sz w:val="18"/>
                <w:szCs w:val="20"/>
              </w:rPr>
            </w:pPr>
            <w:r w:rsidRPr="00C74280">
              <w:rPr>
                <w:sz w:val="18"/>
                <w:szCs w:val="20"/>
              </w:rPr>
              <w:t>378716.76</w:t>
            </w:r>
          </w:p>
        </w:tc>
        <w:tc>
          <w:tcPr>
            <w:tcW w:w="1562" w:type="dxa"/>
            <w:vAlign w:val="center"/>
          </w:tcPr>
          <w:p w:rsidR="007206B8" w:rsidRPr="00C74280" w:rsidRDefault="007206B8" w:rsidP="001B71AB">
            <w:pPr>
              <w:jc w:val="center"/>
              <w:rPr>
                <w:sz w:val="18"/>
                <w:szCs w:val="20"/>
              </w:rPr>
            </w:pPr>
            <w:r w:rsidRPr="00C74280">
              <w:rPr>
                <w:sz w:val="18"/>
                <w:szCs w:val="20"/>
              </w:rPr>
              <w:t>2201561.50</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100</w:t>
            </w:r>
          </w:p>
        </w:tc>
        <w:tc>
          <w:tcPr>
            <w:tcW w:w="1405" w:type="dxa"/>
            <w:vAlign w:val="center"/>
          </w:tcPr>
          <w:p w:rsidR="007206B8" w:rsidRPr="00C74280" w:rsidRDefault="007206B8" w:rsidP="001B71AB">
            <w:pPr>
              <w:jc w:val="center"/>
              <w:rPr>
                <w:sz w:val="18"/>
                <w:szCs w:val="20"/>
              </w:rPr>
            </w:pPr>
            <w:r w:rsidRPr="00C74280">
              <w:rPr>
                <w:sz w:val="18"/>
                <w:szCs w:val="20"/>
              </w:rPr>
              <w:t>378729.11</w:t>
            </w:r>
          </w:p>
        </w:tc>
        <w:tc>
          <w:tcPr>
            <w:tcW w:w="1562" w:type="dxa"/>
            <w:vAlign w:val="center"/>
          </w:tcPr>
          <w:p w:rsidR="007206B8" w:rsidRPr="00C74280" w:rsidRDefault="007206B8" w:rsidP="001B71AB">
            <w:pPr>
              <w:jc w:val="center"/>
              <w:rPr>
                <w:sz w:val="18"/>
                <w:szCs w:val="20"/>
              </w:rPr>
            </w:pPr>
            <w:r w:rsidRPr="00C74280">
              <w:rPr>
                <w:sz w:val="18"/>
                <w:szCs w:val="20"/>
              </w:rPr>
              <w:t>2201554.77</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101</w:t>
            </w:r>
          </w:p>
        </w:tc>
        <w:tc>
          <w:tcPr>
            <w:tcW w:w="1405" w:type="dxa"/>
            <w:vAlign w:val="center"/>
          </w:tcPr>
          <w:p w:rsidR="007206B8" w:rsidRPr="00C74280" w:rsidRDefault="007206B8" w:rsidP="001B71AB">
            <w:pPr>
              <w:jc w:val="center"/>
              <w:rPr>
                <w:sz w:val="18"/>
                <w:szCs w:val="20"/>
              </w:rPr>
            </w:pPr>
            <w:r w:rsidRPr="00C74280">
              <w:rPr>
                <w:sz w:val="18"/>
                <w:szCs w:val="20"/>
              </w:rPr>
              <w:t>378751.95</w:t>
            </w:r>
          </w:p>
        </w:tc>
        <w:tc>
          <w:tcPr>
            <w:tcW w:w="1562" w:type="dxa"/>
            <w:vAlign w:val="center"/>
          </w:tcPr>
          <w:p w:rsidR="007206B8" w:rsidRPr="00C74280" w:rsidRDefault="007206B8" w:rsidP="001B71AB">
            <w:pPr>
              <w:jc w:val="center"/>
              <w:rPr>
                <w:sz w:val="18"/>
                <w:szCs w:val="20"/>
              </w:rPr>
            </w:pPr>
            <w:r w:rsidRPr="00C74280">
              <w:rPr>
                <w:sz w:val="18"/>
                <w:szCs w:val="20"/>
              </w:rPr>
              <w:t>2201546.57</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102</w:t>
            </w:r>
          </w:p>
        </w:tc>
        <w:tc>
          <w:tcPr>
            <w:tcW w:w="1405" w:type="dxa"/>
            <w:vAlign w:val="center"/>
          </w:tcPr>
          <w:p w:rsidR="007206B8" w:rsidRPr="00C74280" w:rsidRDefault="007206B8" w:rsidP="001B71AB">
            <w:pPr>
              <w:jc w:val="center"/>
              <w:rPr>
                <w:sz w:val="18"/>
                <w:szCs w:val="20"/>
              </w:rPr>
            </w:pPr>
            <w:r w:rsidRPr="00C74280">
              <w:rPr>
                <w:sz w:val="18"/>
                <w:szCs w:val="20"/>
              </w:rPr>
              <w:t>378755.31</w:t>
            </w:r>
          </w:p>
        </w:tc>
        <w:tc>
          <w:tcPr>
            <w:tcW w:w="1562" w:type="dxa"/>
            <w:vAlign w:val="center"/>
          </w:tcPr>
          <w:p w:rsidR="007206B8" w:rsidRPr="00C74280" w:rsidRDefault="007206B8" w:rsidP="001B71AB">
            <w:pPr>
              <w:jc w:val="center"/>
              <w:rPr>
                <w:sz w:val="18"/>
                <w:szCs w:val="20"/>
              </w:rPr>
            </w:pPr>
            <w:r w:rsidRPr="00C74280">
              <w:rPr>
                <w:sz w:val="18"/>
                <w:szCs w:val="20"/>
              </w:rPr>
              <w:t>2201554.74</w:t>
            </w:r>
          </w:p>
        </w:tc>
        <w:tc>
          <w:tcPr>
            <w:tcW w:w="2561"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103</w:t>
            </w:r>
          </w:p>
        </w:tc>
        <w:tc>
          <w:tcPr>
            <w:tcW w:w="1405" w:type="dxa"/>
            <w:vAlign w:val="center"/>
          </w:tcPr>
          <w:p w:rsidR="007206B8" w:rsidRPr="00C74280" w:rsidRDefault="007206B8" w:rsidP="001B71AB">
            <w:pPr>
              <w:jc w:val="center"/>
              <w:rPr>
                <w:sz w:val="18"/>
                <w:szCs w:val="20"/>
              </w:rPr>
            </w:pPr>
            <w:r w:rsidRPr="00C74280">
              <w:rPr>
                <w:sz w:val="18"/>
                <w:szCs w:val="20"/>
              </w:rPr>
              <w:t>378762.15</w:t>
            </w:r>
          </w:p>
        </w:tc>
        <w:tc>
          <w:tcPr>
            <w:tcW w:w="1562" w:type="dxa"/>
            <w:vAlign w:val="center"/>
          </w:tcPr>
          <w:p w:rsidR="007206B8" w:rsidRPr="00C74280" w:rsidRDefault="007206B8" w:rsidP="001B71AB">
            <w:pPr>
              <w:jc w:val="center"/>
              <w:rPr>
                <w:sz w:val="18"/>
                <w:szCs w:val="20"/>
              </w:rPr>
            </w:pPr>
            <w:r w:rsidRPr="00C74280">
              <w:rPr>
                <w:sz w:val="18"/>
                <w:szCs w:val="20"/>
              </w:rPr>
              <w:t>2201558.95</w:t>
            </w:r>
          </w:p>
        </w:tc>
        <w:tc>
          <w:tcPr>
            <w:tcW w:w="2561"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104</w:t>
            </w:r>
          </w:p>
        </w:tc>
        <w:tc>
          <w:tcPr>
            <w:tcW w:w="1405" w:type="dxa"/>
            <w:vAlign w:val="center"/>
          </w:tcPr>
          <w:p w:rsidR="007206B8" w:rsidRPr="00C74280" w:rsidRDefault="007206B8" w:rsidP="001B71AB">
            <w:pPr>
              <w:jc w:val="center"/>
              <w:rPr>
                <w:sz w:val="18"/>
                <w:szCs w:val="20"/>
              </w:rPr>
            </w:pPr>
            <w:r w:rsidRPr="00C74280">
              <w:rPr>
                <w:sz w:val="18"/>
                <w:szCs w:val="20"/>
              </w:rPr>
              <w:t>378766.17</w:t>
            </w:r>
          </w:p>
        </w:tc>
        <w:tc>
          <w:tcPr>
            <w:tcW w:w="1562" w:type="dxa"/>
            <w:vAlign w:val="center"/>
          </w:tcPr>
          <w:p w:rsidR="007206B8" w:rsidRPr="00C74280" w:rsidRDefault="007206B8" w:rsidP="001B71AB">
            <w:pPr>
              <w:jc w:val="center"/>
              <w:rPr>
                <w:sz w:val="18"/>
                <w:szCs w:val="20"/>
              </w:rPr>
            </w:pPr>
            <w:r w:rsidRPr="00C74280">
              <w:rPr>
                <w:sz w:val="18"/>
                <w:szCs w:val="20"/>
              </w:rPr>
              <w:t>2201556.77</w:t>
            </w:r>
          </w:p>
        </w:tc>
        <w:tc>
          <w:tcPr>
            <w:tcW w:w="2561"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105</w:t>
            </w:r>
          </w:p>
        </w:tc>
        <w:tc>
          <w:tcPr>
            <w:tcW w:w="1405" w:type="dxa"/>
            <w:vAlign w:val="center"/>
          </w:tcPr>
          <w:p w:rsidR="007206B8" w:rsidRPr="00C74280" w:rsidRDefault="007206B8" w:rsidP="001B71AB">
            <w:pPr>
              <w:jc w:val="center"/>
              <w:rPr>
                <w:sz w:val="18"/>
                <w:szCs w:val="20"/>
              </w:rPr>
            </w:pPr>
            <w:r w:rsidRPr="00C74280">
              <w:rPr>
                <w:sz w:val="18"/>
                <w:szCs w:val="20"/>
              </w:rPr>
              <w:t>378795.09</w:t>
            </w:r>
          </w:p>
        </w:tc>
        <w:tc>
          <w:tcPr>
            <w:tcW w:w="1562" w:type="dxa"/>
            <w:vAlign w:val="center"/>
          </w:tcPr>
          <w:p w:rsidR="007206B8" w:rsidRPr="00C74280" w:rsidRDefault="007206B8" w:rsidP="001B71AB">
            <w:pPr>
              <w:jc w:val="center"/>
              <w:rPr>
                <w:sz w:val="18"/>
                <w:szCs w:val="20"/>
              </w:rPr>
            </w:pPr>
            <w:r w:rsidRPr="00C74280">
              <w:rPr>
                <w:sz w:val="18"/>
                <w:szCs w:val="20"/>
              </w:rPr>
              <w:t>2201542.98</w:t>
            </w:r>
          </w:p>
        </w:tc>
        <w:tc>
          <w:tcPr>
            <w:tcW w:w="2561"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w:t>
            </w:r>
          </w:p>
        </w:tc>
        <w:tc>
          <w:tcPr>
            <w:tcW w:w="1405" w:type="dxa"/>
            <w:vAlign w:val="center"/>
          </w:tcPr>
          <w:p w:rsidR="007206B8" w:rsidRPr="00C74280" w:rsidRDefault="007206B8" w:rsidP="001B71AB">
            <w:pPr>
              <w:jc w:val="center"/>
              <w:rPr>
                <w:sz w:val="18"/>
                <w:szCs w:val="20"/>
              </w:rPr>
            </w:pPr>
            <w:r w:rsidRPr="00C74280">
              <w:rPr>
                <w:sz w:val="18"/>
                <w:szCs w:val="20"/>
              </w:rPr>
              <w:t>378795.61</w:t>
            </w:r>
          </w:p>
        </w:tc>
        <w:tc>
          <w:tcPr>
            <w:tcW w:w="1562" w:type="dxa"/>
            <w:vAlign w:val="center"/>
          </w:tcPr>
          <w:p w:rsidR="007206B8" w:rsidRPr="00C74280" w:rsidRDefault="007206B8" w:rsidP="001B71AB">
            <w:pPr>
              <w:jc w:val="center"/>
              <w:rPr>
                <w:sz w:val="18"/>
                <w:szCs w:val="20"/>
              </w:rPr>
            </w:pPr>
            <w:r w:rsidRPr="00C74280">
              <w:rPr>
                <w:sz w:val="18"/>
                <w:szCs w:val="20"/>
              </w:rPr>
              <w:t>2201539.82</w:t>
            </w:r>
          </w:p>
        </w:tc>
        <w:tc>
          <w:tcPr>
            <w:tcW w:w="2561"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Зона1(3)</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106</w:t>
            </w:r>
          </w:p>
        </w:tc>
        <w:tc>
          <w:tcPr>
            <w:tcW w:w="1405" w:type="dxa"/>
            <w:vAlign w:val="center"/>
          </w:tcPr>
          <w:p w:rsidR="007206B8" w:rsidRPr="00C74280" w:rsidRDefault="007206B8" w:rsidP="001B71AB">
            <w:pPr>
              <w:jc w:val="center"/>
              <w:rPr>
                <w:sz w:val="18"/>
                <w:szCs w:val="20"/>
              </w:rPr>
            </w:pPr>
            <w:r w:rsidRPr="00C74280">
              <w:rPr>
                <w:sz w:val="18"/>
                <w:szCs w:val="20"/>
              </w:rPr>
              <w:t>378802.88</w:t>
            </w:r>
          </w:p>
        </w:tc>
        <w:tc>
          <w:tcPr>
            <w:tcW w:w="1562" w:type="dxa"/>
            <w:vAlign w:val="center"/>
          </w:tcPr>
          <w:p w:rsidR="007206B8" w:rsidRPr="00C74280" w:rsidRDefault="007206B8" w:rsidP="001B71AB">
            <w:pPr>
              <w:jc w:val="center"/>
              <w:rPr>
                <w:sz w:val="18"/>
                <w:szCs w:val="20"/>
              </w:rPr>
            </w:pPr>
            <w:r w:rsidRPr="00C74280">
              <w:rPr>
                <w:sz w:val="18"/>
                <w:szCs w:val="20"/>
              </w:rPr>
              <w:t>2201557.15</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107</w:t>
            </w:r>
          </w:p>
        </w:tc>
        <w:tc>
          <w:tcPr>
            <w:tcW w:w="1405" w:type="dxa"/>
            <w:vAlign w:val="center"/>
          </w:tcPr>
          <w:p w:rsidR="007206B8" w:rsidRPr="00C74280" w:rsidRDefault="007206B8" w:rsidP="001B71AB">
            <w:pPr>
              <w:jc w:val="center"/>
              <w:rPr>
                <w:sz w:val="18"/>
                <w:szCs w:val="20"/>
              </w:rPr>
            </w:pPr>
            <w:r w:rsidRPr="00C74280">
              <w:rPr>
                <w:sz w:val="18"/>
                <w:szCs w:val="20"/>
              </w:rPr>
              <w:t>378805.05</w:t>
            </w:r>
          </w:p>
        </w:tc>
        <w:tc>
          <w:tcPr>
            <w:tcW w:w="1562" w:type="dxa"/>
            <w:vAlign w:val="center"/>
          </w:tcPr>
          <w:p w:rsidR="007206B8" w:rsidRPr="00C74280" w:rsidRDefault="007206B8" w:rsidP="001B71AB">
            <w:pPr>
              <w:jc w:val="center"/>
              <w:rPr>
                <w:sz w:val="18"/>
                <w:szCs w:val="20"/>
              </w:rPr>
            </w:pPr>
            <w:r w:rsidRPr="00C74280">
              <w:rPr>
                <w:sz w:val="18"/>
                <w:szCs w:val="20"/>
              </w:rPr>
              <w:t>2201562.24</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108</w:t>
            </w:r>
          </w:p>
        </w:tc>
        <w:tc>
          <w:tcPr>
            <w:tcW w:w="1405" w:type="dxa"/>
            <w:vAlign w:val="center"/>
          </w:tcPr>
          <w:p w:rsidR="007206B8" w:rsidRPr="00C74280" w:rsidRDefault="007206B8" w:rsidP="001B71AB">
            <w:pPr>
              <w:jc w:val="center"/>
              <w:rPr>
                <w:sz w:val="18"/>
                <w:szCs w:val="20"/>
              </w:rPr>
            </w:pPr>
            <w:r w:rsidRPr="00C74280">
              <w:rPr>
                <w:sz w:val="18"/>
                <w:szCs w:val="20"/>
              </w:rPr>
              <w:t>378771.69</w:t>
            </w:r>
          </w:p>
        </w:tc>
        <w:tc>
          <w:tcPr>
            <w:tcW w:w="1562" w:type="dxa"/>
            <w:vAlign w:val="center"/>
          </w:tcPr>
          <w:p w:rsidR="007206B8" w:rsidRPr="00C74280" w:rsidRDefault="007206B8" w:rsidP="001B71AB">
            <w:pPr>
              <w:jc w:val="center"/>
              <w:rPr>
                <w:sz w:val="18"/>
                <w:szCs w:val="20"/>
              </w:rPr>
            </w:pPr>
            <w:r w:rsidRPr="00C74280">
              <w:rPr>
                <w:sz w:val="18"/>
                <w:szCs w:val="20"/>
              </w:rPr>
              <w:t>2201575.65</w:t>
            </w:r>
          </w:p>
        </w:tc>
        <w:tc>
          <w:tcPr>
            <w:tcW w:w="2561"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109</w:t>
            </w:r>
          </w:p>
        </w:tc>
        <w:tc>
          <w:tcPr>
            <w:tcW w:w="1405" w:type="dxa"/>
            <w:vAlign w:val="center"/>
          </w:tcPr>
          <w:p w:rsidR="007206B8" w:rsidRPr="00C74280" w:rsidRDefault="007206B8" w:rsidP="001B71AB">
            <w:pPr>
              <w:jc w:val="center"/>
              <w:rPr>
                <w:sz w:val="18"/>
                <w:szCs w:val="20"/>
              </w:rPr>
            </w:pPr>
            <w:r w:rsidRPr="00C74280">
              <w:rPr>
                <w:sz w:val="18"/>
                <w:szCs w:val="20"/>
              </w:rPr>
              <w:t>378769.40</w:t>
            </w:r>
          </w:p>
        </w:tc>
        <w:tc>
          <w:tcPr>
            <w:tcW w:w="1562" w:type="dxa"/>
            <w:vAlign w:val="center"/>
          </w:tcPr>
          <w:p w:rsidR="007206B8" w:rsidRPr="00C74280" w:rsidRDefault="007206B8" w:rsidP="001B71AB">
            <w:pPr>
              <w:jc w:val="center"/>
              <w:rPr>
                <w:sz w:val="18"/>
                <w:szCs w:val="20"/>
              </w:rPr>
            </w:pPr>
            <w:r w:rsidRPr="00C74280">
              <w:rPr>
                <w:sz w:val="18"/>
                <w:szCs w:val="20"/>
              </w:rPr>
              <w:t>2201580.57</w:t>
            </w:r>
          </w:p>
        </w:tc>
        <w:tc>
          <w:tcPr>
            <w:tcW w:w="2561"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110</w:t>
            </w:r>
          </w:p>
        </w:tc>
        <w:tc>
          <w:tcPr>
            <w:tcW w:w="1405" w:type="dxa"/>
            <w:vAlign w:val="center"/>
          </w:tcPr>
          <w:p w:rsidR="007206B8" w:rsidRPr="00C74280" w:rsidRDefault="007206B8" w:rsidP="001B71AB">
            <w:pPr>
              <w:jc w:val="center"/>
              <w:rPr>
                <w:sz w:val="18"/>
                <w:szCs w:val="20"/>
              </w:rPr>
            </w:pPr>
            <w:r w:rsidRPr="00C74280">
              <w:rPr>
                <w:sz w:val="18"/>
                <w:szCs w:val="20"/>
              </w:rPr>
              <w:t>378768.76</w:t>
            </w:r>
          </w:p>
        </w:tc>
        <w:tc>
          <w:tcPr>
            <w:tcW w:w="1562" w:type="dxa"/>
            <w:vAlign w:val="center"/>
          </w:tcPr>
          <w:p w:rsidR="007206B8" w:rsidRPr="00C74280" w:rsidRDefault="007206B8" w:rsidP="001B71AB">
            <w:pPr>
              <w:jc w:val="center"/>
              <w:rPr>
                <w:sz w:val="18"/>
                <w:szCs w:val="20"/>
              </w:rPr>
            </w:pPr>
            <w:r w:rsidRPr="00C74280">
              <w:rPr>
                <w:sz w:val="18"/>
                <w:szCs w:val="20"/>
              </w:rPr>
              <w:t>2201589.21</w:t>
            </w:r>
          </w:p>
        </w:tc>
        <w:tc>
          <w:tcPr>
            <w:tcW w:w="2561" w:type="dxa"/>
            <w:vAlign w:val="center"/>
          </w:tcPr>
          <w:p w:rsidR="007206B8" w:rsidRPr="00C74280" w:rsidRDefault="007206B8" w:rsidP="001B71AB">
            <w:pPr>
              <w:jc w:val="center"/>
              <w:rPr>
                <w:sz w:val="18"/>
                <w:szCs w:val="20"/>
                <w:lang w:val="en-US"/>
              </w:rPr>
            </w:pPr>
            <w:r w:rsidRPr="00C74280">
              <w:rPr>
                <w:sz w:val="18"/>
                <w:szCs w:val="20"/>
              </w:rPr>
              <w:t>Аналитический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0.10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111</w:t>
            </w:r>
          </w:p>
        </w:tc>
        <w:tc>
          <w:tcPr>
            <w:tcW w:w="1405" w:type="dxa"/>
            <w:vAlign w:val="center"/>
          </w:tcPr>
          <w:p w:rsidR="007206B8" w:rsidRPr="00C74280" w:rsidRDefault="007206B8" w:rsidP="001B71AB">
            <w:pPr>
              <w:jc w:val="center"/>
              <w:rPr>
                <w:sz w:val="18"/>
                <w:szCs w:val="20"/>
              </w:rPr>
            </w:pPr>
            <w:r w:rsidRPr="00C74280">
              <w:rPr>
                <w:sz w:val="18"/>
                <w:szCs w:val="20"/>
              </w:rPr>
              <w:t>378769.89</w:t>
            </w:r>
          </w:p>
        </w:tc>
        <w:tc>
          <w:tcPr>
            <w:tcW w:w="1562" w:type="dxa"/>
            <w:vAlign w:val="center"/>
          </w:tcPr>
          <w:p w:rsidR="007206B8" w:rsidRPr="00C74280" w:rsidRDefault="007206B8" w:rsidP="001B71AB">
            <w:pPr>
              <w:jc w:val="center"/>
              <w:rPr>
                <w:sz w:val="18"/>
                <w:szCs w:val="20"/>
              </w:rPr>
            </w:pPr>
            <w:r w:rsidRPr="00C74280">
              <w:rPr>
                <w:sz w:val="18"/>
                <w:szCs w:val="20"/>
              </w:rPr>
              <w:t>2201591.81</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112</w:t>
            </w:r>
          </w:p>
        </w:tc>
        <w:tc>
          <w:tcPr>
            <w:tcW w:w="1405" w:type="dxa"/>
            <w:vAlign w:val="center"/>
          </w:tcPr>
          <w:p w:rsidR="007206B8" w:rsidRPr="00C74280" w:rsidRDefault="007206B8" w:rsidP="001B71AB">
            <w:pPr>
              <w:jc w:val="center"/>
              <w:rPr>
                <w:sz w:val="18"/>
                <w:szCs w:val="20"/>
              </w:rPr>
            </w:pPr>
            <w:r w:rsidRPr="00C74280">
              <w:rPr>
                <w:sz w:val="18"/>
                <w:szCs w:val="20"/>
              </w:rPr>
              <w:t>378757.52</w:t>
            </w:r>
          </w:p>
        </w:tc>
        <w:tc>
          <w:tcPr>
            <w:tcW w:w="1562" w:type="dxa"/>
            <w:vAlign w:val="center"/>
          </w:tcPr>
          <w:p w:rsidR="007206B8" w:rsidRPr="00C74280" w:rsidRDefault="007206B8" w:rsidP="001B71AB">
            <w:pPr>
              <w:jc w:val="center"/>
              <w:rPr>
                <w:sz w:val="18"/>
                <w:szCs w:val="20"/>
              </w:rPr>
            </w:pPr>
            <w:r w:rsidRPr="00C74280">
              <w:rPr>
                <w:sz w:val="18"/>
                <w:szCs w:val="20"/>
              </w:rPr>
              <w:t>2201596.38</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113</w:t>
            </w:r>
          </w:p>
        </w:tc>
        <w:tc>
          <w:tcPr>
            <w:tcW w:w="1405" w:type="dxa"/>
            <w:vAlign w:val="center"/>
          </w:tcPr>
          <w:p w:rsidR="007206B8" w:rsidRPr="00C74280" w:rsidRDefault="007206B8" w:rsidP="001B71AB">
            <w:pPr>
              <w:jc w:val="center"/>
              <w:rPr>
                <w:sz w:val="18"/>
                <w:szCs w:val="20"/>
              </w:rPr>
            </w:pPr>
            <w:r w:rsidRPr="00C74280">
              <w:rPr>
                <w:sz w:val="18"/>
                <w:szCs w:val="20"/>
              </w:rPr>
              <w:t>378747.93</w:t>
            </w:r>
          </w:p>
        </w:tc>
        <w:tc>
          <w:tcPr>
            <w:tcW w:w="1562" w:type="dxa"/>
            <w:vAlign w:val="center"/>
          </w:tcPr>
          <w:p w:rsidR="007206B8" w:rsidRPr="00C74280" w:rsidRDefault="007206B8" w:rsidP="001B71AB">
            <w:pPr>
              <w:jc w:val="center"/>
              <w:rPr>
                <w:sz w:val="18"/>
                <w:szCs w:val="20"/>
              </w:rPr>
            </w:pPr>
            <w:r w:rsidRPr="00C74280">
              <w:rPr>
                <w:sz w:val="18"/>
                <w:szCs w:val="20"/>
              </w:rPr>
              <w:t>2201602.19</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114</w:t>
            </w:r>
          </w:p>
        </w:tc>
        <w:tc>
          <w:tcPr>
            <w:tcW w:w="1405" w:type="dxa"/>
            <w:vAlign w:val="center"/>
          </w:tcPr>
          <w:p w:rsidR="007206B8" w:rsidRPr="00C74280" w:rsidRDefault="007206B8" w:rsidP="001B71AB">
            <w:pPr>
              <w:jc w:val="center"/>
              <w:rPr>
                <w:sz w:val="18"/>
                <w:szCs w:val="20"/>
              </w:rPr>
            </w:pPr>
            <w:r w:rsidRPr="00C74280">
              <w:rPr>
                <w:sz w:val="18"/>
                <w:szCs w:val="20"/>
              </w:rPr>
              <w:t>378734.72</w:t>
            </w:r>
          </w:p>
        </w:tc>
        <w:tc>
          <w:tcPr>
            <w:tcW w:w="1562" w:type="dxa"/>
            <w:vAlign w:val="center"/>
          </w:tcPr>
          <w:p w:rsidR="007206B8" w:rsidRPr="00C74280" w:rsidRDefault="007206B8" w:rsidP="001B71AB">
            <w:pPr>
              <w:jc w:val="center"/>
              <w:rPr>
                <w:sz w:val="18"/>
                <w:szCs w:val="20"/>
              </w:rPr>
            </w:pPr>
            <w:r w:rsidRPr="00C74280">
              <w:rPr>
                <w:sz w:val="18"/>
                <w:szCs w:val="20"/>
              </w:rPr>
              <w:t>2201618.15</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115</w:t>
            </w:r>
          </w:p>
        </w:tc>
        <w:tc>
          <w:tcPr>
            <w:tcW w:w="1405" w:type="dxa"/>
            <w:vAlign w:val="center"/>
          </w:tcPr>
          <w:p w:rsidR="007206B8" w:rsidRPr="00C74280" w:rsidRDefault="007206B8" w:rsidP="001B71AB">
            <w:pPr>
              <w:jc w:val="center"/>
              <w:rPr>
                <w:sz w:val="18"/>
                <w:szCs w:val="20"/>
              </w:rPr>
            </w:pPr>
            <w:r w:rsidRPr="00C74280">
              <w:rPr>
                <w:sz w:val="18"/>
                <w:szCs w:val="20"/>
              </w:rPr>
              <w:t>378711.89</w:t>
            </w:r>
          </w:p>
        </w:tc>
        <w:tc>
          <w:tcPr>
            <w:tcW w:w="1562" w:type="dxa"/>
            <w:vAlign w:val="center"/>
          </w:tcPr>
          <w:p w:rsidR="007206B8" w:rsidRPr="00C74280" w:rsidRDefault="007206B8" w:rsidP="001B71AB">
            <w:pPr>
              <w:jc w:val="center"/>
              <w:rPr>
                <w:sz w:val="18"/>
                <w:szCs w:val="20"/>
              </w:rPr>
            </w:pPr>
            <w:r w:rsidRPr="00C74280">
              <w:rPr>
                <w:sz w:val="18"/>
                <w:szCs w:val="20"/>
              </w:rPr>
              <w:t>2201651.17</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116</w:t>
            </w:r>
          </w:p>
        </w:tc>
        <w:tc>
          <w:tcPr>
            <w:tcW w:w="1405" w:type="dxa"/>
            <w:vAlign w:val="center"/>
          </w:tcPr>
          <w:p w:rsidR="007206B8" w:rsidRPr="00C74280" w:rsidRDefault="007206B8" w:rsidP="001B71AB">
            <w:pPr>
              <w:jc w:val="center"/>
              <w:rPr>
                <w:sz w:val="18"/>
                <w:szCs w:val="20"/>
              </w:rPr>
            </w:pPr>
            <w:r w:rsidRPr="00C74280">
              <w:rPr>
                <w:sz w:val="18"/>
                <w:szCs w:val="20"/>
              </w:rPr>
              <w:t>378742.76</w:t>
            </w:r>
          </w:p>
        </w:tc>
        <w:tc>
          <w:tcPr>
            <w:tcW w:w="1562" w:type="dxa"/>
            <w:vAlign w:val="center"/>
          </w:tcPr>
          <w:p w:rsidR="007206B8" w:rsidRPr="00C74280" w:rsidRDefault="007206B8" w:rsidP="001B71AB">
            <w:pPr>
              <w:jc w:val="center"/>
              <w:rPr>
                <w:sz w:val="18"/>
                <w:szCs w:val="20"/>
              </w:rPr>
            </w:pPr>
            <w:r w:rsidRPr="00C74280">
              <w:rPr>
                <w:sz w:val="18"/>
                <w:szCs w:val="20"/>
              </w:rPr>
              <w:t>2201692.28</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117</w:t>
            </w:r>
          </w:p>
        </w:tc>
        <w:tc>
          <w:tcPr>
            <w:tcW w:w="1405" w:type="dxa"/>
            <w:vAlign w:val="center"/>
          </w:tcPr>
          <w:p w:rsidR="007206B8" w:rsidRPr="00C74280" w:rsidRDefault="007206B8" w:rsidP="001B71AB">
            <w:pPr>
              <w:jc w:val="center"/>
              <w:rPr>
                <w:sz w:val="18"/>
                <w:szCs w:val="20"/>
              </w:rPr>
            </w:pPr>
            <w:r w:rsidRPr="00C74280">
              <w:rPr>
                <w:sz w:val="18"/>
                <w:szCs w:val="20"/>
              </w:rPr>
              <w:t>378749.77</w:t>
            </w:r>
          </w:p>
        </w:tc>
        <w:tc>
          <w:tcPr>
            <w:tcW w:w="1562" w:type="dxa"/>
            <w:vAlign w:val="center"/>
          </w:tcPr>
          <w:p w:rsidR="007206B8" w:rsidRPr="00C74280" w:rsidRDefault="007206B8" w:rsidP="001B71AB">
            <w:pPr>
              <w:jc w:val="center"/>
              <w:rPr>
                <w:sz w:val="18"/>
                <w:szCs w:val="20"/>
              </w:rPr>
            </w:pPr>
            <w:r w:rsidRPr="00C74280">
              <w:rPr>
                <w:sz w:val="18"/>
                <w:szCs w:val="20"/>
              </w:rPr>
              <w:t>2201708.83</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118</w:t>
            </w:r>
          </w:p>
        </w:tc>
        <w:tc>
          <w:tcPr>
            <w:tcW w:w="1405" w:type="dxa"/>
            <w:vAlign w:val="center"/>
          </w:tcPr>
          <w:p w:rsidR="007206B8" w:rsidRPr="00C74280" w:rsidRDefault="007206B8" w:rsidP="001B71AB">
            <w:pPr>
              <w:jc w:val="center"/>
              <w:rPr>
                <w:sz w:val="18"/>
                <w:szCs w:val="20"/>
              </w:rPr>
            </w:pPr>
            <w:r w:rsidRPr="00C74280">
              <w:rPr>
                <w:sz w:val="18"/>
                <w:szCs w:val="20"/>
              </w:rPr>
              <w:t>378754.89</w:t>
            </w:r>
          </w:p>
        </w:tc>
        <w:tc>
          <w:tcPr>
            <w:tcW w:w="1562" w:type="dxa"/>
            <w:vAlign w:val="center"/>
          </w:tcPr>
          <w:p w:rsidR="007206B8" w:rsidRPr="00C74280" w:rsidRDefault="007206B8" w:rsidP="001B71AB">
            <w:pPr>
              <w:jc w:val="center"/>
              <w:rPr>
                <w:sz w:val="18"/>
                <w:szCs w:val="20"/>
              </w:rPr>
            </w:pPr>
            <w:r w:rsidRPr="00C74280">
              <w:rPr>
                <w:sz w:val="18"/>
                <w:szCs w:val="20"/>
              </w:rPr>
              <w:t>2201724.57</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119</w:t>
            </w:r>
          </w:p>
        </w:tc>
        <w:tc>
          <w:tcPr>
            <w:tcW w:w="1405" w:type="dxa"/>
            <w:vAlign w:val="center"/>
          </w:tcPr>
          <w:p w:rsidR="007206B8" w:rsidRPr="00C74280" w:rsidRDefault="007206B8" w:rsidP="001B71AB">
            <w:pPr>
              <w:jc w:val="center"/>
              <w:rPr>
                <w:sz w:val="18"/>
                <w:szCs w:val="20"/>
              </w:rPr>
            </w:pPr>
            <w:r w:rsidRPr="00C74280">
              <w:rPr>
                <w:sz w:val="18"/>
                <w:szCs w:val="20"/>
              </w:rPr>
              <w:t>378747.58</w:t>
            </w:r>
          </w:p>
        </w:tc>
        <w:tc>
          <w:tcPr>
            <w:tcW w:w="1562" w:type="dxa"/>
            <w:vAlign w:val="center"/>
          </w:tcPr>
          <w:p w:rsidR="007206B8" w:rsidRPr="00C74280" w:rsidRDefault="007206B8" w:rsidP="001B71AB">
            <w:pPr>
              <w:jc w:val="center"/>
              <w:rPr>
                <w:sz w:val="18"/>
                <w:szCs w:val="20"/>
              </w:rPr>
            </w:pPr>
            <w:r w:rsidRPr="00C74280">
              <w:rPr>
                <w:sz w:val="18"/>
                <w:szCs w:val="20"/>
              </w:rPr>
              <w:t>2201787.09</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120</w:t>
            </w:r>
          </w:p>
        </w:tc>
        <w:tc>
          <w:tcPr>
            <w:tcW w:w="1405" w:type="dxa"/>
            <w:vAlign w:val="center"/>
          </w:tcPr>
          <w:p w:rsidR="007206B8" w:rsidRPr="00C74280" w:rsidRDefault="007206B8" w:rsidP="001B71AB">
            <w:pPr>
              <w:jc w:val="center"/>
              <w:rPr>
                <w:sz w:val="18"/>
                <w:szCs w:val="20"/>
              </w:rPr>
            </w:pPr>
            <w:r w:rsidRPr="00C74280">
              <w:rPr>
                <w:sz w:val="18"/>
                <w:szCs w:val="20"/>
              </w:rPr>
              <w:t>378733.33</w:t>
            </w:r>
          </w:p>
        </w:tc>
        <w:tc>
          <w:tcPr>
            <w:tcW w:w="1562" w:type="dxa"/>
            <w:vAlign w:val="center"/>
          </w:tcPr>
          <w:p w:rsidR="007206B8" w:rsidRPr="00C74280" w:rsidRDefault="007206B8" w:rsidP="001B71AB">
            <w:pPr>
              <w:jc w:val="center"/>
              <w:rPr>
                <w:sz w:val="18"/>
                <w:szCs w:val="20"/>
              </w:rPr>
            </w:pPr>
            <w:r w:rsidRPr="00C74280">
              <w:rPr>
                <w:sz w:val="18"/>
                <w:szCs w:val="20"/>
              </w:rPr>
              <w:t>2201808.40</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121</w:t>
            </w:r>
          </w:p>
        </w:tc>
        <w:tc>
          <w:tcPr>
            <w:tcW w:w="1405" w:type="dxa"/>
            <w:vAlign w:val="center"/>
          </w:tcPr>
          <w:p w:rsidR="007206B8" w:rsidRPr="00C74280" w:rsidRDefault="007206B8" w:rsidP="001B71AB">
            <w:pPr>
              <w:jc w:val="center"/>
              <w:rPr>
                <w:sz w:val="18"/>
                <w:szCs w:val="20"/>
              </w:rPr>
            </w:pPr>
            <w:r w:rsidRPr="00C74280">
              <w:rPr>
                <w:sz w:val="18"/>
                <w:szCs w:val="20"/>
              </w:rPr>
              <w:t>378715.11</w:t>
            </w:r>
          </w:p>
        </w:tc>
        <w:tc>
          <w:tcPr>
            <w:tcW w:w="1562" w:type="dxa"/>
            <w:vAlign w:val="center"/>
          </w:tcPr>
          <w:p w:rsidR="007206B8" w:rsidRPr="00C74280" w:rsidRDefault="007206B8" w:rsidP="001B71AB">
            <w:pPr>
              <w:jc w:val="center"/>
              <w:rPr>
                <w:sz w:val="18"/>
                <w:szCs w:val="20"/>
              </w:rPr>
            </w:pPr>
            <w:r w:rsidRPr="00C74280">
              <w:rPr>
                <w:sz w:val="18"/>
                <w:szCs w:val="20"/>
              </w:rPr>
              <w:t>2201831.72</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122</w:t>
            </w:r>
          </w:p>
        </w:tc>
        <w:tc>
          <w:tcPr>
            <w:tcW w:w="1405" w:type="dxa"/>
            <w:vAlign w:val="center"/>
          </w:tcPr>
          <w:p w:rsidR="007206B8" w:rsidRPr="00C74280" w:rsidRDefault="007206B8" w:rsidP="001B71AB">
            <w:pPr>
              <w:jc w:val="center"/>
              <w:rPr>
                <w:sz w:val="18"/>
                <w:szCs w:val="20"/>
              </w:rPr>
            </w:pPr>
            <w:r w:rsidRPr="00C74280">
              <w:rPr>
                <w:sz w:val="18"/>
                <w:szCs w:val="20"/>
              </w:rPr>
              <w:t>378682.24</w:t>
            </w:r>
          </w:p>
        </w:tc>
        <w:tc>
          <w:tcPr>
            <w:tcW w:w="1562" w:type="dxa"/>
            <w:vAlign w:val="center"/>
          </w:tcPr>
          <w:p w:rsidR="007206B8" w:rsidRPr="00C74280" w:rsidRDefault="007206B8" w:rsidP="001B71AB">
            <w:pPr>
              <w:jc w:val="center"/>
              <w:rPr>
                <w:sz w:val="18"/>
                <w:szCs w:val="20"/>
              </w:rPr>
            </w:pPr>
            <w:r w:rsidRPr="00C74280">
              <w:rPr>
                <w:sz w:val="18"/>
                <w:szCs w:val="20"/>
              </w:rPr>
              <w:t>2201854.06</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123</w:t>
            </w:r>
          </w:p>
        </w:tc>
        <w:tc>
          <w:tcPr>
            <w:tcW w:w="1405" w:type="dxa"/>
            <w:vAlign w:val="center"/>
          </w:tcPr>
          <w:p w:rsidR="007206B8" w:rsidRPr="00C74280" w:rsidRDefault="007206B8" w:rsidP="001B71AB">
            <w:pPr>
              <w:jc w:val="center"/>
              <w:rPr>
                <w:sz w:val="18"/>
                <w:szCs w:val="20"/>
              </w:rPr>
            </w:pPr>
            <w:r w:rsidRPr="00C74280">
              <w:rPr>
                <w:sz w:val="18"/>
                <w:szCs w:val="20"/>
              </w:rPr>
              <w:t>378658.17</w:t>
            </w:r>
          </w:p>
        </w:tc>
        <w:tc>
          <w:tcPr>
            <w:tcW w:w="1562" w:type="dxa"/>
            <w:vAlign w:val="center"/>
          </w:tcPr>
          <w:p w:rsidR="007206B8" w:rsidRPr="00C74280" w:rsidRDefault="007206B8" w:rsidP="001B71AB">
            <w:pPr>
              <w:jc w:val="center"/>
              <w:rPr>
                <w:sz w:val="18"/>
                <w:szCs w:val="20"/>
              </w:rPr>
            </w:pPr>
            <w:r w:rsidRPr="00C74280">
              <w:rPr>
                <w:sz w:val="18"/>
                <w:szCs w:val="20"/>
              </w:rPr>
              <w:t>2201866.53</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124</w:t>
            </w:r>
          </w:p>
        </w:tc>
        <w:tc>
          <w:tcPr>
            <w:tcW w:w="1405" w:type="dxa"/>
            <w:vAlign w:val="center"/>
          </w:tcPr>
          <w:p w:rsidR="007206B8" w:rsidRPr="00C74280" w:rsidRDefault="007206B8" w:rsidP="001B71AB">
            <w:pPr>
              <w:jc w:val="center"/>
              <w:rPr>
                <w:sz w:val="18"/>
                <w:szCs w:val="20"/>
              </w:rPr>
            </w:pPr>
            <w:r w:rsidRPr="00C74280">
              <w:rPr>
                <w:sz w:val="18"/>
                <w:szCs w:val="20"/>
              </w:rPr>
              <w:t>378628.70</w:t>
            </w:r>
          </w:p>
        </w:tc>
        <w:tc>
          <w:tcPr>
            <w:tcW w:w="1562" w:type="dxa"/>
            <w:vAlign w:val="center"/>
          </w:tcPr>
          <w:p w:rsidR="007206B8" w:rsidRPr="00C74280" w:rsidRDefault="007206B8" w:rsidP="001B71AB">
            <w:pPr>
              <w:jc w:val="center"/>
              <w:rPr>
                <w:sz w:val="18"/>
                <w:szCs w:val="20"/>
              </w:rPr>
            </w:pPr>
            <w:r w:rsidRPr="00C74280">
              <w:rPr>
                <w:sz w:val="18"/>
                <w:szCs w:val="20"/>
              </w:rPr>
              <w:t>2201897.57</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125</w:t>
            </w:r>
          </w:p>
        </w:tc>
        <w:tc>
          <w:tcPr>
            <w:tcW w:w="1405" w:type="dxa"/>
            <w:vAlign w:val="center"/>
          </w:tcPr>
          <w:p w:rsidR="007206B8" w:rsidRPr="00C74280" w:rsidRDefault="007206B8" w:rsidP="001B71AB">
            <w:pPr>
              <w:jc w:val="center"/>
              <w:rPr>
                <w:sz w:val="18"/>
                <w:szCs w:val="20"/>
              </w:rPr>
            </w:pPr>
            <w:r w:rsidRPr="00C74280">
              <w:rPr>
                <w:sz w:val="18"/>
                <w:szCs w:val="20"/>
              </w:rPr>
              <w:t>378620.08</w:t>
            </w:r>
          </w:p>
        </w:tc>
        <w:tc>
          <w:tcPr>
            <w:tcW w:w="1562" w:type="dxa"/>
            <w:vAlign w:val="center"/>
          </w:tcPr>
          <w:p w:rsidR="007206B8" w:rsidRPr="00C74280" w:rsidRDefault="007206B8" w:rsidP="001B71AB">
            <w:pPr>
              <w:jc w:val="center"/>
              <w:rPr>
                <w:sz w:val="18"/>
                <w:szCs w:val="20"/>
              </w:rPr>
            </w:pPr>
            <w:r w:rsidRPr="00C74280">
              <w:rPr>
                <w:sz w:val="18"/>
                <w:szCs w:val="20"/>
              </w:rPr>
              <w:t>2201902.98</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126</w:t>
            </w:r>
          </w:p>
        </w:tc>
        <w:tc>
          <w:tcPr>
            <w:tcW w:w="1405" w:type="dxa"/>
            <w:vAlign w:val="center"/>
          </w:tcPr>
          <w:p w:rsidR="007206B8" w:rsidRPr="00C74280" w:rsidRDefault="007206B8" w:rsidP="001B71AB">
            <w:pPr>
              <w:jc w:val="center"/>
              <w:rPr>
                <w:sz w:val="18"/>
                <w:szCs w:val="20"/>
              </w:rPr>
            </w:pPr>
            <w:r w:rsidRPr="00C74280">
              <w:rPr>
                <w:sz w:val="18"/>
                <w:szCs w:val="20"/>
              </w:rPr>
              <w:t>378570.87</w:t>
            </w:r>
          </w:p>
        </w:tc>
        <w:tc>
          <w:tcPr>
            <w:tcW w:w="1562" w:type="dxa"/>
            <w:vAlign w:val="center"/>
          </w:tcPr>
          <w:p w:rsidR="007206B8" w:rsidRPr="00C74280" w:rsidRDefault="007206B8" w:rsidP="001B71AB">
            <w:pPr>
              <w:jc w:val="center"/>
              <w:rPr>
                <w:sz w:val="18"/>
                <w:szCs w:val="20"/>
              </w:rPr>
            </w:pPr>
            <w:r w:rsidRPr="00C74280">
              <w:rPr>
                <w:sz w:val="18"/>
                <w:szCs w:val="20"/>
              </w:rPr>
              <w:t>2201908.05</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127</w:t>
            </w:r>
          </w:p>
        </w:tc>
        <w:tc>
          <w:tcPr>
            <w:tcW w:w="1405" w:type="dxa"/>
            <w:vAlign w:val="center"/>
          </w:tcPr>
          <w:p w:rsidR="007206B8" w:rsidRPr="00C74280" w:rsidRDefault="007206B8" w:rsidP="001B71AB">
            <w:pPr>
              <w:jc w:val="center"/>
              <w:rPr>
                <w:sz w:val="18"/>
                <w:szCs w:val="20"/>
              </w:rPr>
            </w:pPr>
            <w:r w:rsidRPr="00C74280">
              <w:rPr>
                <w:sz w:val="18"/>
                <w:szCs w:val="20"/>
              </w:rPr>
              <w:t>378552.98</w:t>
            </w:r>
          </w:p>
        </w:tc>
        <w:tc>
          <w:tcPr>
            <w:tcW w:w="1562" w:type="dxa"/>
            <w:vAlign w:val="center"/>
          </w:tcPr>
          <w:p w:rsidR="007206B8" w:rsidRPr="00C74280" w:rsidRDefault="007206B8" w:rsidP="001B71AB">
            <w:pPr>
              <w:jc w:val="center"/>
              <w:rPr>
                <w:sz w:val="18"/>
                <w:szCs w:val="20"/>
              </w:rPr>
            </w:pPr>
            <w:r w:rsidRPr="00C74280">
              <w:rPr>
                <w:sz w:val="18"/>
                <w:szCs w:val="20"/>
              </w:rPr>
              <w:t>2201903.58</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128</w:t>
            </w:r>
          </w:p>
        </w:tc>
        <w:tc>
          <w:tcPr>
            <w:tcW w:w="1405" w:type="dxa"/>
            <w:vAlign w:val="center"/>
          </w:tcPr>
          <w:p w:rsidR="007206B8" w:rsidRPr="00C74280" w:rsidRDefault="007206B8" w:rsidP="001B71AB">
            <w:pPr>
              <w:jc w:val="center"/>
              <w:rPr>
                <w:sz w:val="18"/>
                <w:szCs w:val="20"/>
              </w:rPr>
            </w:pPr>
            <w:r w:rsidRPr="00C74280">
              <w:rPr>
                <w:sz w:val="18"/>
                <w:szCs w:val="20"/>
              </w:rPr>
              <w:t>378532.46</w:t>
            </w:r>
          </w:p>
        </w:tc>
        <w:tc>
          <w:tcPr>
            <w:tcW w:w="1562" w:type="dxa"/>
            <w:vAlign w:val="center"/>
          </w:tcPr>
          <w:p w:rsidR="007206B8" w:rsidRPr="00C74280" w:rsidRDefault="007206B8" w:rsidP="001B71AB">
            <w:pPr>
              <w:jc w:val="center"/>
              <w:rPr>
                <w:sz w:val="18"/>
                <w:szCs w:val="20"/>
              </w:rPr>
            </w:pPr>
            <w:r w:rsidRPr="00C74280">
              <w:rPr>
                <w:sz w:val="18"/>
                <w:szCs w:val="20"/>
              </w:rPr>
              <w:t>2201898.67</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129</w:t>
            </w:r>
          </w:p>
        </w:tc>
        <w:tc>
          <w:tcPr>
            <w:tcW w:w="1405" w:type="dxa"/>
            <w:vAlign w:val="center"/>
          </w:tcPr>
          <w:p w:rsidR="007206B8" w:rsidRPr="00C74280" w:rsidRDefault="007206B8" w:rsidP="001B71AB">
            <w:pPr>
              <w:jc w:val="center"/>
              <w:rPr>
                <w:sz w:val="18"/>
                <w:szCs w:val="20"/>
              </w:rPr>
            </w:pPr>
            <w:r w:rsidRPr="00C74280">
              <w:rPr>
                <w:sz w:val="18"/>
                <w:szCs w:val="20"/>
              </w:rPr>
              <w:t>378487.61</w:t>
            </w:r>
          </w:p>
        </w:tc>
        <w:tc>
          <w:tcPr>
            <w:tcW w:w="1562" w:type="dxa"/>
            <w:vAlign w:val="center"/>
          </w:tcPr>
          <w:p w:rsidR="007206B8" w:rsidRPr="00C74280" w:rsidRDefault="007206B8" w:rsidP="001B71AB">
            <w:pPr>
              <w:jc w:val="center"/>
              <w:rPr>
                <w:sz w:val="18"/>
                <w:szCs w:val="20"/>
              </w:rPr>
            </w:pPr>
            <w:r w:rsidRPr="00C74280">
              <w:rPr>
                <w:sz w:val="18"/>
                <w:szCs w:val="20"/>
              </w:rPr>
              <w:t>2201881.04</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130</w:t>
            </w:r>
          </w:p>
        </w:tc>
        <w:tc>
          <w:tcPr>
            <w:tcW w:w="1405" w:type="dxa"/>
            <w:vAlign w:val="center"/>
          </w:tcPr>
          <w:p w:rsidR="007206B8" w:rsidRPr="00C74280" w:rsidRDefault="007206B8" w:rsidP="001B71AB">
            <w:pPr>
              <w:jc w:val="center"/>
              <w:rPr>
                <w:sz w:val="18"/>
                <w:szCs w:val="20"/>
              </w:rPr>
            </w:pPr>
            <w:r w:rsidRPr="00C74280">
              <w:rPr>
                <w:sz w:val="18"/>
                <w:szCs w:val="20"/>
              </w:rPr>
              <w:t>378432.02</w:t>
            </w:r>
          </w:p>
        </w:tc>
        <w:tc>
          <w:tcPr>
            <w:tcW w:w="1562" w:type="dxa"/>
            <w:vAlign w:val="center"/>
          </w:tcPr>
          <w:p w:rsidR="007206B8" w:rsidRPr="00C74280" w:rsidRDefault="007206B8" w:rsidP="001B71AB">
            <w:pPr>
              <w:jc w:val="center"/>
              <w:rPr>
                <w:sz w:val="18"/>
                <w:szCs w:val="20"/>
              </w:rPr>
            </w:pPr>
            <w:r w:rsidRPr="00C74280">
              <w:rPr>
                <w:sz w:val="18"/>
                <w:szCs w:val="20"/>
              </w:rPr>
              <w:t>2201851.74</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131</w:t>
            </w:r>
          </w:p>
        </w:tc>
        <w:tc>
          <w:tcPr>
            <w:tcW w:w="1405" w:type="dxa"/>
            <w:vAlign w:val="center"/>
          </w:tcPr>
          <w:p w:rsidR="007206B8" w:rsidRPr="00C74280" w:rsidRDefault="007206B8" w:rsidP="001B71AB">
            <w:pPr>
              <w:jc w:val="center"/>
              <w:rPr>
                <w:sz w:val="18"/>
                <w:szCs w:val="20"/>
              </w:rPr>
            </w:pPr>
            <w:r w:rsidRPr="00C74280">
              <w:rPr>
                <w:sz w:val="18"/>
                <w:szCs w:val="20"/>
              </w:rPr>
              <w:t>378406.70</w:t>
            </w:r>
          </w:p>
        </w:tc>
        <w:tc>
          <w:tcPr>
            <w:tcW w:w="1562" w:type="dxa"/>
            <w:vAlign w:val="center"/>
          </w:tcPr>
          <w:p w:rsidR="007206B8" w:rsidRPr="00C74280" w:rsidRDefault="007206B8" w:rsidP="001B71AB">
            <w:pPr>
              <w:jc w:val="center"/>
              <w:rPr>
                <w:sz w:val="18"/>
                <w:szCs w:val="20"/>
              </w:rPr>
            </w:pPr>
            <w:r w:rsidRPr="00C74280">
              <w:rPr>
                <w:sz w:val="18"/>
                <w:szCs w:val="20"/>
              </w:rPr>
              <w:t>2201849.78</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132</w:t>
            </w:r>
          </w:p>
        </w:tc>
        <w:tc>
          <w:tcPr>
            <w:tcW w:w="1405" w:type="dxa"/>
            <w:vAlign w:val="center"/>
          </w:tcPr>
          <w:p w:rsidR="007206B8" w:rsidRPr="00C74280" w:rsidRDefault="007206B8" w:rsidP="001B71AB">
            <w:pPr>
              <w:jc w:val="center"/>
              <w:rPr>
                <w:sz w:val="18"/>
                <w:szCs w:val="20"/>
              </w:rPr>
            </w:pPr>
            <w:r w:rsidRPr="00C74280">
              <w:rPr>
                <w:sz w:val="18"/>
                <w:szCs w:val="20"/>
              </w:rPr>
              <w:t>378394.59</w:t>
            </w:r>
          </w:p>
        </w:tc>
        <w:tc>
          <w:tcPr>
            <w:tcW w:w="1562" w:type="dxa"/>
            <w:vAlign w:val="center"/>
          </w:tcPr>
          <w:p w:rsidR="007206B8" w:rsidRPr="00C74280" w:rsidRDefault="007206B8" w:rsidP="001B71AB">
            <w:pPr>
              <w:jc w:val="center"/>
              <w:rPr>
                <w:sz w:val="18"/>
                <w:szCs w:val="20"/>
              </w:rPr>
            </w:pPr>
            <w:r w:rsidRPr="00C74280">
              <w:rPr>
                <w:sz w:val="18"/>
                <w:szCs w:val="20"/>
              </w:rPr>
              <w:t>2201850.29</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133</w:t>
            </w:r>
          </w:p>
        </w:tc>
        <w:tc>
          <w:tcPr>
            <w:tcW w:w="1405" w:type="dxa"/>
            <w:vAlign w:val="center"/>
          </w:tcPr>
          <w:p w:rsidR="007206B8" w:rsidRPr="00C74280" w:rsidRDefault="007206B8" w:rsidP="001B71AB">
            <w:pPr>
              <w:jc w:val="center"/>
              <w:rPr>
                <w:sz w:val="18"/>
                <w:szCs w:val="20"/>
              </w:rPr>
            </w:pPr>
            <w:r w:rsidRPr="00C74280">
              <w:rPr>
                <w:sz w:val="18"/>
                <w:szCs w:val="20"/>
              </w:rPr>
              <w:t>378390.36</w:t>
            </w:r>
          </w:p>
        </w:tc>
        <w:tc>
          <w:tcPr>
            <w:tcW w:w="1562" w:type="dxa"/>
            <w:vAlign w:val="center"/>
          </w:tcPr>
          <w:p w:rsidR="007206B8" w:rsidRPr="00C74280" w:rsidRDefault="007206B8" w:rsidP="001B71AB">
            <w:pPr>
              <w:jc w:val="center"/>
              <w:rPr>
                <w:sz w:val="18"/>
                <w:szCs w:val="20"/>
              </w:rPr>
            </w:pPr>
            <w:r w:rsidRPr="00C74280">
              <w:rPr>
                <w:sz w:val="18"/>
                <w:szCs w:val="20"/>
              </w:rPr>
              <w:t>2201851.24</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134</w:t>
            </w:r>
          </w:p>
        </w:tc>
        <w:tc>
          <w:tcPr>
            <w:tcW w:w="1405" w:type="dxa"/>
            <w:vAlign w:val="center"/>
          </w:tcPr>
          <w:p w:rsidR="007206B8" w:rsidRPr="00C74280" w:rsidRDefault="007206B8" w:rsidP="001B71AB">
            <w:pPr>
              <w:jc w:val="center"/>
              <w:rPr>
                <w:sz w:val="18"/>
                <w:szCs w:val="20"/>
              </w:rPr>
            </w:pPr>
            <w:r w:rsidRPr="00C74280">
              <w:rPr>
                <w:sz w:val="18"/>
                <w:szCs w:val="20"/>
              </w:rPr>
              <w:t>378380.82</w:t>
            </w:r>
          </w:p>
        </w:tc>
        <w:tc>
          <w:tcPr>
            <w:tcW w:w="1562" w:type="dxa"/>
            <w:vAlign w:val="center"/>
          </w:tcPr>
          <w:p w:rsidR="007206B8" w:rsidRPr="00C74280" w:rsidRDefault="007206B8" w:rsidP="001B71AB">
            <w:pPr>
              <w:jc w:val="center"/>
              <w:rPr>
                <w:sz w:val="18"/>
                <w:szCs w:val="20"/>
              </w:rPr>
            </w:pPr>
            <w:r w:rsidRPr="00C74280">
              <w:rPr>
                <w:sz w:val="18"/>
                <w:szCs w:val="20"/>
              </w:rPr>
              <w:t>2201859.61</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135</w:t>
            </w:r>
          </w:p>
        </w:tc>
        <w:tc>
          <w:tcPr>
            <w:tcW w:w="1405" w:type="dxa"/>
            <w:vAlign w:val="center"/>
          </w:tcPr>
          <w:p w:rsidR="007206B8" w:rsidRPr="00C74280" w:rsidRDefault="007206B8" w:rsidP="001B71AB">
            <w:pPr>
              <w:jc w:val="center"/>
              <w:rPr>
                <w:sz w:val="18"/>
                <w:szCs w:val="20"/>
              </w:rPr>
            </w:pPr>
            <w:r w:rsidRPr="00C74280">
              <w:rPr>
                <w:sz w:val="18"/>
                <w:szCs w:val="20"/>
              </w:rPr>
              <w:t>378372.25</w:t>
            </w:r>
          </w:p>
        </w:tc>
        <w:tc>
          <w:tcPr>
            <w:tcW w:w="1562" w:type="dxa"/>
            <w:vAlign w:val="center"/>
          </w:tcPr>
          <w:p w:rsidR="007206B8" w:rsidRPr="00C74280" w:rsidRDefault="007206B8" w:rsidP="001B71AB">
            <w:pPr>
              <w:jc w:val="center"/>
              <w:rPr>
                <w:sz w:val="18"/>
                <w:szCs w:val="20"/>
              </w:rPr>
            </w:pPr>
            <w:r w:rsidRPr="00C74280">
              <w:rPr>
                <w:sz w:val="18"/>
                <w:szCs w:val="20"/>
              </w:rPr>
              <w:t>2201877.32</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136</w:t>
            </w:r>
          </w:p>
        </w:tc>
        <w:tc>
          <w:tcPr>
            <w:tcW w:w="1405" w:type="dxa"/>
            <w:vAlign w:val="center"/>
          </w:tcPr>
          <w:p w:rsidR="007206B8" w:rsidRPr="00C74280" w:rsidRDefault="007206B8" w:rsidP="001B71AB">
            <w:pPr>
              <w:jc w:val="center"/>
              <w:rPr>
                <w:sz w:val="18"/>
                <w:szCs w:val="20"/>
              </w:rPr>
            </w:pPr>
            <w:r w:rsidRPr="00C74280">
              <w:rPr>
                <w:sz w:val="18"/>
                <w:szCs w:val="20"/>
              </w:rPr>
              <w:t>378361.02</w:t>
            </w:r>
          </w:p>
        </w:tc>
        <w:tc>
          <w:tcPr>
            <w:tcW w:w="1562" w:type="dxa"/>
            <w:vAlign w:val="center"/>
          </w:tcPr>
          <w:p w:rsidR="007206B8" w:rsidRPr="00C74280" w:rsidRDefault="007206B8" w:rsidP="001B71AB">
            <w:pPr>
              <w:jc w:val="center"/>
              <w:rPr>
                <w:sz w:val="18"/>
                <w:szCs w:val="20"/>
              </w:rPr>
            </w:pPr>
            <w:r w:rsidRPr="00C74280">
              <w:rPr>
                <w:sz w:val="18"/>
                <w:szCs w:val="20"/>
              </w:rPr>
              <w:t>2201909.52</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137</w:t>
            </w:r>
          </w:p>
        </w:tc>
        <w:tc>
          <w:tcPr>
            <w:tcW w:w="1405" w:type="dxa"/>
            <w:vAlign w:val="center"/>
          </w:tcPr>
          <w:p w:rsidR="007206B8" w:rsidRPr="00C74280" w:rsidRDefault="007206B8" w:rsidP="001B71AB">
            <w:pPr>
              <w:jc w:val="center"/>
              <w:rPr>
                <w:sz w:val="18"/>
                <w:szCs w:val="20"/>
              </w:rPr>
            </w:pPr>
            <w:r w:rsidRPr="00C74280">
              <w:rPr>
                <w:sz w:val="18"/>
                <w:szCs w:val="20"/>
              </w:rPr>
              <w:t>378354.74</w:t>
            </w:r>
          </w:p>
        </w:tc>
        <w:tc>
          <w:tcPr>
            <w:tcW w:w="1562" w:type="dxa"/>
            <w:vAlign w:val="center"/>
          </w:tcPr>
          <w:p w:rsidR="007206B8" w:rsidRPr="00C74280" w:rsidRDefault="007206B8" w:rsidP="001B71AB">
            <w:pPr>
              <w:jc w:val="center"/>
              <w:rPr>
                <w:sz w:val="18"/>
                <w:szCs w:val="20"/>
              </w:rPr>
            </w:pPr>
            <w:r w:rsidRPr="00C74280">
              <w:rPr>
                <w:sz w:val="18"/>
                <w:szCs w:val="20"/>
              </w:rPr>
              <w:t>2201929.85</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138</w:t>
            </w:r>
          </w:p>
        </w:tc>
        <w:tc>
          <w:tcPr>
            <w:tcW w:w="1405" w:type="dxa"/>
            <w:vAlign w:val="center"/>
          </w:tcPr>
          <w:p w:rsidR="007206B8" w:rsidRPr="00C74280" w:rsidRDefault="007206B8" w:rsidP="001B71AB">
            <w:pPr>
              <w:jc w:val="center"/>
              <w:rPr>
                <w:sz w:val="18"/>
                <w:szCs w:val="20"/>
              </w:rPr>
            </w:pPr>
            <w:r w:rsidRPr="00C74280">
              <w:rPr>
                <w:sz w:val="18"/>
                <w:szCs w:val="20"/>
              </w:rPr>
              <w:t>378350.89</w:t>
            </w:r>
          </w:p>
        </w:tc>
        <w:tc>
          <w:tcPr>
            <w:tcW w:w="1562" w:type="dxa"/>
            <w:vAlign w:val="center"/>
          </w:tcPr>
          <w:p w:rsidR="007206B8" w:rsidRPr="00C74280" w:rsidRDefault="007206B8" w:rsidP="001B71AB">
            <w:pPr>
              <w:jc w:val="center"/>
              <w:rPr>
                <w:sz w:val="18"/>
                <w:szCs w:val="20"/>
              </w:rPr>
            </w:pPr>
            <w:r w:rsidRPr="00C74280">
              <w:rPr>
                <w:sz w:val="18"/>
                <w:szCs w:val="20"/>
              </w:rPr>
              <w:t>2201952.03</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139</w:t>
            </w:r>
          </w:p>
        </w:tc>
        <w:tc>
          <w:tcPr>
            <w:tcW w:w="1405" w:type="dxa"/>
            <w:vAlign w:val="center"/>
          </w:tcPr>
          <w:p w:rsidR="007206B8" w:rsidRPr="00C74280" w:rsidRDefault="007206B8" w:rsidP="001B71AB">
            <w:pPr>
              <w:jc w:val="center"/>
              <w:rPr>
                <w:sz w:val="18"/>
                <w:szCs w:val="20"/>
              </w:rPr>
            </w:pPr>
            <w:r w:rsidRPr="00C74280">
              <w:rPr>
                <w:sz w:val="18"/>
                <w:szCs w:val="20"/>
              </w:rPr>
              <w:t>378351.92</w:t>
            </w:r>
          </w:p>
        </w:tc>
        <w:tc>
          <w:tcPr>
            <w:tcW w:w="1562" w:type="dxa"/>
            <w:vAlign w:val="center"/>
          </w:tcPr>
          <w:p w:rsidR="007206B8" w:rsidRPr="00C74280" w:rsidRDefault="007206B8" w:rsidP="001B71AB">
            <w:pPr>
              <w:jc w:val="center"/>
              <w:rPr>
                <w:sz w:val="18"/>
                <w:szCs w:val="20"/>
              </w:rPr>
            </w:pPr>
            <w:r w:rsidRPr="00C74280">
              <w:rPr>
                <w:sz w:val="18"/>
                <w:szCs w:val="20"/>
              </w:rPr>
              <w:t>2201964.32</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140</w:t>
            </w:r>
          </w:p>
        </w:tc>
        <w:tc>
          <w:tcPr>
            <w:tcW w:w="1405" w:type="dxa"/>
            <w:vAlign w:val="center"/>
          </w:tcPr>
          <w:p w:rsidR="007206B8" w:rsidRPr="00C74280" w:rsidRDefault="007206B8" w:rsidP="001B71AB">
            <w:pPr>
              <w:jc w:val="center"/>
              <w:rPr>
                <w:sz w:val="18"/>
                <w:szCs w:val="20"/>
              </w:rPr>
            </w:pPr>
            <w:r w:rsidRPr="00C74280">
              <w:rPr>
                <w:sz w:val="18"/>
                <w:szCs w:val="20"/>
              </w:rPr>
              <w:t>378357.56</w:t>
            </w:r>
          </w:p>
        </w:tc>
        <w:tc>
          <w:tcPr>
            <w:tcW w:w="1562" w:type="dxa"/>
            <w:vAlign w:val="center"/>
          </w:tcPr>
          <w:p w:rsidR="007206B8" w:rsidRPr="00C74280" w:rsidRDefault="007206B8" w:rsidP="001B71AB">
            <w:pPr>
              <w:jc w:val="center"/>
              <w:rPr>
                <w:sz w:val="18"/>
                <w:szCs w:val="20"/>
              </w:rPr>
            </w:pPr>
            <w:r w:rsidRPr="00C74280">
              <w:rPr>
                <w:sz w:val="18"/>
                <w:szCs w:val="20"/>
              </w:rPr>
              <w:t>2201984.42</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141</w:t>
            </w:r>
          </w:p>
        </w:tc>
        <w:tc>
          <w:tcPr>
            <w:tcW w:w="1405" w:type="dxa"/>
            <w:vAlign w:val="center"/>
          </w:tcPr>
          <w:p w:rsidR="007206B8" w:rsidRPr="00C74280" w:rsidRDefault="007206B8" w:rsidP="001B71AB">
            <w:pPr>
              <w:jc w:val="center"/>
              <w:rPr>
                <w:sz w:val="18"/>
                <w:szCs w:val="20"/>
              </w:rPr>
            </w:pPr>
            <w:r w:rsidRPr="00C74280">
              <w:rPr>
                <w:sz w:val="18"/>
                <w:szCs w:val="20"/>
              </w:rPr>
              <w:t>378361.79</w:t>
            </w:r>
          </w:p>
        </w:tc>
        <w:tc>
          <w:tcPr>
            <w:tcW w:w="1562" w:type="dxa"/>
            <w:vAlign w:val="center"/>
          </w:tcPr>
          <w:p w:rsidR="007206B8" w:rsidRPr="00C74280" w:rsidRDefault="007206B8" w:rsidP="001B71AB">
            <w:pPr>
              <w:jc w:val="center"/>
              <w:rPr>
                <w:sz w:val="18"/>
                <w:szCs w:val="20"/>
              </w:rPr>
            </w:pPr>
            <w:r w:rsidRPr="00C74280">
              <w:rPr>
                <w:sz w:val="18"/>
                <w:szCs w:val="20"/>
              </w:rPr>
              <w:t>2202007.46</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142</w:t>
            </w:r>
          </w:p>
        </w:tc>
        <w:tc>
          <w:tcPr>
            <w:tcW w:w="1405" w:type="dxa"/>
            <w:vAlign w:val="center"/>
          </w:tcPr>
          <w:p w:rsidR="007206B8" w:rsidRPr="00C74280" w:rsidRDefault="007206B8" w:rsidP="001B71AB">
            <w:pPr>
              <w:jc w:val="center"/>
              <w:rPr>
                <w:sz w:val="18"/>
                <w:szCs w:val="20"/>
              </w:rPr>
            </w:pPr>
            <w:r w:rsidRPr="00C74280">
              <w:rPr>
                <w:sz w:val="18"/>
                <w:szCs w:val="20"/>
              </w:rPr>
              <w:t>378360.41</w:t>
            </w:r>
          </w:p>
        </w:tc>
        <w:tc>
          <w:tcPr>
            <w:tcW w:w="1562" w:type="dxa"/>
            <w:vAlign w:val="center"/>
          </w:tcPr>
          <w:p w:rsidR="007206B8" w:rsidRPr="00C74280" w:rsidRDefault="007206B8" w:rsidP="001B71AB">
            <w:pPr>
              <w:jc w:val="center"/>
              <w:rPr>
                <w:sz w:val="18"/>
                <w:szCs w:val="20"/>
              </w:rPr>
            </w:pPr>
            <w:r w:rsidRPr="00C74280">
              <w:rPr>
                <w:sz w:val="18"/>
                <w:szCs w:val="20"/>
              </w:rPr>
              <w:t>2202033.03</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143</w:t>
            </w:r>
          </w:p>
        </w:tc>
        <w:tc>
          <w:tcPr>
            <w:tcW w:w="1405" w:type="dxa"/>
            <w:vAlign w:val="center"/>
          </w:tcPr>
          <w:p w:rsidR="007206B8" w:rsidRPr="00C74280" w:rsidRDefault="007206B8" w:rsidP="001B71AB">
            <w:pPr>
              <w:jc w:val="center"/>
              <w:rPr>
                <w:sz w:val="18"/>
                <w:szCs w:val="20"/>
              </w:rPr>
            </w:pPr>
            <w:r w:rsidRPr="00C74280">
              <w:rPr>
                <w:sz w:val="18"/>
                <w:szCs w:val="20"/>
              </w:rPr>
              <w:t>378353.34</w:t>
            </w:r>
          </w:p>
        </w:tc>
        <w:tc>
          <w:tcPr>
            <w:tcW w:w="1562" w:type="dxa"/>
            <w:vAlign w:val="center"/>
          </w:tcPr>
          <w:p w:rsidR="007206B8" w:rsidRPr="00C74280" w:rsidRDefault="007206B8" w:rsidP="001B71AB">
            <w:pPr>
              <w:jc w:val="center"/>
              <w:rPr>
                <w:sz w:val="18"/>
                <w:szCs w:val="20"/>
              </w:rPr>
            </w:pPr>
            <w:r w:rsidRPr="00C74280">
              <w:rPr>
                <w:sz w:val="18"/>
                <w:szCs w:val="20"/>
              </w:rPr>
              <w:t>2202059.64</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144</w:t>
            </w:r>
          </w:p>
        </w:tc>
        <w:tc>
          <w:tcPr>
            <w:tcW w:w="1405" w:type="dxa"/>
            <w:vAlign w:val="center"/>
          </w:tcPr>
          <w:p w:rsidR="007206B8" w:rsidRPr="00C74280" w:rsidRDefault="007206B8" w:rsidP="001B71AB">
            <w:pPr>
              <w:jc w:val="center"/>
              <w:rPr>
                <w:sz w:val="18"/>
                <w:szCs w:val="20"/>
              </w:rPr>
            </w:pPr>
            <w:r w:rsidRPr="00C74280">
              <w:rPr>
                <w:sz w:val="18"/>
                <w:szCs w:val="20"/>
              </w:rPr>
              <w:t>378348.94</w:t>
            </w:r>
          </w:p>
        </w:tc>
        <w:tc>
          <w:tcPr>
            <w:tcW w:w="1562" w:type="dxa"/>
            <w:vAlign w:val="center"/>
          </w:tcPr>
          <w:p w:rsidR="007206B8" w:rsidRPr="00C74280" w:rsidRDefault="007206B8" w:rsidP="001B71AB">
            <w:pPr>
              <w:jc w:val="center"/>
              <w:rPr>
                <w:sz w:val="18"/>
                <w:szCs w:val="20"/>
              </w:rPr>
            </w:pPr>
            <w:r w:rsidRPr="00C74280">
              <w:rPr>
                <w:sz w:val="18"/>
                <w:szCs w:val="20"/>
              </w:rPr>
              <w:t>2202071.56</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145</w:t>
            </w:r>
          </w:p>
        </w:tc>
        <w:tc>
          <w:tcPr>
            <w:tcW w:w="1405" w:type="dxa"/>
            <w:vAlign w:val="center"/>
          </w:tcPr>
          <w:p w:rsidR="007206B8" w:rsidRPr="00C74280" w:rsidRDefault="007206B8" w:rsidP="001B71AB">
            <w:pPr>
              <w:jc w:val="center"/>
              <w:rPr>
                <w:sz w:val="18"/>
                <w:szCs w:val="20"/>
              </w:rPr>
            </w:pPr>
            <w:r w:rsidRPr="00C74280">
              <w:rPr>
                <w:sz w:val="18"/>
                <w:szCs w:val="20"/>
              </w:rPr>
              <w:t>378332.56</w:t>
            </w:r>
          </w:p>
        </w:tc>
        <w:tc>
          <w:tcPr>
            <w:tcW w:w="1562" w:type="dxa"/>
            <w:vAlign w:val="center"/>
          </w:tcPr>
          <w:p w:rsidR="007206B8" w:rsidRPr="00C74280" w:rsidRDefault="007206B8" w:rsidP="001B71AB">
            <w:pPr>
              <w:jc w:val="center"/>
              <w:rPr>
                <w:sz w:val="18"/>
                <w:szCs w:val="20"/>
              </w:rPr>
            </w:pPr>
            <w:r w:rsidRPr="00C74280">
              <w:rPr>
                <w:sz w:val="18"/>
                <w:szCs w:val="20"/>
              </w:rPr>
              <w:t>2202058.11</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146</w:t>
            </w:r>
          </w:p>
        </w:tc>
        <w:tc>
          <w:tcPr>
            <w:tcW w:w="1405" w:type="dxa"/>
            <w:vAlign w:val="center"/>
          </w:tcPr>
          <w:p w:rsidR="007206B8" w:rsidRPr="00C74280" w:rsidRDefault="007206B8" w:rsidP="001B71AB">
            <w:pPr>
              <w:jc w:val="center"/>
              <w:rPr>
                <w:sz w:val="18"/>
                <w:szCs w:val="20"/>
              </w:rPr>
            </w:pPr>
            <w:r w:rsidRPr="00C74280">
              <w:rPr>
                <w:sz w:val="18"/>
                <w:szCs w:val="20"/>
              </w:rPr>
              <w:t>378334.47</w:t>
            </w:r>
          </w:p>
        </w:tc>
        <w:tc>
          <w:tcPr>
            <w:tcW w:w="1562" w:type="dxa"/>
            <w:vAlign w:val="center"/>
          </w:tcPr>
          <w:p w:rsidR="007206B8" w:rsidRPr="00C74280" w:rsidRDefault="007206B8" w:rsidP="001B71AB">
            <w:pPr>
              <w:jc w:val="center"/>
              <w:rPr>
                <w:sz w:val="18"/>
                <w:szCs w:val="20"/>
              </w:rPr>
            </w:pPr>
            <w:r w:rsidRPr="00C74280">
              <w:rPr>
                <w:sz w:val="18"/>
                <w:szCs w:val="20"/>
              </w:rPr>
              <w:t>2202052.87</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147</w:t>
            </w:r>
          </w:p>
        </w:tc>
        <w:tc>
          <w:tcPr>
            <w:tcW w:w="1405" w:type="dxa"/>
            <w:vAlign w:val="center"/>
          </w:tcPr>
          <w:p w:rsidR="007206B8" w:rsidRPr="00C74280" w:rsidRDefault="007206B8" w:rsidP="001B71AB">
            <w:pPr>
              <w:jc w:val="center"/>
              <w:rPr>
                <w:sz w:val="18"/>
                <w:szCs w:val="20"/>
              </w:rPr>
            </w:pPr>
            <w:r w:rsidRPr="00C74280">
              <w:rPr>
                <w:sz w:val="18"/>
                <w:szCs w:val="20"/>
              </w:rPr>
              <w:t>378340.57</w:t>
            </w:r>
          </w:p>
        </w:tc>
        <w:tc>
          <w:tcPr>
            <w:tcW w:w="1562" w:type="dxa"/>
            <w:vAlign w:val="center"/>
          </w:tcPr>
          <w:p w:rsidR="007206B8" w:rsidRPr="00C74280" w:rsidRDefault="007206B8" w:rsidP="001B71AB">
            <w:pPr>
              <w:jc w:val="center"/>
              <w:rPr>
                <w:sz w:val="18"/>
                <w:szCs w:val="20"/>
              </w:rPr>
            </w:pPr>
            <w:r w:rsidRPr="00C74280">
              <w:rPr>
                <w:sz w:val="18"/>
                <w:szCs w:val="20"/>
              </w:rPr>
              <w:t>2202029.94</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148</w:t>
            </w:r>
          </w:p>
        </w:tc>
        <w:tc>
          <w:tcPr>
            <w:tcW w:w="1405" w:type="dxa"/>
            <w:vAlign w:val="center"/>
          </w:tcPr>
          <w:p w:rsidR="007206B8" w:rsidRPr="00C74280" w:rsidRDefault="007206B8" w:rsidP="001B71AB">
            <w:pPr>
              <w:jc w:val="center"/>
              <w:rPr>
                <w:sz w:val="18"/>
                <w:szCs w:val="20"/>
              </w:rPr>
            </w:pPr>
            <w:r w:rsidRPr="00C74280">
              <w:rPr>
                <w:sz w:val="18"/>
                <w:szCs w:val="20"/>
              </w:rPr>
              <w:t>378341.70</w:t>
            </w:r>
          </w:p>
        </w:tc>
        <w:tc>
          <w:tcPr>
            <w:tcW w:w="1562" w:type="dxa"/>
            <w:vAlign w:val="center"/>
          </w:tcPr>
          <w:p w:rsidR="007206B8" w:rsidRPr="00C74280" w:rsidRDefault="007206B8" w:rsidP="001B71AB">
            <w:pPr>
              <w:jc w:val="center"/>
              <w:rPr>
                <w:sz w:val="18"/>
                <w:szCs w:val="20"/>
              </w:rPr>
            </w:pPr>
            <w:r w:rsidRPr="00C74280">
              <w:rPr>
                <w:sz w:val="18"/>
                <w:szCs w:val="20"/>
              </w:rPr>
              <w:t>2202008.58</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149</w:t>
            </w:r>
          </w:p>
        </w:tc>
        <w:tc>
          <w:tcPr>
            <w:tcW w:w="1405" w:type="dxa"/>
            <w:vAlign w:val="center"/>
          </w:tcPr>
          <w:p w:rsidR="007206B8" w:rsidRPr="00C74280" w:rsidRDefault="007206B8" w:rsidP="001B71AB">
            <w:pPr>
              <w:jc w:val="center"/>
              <w:rPr>
                <w:sz w:val="18"/>
                <w:szCs w:val="20"/>
              </w:rPr>
            </w:pPr>
            <w:r w:rsidRPr="00C74280">
              <w:rPr>
                <w:sz w:val="18"/>
                <w:szCs w:val="20"/>
              </w:rPr>
              <w:t>378338.15</w:t>
            </w:r>
          </w:p>
        </w:tc>
        <w:tc>
          <w:tcPr>
            <w:tcW w:w="1562" w:type="dxa"/>
            <w:vAlign w:val="center"/>
          </w:tcPr>
          <w:p w:rsidR="007206B8" w:rsidRPr="00C74280" w:rsidRDefault="007206B8" w:rsidP="001B71AB">
            <w:pPr>
              <w:jc w:val="center"/>
              <w:rPr>
                <w:sz w:val="18"/>
                <w:szCs w:val="20"/>
              </w:rPr>
            </w:pPr>
            <w:r w:rsidRPr="00C74280">
              <w:rPr>
                <w:sz w:val="18"/>
                <w:szCs w:val="20"/>
              </w:rPr>
              <w:t>2201989.35</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150</w:t>
            </w:r>
          </w:p>
        </w:tc>
        <w:tc>
          <w:tcPr>
            <w:tcW w:w="1405" w:type="dxa"/>
            <w:vAlign w:val="center"/>
          </w:tcPr>
          <w:p w:rsidR="007206B8" w:rsidRPr="00C74280" w:rsidRDefault="007206B8" w:rsidP="001B71AB">
            <w:pPr>
              <w:jc w:val="center"/>
              <w:rPr>
                <w:sz w:val="18"/>
                <w:szCs w:val="20"/>
              </w:rPr>
            </w:pPr>
            <w:r w:rsidRPr="00C74280">
              <w:rPr>
                <w:sz w:val="18"/>
                <w:szCs w:val="20"/>
              </w:rPr>
              <w:t>378332.15</w:t>
            </w:r>
          </w:p>
        </w:tc>
        <w:tc>
          <w:tcPr>
            <w:tcW w:w="1562" w:type="dxa"/>
            <w:vAlign w:val="center"/>
          </w:tcPr>
          <w:p w:rsidR="007206B8" w:rsidRPr="00C74280" w:rsidRDefault="007206B8" w:rsidP="001B71AB">
            <w:pPr>
              <w:jc w:val="center"/>
              <w:rPr>
                <w:sz w:val="18"/>
                <w:szCs w:val="20"/>
              </w:rPr>
            </w:pPr>
            <w:r w:rsidRPr="00C74280">
              <w:rPr>
                <w:sz w:val="18"/>
                <w:szCs w:val="20"/>
              </w:rPr>
              <w:t>2201967.88</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151</w:t>
            </w:r>
          </w:p>
        </w:tc>
        <w:tc>
          <w:tcPr>
            <w:tcW w:w="1405" w:type="dxa"/>
            <w:vAlign w:val="center"/>
          </w:tcPr>
          <w:p w:rsidR="007206B8" w:rsidRPr="00C74280" w:rsidRDefault="007206B8" w:rsidP="001B71AB">
            <w:pPr>
              <w:jc w:val="center"/>
              <w:rPr>
                <w:sz w:val="18"/>
                <w:szCs w:val="20"/>
              </w:rPr>
            </w:pPr>
            <w:r w:rsidRPr="00C74280">
              <w:rPr>
                <w:sz w:val="18"/>
                <w:szCs w:val="20"/>
              </w:rPr>
              <w:t>378330.75</w:t>
            </w:r>
          </w:p>
        </w:tc>
        <w:tc>
          <w:tcPr>
            <w:tcW w:w="1562" w:type="dxa"/>
            <w:vAlign w:val="center"/>
          </w:tcPr>
          <w:p w:rsidR="007206B8" w:rsidRPr="00C74280" w:rsidRDefault="007206B8" w:rsidP="001B71AB">
            <w:pPr>
              <w:jc w:val="center"/>
              <w:rPr>
                <w:sz w:val="18"/>
                <w:szCs w:val="20"/>
              </w:rPr>
            </w:pPr>
            <w:r w:rsidRPr="00C74280">
              <w:rPr>
                <w:sz w:val="18"/>
                <w:szCs w:val="20"/>
              </w:rPr>
              <w:t>2201951.14</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152</w:t>
            </w:r>
          </w:p>
        </w:tc>
        <w:tc>
          <w:tcPr>
            <w:tcW w:w="1405" w:type="dxa"/>
            <w:vAlign w:val="center"/>
          </w:tcPr>
          <w:p w:rsidR="007206B8" w:rsidRPr="00C74280" w:rsidRDefault="007206B8" w:rsidP="001B71AB">
            <w:pPr>
              <w:jc w:val="center"/>
              <w:rPr>
                <w:sz w:val="18"/>
                <w:szCs w:val="20"/>
              </w:rPr>
            </w:pPr>
            <w:r w:rsidRPr="00C74280">
              <w:rPr>
                <w:sz w:val="18"/>
                <w:szCs w:val="20"/>
              </w:rPr>
              <w:t>378335.25</w:t>
            </w:r>
          </w:p>
        </w:tc>
        <w:tc>
          <w:tcPr>
            <w:tcW w:w="1562" w:type="dxa"/>
            <w:vAlign w:val="center"/>
          </w:tcPr>
          <w:p w:rsidR="007206B8" w:rsidRPr="00C74280" w:rsidRDefault="007206B8" w:rsidP="001B71AB">
            <w:pPr>
              <w:jc w:val="center"/>
              <w:rPr>
                <w:sz w:val="18"/>
                <w:szCs w:val="20"/>
              </w:rPr>
            </w:pPr>
            <w:r w:rsidRPr="00C74280">
              <w:rPr>
                <w:sz w:val="18"/>
                <w:szCs w:val="20"/>
              </w:rPr>
              <w:t>2201925.17</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153</w:t>
            </w:r>
          </w:p>
        </w:tc>
        <w:tc>
          <w:tcPr>
            <w:tcW w:w="1405" w:type="dxa"/>
            <w:vAlign w:val="center"/>
          </w:tcPr>
          <w:p w:rsidR="007206B8" w:rsidRPr="00C74280" w:rsidRDefault="007206B8" w:rsidP="001B71AB">
            <w:pPr>
              <w:jc w:val="center"/>
              <w:rPr>
                <w:sz w:val="18"/>
                <w:szCs w:val="20"/>
              </w:rPr>
            </w:pPr>
            <w:r w:rsidRPr="00C74280">
              <w:rPr>
                <w:sz w:val="18"/>
                <w:szCs w:val="20"/>
              </w:rPr>
              <w:t>378342.16</w:t>
            </w:r>
          </w:p>
        </w:tc>
        <w:tc>
          <w:tcPr>
            <w:tcW w:w="1562" w:type="dxa"/>
            <w:vAlign w:val="center"/>
          </w:tcPr>
          <w:p w:rsidR="007206B8" w:rsidRPr="00C74280" w:rsidRDefault="007206B8" w:rsidP="001B71AB">
            <w:pPr>
              <w:jc w:val="center"/>
              <w:rPr>
                <w:sz w:val="18"/>
                <w:szCs w:val="20"/>
              </w:rPr>
            </w:pPr>
            <w:r w:rsidRPr="00C74280">
              <w:rPr>
                <w:sz w:val="18"/>
                <w:szCs w:val="20"/>
              </w:rPr>
              <w:t>2201902.81</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154</w:t>
            </w:r>
          </w:p>
        </w:tc>
        <w:tc>
          <w:tcPr>
            <w:tcW w:w="1405" w:type="dxa"/>
            <w:vAlign w:val="center"/>
          </w:tcPr>
          <w:p w:rsidR="007206B8" w:rsidRPr="00C74280" w:rsidRDefault="007206B8" w:rsidP="001B71AB">
            <w:pPr>
              <w:jc w:val="center"/>
              <w:rPr>
                <w:sz w:val="18"/>
                <w:szCs w:val="20"/>
              </w:rPr>
            </w:pPr>
            <w:r w:rsidRPr="00C74280">
              <w:rPr>
                <w:sz w:val="18"/>
                <w:szCs w:val="20"/>
              </w:rPr>
              <w:t>378352.40</w:t>
            </w:r>
          </w:p>
        </w:tc>
        <w:tc>
          <w:tcPr>
            <w:tcW w:w="1562" w:type="dxa"/>
            <w:vAlign w:val="center"/>
          </w:tcPr>
          <w:p w:rsidR="007206B8" w:rsidRPr="00C74280" w:rsidRDefault="007206B8" w:rsidP="001B71AB">
            <w:pPr>
              <w:jc w:val="center"/>
              <w:rPr>
                <w:sz w:val="18"/>
                <w:szCs w:val="20"/>
              </w:rPr>
            </w:pPr>
            <w:r w:rsidRPr="00C74280">
              <w:rPr>
                <w:sz w:val="18"/>
                <w:szCs w:val="20"/>
              </w:rPr>
              <w:t>2201877.47</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155</w:t>
            </w:r>
          </w:p>
        </w:tc>
        <w:tc>
          <w:tcPr>
            <w:tcW w:w="1405" w:type="dxa"/>
            <w:vAlign w:val="center"/>
          </w:tcPr>
          <w:p w:rsidR="007206B8" w:rsidRPr="00C74280" w:rsidRDefault="007206B8" w:rsidP="001B71AB">
            <w:pPr>
              <w:jc w:val="center"/>
              <w:rPr>
                <w:sz w:val="18"/>
                <w:szCs w:val="20"/>
              </w:rPr>
            </w:pPr>
            <w:r w:rsidRPr="00C74280">
              <w:rPr>
                <w:sz w:val="18"/>
                <w:szCs w:val="20"/>
              </w:rPr>
              <w:t>378361.97</w:t>
            </w:r>
          </w:p>
        </w:tc>
        <w:tc>
          <w:tcPr>
            <w:tcW w:w="1562" w:type="dxa"/>
            <w:vAlign w:val="center"/>
          </w:tcPr>
          <w:p w:rsidR="007206B8" w:rsidRPr="00C74280" w:rsidRDefault="007206B8" w:rsidP="001B71AB">
            <w:pPr>
              <w:jc w:val="center"/>
              <w:rPr>
                <w:sz w:val="18"/>
                <w:szCs w:val="20"/>
              </w:rPr>
            </w:pPr>
            <w:r w:rsidRPr="00C74280">
              <w:rPr>
                <w:sz w:val="18"/>
                <w:szCs w:val="20"/>
              </w:rPr>
              <w:t>2201861.44</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156</w:t>
            </w:r>
          </w:p>
        </w:tc>
        <w:tc>
          <w:tcPr>
            <w:tcW w:w="1405" w:type="dxa"/>
            <w:vAlign w:val="center"/>
          </w:tcPr>
          <w:p w:rsidR="007206B8" w:rsidRPr="00C74280" w:rsidRDefault="007206B8" w:rsidP="001B71AB">
            <w:pPr>
              <w:jc w:val="center"/>
              <w:rPr>
                <w:sz w:val="18"/>
                <w:szCs w:val="20"/>
              </w:rPr>
            </w:pPr>
            <w:r w:rsidRPr="00C74280">
              <w:rPr>
                <w:sz w:val="18"/>
                <w:szCs w:val="20"/>
              </w:rPr>
              <w:t>378372.92</w:t>
            </w:r>
          </w:p>
        </w:tc>
        <w:tc>
          <w:tcPr>
            <w:tcW w:w="1562" w:type="dxa"/>
            <w:vAlign w:val="center"/>
          </w:tcPr>
          <w:p w:rsidR="007206B8" w:rsidRPr="00C74280" w:rsidRDefault="007206B8" w:rsidP="001B71AB">
            <w:pPr>
              <w:jc w:val="center"/>
              <w:rPr>
                <w:sz w:val="18"/>
                <w:szCs w:val="20"/>
              </w:rPr>
            </w:pPr>
            <w:r w:rsidRPr="00C74280">
              <w:rPr>
                <w:sz w:val="18"/>
                <w:szCs w:val="20"/>
              </w:rPr>
              <w:t>2201844.34</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157</w:t>
            </w:r>
          </w:p>
        </w:tc>
        <w:tc>
          <w:tcPr>
            <w:tcW w:w="1405" w:type="dxa"/>
            <w:vAlign w:val="center"/>
          </w:tcPr>
          <w:p w:rsidR="007206B8" w:rsidRPr="00C74280" w:rsidRDefault="007206B8" w:rsidP="001B71AB">
            <w:pPr>
              <w:jc w:val="center"/>
              <w:rPr>
                <w:sz w:val="18"/>
                <w:szCs w:val="20"/>
              </w:rPr>
            </w:pPr>
            <w:r w:rsidRPr="00C74280">
              <w:rPr>
                <w:sz w:val="18"/>
                <w:szCs w:val="20"/>
              </w:rPr>
              <w:t>378384.29</w:t>
            </w:r>
          </w:p>
        </w:tc>
        <w:tc>
          <w:tcPr>
            <w:tcW w:w="1562" w:type="dxa"/>
            <w:vAlign w:val="center"/>
          </w:tcPr>
          <w:p w:rsidR="007206B8" w:rsidRPr="00C74280" w:rsidRDefault="007206B8" w:rsidP="001B71AB">
            <w:pPr>
              <w:jc w:val="center"/>
              <w:rPr>
                <w:sz w:val="18"/>
                <w:szCs w:val="20"/>
              </w:rPr>
            </w:pPr>
            <w:r w:rsidRPr="00C74280">
              <w:rPr>
                <w:sz w:val="18"/>
                <w:szCs w:val="20"/>
              </w:rPr>
              <w:t>2201836.01</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158</w:t>
            </w:r>
          </w:p>
        </w:tc>
        <w:tc>
          <w:tcPr>
            <w:tcW w:w="1405" w:type="dxa"/>
            <w:vAlign w:val="center"/>
          </w:tcPr>
          <w:p w:rsidR="007206B8" w:rsidRPr="00C74280" w:rsidRDefault="007206B8" w:rsidP="001B71AB">
            <w:pPr>
              <w:jc w:val="center"/>
              <w:rPr>
                <w:sz w:val="18"/>
                <w:szCs w:val="20"/>
              </w:rPr>
            </w:pPr>
            <w:r w:rsidRPr="00C74280">
              <w:rPr>
                <w:sz w:val="18"/>
                <w:szCs w:val="20"/>
              </w:rPr>
              <w:t>378400.55</w:t>
            </w:r>
          </w:p>
        </w:tc>
        <w:tc>
          <w:tcPr>
            <w:tcW w:w="1562" w:type="dxa"/>
            <w:vAlign w:val="center"/>
          </w:tcPr>
          <w:p w:rsidR="007206B8" w:rsidRPr="00C74280" w:rsidRDefault="007206B8" w:rsidP="001B71AB">
            <w:pPr>
              <w:jc w:val="center"/>
              <w:rPr>
                <w:sz w:val="18"/>
                <w:szCs w:val="20"/>
              </w:rPr>
            </w:pPr>
            <w:r w:rsidRPr="00C74280">
              <w:rPr>
                <w:sz w:val="18"/>
                <w:szCs w:val="20"/>
              </w:rPr>
              <w:t>2201831.04</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159</w:t>
            </w:r>
          </w:p>
        </w:tc>
        <w:tc>
          <w:tcPr>
            <w:tcW w:w="1405" w:type="dxa"/>
            <w:vAlign w:val="center"/>
          </w:tcPr>
          <w:p w:rsidR="007206B8" w:rsidRPr="00C74280" w:rsidRDefault="007206B8" w:rsidP="001B71AB">
            <w:pPr>
              <w:jc w:val="center"/>
              <w:rPr>
                <w:sz w:val="18"/>
                <w:szCs w:val="20"/>
              </w:rPr>
            </w:pPr>
            <w:r w:rsidRPr="00C74280">
              <w:rPr>
                <w:sz w:val="18"/>
                <w:szCs w:val="20"/>
              </w:rPr>
              <w:t>378413.71</w:t>
            </w:r>
          </w:p>
        </w:tc>
        <w:tc>
          <w:tcPr>
            <w:tcW w:w="1562" w:type="dxa"/>
            <w:vAlign w:val="center"/>
          </w:tcPr>
          <w:p w:rsidR="007206B8" w:rsidRPr="00C74280" w:rsidRDefault="007206B8" w:rsidP="001B71AB">
            <w:pPr>
              <w:jc w:val="center"/>
              <w:rPr>
                <w:sz w:val="18"/>
                <w:szCs w:val="20"/>
              </w:rPr>
            </w:pPr>
            <w:r w:rsidRPr="00C74280">
              <w:rPr>
                <w:sz w:val="18"/>
                <w:szCs w:val="20"/>
              </w:rPr>
              <w:t>2201831.23</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160</w:t>
            </w:r>
          </w:p>
        </w:tc>
        <w:tc>
          <w:tcPr>
            <w:tcW w:w="1405" w:type="dxa"/>
            <w:vAlign w:val="center"/>
          </w:tcPr>
          <w:p w:rsidR="007206B8" w:rsidRPr="00C74280" w:rsidRDefault="007206B8" w:rsidP="001B71AB">
            <w:pPr>
              <w:jc w:val="center"/>
              <w:rPr>
                <w:sz w:val="18"/>
                <w:szCs w:val="20"/>
              </w:rPr>
            </w:pPr>
            <w:r w:rsidRPr="00C74280">
              <w:rPr>
                <w:sz w:val="18"/>
                <w:szCs w:val="20"/>
              </w:rPr>
              <w:t>378435.26</w:t>
            </w:r>
          </w:p>
        </w:tc>
        <w:tc>
          <w:tcPr>
            <w:tcW w:w="1562" w:type="dxa"/>
            <w:vAlign w:val="center"/>
          </w:tcPr>
          <w:p w:rsidR="007206B8" w:rsidRPr="00C74280" w:rsidRDefault="007206B8" w:rsidP="001B71AB">
            <w:pPr>
              <w:jc w:val="center"/>
              <w:rPr>
                <w:sz w:val="18"/>
                <w:szCs w:val="20"/>
              </w:rPr>
            </w:pPr>
            <w:r w:rsidRPr="00C74280">
              <w:rPr>
                <w:sz w:val="18"/>
                <w:szCs w:val="20"/>
              </w:rPr>
              <w:t>2201838.95</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161</w:t>
            </w:r>
          </w:p>
        </w:tc>
        <w:tc>
          <w:tcPr>
            <w:tcW w:w="1405" w:type="dxa"/>
            <w:vAlign w:val="center"/>
          </w:tcPr>
          <w:p w:rsidR="007206B8" w:rsidRPr="00C74280" w:rsidRDefault="007206B8" w:rsidP="001B71AB">
            <w:pPr>
              <w:jc w:val="center"/>
              <w:rPr>
                <w:sz w:val="18"/>
                <w:szCs w:val="20"/>
              </w:rPr>
            </w:pPr>
            <w:r w:rsidRPr="00C74280">
              <w:rPr>
                <w:sz w:val="18"/>
                <w:szCs w:val="20"/>
              </w:rPr>
              <w:t>378461.12</w:t>
            </w:r>
          </w:p>
        </w:tc>
        <w:tc>
          <w:tcPr>
            <w:tcW w:w="1562" w:type="dxa"/>
            <w:vAlign w:val="center"/>
          </w:tcPr>
          <w:p w:rsidR="007206B8" w:rsidRPr="00C74280" w:rsidRDefault="007206B8" w:rsidP="001B71AB">
            <w:pPr>
              <w:jc w:val="center"/>
              <w:rPr>
                <w:sz w:val="18"/>
                <w:szCs w:val="20"/>
              </w:rPr>
            </w:pPr>
            <w:r w:rsidRPr="00C74280">
              <w:rPr>
                <w:sz w:val="18"/>
                <w:szCs w:val="20"/>
              </w:rPr>
              <w:t>2201853.03</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162</w:t>
            </w:r>
          </w:p>
        </w:tc>
        <w:tc>
          <w:tcPr>
            <w:tcW w:w="1405" w:type="dxa"/>
            <w:vAlign w:val="center"/>
          </w:tcPr>
          <w:p w:rsidR="007206B8" w:rsidRPr="00C74280" w:rsidRDefault="007206B8" w:rsidP="001B71AB">
            <w:pPr>
              <w:jc w:val="center"/>
              <w:rPr>
                <w:sz w:val="18"/>
                <w:szCs w:val="20"/>
              </w:rPr>
            </w:pPr>
            <w:r w:rsidRPr="00C74280">
              <w:rPr>
                <w:sz w:val="18"/>
                <w:szCs w:val="20"/>
              </w:rPr>
              <w:t>378508.67</w:t>
            </w:r>
          </w:p>
        </w:tc>
        <w:tc>
          <w:tcPr>
            <w:tcW w:w="1562" w:type="dxa"/>
            <w:vAlign w:val="center"/>
          </w:tcPr>
          <w:p w:rsidR="007206B8" w:rsidRPr="00C74280" w:rsidRDefault="007206B8" w:rsidP="001B71AB">
            <w:pPr>
              <w:jc w:val="center"/>
              <w:rPr>
                <w:sz w:val="18"/>
                <w:szCs w:val="20"/>
              </w:rPr>
            </w:pPr>
            <w:r w:rsidRPr="00C74280">
              <w:rPr>
                <w:sz w:val="18"/>
                <w:szCs w:val="20"/>
              </w:rPr>
              <w:t>2201884.42</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163</w:t>
            </w:r>
          </w:p>
        </w:tc>
        <w:tc>
          <w:tcPr>
            <w:tcW w:w="1405" w:type="dxa"/>
            <w:vAlign w:val="center"/>
          </w:tcPr>
          <w:p w:rsidR="007206B8" w:rsidRPr="00C74280" w:rsidRDefault="007206B8" w:rsidP="001B71AB">
            <w:pPr>
              <w:jc w:val="center"/>
              <w:rPr>
                <w:sz w:val="18"/>
                <w:szCs w:val="20"/>
              </w:rPr>
            </w:pPr>
            <w:r w:rsidRPr="00C74280">
              <w:rPr>
                <w:sz w:val="18"/>
                <w:szCs w:val="20"/>
              </w:rPr>
              <w:t>378533.20</w:t>
            </w:r>
          </w:p>
        </w:tc>
        <w:tc>
          <w:tcPr>
            <w:tcW w:w="1562" w:type="dxa"/>
            <w:vAlign w:val="center"/>
          </w:tcPr>
          <w:p w:rsidR="007206B8" w:rsidRPr="00C74280" w:rsidRDefault="007206B8" w:rsidP="001B71AB">
            <w:pPr>
              <w:jc w:val="center"/>
              <w:rPr>
                <w:sz w:val="18"/>
                <w:szCs w:val="20"/>
              </w:rPr>
            </w:pPr>
            <w:r w:rsidRPr="00C74280">
              <w:rPr>
                <w:sz w:val="18"/>
                <w:szCs w:val="20"/>
              </w:rPr>
              <w:t>2201894.92</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164</w:t>
            </w:r>
          </w:p>
        </w:tc>
        <w:tc>
          <w:tcPr>
            <w:tcW w:w="1405" w:type="dxa"/>
            <w:vAlign w:val="center"/>
          </w:tcPr>
          <w:p w:rsidR="007206B8" w:rsidRPr="00C74280" w:rsidRDefault="007206B8" w:rsidP="001B71AB">
            <w:pPr>
              <w:jc w:val="center"/>
              <w:rPr>
                <w:sz w:val="18"/>
                <w:szCs w:val="20"/>
              </w:rPr>
            </w:pPr>
            <w:r w:rsidRPr="00C74280">
              <w:rPr>
                <w:sz w:val="18"/>
                <w:szCs w:val="20"/>
              </w:rPr>
              <w:t>378548.24</w:t>
            </w:r>
          </w:p>
        </w:tc>
        <w:tc>
          <w:tcPr>
            <w:tcW w:w="1562" w:type="dxa"/>
            <w:vAlign w:val="center"/>
          </w:tcPr>
          <w:p w:rsidR="007206B8" w:rsidRPr="00C74280" w:rsidRDefault="007206B8" w:rsidP="001B71AB">
            <w:pPr>
              <w:jc w:val="center"/>
              <w:rPr>
                <w:sz w:val="18"/>
                <w:szCs w:val="20"/>
              </w:rPr>
            </w:pPr>
            <w:r w:rsidRPr="00C74280">
              <w:rPr>
                <w:sz w:val="18"/>
                <w:szCs w:val="20"/>
              </w:rPr>
              <w:t>2201898.16</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165</w:t>
            </w:r>
          </w:p>
        </w:tc>
        <w:tc>
          <w:tcPr>
            <w:tcW w:w="1405" w:type="dxa"/>
            <w:vAlign w:val="center"/>
          </w:tcPr>
          <w:p w:rsidR="007206B8" w:rsidRPr="00C74280" w:rsidRDefault="007206B8" w:rsidP="001B71AB">
            <w:pPr>
              <w:jc w:val="center"/>
              <w:rPr>
                <w:sz w:val="18"/>
                <w:szCs w:val="20"/>
              </w:rPr>
            </w:pPr>
            <w:r w:rsidRPr="00C74280">
              <w:rPr>
                <w:sz w:val="18"/>
                <w:szCs w:val="20"/>
              </w:rPr>
              <w:t>378569.35</w:t>
            </w:r>
          </w:p>
        </w:tc>
        <w:tc>
          <w:tcPr>
            <w:tcW w:w="1562" w:type="dxa"/>
            <w:vAlign w:val="center"/>
          </w:tcPr>
          <w:p w:rsidR="007206B8" w:rsidRPr="00C74280" w:rsidRDefault="007206B8" w:rsidP="001B71AB">
            <w:pPr>
              <w:jc w:val="center"/>
              <w:rPr>
                <w:sz w:val="18"/>
                <w:szCs w:val="20"/>
              </w:rPr>
            </w:pPr>
            <w:r w:rsidRPr="00C74280">
              <w:rPr>
                <w:sz w:val="18"/>
                <w:szCs w:val="20"/>
              </w:rPr>
              <w:t>2201898.74</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166</w:t>
            </w:r>
          </w:p>
        </w:tc>
        <w:tc>
          <w:tcPr>
            <w:tcW w:w="1405" w:type="dxa"/>
            <w:vAlign w:val="center"/>
          </w:tcPr>
          <w:p w:rsidR="007206B8" w:rsidRPr="00C74280" w:rsidRDefault="007206B8" w:rsidP="001B71AB">
            <w:pPr>
              <w:jc w:val="center"/>
              <w:rPr>
                <w:sz w:val="18"/>
                <w:szCs w:val="20"/>
              </w:rPr>
            </w:pPr>
            <w:r w:rsidRPr="00C74280">
              <w:rPr>
                <w:sz w:val="18"/>
                <w:szCs w:val="20"/>
              </w:rPr>
              <w:t>378588.02</w:t>
            </w:r>
          </w:p>
        </w:tc>
        <w:tc>
          <w:tcPr>
            <w:tcW w:w="1562" w:type="dxa"/>
            <w:vAlign w:val="center"/>
          </w:tcPr>
          <w:p w:rsidR="007206B8" w:rsidRPr="00C74280" w:rsidRDefault="007206B8" w:rsidP="001B71AB">
            <w:pPr>
              <w:jc w:val="center"/>
              <w:rPr>
                <w:sz w:val="18"/>
                <w:szCs w:val="20"/>
              </w:rPr>
            </w:pPr>
            <w:r w:rsidRPr="00C74280">
              <w:rPr>
                <w:sz w:val="18"/>
                <w:szCs w:val="20"/>
              </w:rPr>
              <w:t>2201897.92</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167</w:t>
            </w:r>
          </w:p>
        </w:tc>
        <w:tc>
          <w:tcPr>
            <w:tcW w:w="1405" w:type="dxa"/>
            <w:vAlign w:val="center"/>
          </w:tcPr>
          <w:p w:rsidR="007206B8" w:rsidRPr="00C74280" w:rsidRDefault="007206B8" w:rsidP="001B71AB">
            <w:pPr>
              <w:jc w:val="center"/>
              <w:rPr>
                <w:sz w:val="18"/>
                <w:szCs w:val="20"/>
              </w:rPr>
            </w:pPr>
            <w:r w:rsidRPr="00C74280">
              <w:rPr>
                <w:sz w:val="18"/>
                <w:szCs w:val="20"/>
              </w:rPr>
              <w:t>378605.94</w:t>
            </w:r>
          </w:p>
        </w:tc>
        <w:tc>
          <w:tcPr>
            <w:tcW w:w="1562" w:type="dxa"/>
            <w:vAlign w:val="center"/>
          </w:tcPr>
          <w:p w:rsidR="007206B8" w:rsidRPr="00C74280" w:rsidRDefault="007206B8" w:rsidP="001B71AB">
            <w:pPr>
              <w:jc w:val="center"/>
              <w:rPr>
                <w:sz w:val="18"/>
                <w:szCs w:val="20"/>
              </w:rPr>
            </w:pPr>
            <w:r w:rsidRPr="00C74280">
              <w:rPr>
                <w:sz w:val="18"/>
                <w:szCs w:val="20"/>
              </w:rPr>
              <w:t>2201891.88</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168</w:t>
            </w:r>
          </w:p>
        </w:tc>
        <w:tc>
          <w:tcPr>
            <w:tcW w:w="1405" w:type="dxa"/>
            <w:vAlign w:val="center"/>
          </w:tcPr>
          <w:p w:rsidR="007206B8" w:rsidRPr="00C74280" w:rsidRDefault="007206B8" w:rsidP="001B71AB">
            <w:pPr>
              <w:jc w:val="center"/>
              <w:rPr>
                <w:sz w:val="18"/>
                <w:szCs w:val="20"/>
              </w:rPr>
            </w:pPr>
            <w:r w:rsidRPr="00C74280">
              <w:rPr>
                <w:sz w:val="18"/>
                <w:szCs w:val="20"/>
              </w:rPr>
              <w:t>378621.94</w:t>
            </w:r>
          </w:p>
        </w:tc>
        <w:tc>
          <w:tcPr>
            <w:tcW w:w="1562" w:type="dxa"/>
            <w:vAlign w:val="center"/>
          </w:tcPr>
          <w:p w:rsidR="007206B8" w:rsidRPr="00C74280" w:rsidRDefault="007206B8" w:rsidP="001B71AB">
            <w:pPr>
              <w:jc w:val="center"/>
              <w:rPr>
                <w:sz w:val="18"/>
                <w:szCs w:val="20"/>
              </w:rPr>
            </w:pPr>
            <w:r w:rsidRPr="00C74280">
              <w:rPr>
                <w:sz w:val="18"/>
                <w:szCs w:val="20"/>
              </w:rPr>
              <w:t>2201885.26</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169</w:t>
            </w:r>
          </w:p>
        </w:tc>
        <w:tc>
          <w:tcPr>
            <w:tcW w:w="1405" w:type="dxa"/>
            <w:vAlign w:val="center"/>
          </w:tcPr>
          <w:p w:rsidR="007206B8" w:rsidRPr="00C74280" w:rsidRDefault="007206B8" w:rsidP="001B71AB">
            <w:pPr>
              <w:jc w:val="center"/>
              <w:rPr>
                <w:sz w:val="18"/>
                <w:szCs w:val="20"/>
              </w:rPr>
            </w:pPr>
            <w:r w:rsidRPr="00C74280">
              <w:rPr>
                <w:sz w:val="18"/>
                <w:szCs w:val="20"/>
              </w:rPr>
              <w:t>378636.08</w:t>
            </w:r>
          </w:p>
        </w:tc>
        <w:tc>
          <w:tcPr>
            <w:tcW w:w="1562" w:type="dxa"/>
            <w:vAlign w:val="center"/>
          </w:tcPr>
          <w:p w:rsidR="007206B8" w:rsidRPr="00C74280" w:rsidRDefault="007206B8" w:rsidP="001B71AB">
            <w:pPr>
              <w:jc w:val="center"/>
              <w:rPr>
                <w:sz w:val="18"/>
                <w:szCs w:val="20"/>
              </w:rPr>
            </w:pPr>
            <w:r w:rsidRPr="00C74280">
              <w:rPr>
                <w:sz w:val="18"/>
                <w:szCs w:val="20"/>
              </w:rPr>
              <w:t>2201875.33</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170</w:t>
            </w:r>
          </w:p>
        </w:tc>
        <w:tc>
          <w:tcPr>
            <w:tcW w:w="1405" w:type="dxa"/>
            <w:vAlign w:val="center"/>
          </w:tcPr>
          <w:p w:rsidR="007206B8" w:rsidRPr="00C74280" w:rsidRDefault="007206B8" w:rsidP="001B71AB">
            <w:pPr>
              <w:jc w:val="center"/>
              <w:rPr>
                <w:sz w:val="18"/>
                <w:szCs w:val="20"/>
              </w:rPr>
            </w:pPr>
            <w:r w:rsidRPr="00C74280">
              <w:rPr>
                <w:sz w:val="18"/>
                <w:szCs w:val="20"/>
              </w:rPr>
              <w:t>378652.22</w:t>
            </w:r>
          </w:p>
        </w:tc>
        <w:tc>
          <w:tcPr>
            <w:tcW w:w="1562" w:type="dxa"/>
            <w:vAlign w:val="center"/>
          </w:tcPr>
          <w:p w:rsidR="007206B8" w:rsidRPr="00C74280" w:rsidRDefault="007206B8" w:rsidP="001B71AB">
            <w:pPr>
              <w:jc w:val="center"/>
              <w:rPr>
                <w:sz w:val="18"/>
                <w:szCs w:val="20"/>
              </w:rPr>
            </w:pPr>
            <w:r w:rsidRPr="00C74280">
              <w:rPr>
                <w:sz w:val="18"/>
                <w:szCs w:val="20"/>
              </w:rPr>
              <w:t>2201859.68</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171</w:t>
            </w:r>
          </w:p>
        </w:tc>
        <w:tc>
          <w:tcPr>
            <w:tcW w:w="1405" w:type="dxa"/>
            <w:vAlign w:val="center"/>
          </w:tcPr>
          <w:p w:rsidR="007206B8" w:rsidRPr="00C74280" w:rsidRDefault="007206B8" w:rsidP="001B71AB">
            <w:pPr>
              <w:jc w:val="center"/>
              <w:rPr>
                <w:sz w:val="18"/>
                <w:szCs w:val="20"/>
              </w:rPr>
            </w:pPr>
            <w:r w:rsidRPr="00C74280">
              <w:rPr>
                <w:sz w:val="18"/>
                <w:szCs w:val="20"/>
              </w:rPr>
              <w:t>378675.82</w:t>
            </w:r>
          </w:p>
        </w:tc>
        <w:tc>
          <w:tcPr>
            <w:tcW w:w="1562" w:type="dxa"/>
            <w:vAlign w:val="center"/>
          </w:tcPr>
          <w:p w:rsidR="007206B8" w:rsidRPr="00C74280" w:rsidRDefault="007206B8" w:rsidP="001B71AB">
            <w:pPr>
              <w:jc w:val="center"/>
              <w:rPr>
                <w:sz w:val="18"/>
                <w:szCs w:val="20"/>
              </w:rPr>
            </w:pPr>
            <w:r w:rsidRPr="00C74280">
              <w:rPr>
                <w:sz w:val="18"/>
                <w:szCs w:val="20"/>
              </w:rPr>
              <w:t>2201840.29</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172</w:t>
            </w:r>
          </w:p>
        </w:tc>
        <w:tc>
          <w:tcPr>
            <w:tcW w:w="1405" w:type="dxa"/>
            <w:vAlign w:val="center"/>
          </w:tcPr>
          <w:p w:rsidR="007206B8" w:rsidRPr="00C74280" w:rsidRDefault="007206B8" w:rsidP="001B71AB">
            <w:pPr>
              <w:jc w:val="center"/>
              <w:rPr>
                <w:sz w:val="18"/>
                <w:szCs w:val="20"/>
              </w:rPr>
            </w:pPr>
            <w:r w:rsidRPr="00C74280">
              <w:rPr>
                <w:sz w:val="18"/>
                <w:szCs w:val="20"/>
              </w:rPr>
              <w:t>378700.56</w:t>
            </w:r>
          </w:p>
        </w:tc>
        <w:tc>
          <w:tcPr>
            <w:tcW w:w="1562" w:type="dxa"/>
            <w:vAlign w:val="center"/>
          </w:tcPr>
          <w:p w:rsidR="007206B8" w:rsidRPr="00C74280" w:rsidRDefault="007206B8" w:rsidP="001B71AB">
            <w:pPr>
              <w:jc w:val="center"/>
              <w:rPr>
                <w:sz w:val="18"/>
                <w:szCs w:val="20"/>
              </w:rPr>
            </w:pPr>
            <w:r w:rsidRPr="00C74280">
              <w:rPr>
                <w:sz w:val="18"/>
                <w:szCs w:val="20"/>
              </w:rPr>
              <w:t>2201817.90</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173</w:t>
            </w:r>
          </w:p>
        </w:tc>
        <w:tc>
          <w:tcPr>
            <w:tcW w:w="1405" w:type="dxa"/>
            <w:vAlign w:val="center"/>
          </w:tcPr>
          <w:p w:rsidR="007206B8" w:rsidRPr="00C74280" w:rsidRDefault="007206B8" w:rsidP="001B71AB">
            <w:pPr>
              <w:jc w:val="center"/>
              <w:rPr>
                <w:sz w:val="18"/>
                <w:szCs w:val="20"/>
              </w:rPr>
            </w:pPr>
            <w:r w:rsidRPr="00C74280">
              <w:rPr>
                <w:sz w:val="18"/>
                <w:szCs w:val="20"/>
              </w:rPr>
              <w:t>378717.06</w:t>
            </w:r>
          </w:p>
        </w:tc>
        <w:tc>
          <w:tcPr>
            <w:tcW w:w="1562" w:type="dxa"/>
            <w:vAlign w:val="center"/>
          </w:tcPr>
          <w:p w:rsidR="007206B8" w:rsidRPr="00C74280" w:rsidRDefault="007206B8" w:rsidP="001B71AB">
            <w:pPr>
              <w:jc w:val="center"/>
              <w:rPr>
                <w:sz w:val="18"/>
                <w:szCs w:val="20"/>
              </w:rPr>
            </w:pPr>
            <w:r w:rsidRPr="00C74280">
              <w:rPr>
                <w:sz w:val="18"/>
                <w:szCs w:val="20"/>
              </w:rPr>
              <w:t>2201796.77</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174</w:t>
            </w:r>
          </w:p>
        </w:tc>
        <w:tc>
          <w:tcPr>
            <w:tcW w:w="1405" w:type="dxa"/>
            <w:vAlign w:val="center"/>
          </w:tcPr>
          <w:p w:rsidR="007206B8" w:rsidRPr="00C74280" w:rsidRDefault="007206B8" w:rsidP="001B71AB">
            <w:pPr>
              <w:jc w:val="center"/>
              <w:rPr>
                <w:sz w:val="18"/>
                <w:szCs w:val="20"/>
              </w:rPr>
            </w:pPr>
            <w:r w:rsidRPr="00C74280">
              <w:rPr>
                <w:sz w:val="18"/>
                <w:szCs w:val="20"/>
              </w:rPr>
              <w:t>378731.93</w:t>
            </w:r>
          </w:p>
        </w:tc>
        <w:tc>
          <w:tcPr>
            <w:tcW w:w="1562" w:type="dxa"/>
            <w:vAlign w:val="center"/>
          </w:tcPr>
          <w:p w:rsidR="007206B8" w:rsidRPr="00C74280" w:rsidRDefault="007206B8" w:rsidP="001B71AB">
            <w:pPr>
              <w:jc w:val="center"/>
              <w:rPr>
                <w:sz w:val="18"/>
                <w:szCs w:val="20"/>
              </w:rPr>
            </w:pPr>
            <w:r w:rsidRPr="00C74280">
              <w:rPr>
                <w:sz w:val="18"/>
                <w:szCs w:val="20"/>
              </w:rPr>
              <w:t>2201774.52</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175</w:t>
            </w:r>
          </w:p>
        </w:tc>
        <w:tc>
          <w:tcPr>
            <w:tcW w:w="1405" w:type="dxa"/>
            <w:vAlign w:val="center"/>
          </w:tcPr>
          <w:p w:rsidR="007206B8" w:rsidRPr="00C74280" w:rsidRDefault="007206B8" w:rsidP="001B71AB">
            <w:pPr>
              <w:jc w:val="center"/>
              <w:rPr>
                <w:sz w:val="18"/>
                <w:szCs w:val="20"/>
              </w:rPr>
            </w:pPr>
            <w:r w:rsidRPr="00C74280">
              <w:rPr>
                <w:sz w:val="18"/>
                <w:szCs w:val="20"/>
              </w:rPr>
              <w:t>378736.81</w:t>
            </w:r>
          </w:p>
        </w:tc>
        <w:tc>
          <w:tcPr>
            <w:tcW w:w="1562" w:type="dxa"/>
            <w:vAlign w:val="center"/>
          </w:tcPr>
          <w:p w:rsidR="007206B8" w:rsidRPr="00C74280" w:rsidRDefault="007206B8" w:rsidP="001B71AB">
            <w:pPr>
              <w:jc w:val="center"/>
              <w:rPr>
                <w:sz w:val="18"/>
                <w:szCs w:val="20"/>
              </w:rPr>
            </w:pPr>
            <w:r w:rsidRPr="00C74280">
              <w:rPr>
                <w:sz w:val="18"/>
                <w:szCs w:val="20"/>
              </w:rPr>
              <w:t>2201759.79</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176</w:t>
            </w:r>
          </w:p>
        </w:tc>
        <w:tc>
          <w:tcPr>
            <w:tcW w:w="1405" w:type="dxa"/>
            <w:vAlign w:val="center"/>
          </w:tcPr>
          <w:p w:rsidR="007206B8" w:rsidRPr="00C74280" w:rsidRDefault="007206B8" w:rsidP="001B71AB">
            <w:pPr>
              <w:jc w:val="center"/>
              <w:rPr>
                <w:sz w:val="18"/>
                <w:szCs w:val="20"/>
              </w:rPr>
            </w:pPr>
            <w:r w:rsidRPr="00C74280">
              <w:rPr>
                <w:sz w:val="18"/>
                <w:szCs w:val="20"/>
              </w:rPr>
              <w:t>378737.32</w:t>
            </w:r>
          </w:p>
        </w:tc>
        <w:tc>
          <w:tcPr>
            <w:tcW w:w="1562" w:type="dxa"/>
            <w:vAlign w:val="center"/>
          </w:tcPr>
          <w:p w:rsidR="007206B8" w:rsidRPr="00C74280" w:rsidRDefault="007206B8" w:rsidP="001B71AB">
            <w:pPr>
              <w:jc w:val="center"/>
              <w:rPr>
                <w:sz w:val="18"/>
                <w:szCs w:val="20"/>
              </w:rPr>
            </w:pPr>
            <w:r w:rsidRPr="00C74280">
              <w:rPr>
                <w:sz w:val="18"/>
                <w:szCs w:val="20"/>
              </w:rPr>
              <w:t>2201743.08</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177</w:t>
            </w:r>
          </w:p>
        </w:tc>
        <w:tc>
          <w:tcPr>
            <w:tcW w:w="1405" w:type="dxa"/>
            <w:vAlign w:val="center"/>
          </w:tcPr>
          <w:p w:rsidR="007206B8" w:rsidRPr="00C74280" w:rsidRDefault="007206B8" w:rsidP="001B71AB">
            <w:pPr>
              <w:jc w:val="center"/>
              <w:rPr>
                <w:sz w:val="18"/>
                <w:szCs w:val="20"/>
              </w:rPr>
            </w:pPr>
            <w:r w:rsidRPr="00C74280">
              <w:rPr>
                <w:sz w:val="18"/>
                <w:szCs w:val="20"/>
              </w:rPr>
              <w:t>378735.86</w:t>
            </w:r>
          </w:p>
        </w:tc>
        <w:tc>
          <w:tcPr>
            <w:tcW w:w="1562" w:type="dxa"/>
            <w:vAlign w:val="center"/>
          </w:tcPr>
          <w:p w:rsidR="007206B8" w:rsidRPr="00C74280" w:rsidRDefault="007206B8" w:rsidP="001B71AB">
            <w:pPr>
              <w:jc w:val="center"/>
              <w:rPr>
                <w:sz w:val="18"/>
                <w:szCs w:val="20"/>
              </w:rPr>
            </w:pPr>
            <w:r w:rsidRPr="00C74280">
              <w:rPr>
                <w:sz w:val="18"/>
                <w:szCs w:val="20"/>
              </w:rPr>
              <w:t>2201730.73</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178</w:t>
            </w:r>
          </w:p>
        </w:tc>
        <w:tc>
          <w:tcPr>
            <w:tcW w:w="1405" w:type="dxa"/>
            <w:vAlign w:val="center"/>
          </w:tcPr>
          <w:p w:rsidR="007206B8" w:rsidRPr="00C74280" w:rsidRDefault="007206B8" w:rsidP="001B71AB">
            <w:pPr>
              <w:jc w:val="center"/>
              <w:rPr>
                <w:sz w:val="18"/>
                <w:szCs w:val="20"/>
              </w:rPr>
            </w:pPr>
            <w:r w:rsidRPr="00C74280">
              <w:rPr>
                <w:sz w:val="18"/>
                <w:szCs w:val="20"/>
              </w:rPr>
              <w:t>378731.14</w:t>
            </w:r>
          </w:p>
        </w:tc>
        <w:tc>
          <w:tcPr>
            <w:tcW w:w="1562" w:type="dxa"/>
            <w:vAlign w:val="center"/>
          </w:tcPr>
          <w:p w:rsidR="007206B8" w:rsidRPr="00C74280" w:rsidRDefault="007206B8" w:rsidP="001B71AB">
            <w:pPr>
              <w:jc w:val="center"/>
              <w:rPr>
                <w:sz w:val="18"/>
                <w:szCs w:val="20"/>
              </w:rPr>
            </w:pPr>
            <w:r w:rsidRPr="00C74280">
              <w:rPr>
                <w:sz w:val="18"/>
                <w:szCs w:val="20"/>
              </w:rPr>
              <w:t>2201716.14</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179</w:t>
            </w:r>
          </w:p>
        </w:tc>
        <w:tc>
          <w:tcPr>
            <w:tcW w:w="1405" w:type="dxa"/>
            <w:vAlign w:val="center"/>
          </w:tcPr>
          <w:p w:rsidR="007206B8" w:rsidRPr="00C74280" w:rsidRDefault="007206B8" w:rsidP="001B71AB">
            <w:pPr>
              <w:jc w:val="center"/>
              <w:rPr>
                <w:sz w:val="18"/>
                <w:szCs w:val="20"/>
              </w:rPr>
            </w:pPr>
            <w:r w:rsidRPr="00C74280">
              <w:rPr>
                <w:sz w:val="18"/>
                <w:szCs w:val="20"/>
              </w:rPr>
              <w:t>378725.30</w:t>
            </w:r>
          </w:p>
        </w:tc>
        <w:tc>
          <w:tcPr>
            <w:tcW w:w="1562" w:type="dxa"/>
            <w:vAlign w:val="center"/>
          </w:tcPr>
          <w:p w:rsidR="007206B8" w:rsidRPr="00C74280" w:rsidRDefault="007206B8" w:rsidP="001B71AB">
            <w:pPr>
              <w:jc w:val="center"/>
              <w:rPr>
                <w:sz w:val="18"/>
                <w:szCs w:val="20"/>
              </w:rPr>
            </w:pPr>
            <w:r w:rsidRPr="00C74280">
              <w:rPr>
                <w:sz w:val="18"/>
                <w:szCs w:val="20"/>
              </w:rPr>
              <w:t>2201702.34</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180</w:t>
            </w:r>
          </w:p>
        </w:tc>
        <w:tc>
          <w:tcPr>
            <w:tcW w:w="1405" w:type="dxa"/>
            <w:vAlign w:val="center"/>
          </w:tcPr>
          <w:p w:rsidR="007206B8" w:rsidRPr="00C74280" w:rsidRDefault="007206B8" w:rsidP="001B71AB">
            <w:pPr>
              <w:jc w:val="center"/>
              <w:rPr>
                <w:sz w:val="18"/>
                <w:szCs w:val="20"/>
              </w:rPr>
            </w:pPr>
            <w:r w:rsidRPr="00C74280">
              <w:rPr>
                <w:sz w:val="18"/>
                <w:szCs w:val="20"/>
              </w:rPr>
              <w:t>378694.90</w:t>
            </w:r>
          </w:p>
        </w:tc>
        <w:tc>
          <w:tcPr>
            <w:tcW w:w="1562" w:type="dxa"/>
            <w:vAlign w:val="center"/>
          </w:tcPr>
          <w:p w:rsidR="007206B8" w:rsidRPr="00C74280" w:rsidRDefault="007206B8" w:rsidP="001B71AB">
            <w:pPr>
              <w:jc w:val="center"/>
              <w:rPr>
                <w:sz w:val="18"/>
                <w:szCs w:val="20"/>
              </w:rPr>
            </w:pPr>
            <w:r w:rsidRPr="00C74280">
              <w:rPr>
                <w:sz w:val="18"/>
                <w:szCs w:val="20"/>
              </w:rPr>
              <w:t>2201661.89</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181</w:t>
            </w:r>
          </w:p>
        </w:tc>
        <w:tc>
          <w:tcPr>
            <w:tcW w:w="1405" w:type="dxa"/>
            <w:vAlign w:val="center"/>
          </w:tcPr>
          <w:p w:rsidR="007206B8" w:rsidRPr="00C74280" w:rsidRDefault="007206B8" w:rsidP="001B71AB">
            <w:pPr>
              <w:jc w:val="center"/>
              <w:rPr>
                <w:sz w:val="18"/>
                <w:szCs w:val="20"/>
              </w:rPr>
            </w:pPr>
            <w:r w:rsidRPr="00C74280">
              <w:rPr>
                <w:sz w:val="18"/>
                <w:szCs w:val="20"/>
              </w:rPr>
              <w:t>378691.48</w:t>
            </w:r>
          </w:p>
        </w:tc>
        <w:tc>
          <w:tcPr>
            <w:tcW w:w="1562" w:type="dxa"/>
            <w:vAlign w:val="center"/>
          </w:tcPr>
          <w:p w:rsidR="007206B8" w:rsidRPr="00C74280" w:rsidRDefault="007206B8" w:rsidP="001B71AB">
            <w:pPr>
              <w:jc w:val="center"/>
              <w:rPr>
                <w:sz w:val="18"/>
                <w:szCs w:val="20"/>
              </w:rPr>
            </w:pPr>
            <w:r w:rsidRPr="00C74280">
              <w:rPr>
                <w:sz w:val="18"/>
                <w:szCs w:val="20"/>
              </w:rPr>
              <w:t>2201651.97</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182</w:t>
            </w:r>
          </w:p>
        </w:tc>
        <w:tc>
          <w:tcPr>
            <w:tcW w:w="1405" w:type="dxa"/>
            <w:vAlign w:val="center"/>
          </w:tcPr>
          <w:p w:rsidR="007206B8" w:rsidRPr="00C74280" w:rsidRDefault="007206B8" w:rsidP="001B71AB">
            <w:pPr>
              <w:jc w:val="center"/>
              <w:rPr>
                <w:sz w:val="18"/>
                <w:szCs w:val="20"/>
              </w:rPr>
            </w:pPr>
            <w:r w:rsidRPr="00C74280">
              <w:rPr>
                <w:sz w:val="18"/>
                <w:szCs w:val="20"/>
              </w:rPr>
              <w:t>378693.26</w:t>
            </w:r>
          </w:p>
        </w:tc>
        <w:tc>
          <w:tcPr>
            <w:tcW w:w="1562" w:type="dxa"/>
            <w:vAlign w:val="center"/>
          </w:tcPr>
          <w:p w:rsidR="007206B8" w:rsidRPr="00C74280" w:rsidRDefault="007206B8" w:rsidP="001B71AB">
            <w:pPr>
              <w:jc w:val="center"/>
              <w:rPr>
                <w:sz w:val="18"/>
                <w:szCs w:val="20"/>
              </w:rPr>
            </w:pPr>
            <w:r w:rsidRPr="00C74280">
              <w:rPr>
                <w:sz w:val="18"/>
                <w:szCs w:val="20"/>
              </w:rPr>
              <w:t>2201642.96</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183</w:t>
            </w:r>
          </w:p>
        </w:tc>
        <w:tc>
          <w:tcPr>
            <w:tcW w:w="1405" w:type="dxa"/>
            <w:vAlign w:val="center"/>
          </w:tcPr>
          <w:p w:rsidR="007206B8" w:rsidRPr="00C74280" w:rsidRDefault="007206B8" w:rsidP="001B71AB">
            <w:pPr>
              <w:jc w:val="center"/>
              <w:rPr>
                <w:sz w:val="18"/>
                <w:szCs w:val="20"/>
              </w:rPr>
            </w:pPr>
            <w:r w:rsidRPr="00C74280">
              <w:rPr>
                <w:sz w:val="18"/>
                <w:szCs w:val="20"/>
              </w:rPr>
              <w:t>378718.76</w:t>
            </w:r>
          </w:p>
        </w:tc>
        <w:tc>
          <w:tcPr>
            <w:tcW w:w="1562" w:type="dxa"/>
            <w:vAlign w:val="center"/>
          </w:tcPr>
          <w:p w:rsidR="007206B8" w:rsidRPr="00C74280" w:rsidRDefault="007206B8" w:rsidP="001B71AB">
            <w:pPr>
              <w:jc w:val="center"/>
              <w:rPr>
                <w:sz w:val="18"/>
                <w:szCs w:val="20"/>
              </w:rPr>
            </w:pPr>
            <w:r w:rsidRPr="00C74280">
              <w:rPr>
                <w:sz w:val="18"/>
                <w:szCs w:val="20"/>
              </w:rPr>
              <w:t>2201606.06</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184</w:t>
            </w:r>
          </w:p>
        </w:tc>
        <w:tc>
          <w:tcPr>
            <w:tcW w:w="1405" w:type="dxa"/>
            <w:vAlign w:val="center"/>
          </w:tcPr>
          <w:p w:rsidR="007206B8" w:rsidRPr="00C74280" w:rsidRDefault="007206B8" w:rsidP="001B71AB">
            <w:pPr>
              <w:jc w:val="center"/>
              <w:rPr>
                <w:sz w:val="18"/>
                <w:szCs w:val="20"/>
              </w:rPr>
            </w:pPr>
            <w:r w:rsidRPr="00C74280">
              <w:rPr>
                <w:sz w:val="18"/>
                <w:szCs w:val="20"/>
              </w:rPr>
              <w:t>378734.68</w:t>
            </w:r>
          </w:p>
        </w:tc>
        <w:tc>
          <w:tcPr>
            <w:tcW w:w="1562" w:type="dxa"/>
            <w:vAlign w:val="center"/>
          </w:tcPr>
          <w:p w:rsidR="007206B8" w:rsidRPr="00C74280" w:rsidRDefault="007206B8" w:rsidP="001B71AB">
            <w:pPr>
              <w:jc w:val="center"/>
              <w:rPr>
                <w:sz w:val="18"/>
                <w:szCs w:val="20"/>
              </w:rPr>
            </w:pPr>
            <w:r w:rsidRPr="00C74280">
              <w:rPr>
                <w:sz w:val="18"/>
                <w:szCs w:val="20"/>
              </w:rPr>
              <w:t>2201586.84</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185</w:t>
            </w:r>
          </w:p>
        </w:tc>
        <w:tc>
          <w:tcPr>
            <w:tcW w:w="1405" w:type="dxa"/>
            <w:vAlign w:val="center"/>
          </w:tcPr>
          <w:p w:rsidR="007206B8" w:rsidRPr="00C74280" w:rsidRDefault="007206B8" w:rsidP="001B71AB">
            <w:pPr>
              <w:jc w:val="center"/>
              <w:rPr>
                <w:sz w:val="18"/>
                <w:szCs w:val="20"/>
              </w:rPr>
            </w:pPr>
            <w:r w:rsidRPr="00C74280">
              <w:rPr>
                <w:sz w:val="18"/>
                <w:szCs w:val="20"/>
              </w:rPr>
              <w:t>378748.79</w:t>
            </w:r>
          </w:p>
        </w:tc>
        <w:tc>
          <w:tcPr>
            <w:tcW w:w="1562" w:type="dxa"/>
            <w:vAlign w:val="center"/>
          </w:tcPr>
          <w:p w:rsidR="007206B8" w:rsidRPr="00C74280" w:rsidRDefault="007206B8" w:rsidP="001B71AB">
            <w:pPr>
              <w:jc w:val="center"/>
              <w:rPr>
                <w:sz w:val="18"/>
                <w:szCs w:val="20"/>
              </w:rPr>
            </w:pPr>
            <w:r w:rsidRPr="00C74280">
              <w:rPr>
                <w:sz w:val="18"/>
                <w:szCs w:val="20"/>
              </w:rPr>
              <w:t>2201578.28</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186</w:t>
            </w:r>
          </w:p>
        </w:tc>
        <w:tc>
          <w:tcPr>
            <w:tcW w:w="1405" w:type="dxa"/>
            <w:vAlign w:val="center"/>
          </w:tcPr>
          <w:p w:rsidR="007206B8" w:rsidRPr="00C74280" w:rsidRDefault="007206B8" w:rsidP="001B71AB">
            <w:pPr>
              <w:jc w:val="center"/>
              <w:rPr>
                <w:sz w:val="18"/>
                <w:szCs w:val="20"/>
              </w:rPr>
            </w:pPr>
            <w:r w:rsidRPr="00C74280">
              <w:rPr>
                <w:sz w:val="18"/>
                <w:szCs w:val="20"/>
              </w:rPr>
              <w:t>378773.06</w:t>
            </w:r>
          </w:p>
        </w:tc>
        <w:tc>
          <w:tcPr>
            <w:tcW w:w="1562" w:type="dxa"/>
            <w:vAlign w:val="center"/>
          </w:tcPr>
          <w:p w:rsidR="007206B8" w:rsidRPr="00C74280" w:rsidRDefault="007206B8" w:rsidP="001B71AB">
            <w:pPr>
              <w:jc w:val="center"/>
              <w:rPr>
                <w:sz w:val="18"/>
                <w:szCs w:val="20"/>
              </w:rPr>
            </w:pPr>
            <w:r w:rsidRPr="00C74280">
              <w:rPr>
                <w:sz w:val="18"/>
                <w:szCs w:val="20"/>
              </w:rPr>
              <w:t>2201569.32</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187</w:t>
            </w:r>
          </w:p>
        </w:tc>
        <w:tc>
          <w:tcPr>
            <w:tcW w:w="1405" w:type="dxa"/>
            <w:vAlign w:val="center"/>
          </w:tcPr>
          <w:p w:rsidR="007206B8" w:rsidRPr="00C74280" w:rsidRDefault="007206B8" w:rsidP="001B71AB">
            <w:pPr>
              <w:jc w:val="center"/>
              <w:rPr>
                <w:sz w:val="18"/>
                <w:szCs w:val="20"/>
              </w:rPr>
            </w:pPr>
            <w:r w:rsidRPr="00C74280">
              <w:rPr>
                <w:sz w:val="18"/>
                <w:szCs w:val="20"/>
              </w:rPr>
              <w:t>378802.87</w:t>
            </w:r>
          </w:p>
        </w:tc>
        <w:tc>
          <w:tcPr>
            <w:tcW w:w="1562" w:type="dxa"/>
            <w:vAlign w:val="center"/>
          </w:tcPr>
          <w:p w:rsidR="007206B8" w:rsidRPr="00C74280" w:rsidRDefault="007206B8" w:rsidP="001B71AB">
            <w:pPr>
              <w:jc w:val="center"/>
              <w:rPr>
                <w:sz w:val="18"/>
                <w:szCs w:val="20"/>
              </w:rPr>
            </w:pPr>
            <w:r w:rsidRPr="00C74280">
              <w:rPr>
                <w:sz w:val="18"/>
                <w:szCs w:val="20"/>
              </w:rPr>
              <w:t>2201557.15</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106</w:t>
            </w:r>
          </w:p>
        </w:tc>
        <w:tc>
          <w:tcPr>
            <w:tcW w:w="1405" w:type="dxa"/>
            <w:vAlign w:val="center"/>
          </w:tcPr>
          <w:p w:rsidR="007206B8" w:rsidRPr="00C74280" w:rsidRDefault="007206B8" w:rsidP="001B71AB">
            <w:pPr>
              <w:jc w:val="center"/>
              <w:rPr>
                <w:sz w:val="18"/>
                <w:szCs w:val="20"/>
              </w:rPr>
            </w:pPr>
            <w:r w:rsidRPr="00C74280">
              <w:rPr>
                <w:sz w:val="18"/>
                <w:szCs w:val="20"/>
              </w:rPr>
              <w:t>378802.88</w:t>
            </w:r>
          </w:p>
        </w:tc>
        <w:tc>
          <w:tcPr>
            <w:tcW w:w="1562" w:type="dxa"/>
            <w:vAlign w:val="center"/>
          </w:tcPr>
          <w:p w:rsidR="007206B8" w:rsidRPr="00C74280" w:rsidRDefault="007206B8" w:rsidP="001B71AB">
            <w:pPr>
              <w:jc w:val="center"/>
              <w:rPr>
                <w:sz w:val="18"/>
                <w:szCs w:val="20"/>
              </w:rPr>
            </w:pPr>
            <w:r w:rsidRPr="00C74280">
              <w:rPr>
                <w:sz w:val="18"/>
                <w:szCs w:val="20"/>
              </w:rPr>
              <w:t>2201557.15</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3. Сведения о характерных точках части (частей) границы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части границы</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561"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558"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561" w:type="dxa"/>
            <w:vMerge/>
            <w:vAlign w:val="center"/>
          </w:tcPr>
          <w:p w:rsidR="007206B8" w:rsidRPr="00C74280" w:rsidRDefault="007206B8" w:rsidP="001B71AB">
            <w:pPr>
              <w:pStyle w:val="12"/>
              <w:jc w:val="center"/>
              <w:rPr>
                <w:b/>
                <w:bCs/>
                <w:sz w:val="20"/>
              </w:rPr>
            </w:pPr>
          </w:p>
        </w:tc>
        <w:tc>
          <w:tcPr>
            <w:tcW w:w="1558"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561" w:type="dxa"/>
            <w:vAlign w:val="center"/>
          </w:tcPr>
          <w:p w:rsidR="007206B8" w:rsidRPr="00C74280" w:rsidRDefault="007206B8" w:rsidP="001B71AB">
            <w:pPr>
              <w:pStyle w:val="12"/>
              <w:jc w:val="center"/>
              <w:rPr>
                <w:b/>
                <w:bCs/>
                <w:sz w:val="20"/>
              </w:rPr>
            </w:pPr>
            <w:r w:rsidRPr="00C74280">
              <w:rPr>
                <w:b/>
                <w:bCs/>
                <w:sz w:val="20"/>
              </w:rPr>
              <w:t>4</w:t>
            </w:r>
          </w:p>
        </w:tc>
        <w:tc>
          <w:tcPr>
            <w:tcW w:w="1558"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43"/>
        </w:trPr>
        <w:tc>
          <w:tcPr>
            <w:tcW w:w="1560" w:type="dxa"/>
            <w:vAlign w:val="center"/>
          </w:tcPr>
          <w:p w:rsidR="007206B8" w:rsidRPr="00C74280" w:rsidRDefault="007206B8">
            <w:pPr>
              <w:jc w:val="center"/>
            </w:pPr>
            <w:r w:rsidRPr="00C74280">
              <w:rPr>
                <w:sz w:val="18"/>
                <w:szCs w:val="18"/>
              </w:rPr>
              <w:t>–</w:t>
            </w:r>
          </w:p>
        </w:tc>
        <w:tc>
          <w:tcPr>
            <w:tcW w:w="1405" w:type="dxa"/>
            <w:vAlign w:val="center"/>
          </w:tcPr>
          <w:p w:rsidR="007206B8" w:rsidRPr="00C74280" w:rsidRDefault="007206B8">
            <w:pPr>
              <w:jc w:val="center"/>
            </w:pPr>
            <w:r w:rsidRPr="00C74280">
              <w:rPr>
                <w:sz w:val="18"/>
                <w:szCs w:val="18"/>
              </w:rPr>
              <w:t>–</w:t>
            </w:r>
          </w:p>
        </w:tc>
        <w:tc>
          <w:tcPr>
            <w:tcW w:w="1562" w:type="dxa"/>
            <w:vAlign w:val="center"/>
          </w:tcPr>
          <w:p w:rsidR="007206B8" w:rsidRPr="00C74280" w:rsidRDefault="007206B8">
            <w:pPr>
              <w:jc w:val="center"/>
            </w:pPr>
            <w:r w:rsidRPr="00C74280">
              <w:rPr>
                <w:sz w:val="18"/>
                <w:szCs w:val="18"/>
              </w:rPr>
              <w:t>–</w:t>
            </w:r>
          </w:p>
        </w:tc>
        <w:tc>
          <w:tcPr>
            <w:tcW w:w="2561" w:type="dxa"/>
            <w:vAlign w:val="center"/>
          </w:tcPr>
          <w:p w:rsidR="007206B8" w:rsidRPr="00C74280" w:rsidRDefault="007206B8">
            <w:pPr>
              <w:jc w:val="center"/>
            </w:pPr>
            <w:r w:rsidRPr="00C74280">
              <w:rPr>
                <w:sz w:val="18"/>
                <w:szCs w:val="18"/>
                <w:lang w:val="en-US"/>
              </w:rPr>
              <w:t>–</w:t>
            </w:r>
          </w:p>
        </w:tc>
        <w:tc>
          <w:tcPr>
            <w:tcW w:w="1558" w:type="dxa"/>
            <w:vAlign w:val="center"/>
          </w:tcPr>
          <w:p w:rsidR="007206B8" w:rsidRPr="00C74280" w:rsidRDefault="007206B8">
            <w:pPr>
              <w:jc w:val="center"/>
            </w:pPr>
            <w:r w:rsidRPr="00C74280">
              <w:rPr>
                <w:sz w:val="18"/>
                <w:szCs w:val="18"/>
              </w:rPr>
              <w:t>–</w:t>
            </w:r>
          </w:p>
        </w:tc>
        <w:tc>
          <w:tcPr>
            <w:tcW w:w="1702" w:type="dxa"/>
            <w:vAlign w:val="center"/>
          </w:tcPr>
          <w:p w:rsidR="007206B8" w:rsidRPr="00C74280" w:rsidRDefault="007206B8">
            <w:pPr>
              <w:jc w:val="center"/>
            </w:pPr>
            <w:r w:rsidRPr="00C74280">
              <w:rPr>
                <w:sz w:val="18"/>
                <w:szCs w:val="18"/>
              </w:rPr>
              <w:t>–</w:t>
            </w:r>
          </w:p>
        </w:tc>
      </w:tr>
    </w:tbl>
    <w:p w:rsidR="007206B8" w:rsidRPr="00C74280" w:rsidRDefault="007206B8">
      <w:pPr>
        <w:spacing w:after="160" w:line="259" w:lineRule="auto"/>
      </w:pPr>
      <w:r w:rsidRPr="00C74280">
        <w:br w:type="page"/>
      </w:r>
    </w:p>
    <w:p w:rsidR="007206B8" w:rsidRPr="00C74280" w:rsidRDefault="007206B8"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pStyle w:val="a6"/>
              <w:jc w:val="center"/>
              <w:rPr>
                <w:b/>
                <w:caps/>
                <w:sz w:val="24"/>
                <w:szCs w:val="24"/>
              </w:rPr>
            </w:pPr>
            <w:r w:rsidRPr="00C74280">
              <w:rPr>
                <w:b/>
                <w:caps/>
                <w:sz w:val="24"/>
                <w:szCs w:val="24"/>
              </w:rPr>
              <w:t>ГРАФИЧЕСКОЕ ОПИСАНИЕ</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r w:rsidRPr="00C74280">
              <w:rPr>
                <w:sz w:val="20"/>
              </w:rPr>
              <w:t xml:space="preserve">местоположения границ населенных пунктов, территориальных зон, </w:t>
            </w:r>
          </w:p>
          <w:p w:rsidR="007206B8" w:rsidRPr="00C74280" w:rsidRDefault="007206B8" w:rsidP="004A327B">
            <w:pPr>
              <w:tabs>
                <w:tab w:val="left" w:pos="2738"/>
              </w:tabs>
              <w:jc w:val="center"/>
              <w:rPr>
                <w:sz w:val="20"/>
              </w:rPr>
            </w:pPr>
            <w:r w:rsidRPr="00C74280">
              <w:rPr>
                <w:sz w:val="20"/>
              </w:rPr>
              <w:t xml:space="preserve">особо охраняемых природных территорий, </w:t>
            </w:r>
          </w:p>
          <w:p w:rsidR="007206B8" w:rsidRPr="00C74280" w:rsidRDefault="007206B8" w:rsidP="004A327B">
            <w:pPr>
              <w:tabs>
                <w:tab w:val="left" w:pos="2738"/>
              </w:tabs>
              <w:jc w:val="center"/>
              <w:rPr>
                <w:caps/>
              </w:rPr>
            </w:pPr>
            <w:r w:rsidRPr="00C74280">
              <w:rPr>
                <w:sz w:val="20"/>
              </w:rPr>
              <w:t>зон с особыми условиями использования территории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b/>
                <w:bCs/>
                <w:sz w:val="20"/>
              </w:rP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a6"/>
              <w:jc w:val="center"/>
              <w:rPr>
                <w:b/>
                <w:bCs/>
                <w:u w:val="single"/>
              </w:rPr>
            </w:pPr>
            <w:r w:rsidRPr="00C74280">
              <w:rPr>
                <w:b/>
                <w:bCs/>
                <w:u w:val="single"/>
              </w:rPr>
              <w:t>ОТ "Иная зона"</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pPr>
            <w:r w:rsidRPr="00C74280">
              <w:rPr>
                <w:sz w:val="20"/>
              </w:rPr>
              <w:t>(наименование объекта, местоположение границ которого описано (далее - объект)</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right w:val="nil"/>
            </w:tcBorders>
            <w:vAlign w:val="center"/>
          </w:tcPr>
          <w:p w:rsidR="007206B8" w:rsidRPr="00C74280" w:rsidRDefault="007206B8" w:rsidP="001B71AB">
            <w:pPr>
              <w:pStyle w:val="12"/>
              <w:spacing w:line="240" w:lineRule="atLeast"/>
              <w:jc w:val="center"/>
              <w:rPr>
                <w:b/>
                <w:bCs/>
              </w:rPr>
            </w:pPr>
            <w:r w:rsidRPr="00C74280">
              <w:rPr>
                <w:b/>
                <w:bCs/>
              </w:rPr>
              <w:t>Раздел 1</w:t>
            </w:r>
          </w:p>
        </w:tc>
      </w:tr>
      <w:tr w:rsidR="007206B8" w:rsidRPr="00C74280" w:rsidTr="001B71AB">
        <w:trPr>
          <w:trHeight w:hRule="exact" w:val="397"/>
        </w:trPr>
        <w:tc>
          <w:tcPr>
            <w:tcW w:w="10349" w:type="dxa"/>
            <w:gridSpan w:val="3"/>
            <w:vAlign w:val="center"/>
          </w:tcPr>
          <w:p w:rsidR="007206B8" w:rsidRPr="00C74280" w:rsidRDefault="007206B8" w:rsidP="001B71AB">
            <w:pPr>
              <w:pStyle w:val="12"/>
              <w:jc w:val="center"/>
              <w:rPr>
                <w:b/>
                <w:bCs/>
                <w:sz w:val="20"/>
                <w:szCs w:val="24"/>
              </w:rPr>
            </w:pPr>
            <w:r w:rsidRPr="00C74280">
              <w:rPr>
                <w:b/>
                <w:bCs/>
                <w:sz w:val="20"/>
                <w:szCs w:val="24"/>
              </w:rPr>
              <w:t>Сведения об объекте</w:t>
            </w:r>
          </w:p>
        </w:tc>
      </w:tr>
      <w:tr w:rsidR="007206B8" w:rsidRPr="00C74280" w:rsidTr="001B71AB">
        <w:tblPrEx>
          <w:tblLook w:val="0000" w:firstRow="0" w:lastRow="0" w:firstColumn="0" w:lastColumn="0" w:noHBand="0" w:noVBand="0"/>
        </w:tblPrEx>
        <w:trPr>
          <w:trHeight w:val="246"/>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 п/п</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Характеристики объекта</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Описание характеристик</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1</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2</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3</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1</w:t>
            </w:r>
          </w:p>
        </w:tc>
        <w:tc>
          <w:tcPr>
            <w:tcW w:w="4677" w:type="dxa"/>
            <w:vAlign w:val="center"/>
          </w:tcPr>
          <w:p w:rsidR="007206B8" w:rsidRPr="00C74280" w:rsidRDefault="007206B8" w:rsidP="001B71AB">
            <w:pPr>
              <w:pStyle w:val="12"/>
              <w:rPr>
                <w:sz w:val="20"/>
                <w:szCs w:val="24"/>
              </w:rPr>
            </w:pPr>
            <w:r w:rsidRPr="00C74280">
              <w:rPr>
                <w:sz w:val="20"/>
                <w:szCs w:val="24"/>
              </w:rPr>
              <w:t>Местоположение объекта</w:t>
            </w:r>
          </w:p>
        </w:tc>
        <w:tc>
          <w:tcPr>
            <w:tcW w:w="4820" w:type="dxa"/>
            <w:vAlign w:val="center"/>
          </w:tcPr>
          <w:p w:rsidR="007206B8" w:rsidRPr="00C74280" w:rsidRDefault="007206B8" w:rsidP="001B71AB">
            <w:pPr>
              <w:pStyle w:val="12"/>
              <w:rPr>
                <w:sz w:val="20"/>
                <w:szCs w:val="24"/>
              </w:rPr>
            </w:pPr>
            <w:r w:rsidRPr="00C74280">
              <w:rPr>
                <w:sz w:val="20"/>
                <w:szCs w:val="24"/>
              </w:rPr>
              <w:t>440508, Пензенская область, муниципальный район Пензенский, сельское поселение Ермоловский сельсовет, село Любятино</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2</w:t>
            </w:r>
          </w:p>
        </w:tc>
        <w:tc>
          <w:tcPr>
            <w:tcW w:w="4677" w:type="dxa"/>
            <w:vAlign w:val="center"/>
          </w:tcPr>
          <w:p w:rsidR="007206B8" w:rsidRPr="00C74280" w:rsidRDefault="007206B8" w:rsidP="001B71AB">
            <w:pPr>
              <w:pStyle w:val="12"/>
              <w:rPr>
                <w:sz w:val="20"/>
                <w:szCs w:val="24"/>
              </w:rPr>
            </w:pPr>
            <w:r w:rsidRPr="00C74280">
              <w:rPr>
                <w:sz w:val="20"/>
                <w:szCs w:val="24"/>
              </w:rPr>
              <w:t>Площадь объекта +/- величина погрешности определения площади</w:t>
            </w:r>
          </w:p>
          <w:p w:rsidR="007206B8" w:rsidRPr="00C74280" w:rsidRDefault="007206B8" w:rsidP="001B71AB">
            <w:pPr>
              <w:pStyle w:val="12"/>
              <w:rPr>
                <w:sz w:val="20"/>
                <w:szCs w:val="24"/>
              </w:rPr>
            </w:pPr>
            <w:r w:rsidRPr="00C74280">
              <w:rPr>
                <w:sz w:val="20"/>
                <w:szCs w:val="24"/>
              </w:rPr>
              <w:t>(Р+/- Дельта Р)</w:t>
            </w:r>
          </w:p>
        </w:tc>
        <w:tc>
          <w:tcPr>
            <w:tcW w:w="4820" w:type="dxa"/>
            <w:vAlign w:val="center"/>
          </w:tcPr>
          <w:p w:rsidR="007206B8" w:rsidRPr="00C74280" w:rsidRDefault="007206B8" w:rsidP="001B71AB">
            <w:pPr>
              <w:rPr>
                <w:sz w:val="20"/>
              </w:rPr>
            </w:pPr>
            <w:r w:rsidRPr="00C74280">
              <w:rPr>
                <w:sz w:val="20"/>
                <w:lang w:val="en-US"/>
              </w:rPr>
              <w:t>5023 кв.м ± 1240.29 кв.м</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lang w:val="en-US"/>
              </w:rPr>
            </w:pPr>
            <w:r w:rsidRPr="00C74280">
              <w:rPr>
                <w:sz w:val="20"/>
                <w:szCs w:val="24"/>
              </w:rPr>
              <w:t>3</w:t>
            </w:r>
          </w:p>
        </w:tc>
        <w:tc>
          <w:tcPr>
            <w:tcW w:w="4677" w:type="dxa"/>
            <w:vAlign w:val="center"/>
          </w:tcPr>
          <w:p w:rsidR="007206B8" w:rsidRPr="00C74280" w:rsidRDefault="007206B8" w:rsidP="001B71AB">
            <w:pPr>
              <w:pStyle w:val="12"/>
              <w:rPr>
                <w:sz w:val="20"/>
                <w:szCs w:val="24"/>
              </w:rPr>
            </w:pPr>
            <w:r w:rsidRPr="00C74280">
              <w:rPr>
                <w:sz w:val="20"/>
                <w:szCs w:val="24"/>
              </w:rPr>
              <w:t>Иные характеристики объекта</w:t>
            </w:r>
          </w:p>
        </w:tc>
        <w:tc>
          <w:tcPr>
            <w:tcW w:w="4820" w:type="dxa"/>
            <w:vAlign w:val="center"/>
          </w:tcPr>
          <w:p w:rsidR="007206B8" w:rsidRPr="00C74280" w:rsidRDefault="007206B8" w:rsidP="001B71AB">
            <w:pPr>
              <w:pStyle w:val="12"/>
              <w:rPr>
                <w:sz w:val="20"/>
                <w:szCs w:val="24"/>
                <w:lang w:val="en-US"/>
              </w:rPr>
            </w:pPr>
            <w:r w:rsidRPr="00C74280">
              <w:rPr>
                <w:sz w:val="20"/>
                <w:szCs w:val="24"/>
                <w:lang w:val="en-US"/>
              </w:rPr>
              <w:t>–</w:t>
            </w:r>
          </w:p>
        </w:tc>
      </w:tr>
    </w:tbl>
    <w:p w:rsidR="007206B8" w:rsidRPr="00C74280" w:rsidRDefault="007206B8">
      <w:r w:rsidRPr="00C74280">
        <w:br w:type="page"/>
      </w:r>
    </w:p>
    <w:p w:rsidR="007206B8" w:rsidRPr="00C74280" w:rsidRDefault="007206B8">
      <w:pPr>
        <w:sectPr w:rsidR="007206B8" w:rsidRPr="00C74280" w:rsidSect="001B71AB">
          <w:footerReference w:type="even" r:id="rId49"/>
          <w:type w:val="continuous"/>
          <w:pgSz w:w="11906" w:h="16838" w:code="9"/>
          <w:pgMar w:top="956" w:right="1085" w:bottom="1134" w:left="1134" w:header="454" w:footer="454" w:gutter="0"/>
          <w:cols w:space="398"/>
          <w:docGrid w:linePitch="360"/>
        </w:sect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05"/>
        <w:gridCol w:w="1562"/>
        <w:gridCol w:w="2561"/>
        <w:gridCol w:w="1558"/>
        <w:gridCol w:w="1702"/>
      </w:tblGrid>
      <w:tr w:rsidR="007206B8" w:rsidRPr="00C74280" w:rsidTr="001B71AB">
        <w:trPr>
          <w:trHeight w:val="397"/>
        </w:trPr>
        <w:tc>
          <w:tcPr>
            <w:tcW w:w="10348" w:type="dxa"/>
            <w:gridSpan w:val="6"/>
            <w:tcBorders>
              <w:top w:val="nil"/>
              <w:left w:val="nil"/>
              <w:right w:val="nil"/>
            </w:tcBorders>
            <w:vAlign w:val="center"/>
          </w:tcPr>
          <w:p w:rsidR="007206B8" w:rsidRPr="00C74280" w:rsidRDefault="007206B8" w:rsidP="001B71AB">
            <w:pPr>
              <w:pStyle w:val="12"/>
              <w:jc w:val="center"/>
              <w:rPr>
                <w:b/>
                <w:bCs/>
                <w:sz w:val="20"/>
              </w:rPr>
            </w:pPr>
            <w:r w:rsidRPr="00C74280">
              <w:rPr>
                <w:b/>
                <w:bCs/>
              </w:rPr>
              <w:t>Раздел 2</w:t>
            </w:r>
          </w:p>
        </w:tc>
      </w:tr>
      <w:tr w:rsidR="007206B8" w:rsidRPr="00C74280" w:rsidTr="001B71AB">
        <w:trPr>
          <w:trHeight w:val="397"/>
        </w:trPr>
        <w:tc>
          <w:tcPr>
            <w:tcW w:w="10348" w:type="dxa"/>
            <w:gridSpan w:val="6"/>
          </w:tcPr>
          <w:p w:rsidR="007206B8" w:rsidRPr="00C74280" w:rsidRDefault="007206B8" w:rsidP="001B71AB">
            <w:pPr>
              <w:pStyle w:val="12"/>
              <w:spacing w:before="120"/>
              <w:jc w:val="center"/>
              <w:rPr>
                <w:b/>
                <w:bCs/>
                <w:sz w:val="20"/>
              </w:rPr>
            </w:pPr>
            <w:r w:rsidRPr="00C74280">
              <w:rPr>
                <w:b/>
                <w:bCs/>
                <w:sz w:val="20"/>
              </w:rPr>
              <w:t>Сведения о местоположении границ объекта</w:t>
            </w:r>
          </w:p>
        </w:tc>
      </w:tr>
      <w:tr w:rsidR="007206B8" w:rsidRPr="00C74280" w:rsidTr="001B71AB">
        <w:trPr>
          <w:trHeight w:hRule="exact" w:val="340"/>
        </w:trPr>
        <w:tc>
          <w:tcPr>
            <w:tcW w:w="10348" w:type="dxa"/>
            <w:gridSpan w:val="6"/>
            <w:vAlign w:val="center"/>
          </w:tcPr>
          <w:p w:rsidR="007206B8" w:rsidRPr="00C74280" w:rsidRDefault="007206B8" w:rsidP="001B71AB">
            <w:pPr>
              <w:pStyle w:val="12"/>
              <w:rPr>
                <w:b/>
                <w:bCs/>
                <w:sz w:val="20"/>
              </w:rPr>
            </w:pPr>
            <w:r w:rsidRPr="00C74280">
              <w:rPr>
                <w:b/>
                <w:bCs/>
                <w:sz w:val="20"/>
              </w:rPr>
              <w:t xml:space="preserve">1. Система координат </w:t>
            </w:r>
            <w:r w:rsidRPr="00C74280">
              <w:rPr>
                <w:b/>
                <w:bCs/>
                <w:sz w:val="20"/>
                <w:u w:val="single"/>
              </w:rPr>
              <w:t>МСК-58, зона 2</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2. Сведения о характерных точках границ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границ</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561"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558"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561" w:type="dxa"/>
            <w:vMerge/>
            <w:vAlign w:val="center"/>
          </w:tcPr>
          <w:p w:rsidR="007206B8" w:rsidRPr="00C74280" w:rsidRDefault="007206B8" w:rsidP="001B71AB">
            <w:pPr>
              <w:pStyle w:val="12"/>
              <w:jc w:val="center"/>
              <w:rPr>
                <w:b/>
                <w:bCs/>
                <w:sz w:val="20"/>
              </w:rPr>
            </w:pPr>
          </w:p>
        </w:tc>
        <w:tc>
          <w:tcPr>
            <w:tcW w:w="1558"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561" w:type="dxa"/>
            <w:vAlign w:val="center"/>
          </w:tcPr>
          <w:p w:rsidR="007206B8" w:rsidRPr="00C74280" w:rsidRDefault="007206B8" w:rsidP="001B71AB">
            <w:pPr>
              <w:pStyle w:val="12"/>
              <w:jc w:val="center"/>
              <w:rPr>
                <w:b/>
                <w:bCs/>
                <w:sz w:val="20"/>
              </w:rPr>
            </w:pPr>
            <w:r w:rsidRPr="00C74280">
              <w:rPr>
                <w:b/>
                <w:bCs/>
                <w:sz w:val="20"/>
              </w:rPr>
              <w:t>4</w:t>
            </w:r>
          </w:p>
        </w:tc>
        <w:tc>
          <w:tcPr>
            <w:tcW w:w="1558"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Зона1(1)</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377575.96</w:t>
            </w:r>
          </w:p>
        </w:tc>
        <w:tc>
          <w:tcPr>
            <w:tcW w:w="1562" w:type="dxa"/>
            <w:vAlign w:val="center"/>
          </w:tcPr>
          <w:p w:rsidR="007206B8" w:rsidRPr="00C74280" w:rsidRDefault="007206B8" w:rsidP="001B71AB">
            <w:pPr>
              <w:jc w:val="center"/>
              <w:rPr>
                <w:sz w:val="18"/>
                <w:szCs w:val="20"/>
              </w:rPr>
            </w:pPr>
            <w:r w:rsidRPr="00C74280">
              <w:rPr>
                <w:sz w:val="18"/>
                <w:szCs w:val="20"/>
              </w:rPr>
              <w:t>2204063.21</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w:t>
            </w:r>
          </w:p>
        </w:tc>
        <w:tc>
          <w:tcPr>
            <w:tcW w:w="1405" w:type="dxa"/>
            <w:vAlign w:val="center"/>
          </w:tcPr>
          <w:p w:rsidR="007206B8" w:rsidRPr="00C74280" w:rsidRDefault="007206B8" w:rsidP="001B71AB">
            <w:pPr>
              <w:jc w:val="center"/>
              <w:rPr>
                <w:sz w:val="18"/>
                <w:szCs w:val="20"/>
              </w:rPr>
            </w:pPr>
            <w:r w:rsidRPr="00C74280">
              <w:rPr>
                <w:sz w:val="18"/>
                <w:szCs w:val="20"/>
              </w:rPr>
              <w:t>377602.14</w:t>
            </w:r>
          </w:p>
        </w:tc>
        <w:tc>
          <w:tcPr>
            <w:tcW w:w="1562" w:type="dxa"/>
            <w:vAlign w:val="center"/>
          </w:tcPr>
          <w:p w:rsidR="007206B8" w:rsidRPr="00C74280" w:rsidRDefault="007206B8" w:rsidP="001B71AB">
            <w:pPr>
              <w:jc w:val="center"/>
              <w:rPr>
                <w:sz w:val="18"/>
                <w:szCs w:val="20"/>
              </w:rPr>
            </w:pPr>
            <w:r w:rsidRPr="00C74280">
              <w:rPr>
                <w:sz w:val="18"/>
                <w:szCs w:val="20"/>
              </w:rPr>
              <w:t>2204071.55</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w:t>
            </w:r>
          </w:p>
        </w:tc>
        <w:tc>
          <w:tcPr>
            <w:tcW w:w="1405" w:type="dxa"/>
            <w:vAlign w:val="center"/>
          </w:tcPr>
          <w:p w:rsidR="007206B8" w:rsidRPr="00C74280" w:rsidRDefault="007206B8" w:rsidP="001B71AB">
            <w:pPr>
              <w:jc w:val="center"/>
              <w:rPr>
                <w:sz w:val="18"/>
                <w:szCs w:val="20"/>
              </w:rPr>
            </w:pPr>
            <w:r w:rsidRPr="00C74280">
              <w:rPr>
                <w:sz w:val="18"/>
                <w:szCs w:val="20"/>
              </w:rPr>
              <w:t>377606.18</w:t>
            </w:r>
          </w:p>
        </w:tc>
        <w:tc>
          <w:tcPr>
            <w:tcW w:w="1562" w:type="dxa"/>
            <w:vAlign w:val="center"/>
          </w:tcPr>
          <w:p w:rsidR="007206B8" w:rsidRPr="00C74280" w:rsidRDefault="007206B8" w:rsidP="001B71AB">
            <w:pPr>
              <w:jc w:val="center"/>
              <w:rPr>
                <w:sz w:val="18"/>
                <w:szCs w:val="20"/>
              </w:rPr>
            </w:pPr>
            <w:r w:rsidRPr="00C74280">
              <w:rPr>
                <w:sz w:val="18"/>
                <w:szCs w:val="20"/>
              </w:rPr>
              <w:t>2204074.14</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w:t>
            </w:r>
          </w:p>
        </w:tc>
        <w:tc>
          <w:tcPr>
            <w:tcW w:w="1405" w:type="dxa"/>
            <w:vAlign w:val="center"/>
          </w:tcPr>
          <w:p w:rsidR="007206B8" w:rsidRPr="00C74280" w:rsidRDefault="007206B8" w:rsidP="001B71AB">
            <w:pPr>
              <w:jc w:val="center"/>
              <w:rPr>
                <w:sz w:val="18"/>
                <w:szCs w:val="20"/>
              </w:rPr>
            </w:pPr>
            <w:r w:rsidRPr="00C74280">
              <w:rPr>
                <w:sz w:val="18"/>
                <w:szCs w:val="20"/>
              </w:rPr>
              <w:t>377593.57</w:t>
            </w:r>
          </w:p>
        </w:tc>
        <w:tc>
          <w:tcPr>
            <w:tcW w:w="1562" w:type="dxa"/>
            <w:vAlign w:val="center"/>
          </w:tcPr>
          <w:p w:rsidR="007206B8" w:rsidRPr="00C74280" w:rsidRDefault="007206B8" w:rsidP="001B71AB">
            <w:pPr>
              <w:jc w:val="center"/>
              <w:rPr>
                <w:sz w:val="18"/>
                <w:szCs w:val="20"/>
              </w:rPr>
            </w:pPr>
            <w:r w:rsidRPr="00C74280">
              <w:rPr>
                <w:sz w:val="18"/>
                <w:szCs w:val="20"/>
              </w:rPr>
              <w:t>2204089.81</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5</w:t>
            </w:r>
          </w:p>
        </w:tc>
        <w:tc>
          <w:tcPr>
            <w:tcW w:w="1405" w:type="dxa"/>
            <w:vAlign w:val="center"/>
          </w:tcPr>
          <w:p w:rsidR="007206B8" w:rsidRPr="00C74280" w:rsidRDefault="007206B8" w:rsidP="001B71AB">
            <w:pPr>
              <w:jc w:val="center"/>
              <w:rPr>
                <w:sz w:val="18"/>
                <w:szCs w:val="20"/>
              </w:rPr>
            </w:pPr>
            <w:r w:rsidRPr="00C74280">
              <w:rPr>
                <w:sz w:val="18"/>
                <w:szCs w:val="20"/>
              </w:rPr>
              <w:t>377567.26</w:t>
            </w:r>
          </w:p>
        </w:tc>
        <w:tc>
          <w:tcPr>
            <w:tcW w:w="1562" w:type="dxa"/>
            <w:vAlign w:val="center"/>
          </w:tcPr>
          <w:p w:rsidR="007206B8" w:rsidRPr="00C74280" w:rsidRDefault="007206B8" w:rsidP="001B71AB">
            <w:pPr>
              <w:jc w:val="center"/>
              <w:rPr>
                <w:sz w:val="18"/>
                <w:szCs w:val="20"/>
              </w:rPr>
            </w:pPr>
            <w:r w:rsidRPr="00C74280">
              <w:rPr>
                <w:sz w:val="18"/>
                <w:szCs w:val="20"/>
              </w:rPr>
              <w:t>2204081.45</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6</w:t>
            </w:r>
          </w:p>
        </w:tc>
        <w:tc>
          <w:tcPr>
            <w:tcW w:w="1405" w:type="dxa"/>
            <w:vAlign w:val="center"/>
          </w:tcPr>
          <w:p w:rsidR="007206B8" w:rsidRPr="00C74280" w:rsidRDefault="007206B8" w:rsidP="001B71AB">
            <w:pPr>
              <w:jc w:val="center"/>
              <w:rPr>
                <w:sz w:val="18"/>
                <w:szCs w:val="20"/>
              </w:rPr>
            </w:pPr>
            <w:r w:rsidRPr="00C74280">
              <w:rPr>
                <w:sz w:val="18"/>
                <w:szCs w:val="20"/>
              </w:rPr>
              <w:t>377552.27</w:t>
            </w:r>
          </w:p>
        </w:tc>
        <w:tc>
          <w:tcPr>
            <w:tcW w:w="1562" w:type="dxa"/>
            <w:vAlign w:val="center"/>
          </w:tcPr>
          <w:p w:rsidR="007206B8" w:rsidRPr="00C74280" w:rsidRDefault="007206B8" w:rsidP="001B71AB">
            <w:pPr>
              <w:jc w:val="center"/>
              <w:rPr>
                <w:sz w:val="18"/>
                <w:szCs w:val="20"/>
              </w:rPr>
            </w:pPr>
            <w:r w:rsidRPr="00C74280">
              <w:rPr>
                <w:sz w:val="18"/>
                <w:szCs w:val="20"/>
              </w:rPr>
              <w:t>2204072.53</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7</w:t>
            </w:r>
          </w:p>
        </w:tc>
        <w:tc>
          <w:tcPr>
            <w:tcW w:w="1405" w:type="dxa"/>
            <w:vAlign w:val="center"/>
          </w:tcPr>
          <w:p w:rsidR="007206B8" w:rsidRPr="00C74280" w:rsidRDefault="007206B8" w:rsidP="001B71AB">
            <w:pPr>
              <w:jc w:val="center"/>
              <w:rPr>
                <w:sz w:val="18"/>
                <w:szCs w:val="20"/>
              </w:rPr>
            </w:pPr>
            <w:r w:rsidRPr="00C74280">
              <w:rPr>
                <w:sz w:val="18"/>
                <w:szCs w:val="20"/>
              </w:rPr>
              <w:t>377542.72</w:t>
            </w:r>
          </w:p>
        </w:tc>
        <w:tc>
          <w:tcPr>
            <w:tcW w:w="1562" w:type="dxa"/>
            <w:vAlign w:val="center"/>
          </w:tcPr>
          <w:p w:rsidR="007206B8" w:rsidRPr="00C74280" w:rsidRDefault="007206B8" w:rsidP="001B71AB">
            <w:pPr>
              <w:jc w:val="center"/>
              <w:rPr>
                <w:sz w:val="18"/>
                <w:szCs w:val="20"/>
              </w:rPr>
            </w:pPr>
            <w:r w:rsidRPr="00C74280">
              <w:rPr>
                <w:sz w:val="18"/>
                <w:szCs w:val="20"/>
              </w:rPr>
              <w:t>2204065.15</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8</w:t>
            </w:r>
          </w:p>
        </w:tc>
        <w:tc>
          <w:tcPr>
            <w:tcW w:w="1405" w:type="dxa"/>
            <w:vAlign w:val="center"/>
          </w:tcPr>
          <w:p w:rsidR="007206B8" w:rsidRPr="00C74280" w:rsidRDefault="007206B8" w:rsidP="001B71AB">
            <w:pPr>
              <w:jc w:val="center"/>
              <w:rPr>
                <w:sz w:val="18"/>
                <w:szCs w:val="20"/>
              </w:rPr>
            </w:pPr>
            <w:r w:rsidRPr="00C74280">
              <w:rPr>
                <w:sz w:val="18"/>
                <w:szCs w:val="20"/>
              </w:rPr>
              <w:t>377533.24</w:t>
            </w:r>
          </w:p>
        </w:tc>
        <w:tc>
          <w:tcPr>
            <w:tcW w:w="1562" w:type="dxa"/>
            <w:vAlign w:val="center"/>
          </w:tcPr>
          <w:p w:rsidR="007206B8" w:rsidRPr="00C74280" w:rsidRDefault="007206B8" w:rsidP="001B71AB">
            <w:pPr>
              <w:jc w:val="center"/>
              <w:rPr>
                <w:sz w:val="18"/>
                <w:szCs w:val="20"/>
              </w:rPr>
            </w:pPr>
            <w:r w:rsidRPr="00C74280">
              <w:rPr>
                <w:sz w:val="18"/>
                <w:szCs w:val="20"/>
              </w:rPr>
              <w:t>2204053.97</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9</w:t>
            </w:r>
          </w:p>
        </w:tc>
        <w:tc>
          <w:tcPr>
            <w:tcW w:w="1405" w:type="dxa"/>
            <w:vAlign w:val="center"/>
          </w:tcPr>
          <w:p w:rsidR="007206B8" w:rsidRPr="00C74280" w:rsidRDefault="007206B8" w:rsidP="001B71AB">
            <w:pPr>
              <w:jc w:val="center"/>
              <w:rPr>
                <w:sz w:val="18"/>
                <w:szCs w:val="20"/>
              </w:rPr>
            </w:pPr>
            <w:r w:rsidRPr="00C74280">
              <w:rPr>
                <w:sz w:val="18"/>
                <w:szCs w:val="20"/>
              </w:rPr>
              <w:t>377525.74</w:t>
            </w:r>
          </w:p>
        </w:tc>
        <w:tc>
          <w:tcPr>
            <w:tcW w:w="1562" w:type="dxa"/>
            <w:vAlign w:val="center"/>
          </w:tcPr>
          <w:p w:rsidR="007206B8" w:rsidRPr="00C74280" w:rsidRDefault="007206B8" w:rsidP="001B71AB">
            <w:pPr>
              <w:jc w:val="center"/>
              <w:rPr>
                <w:sz w:val="18"/>
                <w:szCs w:val="20"/>
              </w:rPr>
            </w:pPr>
            <w:r w:rsidRPr="00C74280">
              <w:rPr>
                <w:sz w:val="18"/>
                <w:szCs w:val="20"/>
              </w:rPr>
              <w:t>2204037.94</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10</w:t>
            </w:r>
          </w:p>
        </w:tc>
        <w:tc>
          <w:tcPr>
            <w:tcW w:w="1405" w:type="dxa"/>
            <w:vAlign w:val="center"/>
          </w:tcPr>
          <w:p w:rsidR="007206B8" w:rsidRPr="00C74280" w:rsidRDefault="007206B8" w:rsidP="001B71AB">
            <w:pPr>
              <w:jc w:val="center"/>
              <w:rPr>
                <w:sz w:val="18"/>
                <w:szCs w:val="20"/>
              </w:rPr>
            </w:pPr>
            <w:r w:rsidRPr="00C74280">
              <w:rPr>
                <w:sz w:val="18"/>
                <w:szCs w:val="20"/>
              </w:rPr>
              <w:t>377522.85</w:t>
            </w:r>
          </w:p>
        </w:tc>
        <w:tc>
          <w:tcPr>
            <w:tcW w:w="1562" w:type="dxa"/>
            <w:vAlign w:val="center"/>
          </w:tcPr>
          <w:p w:rsidR="007206B8" w:rsidRPr="00C74280" w:rsidRDefault="007206B8" w:rsidP="001B71AB">
            <w:pPr>
              <w:jc w:val="center"/>
              <w:rPr>
                <w:sz w:val="18"/>
                <w:szCs w:val="20"/>
              </w:rPr>
            </w:pPr>
            <w:r w:rsidRPr="00C74280">
              <w:rPr>
                <w:sz w:val="18"/>
                <w:szCs w:val="20"/>
              </w:rPr>
              <w:t>2204028.75</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11</w:t>
            </w:r>
          </w:p>
        </w:tc>
        <w:tc>
          <w:tcPr>
            <w:tcW w:w="1405" w:type="dxa"/>
            <w:vAlign w:val="center"/>
          </w:tcPr>
          <w:p w:rsidR="007206B8" w:rsidRPr="00C74280" w:rsidRDefault="007206B8" w:rsidP="001B71AB">
            <w:pPr>
              <w:jc w:val="center"/>
              <w:rPr>
                <w:sz w:val="18"/>
                <w:szCs w:val="20"/>
              </w:rPr>
            </w:pPr>
            <w:r w:rsidRPr="00C74280">
              <w:rPr>
                <w:sz w:val="18"/>
                <w:szCs w:val="20"/>
              </w:rPr>
              <w:t>377517.87</w:t>
            </w:r>
          </w:p>
        </w:tc>
        <w:tc>
          <w:tcPr>
            <w:tcW w:w="1562" w:type="dxa"/>
            <w:vAlign w:val="center"/>
          </w:tcPr>
          <w:p w:rsidR="007206B8" w:rsidRPr="00C74280" w:rsidRDefault="007206B8" w:rsidP="001B71AB">
            <w:pPr>
              <w:jc w:val="center"/>
              <w:rPr>
                <w:sz w:val="18"/>
                <w:szCs w:val="20"/>
              </w:rPr>
            </w:pPr>
            <w:r w:rsidRPr="00C74280">
              <w:rPr>
                <w:sz w:val="18"/>
                <w:szCs w:val="20"/>
              </w:rPr>
              <w:t>2204021.86</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12</w:t>
            </w:r>
          </w:p>
        </w:tc>
        <w:tc>
          <w:tcPr>
            <w:tcW w:w="1405" w:type="dxa"/>
            <w:vAlign w:val="center"/>
          </w:tcPr>
          <w:p w:rsidR="007206B8" w:rsidRPr="00C74280" w:rsidRDefault="007206B8" w:rsidP="001B71AB">
            <w:pPr>
              <w:jc w:val="center"/>
              <w:rPr>
                <w:sz w:val="18"/>
                <w:szCs w:val="20"/>
              </w:rPr>
            </w:pPr>
            <w:r w:rsidRPr="00C74280">
              <w:rPr>
                <w:sz w:val="18"/>
                <w:szCs w:val="20"/>
              </w:rPr>
              <w:t>377527.21</w:t>
            </w:r>
          </w:p>
        </w:tc>
        <w:tc>
          <w:tcPr>
            <w:tcW w:w="1562" w:type="dxa"/>
            <w:vAlign w:val="center"/>
          </w:tcPr>
          <w:p w:rsidR="007206B8" w:rsidRPr="00C74280" w:rsidRDefault="007206B8" w:rsidP="001B71AB">
            <w:pPr>
              <w:jc w:val="center"/>
              <w:rPr>
                <w:sz w:val="18"/>
                <w:szCs w:val="20"/>
              </w:rPr>
            </w:pPr>
            <w:r w:rsidRPr="00C74280">
              <w:rPr>
                <w:sz w:val="18"/>
                <w:szCs w:val="20"/>
              </w:rPr>
              <w:t>2204015.39</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13</w:t>
            </w:r>
          </w:p>
        </w:tc>
        <w:tc>
          <w:tcPr>
            <w:tcW w:w="1405" w:type="dxa"/>
            <w:vAlign w:val="center"/>
          </w:tcPr>
          <w:p w:rsidR="007206B8" w:rsidRPr="00C74280" w:rsidRDefault="007206B8" w:rsidP="001B71AB">
            <w:pPr>
              <w:jc w:val="center"/>
              <w:rPr>
                <w:sz w:val="18"/>
                <w:szCs w:val="20"/>
              </w:rPr>
            </w:pPr>
            <w:r w:rsidRPr="00C74280">
              <w:rPr>
                <w:sz w:val="18"/>
                <w:szCs w:val="20"/>
              </w:rPr>
              <w:t>377534.34</w:t>
            </w:r>
          </w:p>
        </w:tc>
        <w:tc>
          <w:tcPr>
            <w:tcW w:w="1562" w:type="dxa"/>
            <w:vAlign w:val="center"/>
          </w:tcPr>
          <w:p w:rsidR="007206B8" w:rsidRPr="00C74280" w:rsidRDefault="007206B8" w:rsidP="001B71AB">
            <w:pPr>
              <w:jc w:val="center"/>
              <w:rPr>
                <w:sz w:val="18"/>
                <w:szCs w:val="20"/>
              </w:rPr>
            </w:pPr>
            <w:r w:rsidRPr="00C74280">
              <w:rPr>
                <w:sz w:val="18"/>
                <w:szCs w:val="20"/>
              </w:rPr>
              <w:t>2204010.49</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14</w:t>
            </w:r>
          </w:p>
        </w:tc>
        <w:tc>
          <w:tcPr>
            <w:tcW w:w="1405" w:type="dxa"/>
            <w:vAlign w:val="center"/>
          </w:tcPr>
          <w:p w:rsidR="007206B8" w:rsidRPr="00C74280" w:rsidRDefault="007206B8" w:rsidP="001B71AB">
            <w:pPr>
              <w:jc w:val="center"/>
              <w:rPr>
                <w:sz w:val="18"/>
                <w:szCs w:val="20"/>
              </w:rPr>
            </w:pPr>
            <w:r w:rsidRPr="00C74280">
              <w:rPr>
                <w:sz w:val="18"/>
                <w:szCs w:val="20"/>
              </w:rPr>
              <w:t>377540.97</w:t>
            </w:r>
          </w:p>
        </w:tc>
        <w:tc>
          <w:tcPr>
            <w:tcW w:w="1562" w:type="dxa"/>
            <w:vAlign w:val="center"/>
          </w:tcPr>
          <w:p w:rsidR="007206B8" w:rsidRPr="00C74280" w:rsidRDefault="007206B8" w:rsidP="001B71AB">
            <w:pPr>
              <w:jc w:val="center"/>
              <w:rPr>
                <w:sz w:val="18"/>
                <w:szCs w:val="20"/>
              </w:rPr>
            </w:pPr>
            <w:r w:rsidRPr="00C74280">
              <w:rPr>
                <w:sz w:val="18"/>
                <w:szCs w:val="20"/>
              </w:rPr>
              <w:t>2204019.68</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15</w:t>
            </w:r>
          </w:p>
        </w:tc>
        <w:tc>
          <w:tcPr>
            <w:tcW w:w="1405" w:type="dxa"/>
            <w:vAlign w:val="center"/>
          </w:tcPr>
          <w:p w:rsidR="007206B8" w:rsidRPr="00C74280" w:rsidRDefault="007206B8" w:rsidP="001B71AB">
            <w:pPr>
              <w:jc w:val="center"/>
              <w:rPr>
                <w:sz w:val="18"/>
                <w:szCs w:val="20"/>
              </w:rPr>
            </w:pPr>
            <w:r w:rsidRPr="00C74280">
              <w:rPr>
                <w:sz w:val="18"/>
                <w:szCs w:val="20"/>
              </w:rPr>
              <w:t>377544.37</w:t>
            </w:r>
          </w:p>
        </w:tc>
        <w:tc>
          <w:tcPr>
            <w:tcW w:w="1562" w:type="dxa"/>
            <w:vAlign w:val="center"/>
          </w:tcPr>
          <w:p w:rsidR="007206B8" w:rsidRPr="00C74280" w:rsidRDefault="007206B8" w:rsidP="001B71AB">
            <w:pPr>
              <w:jc w:val="center"/>
              <w:rPr>
                <w:sz w:val="18"/>
                <w:szCs w:val="20"/>
              </w:rPr>
            </w:pPr>
            <w:r w:rsidRPr="00C74280">
              <w:rPr>
                <w:sz w:val="18"/>
                <w:szCs w:val="20"/>
              </w:rPr>
              <w:t>2204030.55</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16</w:t>
            </w:r>
          </w:p>
        </w:tc>
        <w:tc>
          <w:tcPr>
            <w:tcW w:w="1405" w:type="dxa"/>
            <w:vAlign w:val="center"/>
          </w:tcPr>
          <w:p w:rsidR="007206B8" w:rsidRPr="00C74280" w:rsidRDefault="007206B8" w:rsidP="001B71AB">
            <w:pPr>
              <w:jc w:val="center"/>
              <w:rPr>
                <w:sz w:val="18"/>
                <w:szCs w:val="20"/>
              </w:rPr>
            </w:pPr>
            <w:r w:rsidRPr="00C74280">
              <w:rPr>
                <w:sz w:val="18"/>
                <w:szCs w:val="20"/>
              </w:rPr>
              <w:t>377550.21</w:t>
            </w:r>
          </w:p>
        </w:tc>
        <w:tc>
          <w:tcPr>
            <w:tcW w:w="1562" w:type="dxa"/>
            <w:vAlign w:val="center"/>
          </w:tcPr>
          <w:p w:rsidR="007206B8" w:rsidRPr="00C74280" w:rsidRDefault="007206B8" w:rsidP="001B71AB">
            <w:pPr>
              <w:jc w:val="center"/>
              <w:rPr>
                <w:sz w:val="18"/>
                <w:szCs w:val="20"/>
              </w:rPr>
            </w:pPr>
            <w:r w:rsidRPr="00C74280">
              <w:rPr>
                <w:sz w:val="18"/>
                <w:szCs w:val="20"/>
              </w:rPr>
              <w:t>2204043.10</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17</w:t>
            </w:r>
          </w:p>
        </w:tc>
        <w:tc>
          <w:tcPr>
            <w:tcW w:w="1405" w:type="dxa"/>
            <w:vAlign w:val="center"/>
          </w:tcPr>
          <w:p w:rsidR="007206B8" w:rsidRPr="00C74280" w:rsidRDefault="007206B8" w:rsidP="001B71AB">
            <w:pPr>
              <w:jc w:val="center"/>
              <w:rPr>
                <w:sz w:val="18"/>
                <w:szCs w:val="20"/>
              </w:rPr>
            </w:pPr>
            <w:r w:rsidRPr="00C74280">
              <w:rPr>
                <w:sz w:val="18"/>
                <w:szCs w:val="20"/>
              </w:rPr>
              <w:t>377556.68</w:t>
            </w:r>
          </w:p>
        </w:tc>
        <w:tc>
          <w:tcPr>
            <w:tcW w:w="1562" w:type="dxa"/>
            <w:vAlign w:val="center"/>
          </w:tcPr>
          <w:p w:rsidR="007206B8" w:rsidRPr="00C74280" w:rsidRDefault="007206B8" w:rsidP="001B71AB">
            <w:pPr>
              <w:jc w:val="center"/>
              <w:rPr>
                <w:sz w:val="18"/>
                <w:szCs w:val="20"/>
              </w:rPr>
            </w:pPr>
            <w:r w:rsidRPr="00C74280">
              <w:rPr>
                <w:sz w:val="18"/>
                <w:szCs w:val="20"/>
              </w:rPr>
              <w:t>2204050.73</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18</w:t>
            </w:r>
          </w:p>
        </w:tc>
        <w:tc>
          <w:tcPr>
            <w:tcW w:w="1405" w:type="dxa"/>
            <w:vAlign w:val="center"/>
          </w:tcPr>
          <w:p w:rsidR="007206B8" w:rsidRPr="00C74280" w:rsidRDefault="007206B8" w:rsidP="001B71AB">
            <w:pPr>
              <w:jc w:val="center"/>
              <w:rPr>
                <w:sz w:val="18"/>
                <w:szCs w:val="20"/>
              </w:rPr>
            </w:pPr>
            <w:r w:rsidRPr="00C74280">
              <w:rPr>
                <w:sz w:val="18"/>
                <w:szCs w:val="20"/>
              </w:rPr>
              <w:t>377563.46</w:t>
            </w:r>
          </w:p>
        </w:tc>
        <w:tc>
          <w:tcPr>
            <w:tcW w:w="1562" w:type="dxa"/>
            <w:vAlign w:val="center"/>
          </w:tcPr>
          <w:p w:rsidR="007206B8" w:rsidRPr="00C74280" w:rsidRDefault="007206B8" w:rsidP="001B71AB">
            <w:pPr>
              <w:jc w:val="center"/>
              <w:rPr>
                <w:sz w:val="18"/>
                <w:szCs w:val="20"/>
              </w:rPr>
            </w:pPr>
            <w:r w:rsidRPr="00C74280">
              <w:rPr>
                <w:sz w:val="18"/>
                <w:szCs w:val="20"/>
              </w:rPr>
              <w:t>2204055.91</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377575.96</w:t>
            </w:r>
          </w:p>
        </w:tc>
        <w:tc>
          <w:tcPr>
            <w:tcW w:w="1562" w:type="dxa"/>
            <w:vAlign w:val="center"/>
          </w:tcPr>
          <w:p w:rsidR="007206B8" w:rsidRPr="00C74280" w:rsidRDefault="007206B8" w:rsidP="001B71AB">
            <w:pPr>
              <w:jc w:val="center"/>
              <w:rPr>
                <w:sz w:val="18"/>
                <w:szCs w:val="20"/>
              </w:rPr>
            </w:pPr>
            <w:r w:rsidRPr="00C74280">
              <w:rPr>
                <w:sz w:val="18"/>
                <w:szCs w:val="20"/>
              </w:rPr>
              <w:t>2204063.21</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0348" w:type="dxa"/>
            <w:gridSpan w:val="6"/>
            <w:vAlign w:val="center"/>
          </w:tcPr>
          <w:p w:rsidR="007206B8" w:rsidRPr="00C74280" w:rsidRDefault="007206B8" w:rsidP="001B71AB">
            <w:pPr>
              <w:jc w:val="center"/>
              <w:rPr>
                <w:sz w:val="18"/>
                <w:szCs w:val="20"/>
              </w:rPr>
            </w:pPr>
            <w:r w:rsidRPr="00C74280">
              <w:rPr>
                <w:sz w:val="18"/>
                <w:szCs w:val="20"/>
              </w:rPr>
              <w:t>Зона1(2)</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w:t>
            </w:r>
          </w:p>
        </w:tc>
        <w:tc>
          <w:tcPr>
            <w:tcW w:w="1405" w:type="dxa"/>
            <w:vAlign w:val="center"/>
          </w:tcPr>
          <w:p w:rsidR="007206B8" w:rsidRPr="00C74280" w:rsidRDefault="007206B8" w:rsidP="001B71AB">
            <w:pPr>
              <w:jc w:val="center"/>
              <w:rPr>
                <w:sz w:val="18"/>
                <w:szCs w:val="20"/>
              </w:rPr>
            </w:pPr>
            <w:r w:rsidRPr="00C74280">
              <w:rPr>
                <w:sz w:val="18"/>
                <w:szCs w:val="20"/>
              </w:rPr>
              <w:t>377632.61</w:t>
            </w:r>
          </w:p>
        </w:tc>
        <w:tc>
          <w:tcPr>
            <w:tcW w:w="1562" w:type="dxa"/>
            <w:vAlign w:val="center"/>
          </w:tcPr>
          <w:p w:rsidR="007206B8" w:rsidRPr="00C74280" w:rsidRDefault="007206B8" w:rsidP="001B71AB">
            <w:pPr>
              <w:jc w:val="center"/>
              <w:rPr>
                <w:sz w:val="18"/>
                <w:szCs w:val="20"/>
              </w:rPr>
            </w:pPr>
            <w:r w:rsidRPr="00C74280">
              <w:rPr>
                <w:sz w:val="18"/>
                <w:szCs w:val="20"/>
              </w:rPr>
              <w:t>2204055.70</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20</w:t>
            </w:r>
          </w:p>
        </w:tc>
        <w:tc>
          <w:tcPr>
            <w:tcW w:w="1405" w:type="dxa"/>
            <w:vAlign w:val="center"/>
          </w:tcPr>
          <w:p w:rsidR="007206B8" w:rsidRPr="00C74280" w:rsidRDefault="007206B8" w:rsidP="001B71AB">
            <w:pPr>
              <w:jc w:val="center"/>
              <w:rPr>
                <w:sz w:val="18"/>
                <w:szCs w:val="20"/>
              </w:rPr>
            </w:pPr>
            <w:r w:rsidRPr="00C74280">
              <w:rPr>
                <w:sz w:val="18"/>
                <w:szCs w:val="20"/>
              </w:rPr>
              <w:t>377638.48</w:t>
            </w:r>
          </w:p>
        </w:tc>
        <w:tc>
          <w:tcPr>
            <w:tcW w:w="1562" w:type="dxa"/>
            <w:vAlign w:val="center"/>
          </w:tcPr>
          <w:p w:rsidR="007206B8" w:rsidRPr="00C74280" w:rsidRDefault="007206B8" w:rsidP="001B71AB">
            <w:pPr>
              <w:jc w:val="center"/>
              <w:rPr>
                <w:sz w:val="18"/>
                <w:szCs w:val="20"/>
              </w:rPr>
            </w:pPr>
            <w:r w:rsidRPr="00C74280">
              <w:rPr>
                <w:sz w:val="18"/>
                <w:szCs w:val="20"/>
              </w:rPr>
              <w:t>2204060.56</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21</w:t>
            </w:r>
          </w:p>
        </w:tc>
        <w:tc>
          <w:tcPr>
            <w:tcW w:w="1405" w:type="dxa"/>
            <w:vAlign w:val="center"/>
          </w:tcPr>
          <w:p w:rsidR="007206B8" w:rsidRPr="00C74280" w:rsidRDefault="007206B8" w:rsidP="001B71AB">
            <w:pPr>
              <w:jc w:val="center"/>
              <w:rPr>
                <w:sz w:val="18"/>
                <w:szCs w:val="20"/>
              </w:rPr>
            </w:pPr>
            <w:r w:rsidRPr="00C74280">
              <w:rPr>
                <w:sz w:val="18"/>
                <w:szCs w:val="20"/>
              </w:rPr>
              <w:t>377654.52</w:t>
            </w:r>
          </w:p>
        </w:tc>
        <w:tc>
          <w:tcPr>
            <w:tcW w:w="1562" w:type="dxa"/>
            <w:vAlign w:val="center"/>
          </w:tcPr>
          <w:p w:rsidR="007206B8" w:rsidRPr="00C74280" w:rsidRDefault="007206B8" w:rsidP="001B71AB">
            <w:pPr>
              <w:jc w:val="center"/>
              <w:rPr>
                <w:sz w:val="18"/>
                <w:szCs w:val="20"/>
              </w:rPr>
            </w:pPr>
            <w:r w:rsidRPr="00C74280">
              <w:rPr>
                <w:sz w:val="18"/>
                <w:szCs w:val="20"/>
              </w:rPr>
              <w:t>2204077.89</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22</w:t>
            </w:r>
          </w:p>
        </w:tc>
        <w:tc>
          <w:tcPr>
            <w:tcW w:w="1405" w:type="dxa"/>
            <w:vAlign w:val="center"/>
          </w:tcPr>
          <w:p w:rsidR="007206B8" w:rsidRPr="00C74280" w:rsidRDefault="007206B8" w:rsidP="001B71AB">
            <w:pPr>
              <w:jc w:val="center"/>
              <w:rPr>
                <w:sz w:val="18"/>
                <w:szCs w:val="20"/>
              </w:rPr>
            </w:pPr>
            <w:r w:rsidRPr="00C74280">
              <w:rPr>
                <w:sz w:val="18"/>
                <w:szCs w:val="20"/>
              </w:rPr>
              <w:t>377662.76</w:t>
            </w:r>
          </w:p>
        </w:tc>
        <w:tc>
          <w:tcPr>
            <w:tcW w:w="1562" w:type="dxa"/>
            <w:vAlign w:val="center"/>
          </w:tcPr>
          <w:p w:rsidR="007206B8" w:rsidRPr="00C74280" w:rsidRDefault="007206B8" w:rsidP="001B71AB">
            <w:pPr>
              <w:jc w:val="center"/>
              <w:rPr>
                <w:sz w:val="18"/>
                <w:szCs w:val="20"/>
              </w:rPr>
            </w:pPr>
            <w:r w:rsidRPr="00C74280">
              <w:rPr>
                <w:sz w:val="18"/>
                <w:szCs w:val="20"/>
              </w:rPr>
              <w:t>2204089.45</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23</w:t>
            </w:r>
          </w:p>
        </w:tc>
        <w:tc>
          <w:tcPr>
            <w:tcW w:w="1405" w:type="dxa"/>
            <w:vAlign w:val="center"/>
          </w:tcPr>
          <w:p w:rsidR="007206B8" w:rsidRPr="00C74280" w:rsidRDefault="007206B8" w:rsidP="001B71AB">
            <w:pPr>
              <w:jc w:val="center"/>
              <w:rPr>
                <w:sz w:val="18"/>
                <w:szCs w:val="20"/>
              </w:rPr>
            </w:pPr>
            <w:r w:rsidRPr="00C74280">
              <w:rPr>
                <w:sz w:val="18"/>
                <w:szCs w:val="20"/>
              </w:rPr>
              <w:t>377665.68</w:t>
            </w:r>
          </w:p>
        </w:tc>
        <w:tc>
          <w:tcPr>
            <w:tcW w:w="1562" w:type="dxa"/>
            <w:vAlign w:val="center"/>
          </w:tcPr>
          <w:p w:rsidR="007206B8" w:rsidRPr="00C74280" w:rsidRDefault="007206B8" w:rsidP="001B71AB">
            <w:pPr>
              <w:jc w:val="center"/>
              <w:rPr>
                <w:sz w:val="18"/>
                <w:szCs w:val="20"/>
              </w:rPr>
            </w:pPr>
            <w:r w:rsidRPr="00C74280">
              <w:rPr>
                <w:sz w:val="18"/>
                <w:szCs w:val="20"/>
              </w:rPr>
              <w:t>2204099.12</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24</w:t>
            </w:r>
          </w:p>
        </w:tc>
        <w:tc>
          <w:tcPr>
            <w:tcW w:w="1405" w:type="dxa"/>
            <w:vAlign w:val="center"/>
          </w:tcPr>
          <w:p w:rsidR="007206B8" w:rsidRPr="00C74280" w:rsidRDefault="007206B8" w:rsidP="001B71AB">
            <w:pPr>
              <w:jc w:val="center"/>
              <w:rPr>
                <w:sz w:val="18"/>
                <w:szCs w:val="20"/>
              </w:rPr>
            </w:pPr>
            <w:r w:rsidRPr="00C74280">
              <w:rPr>
                <w:sz w:val="18"/>
                <w:szCs w:val="20"/>
              </w:rPr>
              <w:t>377658.36</w:t>
            </w:r>
          </w:p>
        </w:tc>
        <w:tc>
          <w:tcPr>
            <w:tcW w:w="1562" w:type="dxa"/>
            <w:vAlign w:val="center"/>
          </w:tcPr>
          <w:p w:rsidR="007206B8" w:rsidRPr="00C74280" w:rsidRDefault="007206B8" w:rsidP="001B71AB">
            <w:pPr>
              <w:jc w:val="center"/>
              <w:rPr>
                <w:sz w:val="18"/>
                <w:szCs w:val="20"/>
              </w:rPr>
            </w:pPr>
            <w:r w:rsidRPr="00C74280">
              <w:rPr>
                <w:sz w:val="18"/>
                <w:szCs w:val="20"/>
              </w:rPr>
              <w:t>2204105.51</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25</w:t>
            </w:r>
          </w:p>
        </w:tc>
        <w:tc>
          <w:tcPr>
            <w:tcW w:w="1405" w:type="dxa"/>
            <w:vAlign w:val="center"/>
          </w:tcPr>
          <w:p w:rsidR="007206B8" w:rsidRPr="00C74280" w:rsidRDefault="007206B8" w:rsidP="001B71AB">
            <w:pPr>
              <w:jc w:val="center"/>
              <w:rPr>
                <w:sz w:val="18"/>
                <w:szCs w:val="20"/>
              </w:rPr>
            </w:pPr>
            <w:r w:rsidRPr="00C74280">
              <w:rPr>
                <w:sz w:val="18"/>
                <w:szCs w:val="20"/>
              </w:rPr>
              <w:t>377656.53</w:t>
            </w:r>
          </w:p>
        </w:tc>
        <w:tc>
          <w:tcPr>
            <w:tcW w:w="1562" w:type="dxa"/>
            <w:vAlign w:val="center"/>
          </w:tcPr>
          <w:p w:rsidR="007206B8" w:rsidRPr="00C74280" w:rsidRDefault="007206B8" w:rsidP="001B71AB">
            <w:pPr>
              <w:jc w:val="center"/>
              <w:rPr>
                <w:sz w:val="18"/>
                <w:szCs w:val="20"/>
              </w:rPr>
            </w:pPr>
            <w:r w:rsidRPr="00C74280">
              <w:rPr>
                <w:sz w:val="18"/>
                <w:szCs w:val="20"/>
              </w:rPr>
              <w:t>2204107.13</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26</w:t>
            </w:r>
          </w:p>
        </w:tc>
        <w:tc>
          <w:tcPr>
            <w:tcW w:w="1405" w:type="dxa"/>
            <w:vAlign w:val="center"/>
          </w:tcPr>
          <w:p w:rsidR="007206B8" w:rsidRPr="00C74280" w:rsidRDefault="007206B8" w:rsidP="001B71AB">
            <w:pPr>
              <w:jc w:val="center"/>
              <w:rPr>
                <w:sz w:val="18"/>
                <w:szCs w:val="20"/>
              </w:rPr>
            </w:pPr>
            <w:r w:rsidRPr="00C74280">
              <w:rPr>
                <w:sz w:val="18"/>
                <w:szCs w:val="20"/>
              </w:rPr>
              <w:t>377619.27</w:t>
            </w:r>
          </w:p>
        </w:tc>
        <w:tc>
          <w:tcPr>
            <w:tcW w:w="1562" w:type="dxa"/>
            <w:vAlign w:val="center"/>
          </w:tcPr>
          <w:p w:rsidR="007206B8" w:rsidRPr="00C74280" w:rsidRDefault="007206B8" w:rsidP="001B71AB">
            <w:pPr>
              <w:jc w:val="center"/>
              <w:rPr>
                <w:sz w:val="18"/>
                <w:szCs w:val="20"/>
              </w:rPr>
            </w:pPr>
            <w:r w:rsidRPr="00C74280">
              <w:rPr>
                <w:sz w:val="18"/>
                <w:szCs w:val="20"/>
              </w:rPr>
              <w:t>2204061.45</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27</w:t>
            </w:r>
          </w:p>
        </w:tc>
        <w:tc>
          <w:tcPr>
            <w:tcW w:w="1405" w:type="dxa"/>
            <w:vAlign w:val="center"/>
          </w:tcPr>
          <w:p w:rsidR="007206B8" w:rsidRPr="00C74280" w:rsidRDefault="007206B8" w:rsidP="001B71AB">
            <w:pPr>
              <w:jc w:val="center"/>
              <w:rPr>
                <w:sz w:val="18"/>
                <w:szCs w:val="20"/>
              </w:rPr>
            </w:pPr>
            <w:r w:rsidRPr="00C74280">
              <w:rPr>
                <w:sz w:val="18"/>
                <w:szCs w:val="20"/>
              </w:rPr>
              <w:t>377611.45</w:t>
            </w:r>
          </w:p>
        </w:tc>
        <w:tc>
          <w:tcPr>
            <w:tcW w:w="1562" w:type="dxa"/>
            <w:vAlign w:val="center"/>
          </w:tcPr>
          <w:p w:rsidR="007206B8" w:rsidRPr="00C74280" w:rsidRDefault="007206B8" w:rsidP="001B71AB">
            <w:pPr>
              <w:jc w:val="center"/>
              <w:rPr>
                <w:sz w:val="18"/>
                <w:szCs w:val="20"/>
              </w:rPr>
            </w:pPr>
            <w:r w:rsidRPr="00C74280">
              <w:rPr>
                <w:sz w:val="18"/>
                <w:szCs w:val="20"/>
              </w:rPr>
              <w:t>2204068.67</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28</w:t>
            </w:r>
          </w:p>
        </w:tc>
        <w:tc>
          <w:tcPr>
            <w:tcW w:w="1405" w:type="dxa"/>
            <w:vAlign w:val="center"/>
          </w:tcPr>
          <w:p w:rsidR="007206B8" w:rsidRPr="00C74280" w:rsidRDefault="007206B8" w:rsidP="001B71AB">
            <w:pPr>
              <w:jc w:val="center"/>
              <w:rPr>
                <w:sz w:val="18"/>
                <w:szCs w:val="20"/>
              </w:rPr>
            </w:pPr>
            <w:r w:rsidRPr="00C74280">
              <w:rPr>
                <w:sz w:val="18"/>
                <w:szCs w:val="20"/>
              </w:rPr>
              <w:t>377606.75</w:t>
            </w:r>
          </w:p>
        </w:tc>
        <w:tc>
          <w:tcPr>
            <w:tcW w:w="1562" w:type="dxa"/>
            <w:vAlign w:val="center"/>
          </w:tcPr>
          <w:p w:rsidR="007206B8" w:rsidRPr="00C74280" w:rsidRDefault="007206B8" w:rsidP="001B71AB">
            <w:pPr>
              <w:jc w:val="center"/>
              <w:rPr>
                <w:sz w:val="18"/>
                <w:szCs w:val="20"/>
              </w:rPr>
            </w:pPr>
            <w:r w:rsidRPr="00C74280">
              <w:rPr>
                <w:sz w:val="18"/>
                <w:szCs w:val="20"/>
              </w:rPr>
              <w:t>2204065.85</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29</w:t>
            </w:r>
          </w:p>
        </w:tc>
        <w:tc>
          <w:tcPr>
            <w:tcW w:w="1405" w:type="dxa"/>
            <w:vAlign w:val="center"/>
          </w:tcPr>
          <w:p w:rsidR="007206B8" w:rsidRPr="00C74280" w:rsidRDefault="007206B8" w:rsidP="001B71AB">
            <w:pPr>
              <w:jc w:val="center"/>
              <w:rPr>
                <w:sz w:val="18"/>
                <w:szCs w:val="20"/>
              </w:rPr>
            </w:pPr>
            <w:r w:rsidRPr="00C74280">
              <w:rPr>
                <w:sz w:val="18"/>
                <w:szCs w:val="20"/>
              </w:rPr>
              <w:t>377594.21</w:t>
            </w:r>
          </w:p>
        </w:tc>
        <w:tc>
          <w:tcPr>
            <w:tcW w:w="1562" w:type="dxa"/>
            <w:vAlign w:val="center"/>
          </w:tcPr>
          <w:p w:rsidR="007206B8" w:rsidRPr="00C74280" w:rsidRDefault="007206B8" w:rsidP="001B71AB">
            <w:pPr>
              <w:jc w:val="center"/>
              <w:rPr>
                <w:sz w:val="18"/>
                <w:szCs w:val="20"/>
              </w:rPr>
            </w:pPr>
            <w:r w:rsidRPr="00C74280">
              <w:rPr>
                <w:sz w:val="18"/>
                <w:szCs w:val="20"/>
              </w:rPr>
              <w:t>2204061.01</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30</w:t>
            </w:r>
          </w:p>
        </w:tc>
        <w:tc>
          <w:tcPr>
            <w:tcW w:w="1405" w:type="dxa"/>
            <w:vAlign w:val="center"/>
          </w:tcPr>
          <w:p w:rsidR="007206B8" w:rsidRPr="00C74280" w:rsidRDefault="007206B8" w:rsidP="001B71AB">
            <w:pPr>
              <w:jc w:val="center"/>
              <w:rPr>
                <w:sz w:val="18"/>
                <w:szCs w:val="20"/>
              </w:rPr>
            </w:pPr>
            <w:r w:rsidRPr="00C74280">
              <w:rPr>
                <w:sz w:val="18"/>
                <w:szCs w:val="20"/>
              </w:rPr>
              <w:t>377578.79</w:t>
            </w:r>
          </w:p>
        </w:tc>
        <w:tc>
          <w:tcPr>
            <w:tcW w:w="1562" w:type="dxa"/>
            <w:vAlign w:val="center"/>
          </w:tcPr>
          <w:p w:rsidR="007206B8" w:rsidRPr="00C74280" w:rsidRDefault="007206B8" w:rsidP="001B71AB">
            <w:pPr>
              <w:jc w:val="center"/>
              <w:rPr>
                <w:sz w:val="18"/>
                <w:szCs w:val="20"/>
              </w:rPr>
            </w:pPr>
            <w:r w:rsidRPr="00C74280">
              <w:rPr>
                <w:sz w:val="18"/>
                <w:szCs w:val="20"/>
              </w:rPr>
              <w:t>2204056.95</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31</w:t>
            </w:r>
          </w:p>
        </w:tc>
        <w:tc>
          <w:tcPr>
            <w:tcW w:w="1405" w:type="dxa"/>
            <w:vAlign w:val="center"/>
          </w:tcPr>
          <w:p w:rsidR="007206B8" w:rsidRPr="00C74280" w:rsidRDefault="007206B8" w:rsidP="001B71AB">
            <w:pPr>
              <w:jc w:val="center"/>
              <w:rPr>
                <w:sz w:val="18"/>
                <w:szCs w:val="20"/>
              </w:rPr>
            </w:pPr>
            <w:r w:rsidRPr="00C74280">
              <w:rPr>
                <w:sz w:val="18"/>
                <w:szCs w:val="20"/>
              </w:rPr>
              <w:t>377565.74</w:t>
            </w:r>
          </w:p>
        </w:tc>
        <w:tc>
          <w:tcPr>
            <w:tcW w:w="1562" w:type="dxa"/>
            <w:vAlign w:val="center"/>
          </w:tcPr>
          <w:p w:rsidR="007206B8" w:rsidRPr="00C74280" w:rsidRDefault="007206B8" w:rsidP="001B71AB">
            <w:pPr>
              <w:jc w:val="center"/>
              <w:rPr>
                <w:sz w:val="18"/>
                <w:szCs w:val="20"/>
              </w:rPr>
            </w:pPr>
            <w:r w:rsidRPr="00C74280">
              <w:rPr>
                <w:sz w:val="18"/>
                <w:szCs w:val="20"/>
              </w:rPr>
              <w:t>2204050.05</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32</w:t>
            </w:r>
          </w:p>
        </w:tc>
        <w:tc>
          <w:tcPr>
            <w:tcW w:w="1405" w:type="dxa"/>
            <w:vAlign w:val="center"/>
          </w:tcPr>
          <w:p w:rsidR="007206B8" w:rsidRPr="00C74280" w:rsidRDefault="007206B8" w:rsidP="001B71AB">
            <w:pPr>
              <w:jc w:val="center"/>
              <w:rPr>
                <w:sz w:val="18"/>
                <w:szCs w:val="20"/>
              </w:rPr>
            </w:pPr>
            <w:r w:rsidRPr="00C74280">
              <w:rPr>
                <w:sz w:val="18"/>
                <w:szCs w:val="20"/>
              </w:rPr>
              <w:t>377557.61</w:t>
            </w:r>
          </w:p>
        </w:tc>
        <w:tc>
          <w:tcPr>
            <w:tcW w:w="1562" w:type="dxa"/>
            <w:vAlign w:val="center"/>
          </w:tcPr>
          <w:p w:rsidR="007206B8" w:rsidRPr="00C74280" w:rsidRDefault="007206B8" w:rsidP="001B71AB">
            <w:pPr>
              <w:jc w:val="center"/>
              <w:rPr>
                <w:sz w:val="18"/>
                <w:szCs w:val="20"/>
              </w:rPr>
            </w:pPr>
            <w:r w:rsidRPr="00C74280">
              <w:rPr>
                <w:sz w:val="18"/>
                <w:szCs w:val="20"/>
              </w:rPr>
              <w:t>2204043.21</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33</w:t>
            </w:r>
          </w:p>
        </w:tc>
        <w:tc>
          <w:tcPr>
            <w:tcW w:w="1405" w:type="dxa"/>
            <w:vAlign w:val="center"/>
          </w:tcPr>
          <w:p w:rsidR="007206B8" w:rsidRPr="00C74280" w:rsidRDefault="007206B8" w:rsidP="001B71AB">
            <w:pPr>
              <w:jc w:val="center"/>
              <w:rPr>
                <w:sz w:val="18"/>
                <w:szCs w:val="20"/>
              </w:rPr>
            </w:pPr>
            <w:r w:rsidRPr="00C74280">
              <w:rPr>
                <w:sz w:val="18"/>
                <w:szCs w:val="20"/>
              </w:rPr>
              <w:t>377553.47</w:t>
            </w:r>
          </w:p>
        </w:tc>
        <w:tc>
          <w:tcPr>
            <w:tcW w:w="1562" w:type="dxa"/>
            <w:vAlign w:val="center"/>
          </w:tcPr>
          <w:p w:rsidR="007206B8" w:rsidRPr="00C74280" w:rsidRDefault="007206B8" w:rsidP="001B71AB">
            <w:pPr>
              <w:jc w:val="center"/>
              <w:rPr>
                <w:sz w:val="18"/>
                <w:szCs w:val="20"/>
              </w:rPr>
            </w:pPr>
            <w:r w:rsidRPr="00C74280">
              <w:rPr>
                <w:sz w:val="18"/>
                <w:szCs w:val="20"/>
              </w:rPr>
              <w:t>2204035.75</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34</w:t>
            </w:r>
          </w:p>
        </w:tc>
        <w:tc>
          <w:tcPr>
            <w:tcW w:w="1405" w:type="dxa"/>
            <w:vAlign w:val="center"/>
          </w:tcPr>
          <w:p w:rsidR="007206B8" w:rsidRPr="00C74280" w:rsidRDefault="007206B8" w:rsidP="001B71AB">
            <w:pPr>
              <w:jc w:val="center"/>
              <w:rPr>
                <w:sz w:val="18"/>
                <w:szCs w:val="20"/>
              </w:rPr>
            </w:pPr>
            <w:r w:rsidRPr="00C74280">
              <w:rPr>
                <w:sz w:val="18"/>
                <w:szCs w:val="20"/>
              </w:rPr>
              <w:t>377550.37</w:t>
            </w:r>
          </w:p>
        </w:tc>
        <w:tc>
          <w:tcPr>
            <w:tcW w:w="1562" w:type="dxa"/>
            <w:vAlign w:val="center"/>
          </w:tcPr>
          <w:p w:rsidR="007206B8" w:rsidRPr="00C74280" w:rsidRDefault="007206B8" w:rsidP="001B71AB">
            <w:pPr>
              <w:jc w:val="center"/>
              <w:rPr>
                <w:sz w:val="18"/>
                <w:szCs w:val="20"/>
              </w:rPr>
            </w:pPr>
            <w:r w:rsidRPr="00C74280">
              <w:rPr>
                <w:sz w:val="18"/>
                <w:szCs w:val="20"/>
              </w:rPr>
              <w:t>2204023.37</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35</w:t>
            </w:r>
          </w:p>
        </w:tc>
        <w:tc>
          <w:tcPr>
            <w:tcW w:w="1405" w:type="dxa"/>
            <w:vAlign w:val="center"/>
          </w:tcPr>
          <w:p w:rsidR="007206B8" w:rsidRPr="00C74280" w:rsidRDefault="007206B8" w:rsidP="001B71AB">
            <w:pPr>
              <w:jc w:val="center"/>
              <w:rPr>
                <w:sz w:val="18"/>
                <w:szCs w:val="20"/>
              </w:rPr>
            </w:pPr>
            <w:r w:rsidRPr="00C74280">
              <w:rPr>
                <w:sz w:val="18"/>
                <w:szCs w:val="20"/>
              </w:rPr>
              <w:t>377547.62</w:t>
            </w:r>
          </w:p>
        </w:tc>
        <w:tc>
          <w:tcPr>
            <w:tcW w:w="1562" w:type="dxa"/>
            <w:vAlign w:val="center"/>
          </w:tcPr>
          <w:p w:rsidR="007206B8" w:rsidRPr="00C74280" w:rsidRDefault="007206B8" w:rsidP="001B71AB">
            <w:pPr>
              <w:jc w:val="center"/>
              <w:rPr>
                <w:sz w:val="18"/>
                <w:szCs w:val="20"/>
              </w:rPr>
            </w:pPr>
            <w:r w:rsidRPr="00C74280">
              <w:rPr>
                <w:sz w:val="18"/>
                <w:szCs w:val="20"/>
              </w:rPr>
              <w:t>2204014.70</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36</w:t>
            </w:r>
          </w:p>
        </w:tc>
        <w:tc>
          <w:tcPr>
            <w:tcW w:w="1405" w:type="dxa"/>
            <w:vAlign w:val="center"/>
          </w:tcPr>
          <w:p w:rsidR="007206B8" w:rsidRPr="00C74280" w:rsidRDefault="007206B8" w:rsidP="001B71AB">
            <w:pPr>
              <w:jc w:val="center"/>
              <w:rPr>
                <w:sz w:val="18"/>
                <w:szCs w:val="20"/>
              </w:rPr>
            </w:pPr>
            <w:r w:rsidRPr="00C74280">
              <w:rPr>
                <w:sz w:val="18"/>
                <w:szCs w:val="20"/>
              </w:rPr>
              <w:t>377541.62</w:t>
            </w:r>
          </w:p>
        </w:tc>
        <w:tc>
          <w:tcPr>
            <w:tcW w:w="1562" w:type="dxa"/>
            <w:vAlign w:val="center"/>
          </w:tcPr>
          <w:p w:rsidR="007206B8" w:rsidRPr="00C74280" w:rsidRDefault="007206B8" w:rsidP="001B71AB">
            <w:pPr>
              <w:jc w:val="center"/>
              <w:rPr>
                <w:sz w:val="18"/>
                <w:szCs w:val="20"/>
              </w:rPr>
            </w:pPr>
            <w:r w:rsidRPr="00C74280">
              <w:rPr>
                <w:sz w:val="18"/>
                <w:szCs w:val="20"/>
              </w:rPr>
              <w:t>2204005.47</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37</w:t>
            </w:r>
          </w:p>
        </w:tc>
        <w:tc>
          <w:tcPr>
            <w:tcW w:w="1405" w:type="dxa"/>
            <w:vAlign w:val="center"/>
          </w:tcPr>
          <w:p w:rsidR="007206B8" w:rsidRPr="00C74280" w:rsidRDefault="007206B8" w:rsidP="001B71AB">
            <w:pPr>
              <w:jc w:val="center"/>
              <w:rPr>
                <w:sz w:val="18"/>
                <w:szCs w:val="20"/>
              </w:rPr>
            </w:pPr>
            <w:r w:rsidRPr="00C74280">
              <w:rPr>
                <w:sz w:val="18"/>
                <w:szCs w:val="20"/>
              </w:rPr>
              <w:t>377549.02</w:t>
            </w:r>
          </w:p>
        </w:tc>
        <w:tc>
          <w:tcPr>
            <w:tcW w:w="1562" w:type="dxa"/>
            <w:vAlign w:val="center"/>
          </w:tcPr>
          <w:p w:rsidR="007206B8" w:rsidRPr="00C74280" w:rsidRDefault="007206B8" w:rsidP="001B71AB">
            <w:pPr>
              <w:jc w:val="center"/>
              <w:rPr>
                <w:sz w:val="18"/>
                <w:szCs w:val="20"/>
              </w:rPr>
            </w:pPr>
            <w:r w:rsidRPr="00C74280">
              <w:rPr>
                <w:sz w:val="18"/>
                <w:szCs w:val="20"/>
              </w:rPr>
              <w:t>2204000.35</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38</w:t>
            </w:r>
          </w:p>
        </w:tc>
        <w:tc>
          <w:tcPr>
            <w:tcW w:w="1405" w:type="dxa"/>
            <w:vAlign w:val="center"/>
          </w:tcPr>
          <w:p w:rsidR="007206B8" w:rsidRPr="00C74280" w:rsidRDefault="007206B8" w:rsidP="001B71AB">
            <w:pPr>
              <w:jc w:val="center"/>
              <w:rPr>
                <w:sz w:val="18"/>
                <w:szCs w:val="20"/>
              </w:rPr>
            </w:pPr>
            <w:r w:rsidRPr="00C74280">
              <w:rPr>
                <w:sz w:val="18"/>
                <w:szCs w:val="20"/>
              </w:rPr>
              <w:t>377558.09</w:t>
            </w:r>
          </w:p>
        </w:tc>
        <w:tc>
          <w:tcPr>
            <w:tcW w:w="1562" w:type="dxa"/>
            <w:vAlign w:val="center"/>
          </w:tcPr>
          <w:p w:rsidR="007206B8" w:rsidRPr="00C74280" w:rsidRDefault="007206B8" w:rsidP="001B71AB">
            <w:pPr>
              <w:jc w:val="center"/>
              <w:rPr>
                <w:sz w:val="18"/>
                <w:szCs w:val="20"/>
              </w:rPr>
            </w:pPr>
            <w:r w:rsidRPr="00C74280">
              <w:rPr>
                <w:sz w:val="18"/>
                <w:szCs w:val="20"/>
              </w:rPr>
              <w:t>2203994.10</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39</w:t>
            </w:r>
          </w:p>
        </w:tc>
        <w:tc>
          <w:tcPr>
            <w:tcW w:w="1405" w:type="dxa"/>
            <w:vAlign w:val="center"/>
          </w:tcPr>
          <w:p w:rsidR="007206B8" w:rsidRPr="00C74280" w:rsidRDefault="007206B8" w:rsidP="001B71AB">
            <w:pPr>
              <w:jc w:val="center"/>
              <w:rPr>
                <w:sz w:val="18"/>
                <w:szCs w:val="20"/>
              </w:rPr>
            </w:pPr>
            <w:r w:rsidRPr="00C74280">
              <w:rPr>
                <w:sz w:val="18"/>
                <w:szCs w:val="20"/>
              </w:rPr>
              <w:t>377565.90</w:t>
            </w:r>
          </w:p>
        </w:tc>
        <w:tc>
          <w:tcPr>
            <w:tcW w:w="1562" w:type="dxa"/>
            <w:vAlign w:val="center"/>
          </w:tcPr>
          <w:p w:rsidR="007206B8" w:rsidRPr="00C74280" w:rsidRDefault="007206B8" w:rsidP="001B71AB">
            <w:pPr>
              <w:jc w:val="center"/>
              <w:rPr>
                <w:sz w:val="18"/>
                <w:szCs w:val="20"/>
              </w:rPr>
            </w:pPr>
            <w:r w:rsidRPr="00C74280">
              <w:rPr>
                <w:sz w:val="18"/>
                <w:szCs w:val="20"/>
              </w:rPr>
              <w:t>2204006.16</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40</w:t>
            </w:r>
          </w:p>
        </w:tc>
        <w:tc>
          <w:tcPr>
            <w:tcW w:w="1405" w:type="dxa"/>
            <w:vAlign w:val="center"/>
          </w:tcPr>
          <w:p w:rsidR="007206B8" w:rsidRPr="00C74280" w:rsidRDefault="007206B8" w:rsidP="001B71AB">
            <w:pPr>
              <w:jc w:val="center"/>
              <w:rPr>
                <w:sz w:val="18"/>
                <w:szCs w:val="20"/>
              </w:rPr>
            </w:pPr>
            <w:r w:rsidRPr="00C74280">
              <w:rPr>
                <w:sz w:val="18"/>
                <w:szCs w:val="20"/>
              </w:rPr>
              <w:t>377573.31</w:t>
            </w:r>
          </w:p>
        </w:tc>
        <w:tc>
          <w:tcPr>
            <w:tcW w:w="1562" w:type="dxa"/>
            <w:vAlign w:val="center"/>
          </w:tcPr>
          <w:p w:rsidR="007206B8" w:rsidRPr="00C74280" w:rsidRDefault="007206B8" w:rsidP="001B71AB">
            <w:pPr>
              <w:jc w:val="center"/>
              <w:rPr>
                <w:sz w:val="18"/>
                <w:szCs w:val="20"/>
              </w:rPr>
            </w:pPr>
            <w:r w:rsidRPr="00C74280">
              <w:rPr>
                <w:sz w:val="18"/>
                <w:szCs w:val="20"/>
              </w:rPr>
              <w:t>2204030.28</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41</w:t>
            </w:r>
          </w:p>
        </w:tc>
        <w:tc>
          <w:tcPr>
            <w:tcW w:w="1405" w:type="dxa"/>
            <w:vAlign w:val="center"/>
          </w:tcPr>
          <w:p w:rsidR="007206B8" w:rsidRPr="00C74280" w:rsidRDefault="007206B8" w:rsidP="001B71AB">
            <w:pPr>
              <w:jc w:val="center"/>
              <w:rPr>
                <w:sz w:val="18"/>
                <w:szCs w:val="20"/>
              </w:rPr>
            </w:pPr>
            <w:r w:rsidRPr="00C74280">
              <w:rPr>
                <w:sz w:val="18"/>
                <w:szCs w:val="20"/>
              </w:rPr>
              <w:t>377586.11</w:t>
            </w:r>
          </w:p>
        </w:tc>
        <w:tc>
          <w:tcPr>
            <w:tcW w:w="1562" w:type="dxa"/>
            <w:vAlign w:val="center"/>
          </w:tcPr>
          <w:p w:rsidR="007206B8" w:rsidRPr="00C74280" w:rsidRDefault="007206B8" w:rsidP="001B71AB">
            <w:pPr>
              <w:jc w:val="center"/>
              <w:rPr>
                <w:sz w:val="18"/>
                <w:szCs w:val="20"/>
              </w:rPr>
            </w:pPr>
            <w:r w:rsidRPr="00C74280">
              <w:rPr>
                <w:sz w:val="18"/>
                <w:szCs w:val="20"/>
              </w:rPr>
              <w:t>2204038.19</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42</w:t>
            </w:r>
          </w:p>
        </w:tc>
        <w:tc>
          <w:tcPr>
            <w:tcW w:w="1405" w:type="dxa"/>
            <w:vAlign w:val="center"/>
          </w:tcPr>
          <w:p w:rsidR="007206B8" w:rsidRPr="00C74280" w:rsidRDefault="007206B8" w:rsidP="001B71AB">
            <w:pPr>
              <w:jc w:val="center"/>
              <w:rPr>
                <w:sz w:val="18"/>
                <w:szCs w:val="20"/>
              </w:rPr>
            </w:pPr>
            <w:r w:rsidRPr="00C74280">
              <w:rPr>
                <w:sz w:val="18"/>
                <w:szCs w:val="20"/>
              </w:rPr>
              <w:t>377600.46</w:t>
            </w:r>
          </w:p>
        </w:tc>
        <w:tc>
          <w:tcPr>
            <w:tcW w:w="1562" w:type="dxa"/>
            <w:vAlign w:val="center"/>
          </w:tcPr>
          <w:p w:rsidR="007206B8" w:rsidRPr="00C74280" w:rsidRDefault="007206B8" w:rsidP="001B71AB">
            <w:pPr>
              <w:jc w:val="center"/>
              <w:rPr>
                <w:sz w:val="18"/>
                <w:szCs w:val="20"/>
              </w:rPr>
            </w:pPr>
            <w:r w:rsidRPr="00C74280">
              <w:rPr>
                <w:sz w:val="18"/>
                <w:szCs w:val="20"/>
              </w:rPr>
              <w:t>2204041.98</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43</w:t>
            </w:r>
          </w:p>
        </w:tc>
        <w:tc>
          <w:tcPr>
            <w:tcW w:w="1405" w:type="dxa"/>
            <w:vAlign w:val="center"/>
          </w:tcPr>
          <w:p w:rsidR="007206B8" w:rsidRPr="00C74280" w:rsidRDefault="007206B8" w:rsidP="001B71AB">
            <w:pPr>
              <w:jc w:val="center"/>
              <w:rPr>
                <w:sz w:val="18"/>
                <w:szCs w:val="20"/>
              </w:rPr>
            </w:pPr>
            <w:r w:rsidRPr="00C74280">
              <w:rPr>
                <w:sz w:val="18"/>
                <w:szCs w:val="20"/>
              </w:rPr>
              <w:t>377615.51</w:t>
            </w:r>
          </w:p>
        </w:tc>
        <w:tc>
          <w:tcPr>
            <w:tcW w:w="1562" w:type="dxa"/>
            <w:vAlign w:val="center"/>
          </w:tcPr>
          <w:p w:rsidR="007206B8" w:rsidRPr="00C74280" w:rsidRDefault="007206B8" w:rsidP="001B71AB">
            <w:pPr>
              <w:jc w:val="center"/>
              <w:rPr>
                <w:sz w:val="18"/>
                <w:szCs w:val="20"/>
              </w:rPr>
            </w:pPr>
            <w:r w:rsidRPr="00C74280">
              <w:rPr>
                <w:sz w:val="18"/>
                <w:szCs w:val="20"/>
              </w:rPr>
              <w:t>2204047.79</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44</w:t>
            </w:r>
          </w:p>
        </w:tc>
        <w:tc>
          <w:tcPr>
            <w:tcW w:w="1405" w:type="dxa"/>
            <w:vAlign w:val="center"/>
          </w:tcPr>
          <w:p w:rsidR="007206B8" w:rsidRPr="00C74280" w:rsidRDefault="007206B8" w:rsidP="001B71AB">
            <w:pPr>
              <w:jc w:val="center"/>
              <w:rPr>
                <w:sz w:val="18"/>
                <w:szCs w:val="20"/>
              </w:rPr>
            </w:pPr>
            <w:r w:rsidRPr="00C74280">
              <w:rPr>
                <w:sz w:val="18"/>
                <w:szCs w:val="20"/>
              </w:rPr>
              <w:t>377623.06</w:t>
            </w:r>
          </w:p>
        </w:tc>
        <w:tc>
          <w:tcPr>
            <w:tcW w:w="1562" w:type="dxa"/>
            <w:vAlign w:val="center"/>
          </w:tcPr>
          <w:p w:rsidR="007206B8" w:rsidRPr="00C74280" w:rsidRDefault="007206B8" w:rsidP="001B71AB">
            <w:pPr>
              <w:jc w:val="center"/>
              <w:rPr>
                <w:sz w:val="18"/>
                <w:szCs w:val="20"/>
              </w:rPr>
            </w:pPr>
            <w:r w:rsidRPr="00C74280">
              <w:rPr>
                <w:sz w:val="18"/>
                <w:szCs w:val="20"/>
              </w:rPr>
              <w:t>2204052.31</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7"/>
        </w:trPr>
        <w:tc>
          <w:tcPr>
            <w:tcW w:w="1560" w:type="dxa"/>
            <w:vAlign w:val="center"/>
          </w:tcPr>
          <w:p w:rsidR="007206B8" w:rsidRPr="00C74280" w:rsidRDefault="007206B8" w:rsidP="001B71AB">
            <w:pPr>
              <w:jc w:val="center"/>
              <w:rPr>
                <w:sz w:val="18"/>
                <w:szCs w:val="20"/>
              </w:rPr>
            </w:pPr>
            <w:r w:rsidRPr="00C74280">
              <w:rPr>
                <w:sz w:val="18"/>
                <w:szCs w:val="20"/>
              </w:rPr>
              <w:t>19</w:t>
            </w:r>
          </w:p>
        </w:tc>
        <w:tc>
          <w:tcPr>
            <w:tcW w:w="1405" w:type="dxa"/>
            <w:vAlign w:val="center"/>
          </w:tcPr>
          <w:p w:rsidR="007206B8" w:rsidRPr="00C74280" w:rsidRDefault="007206B8" w:rsidP="001B71AB">
            <w:pPr>
              <w:jc w:val="center"/>
              <w:rPr>
                <w:sz w:val="18"/>
                <w:szCs w:val="20"/>
              </w:rPr>
            </w:pPr>
            <w:r w:rsidRPr="00C74280">
              <w:rPr>
                <w:sz w:val="18"/>
                <w:szCs w:val="20"/>
              </w:rPr>
              <w:t>377632.61</w:t>
            </w:r>
          </w:p>
        </w:tc>
        <w:tc>
          <w:tcPr>
            <w:tcW w:w="1562" w:type="dxa"/>
            <w:vAlign w:val="center"/>
          </w:tcPr>
          <w:p w:rsidR="007206B8" w:rsidRPr="00C74280" w:rsidRDefault="007206B8" w:rsidP="001B71AB">
            <w:pPr>
              <w:jc w:val="center"/>
              <w:rPr>
                <w:sz w:val="18"/>
                <w:szCs w:val="20"/>
              </w:rPr>
            </w:pPr>
            <w:r w:rsidRPr="00C74280">
              <w:rPr>
                <w:sz w:val="18"/>
                <w:szCs w:val="20"/>
              </w:rPr>
              <w:t>2204055.70</w:t>
            </w:r>
          </w:p>
        </w:tc>
        <w:tc>
          <w:tcPr>
            <w:tcW w:w="2561"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558"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rPr>
          <w:trHeight w:hRule="exact" w:val="283"/>
        </w:trPr>
        <w:tc>
          <w:tcPr>
            <w:tcW w:w="10348" w:type="dxa"/>
            <w:gridSpan w:val="6"/>
            <w:vAlign w:val="center"/>
          </w:tcPr>
          <w:p w:rsidR="007206B8" w:rsidRPr="00C74280" w:rsidRDefault="007206B8" w:rsidP="001B71AB">
            <w:pPr>
              <w:rPr>
                <w:b/>
                <w:bCs/>
                <w:sz w:val="20"/>
                <w:szCs w:val="20"/>
              </w:rPr>
            </w:pPr>
            <w:r w:rsidRPr="00C74280">
              <w:rPr>
                <w:b/>
                <w:bCs/>
                <w:sz w:val="20"/>
                <w:szCs w:val="20"/>
              </w:rPr>
              <w:t>3. Сведения о характерных точках части (частей) границы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части границы</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561"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558" w:type="dxa"/>
            <w:vMerge w:val="restart"/>
          </w:tcPr>
          <w:p w:rsidR="007206B8" w:rsidRPr="00C74280" w:rsidRDefault="007206B8" w:rsidP="001B71AB">
            <w:pPr>
              <w:pStyle w:val="12"/>
              <w:spacing w:before="60" w:after="60"/>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561" w:type="dxa"/>
            <w:vMerge/>
            <w:vAlign w:val="center"/>
          </w:tcPr>
          <w:p w:rsidR="007206B8" w:rsidRPr="00C74280" w:rsidRDefault="007206B8" w:rsidP="001B71AB">
            <w:pPr>
              <w:pStyle w:val="12"/>
              <w:jc w:val="center"/>
              <w:rPr>
                <w:b/>
                <w:bCs/>
                <w:sz w:val="20"/>
              </w:rPr>
            </w:pPr>
          </w:p>
        </w:tc>
        <w:tc>
          <w:tcPr>
            <w:tcW w:w="1558"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561" w:type="dxa"/>
            <w:vAlign w:val="center"/>
          </w:tcPr>
          <w:p w:rsidR="007206B8" w:rsidRPr="00C74280" w:rsidRDefault="007206B8" w:rsidP="001B71AB">
            <w:pPr>
              <w:pStyle w:val="12"/>
              <w:jc w:val="center"/>
              <w:rPr>
                <w:b/>
                <w:bCs/>
                <w:sz w:val="20"/>
              </w:rPr>
            </w:pPr>
            <w:r w:rsidRPr="00C74280">
              <w:rPr>
                <w:b/>
                <w:bCs/>
                <w:sz w:val="20"/>
              </w:rPr>
              <w:t>4</w:t>
            </w:r>
          </w:p>
        </w:tc>
        <w:tc>
          <w:tcPr>
            <w:tcW w:w="1558"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43"/>
        </w:trPr>
        <w:tc>
          <w:tcPr>
            <w:tcW w:w="1560" w:type="dxa"/>
            <w:vAlign w:val="center"/>
          </w:tcPr>
          <w:p w:rsidR="007206B8" w:rsidRPr="00C74280" w:rsidRDefault="007206B8">
            <w:pPr>
              <w:jc w:val="center"/>
            </w:pPr>
            <w:r w:rsidRPr="00C74280">
              <w:rPr>
                <w:sz w:val="18"/>
                <w:szCs w:val="18"/>
              </w:rPr>
              <w:t>–</w:t>
            </w:r>
          </w:p>
        </w:tc>
        <w:tc>
          <w:tcPr>
            <w:tcW w:w="1405" w:type="dxa"/>
            <w:vAlign w:val="center"/>
          </w:tcPr>
          <w:p w:rsidR="007206B8" w:rsidRPr="00C74280" w:rsidRDefault="007206B8">
            <w:pPr>
              <w:jc w:val="center"/>
            </w:pPr>
            <w:r w:rsidRPr="00C74280">
              <w:rPr>
                <w:sz w:val="18"/>
                <w:szCs w:val="18"/>
              </w:rPr>
              <w:t>–</w:t>
            </w:r>
          </w:p>
        </w:tc>
        <w:tc>
          <w:tcPr>
            <w:tcW w:w="1562" w:type="dxa"/>
            <w:vAlign w:val="center"/>
          </w:tcPr>
          <w:p w:rsidR="007206B8" w:rsidRPr="00C74280" w:rsidRDefault="007206B8">
            <w:pPr>
              <w:jc w:val="center"/>
            </w:pPr>
            <w:r w:rsidRPr="00C74280">
              <w:rPr>
                <w:sz w:val="18"/>
                <w:szCs w:val="18"/>
              </w:rPr>
              <w:t>–</w:t>
            </w:r>
          </w:p>
        </w:tc>
        <w:tc>
          <w:tcPr>
            <w:tcW w:w="2561" w:type="dxa"/>
            <w:vAlign w:val="center"/>
          </w:tcPr>
          <w:p w:rsidR="007206B8" w:rsidRPr="00C74280" w:rsidRDefault="007206B8">
            <w:pPr>
              <w:jc w:val="center"/>
            </w:pPr>
            <w:r w:rsidRPr="00C74280">
              <w:rPr>
                <w:sz w:val="18"/>
                <w:szCs w:val="18"/>
                <w:lang w:val="en-US"/>
              </w:rPr>
              <w:t>–</w:t>
            </w:r>
          </w:p>
        </w:tc>
        <w:tc>
          <w:tcPr>
            <w:tcW w:w="1558" w:type="dxa"/>
            <w:vAlign w:val="center"/>
          </w:tcPr>
          <w:p w:rsidR="007206B8" w:rsidRPr="00C74280" w:rsidRDefault="007206B8">
            <w:pPr>
              <w:jc w:val="center"/>
            </w:pPr>
            <w:r w:rsidRPr="00C74280">
              <w:rPr>
                <w:sz w:val="18"/>
                <w:szCs w:val="18"/>
              </w:rPr>
              <w:t>–</w:t>
            </w:r>
          </w:p>
        </w:tc>
        <w:tc>
          <w:tcPr>
            <w:tcW w:w="1702" w:type="dxa"/>
            <w:vAlign w:val="center"/>
          </w:tcPr>
          <w:p w:rsidR="007206B8" w:rsidRPr="00C74280" w:rsidRDefault="007206B8">
            <w:pPr>
              <w:jc w:val="center"/>
            </w:pPr>
            <w:r w:rsidRPr="00C74280">
              <w:rPr>
                <w:sz w:val="18"/>
                <w:szCs w:val="18"/>
              </w:rPr>
              <w:t>–</w:t>
            </w:r>
          </w:p>
        </w:tc>
      </w:tr>
    </w:tbl>
    <w:p w:rsidR="007206B8" w:rsidRPr="00C74280" w:rsidRDefault="007206B8">
      <w:pPr>
        <w:spacing w:after="160" w:line="259" w:lineRule="auto"/>
      </w:pPr>
      <w:r w:rsidRPr="00C74280">
        <w:br w:type="page"/>
      </w:r>
    </w:p>
    <w:p w:rsidR="007206B8" w:rsidRPr="00C74280" w:rsidRDefault="007206B8"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pStyle w:val="a6"/>
              <w:jc w:val="center"/>
              <w:rPr>
                <w:b/>
                <w:caps/>
                <w:sz w:val="24"/>
                <w:szCs w:val="24"/>
              </w:rPr>
            </w:pPr>
            <w:r w:rsidRPr="00C74280">
              <w:rPr>
                <w:b/>
                <w:caps/>
                <w:sz w:val="24"/>
                <w:szCs w:val="24"/>
              </w:rPr>
              <w:t>ГРАФИЧЕСКОЕ ОПИСАНИЕ</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r w:rsidRPr="00C74280">
              <w:rPr>
                <w:sz w:val="20"/>
              </w:rPr>
              <w:t xml:space="preserve">местоположения границ населенных пунктов, территориальных зон, </w:t>
            </w:r>
          </w:p>
          <w:p w:rsidR="007206B8" w:rsidRPr="00C74280" w:rsidRDefault="007206B8" w:rsidP="004A327B">
            <w:pPr>
              <w:tabs>
                <w:tab w:val="left" w:pos="2738"/>
              </w:tabs>
              <w:jc w:val="center"/>
              <w:rPr>
                <w:sz w:val="20"/>
              </w:rPr>
            </w:pPr>
            <w:r w:rsidRPr="00C74280">
              <w:rPr>
                <w:sz w:val="20"/>
              </w:rPr>
              <w:t xml:space="preserve">особо охраняемых природных территорий, </w:t>
            </w:r>
          </w:p>
          <w:p w:rsidR="007206B8" w:rsidRPr="00C74280" w:rsidRDefault="007206B8" w:rsidP="004A327B">
            <w:pPr>
              <w:tabs>
                <w:tab w:val="left" w:pos="2738"/>
              </w:tabs>
              <w:jc w:val="center"/>
              <w:rPr>
                <w:caps/>
              </w:rPr>
            </w:pPr>
            <w:r w:rsidRPr="00C74280">
              <w:rPr>
                <w:sz w:val="20"/>
              </w:rPr>
              <w:t>зон с особыми условиями использования территории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a6"/>
              <w:jc w:val="center"/>
              <w:rPr>
                <w:b/>
                <w:bCs/>
                <w:u w:val="single"/>
              </w:rPr>
            </w:pPr>
            <w:r w:rsidRPr="00C74280">
              <w:rPr>
                <w:b/>
                <w:bCs/>
                <w:u w:val="single"/>
              </w:rPr>
              <w:t>ОТ "Иная зона"</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pPr>
            <w:r w:rsidRPr="00C74280">
              <w:rPr>
                <w:sz w:val="20"/>
              </w:rPr>
              <w:t>(наименование объекта, местоположение границ которого описано (далее - объект)</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right w:val="nil"/>
            </w:tcBorders>
            <w:vAlign w:val="center"/>
          </w:tcPr>
          <w:p w:rsidR="007206B8" w:rsidRPr="00C74280" w:rsidRDefault="007206B8" w:rsidP="001B71AB">
            <w:pPr>
              <w:pStyle w:val="12"/>
              <w:spacing w:line="240" w:lineRule="atLeast"/>
              <w:jc w:val="center"/>
              <w:rPr>
                <w:b/>
                <w:bCs/>
              </w:rPr>
            </w:pPr>
            <w:r w:rsidRPr="00C74280">
              <w:rPr>
                <w:b/>
                <w:bCs/>
              </w:rPr>
              <w:t>Раздел 1</w:t>
            </w:r>
          </w:p>
        </w:tc>
      </w:tr>
      <w:tr w:rsidR="007206B8" w:rsidRPr="00C74280" w:rsidTr="001B71AB">
        <w:trPr>
          <w:trHeight w:hRule="exact" w:val="397"/>
        </w:trPr>
        <w:tc>
          <w:tcPr>
            <w:tcW w:w="10349" w:type="dxa"/>
            <w:gridSpan w:val="3"/>
            <w:vAlign w:val="center"/>
          </w:tcPr>
          <w:p w:rsidR="007206B8" w:rsidRPr="00C74280" w:rsidRDefault="007206B8" w:rsidP="001B71AB">
            <w:pPr>
              <w:pStyle w:val="12"/>
              <w:jc w:val="center"/>
              <w:rPr>
                <w:b/>
                <w:bCs/>
                <w:sz w:val="20"/>
                <w:szCs w:val="24"/>
              </w:rPr>
            </w:pPr>
            <w:r w:rsidRPr="00C74280">
              <w:rPr>
                <w:b/>
                <w:bCs/>
                <w:sz w:val="20"/>
                <w:szCs w:val="24"/>
              </w:rPr>
              <w:t>Сведения об объекте</w:t>
            </w:r>
          </w:p>
        </w:tc>
      </w:tr>
      <w:tr w:rsidR="007206B8" w:rsidRPr="00C74280" w:rsidTr="001B71AB">
        <w:tblPrEx>
          <w:tblLook w:val="0000" w:firstRow="0" w:lastRow="0" w:firstColumn="0" w:lastColumn="0" w:noHBand="0" w:noVBand="0"/>
        </w:tblPrEx>
        <w:trPr>
          <w:trHeight w:val="246"/>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 п/п</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Характеристики объекта</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Описание характеристик</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1</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2</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3</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1</w:t>
            </w:r>
          </w:p>
        </w:tc>
        <w:tc>
          <w:tcPr>
            <w:tcW w:w="4677" w:type="dxa"/>
            <w:vAlign w:val="center"/>
          </w:tcPr>
          <w:p w:rsidR="007206B8" w:rsidRPr="00C74280" w:rsidRDefault="007206B8" w:rsidP="001B71AB">
            <w:pPr>
              <w:pStyle w:val="12"/>
              <w:rPr>
                <w:sz w:val="20"/>
                <w:szCs w:val="24"/>
              </w:rPr>
            </w:pPr>
            <w:r w:rsidRPr="00C74280">
              <w:rPr>
                <w:sz w:val="20"/>
                <w:szCs w:val="24"/>
              </w:rPr>
              <w:t>Местоположение объекта</w:t>
            </w:r>
          </w:p>
        </w:tc>
        <w:tc>
          <w:tcPr>
            <w:tcW w:w="4820" w:type="dxa"/>
            <w:vAlign w:val="center"/>
          </w:tcPr>
          <w:p w:rsidR="007206B8" w:rsidRPr="00C74280" w:rsidRDefault="007206B8" w:rsidP="001B71AB">
            <w:pPr>
              <w:pStyle w:val="12"/>
              <w:rPr>
                <w:sz w:val="20"/>
                <w:szCs w:val="24"/>
                <w:lang w:val="en-US"/>
              </w:rPr>
            </w:pPr>
            <w:r w:rsidRPr="00C74280">
              <w:rPr>
                <w:sz w:val="20"/>
                <w:szCs w:val="24"/>
              </w:rPr>
              <w:t xml:space="preserve">440525, Пензенская область, муниципальный район Пензенский, сельское поселение Ермоловский сельсовет, населенный пункт Центральная усадьба свх. </w:t>
            </w:r>
            <w:r w:rsidRPr="00C74280">
              <w:rPr>
                <w:sz w:val="20"/>
                <w:szCs w:val="24"/>
                <w:lang w:val="en-US"/>
              </w:rPr>
              <w:t>" Серп и Молот"</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2</w:t>
            </w:r>
          </w:p>
        </w:tc>
        <w:tc>
          <w:tcPr>
            <w:tcW w:w="4677" w:type="dxa"/>
            <w:vAlign w:val="center"/>
          </w:tcPr>
          <w:p w:rsidR="007206B8" w:rsidRPr="00C74280" w:rsidRDefault="007206B8" w:rsidP="001B71AB">
            <w:pPr>
              <w:pStyle w:val="12"/>
              <w:rPr>
                <w:sz w:val="20"/>
                <w:szCs w:val="24"/>
              </w:rPr>
            </w:pPr>
            <w:r w:rsidRPr="00C74280">
              <w:rPr>
                <w:sz w:val="20"/>
                <w:szCs w:val="24"/>
              </w:rPr>
              <w:t>Площадь объекта +/- величина погрешности определения площади</w:t>
            </w:r>
          </w:p>
          <w:p w:rsidR="007206B8" w:rsidRPr="00C74280" w:rsidRDefault="007206B8" w:rsidP="001B71AB">
            <w:pPr>
              <w:pStyle w:val="12"/>
              <w:rPr>
                <w:sz w:val="20"/>
                <w:szCs w:val="24"/>
              </w:rPr>
            </w:pPr>
            <w:r w:rsidRPr="00C74280">
              <w:rPr>
                <w:sz w:val="20"/>
                <w:szCs w:val="24"/>
              </w:rPr>
              <w:t>(Р+/- Дельта Р)</w:t>
            </w:r>
          </w:p>
        </w:tc>
        <w:tc>
          <w:tcPr>
            <w:tcW w:w="4820" w:type="dxa"/>
            <w:vAlign w:val="center"/>
          </w:tcPr>
          <w:p w:rsidR="007206B8" w:rsidRPr="00C74280" w:rsidRDefault="007206B8" w:rsidP="001B71AB">
            <w:pPr>
              <w:rPr>
                <w:sz w:val="20"/>
              </w:rPr>
            </w:pPr>
            <w:r w:rsidRPr="00C74280">
              <w:rPr>
                <w:sz w:val="20"/>
                <w:lang w:val="en-US"/>
              </w:rPr>
              <w:t>33290 кв.м ± 3192.98 кв.м</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lang w:val="en-US"/>
              </w:rPr>
            </w:pPr>
            <w:r w:rsidRPr="00C74280">
              <w:rPr>
                <w:sz w:val="20"/>
                <w:szCs w:val="24"/>
              </w:rPr>
              <w:t>3</w:t>
            </w:r>
          </w:p>
        </w:tc>
        <w:tc>
          <w:tcPr>
            <w:tcW w:w="4677" w:type="dxa"/>
            <w:vAlign w:val="center"/>
          </w:tcPr>
          <w:p w:rsidR="007206B8" w:rsidRPr="00C74280" w:rsidRDefault="007206B8" w:rsidP="001B71AB">
            <w:pPr>
              <w:pStyle w:val="12"/>
              <w:rPr>
                <w:sz w:val="20"/>
                <w:szCs w:val="24"/>
              </w:rPr>
            </w:pPr>
            <w:r w:rsidRPr="00C74280">
              <w:rPr>
                <w:sz w:val="20"/>
                <w:szCs w:val="24"/>
              </w:rPr>
              <w:t>Иные характеристики объекта</w:t>
            </w:r>
          </w:p>
        </w:tc>
        <w:tc>
          <w:tcPr>
            <w:tcW w:w="4820" w:type="dxa"/>
            <w:vAlign w:val="center"/>
          </w:tcPr>
          <w:p w:rsidR="007206B8" w:rsidRPr="00C74280" w:rsidRDefault="007206B8" w:rsidP="001B71AB">
            <w:pPr>
              <w:pStyle w:val="12"/>
              <w:rPr>
                <w:sz w:val="20"/>
                <w:szCs w:val="24"/>
                <w:lang w:val="en-US"/>
              </w:rPr>
            </w:pPr>
            <w:r w:rsidRPr="00C74280">
              <w:rPr>
                <w:sz w:val="20"/>
                <w:szCs w:val="24"/>
                <w:lang w:val="en-US"/>
              </w:rPr>
              <w:t>–</w:t>
            </w:r>
          </w:p>
        </w:tc>
      </w:tr>
    </w:tbl>
    <w:p w:rsidR="007206B8" w:rsidRPr="00C74280" w:rsidRDefault="007206B8">
      <w:r w:rsidRPr="00C74280">
        <w:br w:type="page"/>
      </w:r>
    </w:p>
    <w:p w:rsidR="007206B8" w:rsidRPr="00C74280" w:rsidRDefault="007206B8">
      <w:pPr>
        <w:sectPr w:rsidR="007206B8" w:rsidRPr="00C74280" w:rsidSect="001B71AB">
          <w:footerReference w:type="even" r:id="rId50"/>
          <w:type w:val="continuous"/>
          <w:pgSz w:w="11906" w:h="16838" w:code="9"/>
          <w:pgMar w:top="955" w:right="1085" w:bottom="1134" w:left="1134" w:header="454" w:footer="454" w:gutter="0"/>
          <w:cols w:space="398"/>
          <w:docGrid w:linePitch="360"/>
        </w:sect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05"/>
        <w:gridCol w:w="1562"/>
        <w:gridCol w:w="2419"/>
        <w:gridCol w:w="1700"/>
        <w:gridCol w:w="1702"/>
      </w:tblGrid>
      <w:tr w:rsidR="007206B8" w:rsidRPr="00C74280" w:rsidTr="001B71AB">
        <w:trPr>
          <w:trHeight w:val="283"/>
        </w:trPr>
        <w:tc>
          <w:tcPr>
            <w:tcW w:w="10348" w:type="dxa"/>
            <w:gridSpan w:val="6"/>
            <w:tcBorders>
              <w:top w:val="nil"/>
              <w:left w:val="nil"/>
              <w:right w:val="nil"/>
            </w:tcBorders>
            <w:vAlign w:val="center"/>
          </w:tcPr>
          <w:p w:rsidR="007206B8" w:rsidRPr="00C74280" w:rsidRDefault="007206B8" w:rsidP="001B71AB">
            <w:pPr>
              <w:pStyle w:val="12"/>
              <w:jc w:val="center"/>
              <w:rPr>
                <w:b/>
                <w:bCs/>
                <w:sz w:val="20"/>
              </w:rPr>
            </w:pPr>
            <w:r w:rsidRPr="00C74280">
              <w:rPr>
                <w:b/>
                <w:bCs/>
              </w:rPr>
              <w:t>Раздел 2</w:t>
            </w:r>
          </w:p>
        </w:tc>
      </w:tr>
      <w:tr w:rsidR="007206B8" w:rsidRPr="00C74280" w:rsidTr="00EA6B22">
        <w:trPr>
          <w:trHeight w:val="227"/>
        </w:trPr>
        <w:tc>
          <w:tcPr>
            <w:tcW w:w="10348" w:type="dxa"/>
            <w:gridSpan w:val="6"/>
            <w:vAlign w:val="center"/>
          </w:tcPr>
          <w:p w:rsidR="007206B8" w:rsidRPr="00C74280" w:rsidRDefault="007206B8" w:rsidP="001B71AB">
            <w:pPr>
              <w:pStyle w:val="12"/>
              <w:jc w:val="center"/>
              <w:rPr>
                <w:b/>
                <w:bCs/>
                <w:sz w:val="20"/>
              </w:rPr>
            </w:pPr>
            <w:r w:rsidRPr="00C74280">
              <w:rPr>
                <w:b/>
                <w:bCs/>
                <w:sz w:val="20"/>
              </w:rPr>
              <w:t>Сведения о местоположении границ объекта</w:t>
            </w:r>
          </w:p>
        </w:tc>
      </w:tr>
      <w:tr w:rsidR="007206B8" w:rsidRPr="00C74280" w:rsidTr="001B71AB">
        <w:trPr>
          <w:trHeight w:hRule="exact" w:val="283"/>
        </w:trPr>
        <w:tc>
          <w:tcPr>
            <w:tcW w:w="10348" w:type="dxa"/>
            <w:gridSpan w:val="6"/>
            <w:vAlign w:val="center"/>
          </w:tcPr>
          <w:p w:rsidR="007206B8" w:rsidRPr="00C74280" w:rsidRDefault="007206B8" w:rsidP="001B71AB">
            <w:pPr>
              <w:pStyle w:val="12"/>
              <w:rPr>
                <w:b/>
                <w:bCs/>
                <w:sz w:val="20"/>
              </w:rPr>
            </w:pPr>
            <w:r w:rsidRPr="00C74280">
              <w:rPr>
                <w:b/>
                <w:bCs/>
                <w:sz w:val="20"/>
              </w:rPr>
              <w:t xml:space="preserve">1. Система координат </w:t>
            </w:r>
            <w:r w:rsidRPr="00C74280">
              <w:rPr>
                <w:b/>
                <w:bCs/>
                <w:sz w:val="20"/>
                <w:u w:val="single"/>
              </w:rPr>
              <w:t>МСК-58, зона 2</w:t>
            </w:r>
          </w:p>
        </w:tc>
      </w:tr>
      <w:tr w:rsidR="007206B8" w:rsidRPr="00C74280" w:rsidTr="001B71AB">
        <w:trPr>
          <w:trHeight w:hRule="exact" w:val="283"/>
        </w:trPr>
        <w:tc>
          <w:tcPr>
            <w:tcW w:w="10348" w:type="dxa"/>
            <w:gridSpan w:val="6"/>
            <w:vAlign w:val="center"/>
          </w:tcPr>
          <w:p w:rsidR="007206B8" w:rsidRPr="00C74280" w:rsidRDefault="007206B8" w:rsidP="001B71AB">
            <w:pPr>
              <w:rPr>
                <w:b/>
                <w:bCs/>
                <w:sz w:val="20"/>
                <w:szCs w:val="20"/>
              </w:rPr>
            </w:pPr>
            <w:r w:rsidRPr="00C74280">
              <w:rPr>
                <w:b/>
                <w:bCs/>
                <w:sz w:val="20"/>
                <w:szCs w:val="20"/>
              </w:rPr>
              <w:t>2. Сведения о характерных точках границ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границ</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383575.08</w:t>
            </w:r>
          </w:p>
        </w:tc>
        <w:tc>
          <w:tcPr>
            <w:tcW w:w="1562" w:type="dxa"/>
            <w:vAlign w:val="center"/>
          </w:tcPr>
          <w:p w:rsidR="007206B8" w:rsidRPr="00C74280" w:rsidRDefault="007206B8" w:rsidP="001B71AB">
            <w:pPr>
              <w:jc w:val="center"/>
              <w:rPr>
                <w:sz w:val="18"/>
                <w:szCs w:val="20"/>
              </w:rPr>
            </w:pPr>
            <w:r w:rsidRPr="00C74280">
              <w:rPr>
                <w:sz w:val="18"/>
                <w:szCs w:val="20"/>
              </w:rPr>
              <w:t>2191894.98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w:t>
            </w:r>
          </w:p>
        </w:tc>
        <w:tc>
          <w:tcPr>
            <w:tcW w:w="1405" w:type="dxa"/>
            <w:vAlign w:val="center"/>
          </w:tcPr>
          <w:p w:rsidR="007206B8" w:rsidRPr="00C74280" w:rsidRDefault="007206B8" w:rsidP="001B71AB">
            <w:pPr>
              <w:jc w:val="center"/>
              <w:rPr>
                <w:sz w:val="18"/>
                <w:szCs w:val="20"/>
              </w:rPr>
            </w:pPr>
            <w:r w:rsidRPr="00C74280">
              <w:rPr>
                <w:sz w:val="18"/>
                <w:szCs w:val="20"/>
              </w:rPr>
              <w:t>383586.93</w:t>
            </w:r>
          </w:p>
        </w:tc>
        <w:tc>
          <w:tcPr>
            <w:tcW w:w="1562" w:type="dxa"/>
            <w:vAlign w:val="center"/>
          </w:tcPr>
          <w:p w:rsidR="007206B8" w:rsidRPr="00C74280" w:rsidRDefault="007206B8" w:rsidP="001B71AB">
            <w:pPr>
              <w:jc w:val="center"/>
              <w:rPr>
                <w:sz w:val="18"/>
                <w:szCs w:val="20"/>
              </w:rPr>
            </w:pPr>
            <w:r w:rsidRPr="00C74280">
              <w:rPr>
                <w:sz w:val="18"/>
                <w:szCs w:val="20"/>
              </w:rPr>
              <w:t>2191907.97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w:t>
            </w:r>
          </w:p>
        </w:tc>
        <w:tc>
          <w:tcPr>
            <w:tcW w:w="1405" w:type="dxa"/>
            <w:vAlign w:val="center"/>
          </w:tcPr>
          <w:p w:rsidR="007206B8" w:rsidRPr="00C74280" w:rsidRDefault="007206B8" w:rsidP="001B71AB">
            <w:pPr>
              <w:jc w:val="center"/>
              <w:rPr>
                <w:sz w:val="18"/>
                <w:szCs w:val="20"/>
              </w:rPr>
            </w:pPr>
            <w:r w:rsidRPr="00C74280">
              <w:rPr>
                <w:sz w:val="18"/>
                <w:szCs w:val="20"/>
              </w:rPr>
              <w:t>383584.72</w:t>
            </w:r>
          </w:p>
        </w:tc>
        <w:tc>
          <w:tcPr>
            <w:tcW w:w="1562" w:type="dxa"/>
            <w:vAlign w:val="center"/>
          </w:tcPr>
          <w:p w:rsidR="007206B8" w:rsidRPr="00C74280" w:rsidRDefault="007206B8" w:rsidP="001B71AB">
            <w:pPr>
              <w:jc w:val="center"/>
              <w:rPr>
                <w:sz w:val="18"/>
                <w:szCs w:val="20"/>
              </w:rPr>
            </w:pPr>
            <w:r w:rsidRPr="00C74280">
              <w:rPr>
                <w:sz w:val="18"/>
                <w:szCs w:val="20"/>
              </w:rPr>
              <w:t>2191932.23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4</w:t>
            </w:r>
          </w:p>
        </w:tc>
        <w:tc>
          <w:tcPr>
            <w:tcW w:w="1405" w:type="dxa"/>
            <w:vAlign w:val="center"/>
          </w:tcPr>
          <w:p w:rsidR="007206B8" w:rsidRPr="00C74280" w:rsidRDefault="007206B8" w:rsidP="001B71AB">
            <w:pPr>
              <w:jc w:val="center"/>
              <w:rPr>
                <w:sz w:val="18"/>
                <w:szCs w:val="20"/>
              </w:rPr>
            </w:pPr>
            <w:r w:rsidRPr="00C74280">
              <w:rPr>
                <w:sz w:val="18"/>
                <w:szCs w:val="20"/>
              </w:rPr>
              <w:t>383570.32</w:t>
            </w:r>
          </w:p>
        </w:tc>
        <w:tc>
          <w:tcPr>
            <w:tcW w:w="1562" w:type="dxa"/>
            <w:vAlign w:val="center"/>
          </w:tcPr>
          <w:p w:rsidR="007206B8" w:rsidRPr="00C74280" w:rsidRDefault="007206B8" w:rsidP="001B71AB">
            <w:pPr>
              <w:jc w:val="center"/>
              <w:rPr>
                <w:sz w:val="18"/>
                <w:szCs w:val="20"/>
              </w:rPr>
            </w:pPr>
            <w:r w:rsidRPr="00C74280">
              <w:rPr>
                <w:sz w:val="18"/>
                <w:szCs w:val="20"/>
              </w:rPr>
              <w:t>2191988.46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5</w:t>
            </w:r>
          </w:p>
        </w:tc>
        <w:tc>
          <w:tcPr>
            <w:tcW w:w="1405" w:type="dxa"/>
            <w:vAlign w:val="center"/>
          </w:tcPr>
          <w:p w:rsidR="007206B8" w:rsidRPr="00C74280" w:rsidRDefault="007206B8" w:rsidP="001B71AB">
            <w:pPr>
              <w:jc w:val="center"/>
              <w:rPr>
                <w:sz w:val="18"/>
                <w:szCs w:val="20"/>
              </w:rPr>
            </w:pPr>
            <w:r w:rsidRPr="00C74280">
              <w:rPr>
                <w:sz w:val="18"/>
                <w:szCs w:val="20"/>
              </w:rPr>
              <w:t>383547.30</w:t>
            </w:r>
          </w:p>
        </w:tc>
        <w:tc>
          <w:tcPr>
            <w:tcW w:w="1562" w:type="dxa"/>
            <w:vAlign w:val="center"/>
          </w:tcPr>
          <w:p w:rsidR="007206B8" w:rsidRPr="00C74280" w:rsidRDefault="007206B8" w:rsidP="001B71AB">
            <w:pPr>
              <w:jc w:val="center"/>
              <w:rPr>
                <w:sz w:val="18"/>
                <w:szCs w:val="20"/>
              </w:rPr>
            </w:pPr>
            <w:r w:rsidRPr="00C74280">
              <w:rPr>
                <w:sz w:val="18"/>
                <w:szCs w:val="20"/>
              </w:rPr>
              <w:t>2192019.24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6</w:t>
            </w:r>
          </w:p>
        </w:tc>
        <w:tc>
          <w:tcPr>
            <w:tcW w:w="1405" w:type="dxa"/>
            <w:vAlign w:val="center"/>
          </w:tcPr>
          <w:p w:rsidR="007206B8" w:rsidRPr="00C74280" w:rsidRDefault="007206B8" w:rsidP="001B71AB">
            <w:pPr>
              <w:jc w:val="center"/>
              <w:rPr>
                <w:sz w:val="18"/>
                <w:szCs w:val="20"/>
              </w:rPr>
            </w:pPr>
            <w:r w:rsidRPr="00C74280">
              <w:rPr>
                <w:sz w:val="18"/>
                <w:szCs w:val="20"/>
              </w:rPr>
              <w:t>383454.73</w:t>
            </w:r>
          </w:p>
        </w:tc>
        <w:tc>
          <w:tcPr>
            <w:tcW w:w="1562" w:type="dxa"/>
            <w:vAlign w:val="center"/>
          </w:tcPr>
          <w:p w:rsidR="007206B8" w:rsidRPr="00C74280" w:rsidRDefault="007206B8" w:rsidP="001B71AB">
            <w:pPr>
              <w:jc w:val="center"/>
              <w:rPr>
                <w:sz w:val="18"/>
                <w:szCs w:val="20"/>
              </w:rPr>
            </w:pPr>
            <w:r w:rsidRPr="00C74280">
              <w:rPr>
                <w:sz w:val="18"/>
                <w:szCs w:val="20"/>
              </w:rPr>
              <w:t>2192134.03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7</w:t>
            </w:r>
          </w:p>
        </w:tc>
        <w:tc>
          <w:tcPr>
            <w:tcW w:w="1405" w:type="dxa"/>
            <w:vAlign w:val="center"/>
          </w:tcPr>
          <w:p w:rsidR="007206B8" w:rsidRPr="00C74280" w:rsidRDefault="007206B8" w:rsidP="001B71AB">
            <w:pPr>
              <w:jc w:val="center"/>
              <w:rPr>
                <w:sz w:val="18"/>
                <w:szCs w:val="20"/>
              </w:rPr>
            </w:pPr>
            <w:r w:rsidRPr="00C74280">
              <w:rPr>
                <w:sz w:val="18"/>
                <w:szCs w:val="20"/>
              </w:rPr>
              <w:t>383448.35</w:t>
            </w:r>
          </w:p>
        </w:tc>
        <w:tc>
          <w:tcPr>
            <w:tcW w:w="1562" w:type="dxa"/>
            <w:vAlign w:val="center"/>
          </w:tcPr>
          <w:p w:rsidR="007206B8" w:rsidRPr="00C74280" w:rsidRDefault="007206B8" w:rsidP="001B71AB">
            <w:pPr>
              <w:jc w:val="center"/>
              <w:rPr>
                <w:sz w:val="18"/>
                <w:szCs w:val="20"/>
              </w:rPr>
            </w:pPr>
            <w:r w:rsidRPr="00C74280">
              <w:rPr>
                <w:sz w:val="18"/>
                <w:szCs w:val="20"/>
              </w:rPr>
              <w:t>2192155.51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8</w:t>
            </w:r>
          </w:p>
        </w:tc>
        <w:tc>
          <w:tcPr>
            <w:tcW w:w="1405" w:type="dxa"/>
            <w:vAlign w:val="center"/>
          </w:tcPr>
          <w:p w:rsidR="007206B8" w:rsidRPr="00C74280" w:rsidRDefault="007206B8" w:rsidP="001B71AB">
            <w:pPr>
              <w:jc w:val="center"/>
              <w:rPr>
                <w:sz w:val="18"/>
                <w:szCs w:val="20"/>
              </w:rPr>
            </w:pPr>
            <w:r w:rsidRPr="00C74280">
              <w:rPr>
                <w:sz w:val="18"/>
                <w:szCs w:val="20"/>
              </w:rPr>
              <w:t>383448.35</w:t>
            </w:r>
          </w:p>
        </w:tc>
        <w:tc>
          <w:tcPr>
            <w:tcW w:w="1562" w:type="dxa"/>
            <w:vAlign w:val="center"/>
          </w:tcPr>
          <w:p w:rsidR="007206B8" w:rsidRPr="00C74280" w:rsidRDefault="007206B8" w:rsidP="001B71AB">
            <w:pPr>
              <w:jc w:val="center"/>
              <w:rPr>
                <w:sz w:val="18"/>
                <w:szCs w:val="20"/>
              </w:rPr>
            </w:pPr>
            <w:r w:rsidRPr="00C74280">
              <w:rPr>
                <w:sz w:val="18"/>
                <w:szCs w:val="20"/>
              </w:rPr>
              <w:t>2192194.28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9</w:t>
            </w:r>
          </w:p>
        </w:tc>
        <w:tc>
          <w:tcPr>
            <w:tcW w:w="1405" w:type="dxa"/>
            <w:vAlign w:val="center"/>
          </w:tcPr>
          <w:p w:rsidR="007206B8" w:rsidRPr="00C74280" w:rsidRDefault="007206B8" w:rsidP="001B71AB">
            <w:pPr>
              <w:jc w:val="center"/>
              <w:rPr>
                <w:sz w:val="18"/>
                <w:szCs w:val="20"/>
              </w:rPr>
            </w:pPr>
            <w:r w:rsidRPr="00C74280">
              <w:rPr>
                <w:sz w:val="18"/>
                <w:szCs w:val="20"/>
              </w:rPr>
              <w:t>383442.11</w:t>
            </w:r>
          </w:p>
        </w:tc>
        <w:tc>
          <w:tcPr>
            <w:tcW w:w="1562" w:type="dxa"/>
            <w:vAlign w:val="center"/>
          </w:tcPr>
          <w:p w:rsidR="007206B8" w:rsidRPr="00C74280" w:rsidRDefault="007206B8" w:rsidP="001B71AB">
            <w:pPr>
              <w:jc w:val="center"/>
              <w:rPr>
                <w:sz w:val="18"/>
                <w:szCs w:val="20"/>
              </w:rPr>
            </w:pPr>
            <w:r w:rsidRPr="00C74280">
              <w:rPr>
                <w:sz w:val="18"/>
                <w:szCs w:val="20"/>
              </w:rPr>
              <w:t>2192213.18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10</w:t>
            </w:r>
          </w:p>
        </w:tc>
        <w:tc>
          <w:tcPr>
            <w:tcW w:w="1405" w:type="dxa"/>
            <w:vAlign w:val="center"/>
          </w:tcPr>
          <w:p w:rsidR="007206B8" w:rsidRPr="00C74280" w:rsidRDefault="007206B8" w:rsidP="001B71AB">
            <w:pPr>
              <w:jc w:val="center"/>
              <w:rPr>
                <w:sz w:val="18"/>
                <w:szCs w:val="20"/>
              </w:rPr>
            </w:pPr>
            <w:r w:rsidRPr="00C74280">
              <w:rPr>
                <w:sz w:val="18"/>
                <w:szCs w:val="20"/>
              </w:rPr>
              <w:t>383415.53</w:t>
            </w:r>
          </w:p>
        </w:tc>
        <w:tc>
          <w:tcPr>
            <w:tcW w:w="1562" w:type="dxa"/>
            <w:vAlign w:val="center"/>
          </w:tcPr>
          <w:p w:rsidR="007206B8" w:rsidRPr="00C74280" w:rsidRDefault="007206B8" w:rsidP="001B71AB">
            <w:pPr>
              <w:jc w:val="center"/>
              <w:rPr>
                <w:sz w:val="18"/>
                <w:szCs w:val="20"/>
              </w:rPr>
            </w:pPr>
            <w:r w:rsidRPr="00C74280">
              <w:rPr>
                <w:sz w:val="18"/>
                <w:szCs w:val="20"/>
              </w:rPr>
              <w:t>2192240.09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11</w:t>
            </w:r>
          </w:p>
        </w:tc>
        <w:tc>
          <w:tcPr>
            <w:tcW w:w="1405" w:type="dxa"/>
            <w:vAlign w:val="center"/>
          </w:tcPr>
          <w:p w:rsidR="007206B8" w:rsidRPr="00C74280" w:rsidRDefault="007206B8" w:rsidP="001B71AB">
            <w:pPr>
              <w:jc w:val="center"/>
              <w:rPr>
                <w:sz w:val="18"/>
                <w:szCs w:val="20"/>
              </w:rPr>
            </w:pPr>
            <w:r w:rsidRPr="00C74280">
              <w:rPr>
                <w:sz w:val="18"/>
                <w:szCs w:val="20"/>
              </w:rPr>
              <w:t>383407.96</w:t>
            </w:r>
          </w:p>
        </w:tc>
        <w:tc>
          <w:tcPr>
            <w:tcW w:w="1562" w:type="dxa"/>
            <w:vAlign w:val="center"/>
          </w:tcPr>
          <w:p w:rsidR="007206B8" w:rsidRPr="00C74280" w:rsidRDefault="007206B8" w:rsidP="001B71AB">
            <w:pPr>
              <w:jc w:val="center"/>
              <w:rPr>
                <w:sz w:val="18"/>
                <w:szCs w:val="20"/>
              </w:rPr>
            </w:pPr>
            <w:r w:rsidRPr="00C74280">
              <w:rPr>
                <w:sz w:val="18"/>
                <w:szCs w:val="20"/>
              </w:rPr>
              <w:t>2192250.23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12</w:t>
            </w:r>
          </w:p>
        </w:tc>
        <w:tc>
          <w:tcPr>
            <w:tcW w:w="1405" w:type="dxa"/>
            <w:vAlign w:val="center"/>
          </w:tcPr>
          <w:p w:rsidR="007206B8" w:rsidRPr="00C74280" w:rsidRDefault="007206B8" w:rsidP="001B71AB">
            <w:pPr>
              <w:jc w:val="center"/>
              <w:rPr>
                <w:sz w:val="18"/>
                <w:szCs w:val="20"/>
              </w:rPr>
            </w:pPr>
            <w:r w:rsidRPr="00C74280">
              <w:rPr>
                <w:sz w:val="18"/>
                <w:szCs w:val="20"/>
              </w:rPr>
              <w:t>383399.23</w:t>
            </w:r>
          </w:p>
        </w:tc>
        <w:tc>
          <w:tcPr>
            <w:tcW w:w="1562" w:type="dxa"/>
            <w:vAlign w:val="center"/>
          </w:tcPr>
          <w:p w:rsidR="007206B8" w:rsidRPr="00C74280" w:rsidRDefault="007206B8" w:rsidP="001B71AB">
            <w:pPr>
              <w:jc w:val="center"/>
              <w:rPr>
                <w:sz w:val="18"/>
                <w:szCs w:val="20"/>
              </w:rPr>
            </w:pPr>
            <w:r w:rsidRPr="00C74280">
              <w:rPr>
                <w:sz w:val="18"/>
                <w:szCs w:val="20"/>
              </w:rPr>
              <w:t>2192289.40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13</w:t>
            </w:r>
          </w:p>
        </w:tc>
        <w:tc>
          <w:tcPr>
            <w:tcW w:w="1405" w:type="dxa"/>
            <w:vAlign w:val="center"/>
          </w:tcPr>
          <w:p w:rsidR="007206B8" w:rsidRPr="00C74280" w:rsidRDefault="007206B8" w:rsidP="001B71AB">
            <w:pPr>
              <w:jc w:val="center"/>
              <w:rPr>
                <w:sz w:val="18"/>
                <w:szCs w:val="20"/>
              </w:rPr>
            </w:pPr>
            <w:r w:rsidRPr="00C74280">
              <w:rPr>
                <w:sz w:val="18"/>
                <w:szCs w:val="20"/>
              </w:rPr>
              <w:t>383363.14</w:t>
            </w:r>
          </w:p>
        </w:tc>
        <w:tc>
          <w:tcPr>
            <w:tcW w:w="1562" w:type="dxa"/>
            <w:vAlign w:val="center"/>
          </w:tcPr>
          <w:p w:rsidR="007206B8" w:rsidRPr="00C74280" w:rsidRDefault="007206B8" w:rsidP="001B71AB">
            <w:pPr>
              <w:jc w:val="center"/>
              <w:rPr>
                <w:sz w:val="18"/>
                <w:szCs w:val="20"/>
              </w:rPr>
            </w:pPr>
            <w:r w:rsidRPr="00C74280">
              <w:rPr>
                <w:sz w:val="18"/>
                <w:szCs w:val="20"/>
              </w:rPr>
              <w:t>2192322.41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14</w:t>
            </w:r>
          </w:p>
        </w:tc>
        <w:tc>
          <w:tcPr>
            <w:tcW w:w="1405" w:type="dxa"/>
            <w:vAlign w:val="center"/>
          </w:tcPr>
          <w:p w:rsidR="007206B8" w:rsidRPr="00C74280" w:rsidRDefault="007206B8" w:rsidP="001B71AB">
            <w:pPr>
              <w:jc w:val="center"/>
              <w:rPr>
                <w:sz w:val="18"/>
                <w:szCs w:val="20"/>
              </w:rPr>
            </w:pPr>
            <w:r w:rsidRPr="00C74280">
              <w:rPr>
                <w:sz w:val="18"/>
                <w:szCs w:val="20"/>
              </w:rPr>
              <w:t>383364.99</w:t>
            </w:r>
          </w:p>
        </w:tc>
        <w:tc>
          <w:tcPr>
            <w:tcW w:w="1562" w:type="dxa"/>
            <w:vAlign w:val="center"/>
          </w:tcPr>
          <w:p w:rsidR="007206B8" w:rsidRPr="00C74280" w:rsidRDefault="007206B8" w:rsidP="001B71AB">
            <w:pPr>
              <w:jc w:val="center"/>
              <w:rPr>
                <w:sz w:val="18"/>
                <w:szCs w:val="20"/>
              </w:rPr>
            </w:pPr>
            <w:r w:rsidRPr="00C74280">
              <w:rPr>
                <w:sz w:val="18"/>
                <w:szCs w:val="20"/>
              </w:rPr>
              <w:t>2192337.03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15</w:t>
            </w:r>
          </w:p>
        </w:tc>
        <w:tc>
          <w:tcPr>
            <w:tcW w:w="1405" w:type="dxa"/>
            <w:vAlign w:val="center"/>
          </w:tcPr>
          <w:p w:rsidR="007206B8" w:rsidRPr="00C74280" w:rsidRDefault="007206B8" w:rsidP="001B71AB">
            <w:pPr>
              <w:jc w:val="center"/>
              <w:rPr>
                <w:sz w:val="18"/>
                <w:szCs w:val="20"/>
              </w:rPr>
            </w:pPr>
            <w:r w:rsidRPr="00C74280">
              <w:rPr>
                <w:sz w:val="18"/>
                <w:szCs w:val="20"/>
              </w:rPr>
              <w:t>383348.18</w:t>
            </w:r>
          </w:p>
        </w:tc>
        <w:tc>
          <w:tcPr>
            <w:tcW w:w="1562" w:type="dxa"/>
            <w:vAlign w:val="center"/>
          </w:tcPr>
          <w:p w:rsidR="007206B8" w:rsidRPr="00C74280" w:rsidRDefault="007206B8" w:rsidP="001B71AB">
            <w:pPr>
              <w:jc w:val="center"/>
              <w:rPr>
                <w:sz w:val="18"/>
                <w:szCs w:val="20"/>
              </w:rPr>
            </w:pPr>
            <w:r w:rsidRPr="00C74280">
              <w:rPr>
                <w:sz w:val="18"/>
                <w:szCs w:val="20"/>
              </w:rPr>
              <w:t>2192371.22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16</w:t>
            </w:r>
          </w:p>
        </w:tc>
        <w:tc>
          <w:tcPr>
            <w:tcW w:w="1405" w:type="dxa"/>
            <w:vAlign w:val="center"/>
          </w:tcPr>
          <w:p w:rsidR="007206B8" w:rsidRPr="00C74280" w:rsidRDefault="007206B8" w:rsidP="001B71AB">
            <w:pPr>
              <w:jc w:val="center"/>
              <w:rPr>
                <w:sz w:val="18"/>
                <w:szCs w:val="20"/>
              </w:rPr>
            </w:pPr>
            <w:r w:rsidRPr="00C74280">
              <w:rPr>
                <w:sz w:val="18"/>
                <w:szCs w:val="20"/>
              </w:rPr>
              <w:t>383319.00</w:t>
            </w:r>
          </w:p>
        </w:tc>
        <w:tc>
          <w:tcPr>
            <w:tcW w:w="1562" w:type="dxa"/>
            <w:vAlign w:val="center"/>
          </w:tcPr>
          <w:p w:rsidR="007206B8" w:rsidRPr="00C74280" w:rsidRDefault="007206B8" w:rsidP="001B71AB">
            <w:pPr>
              <w:jc w:val="center"/>
              <w:rPr>
                <w:sz w:val="18"/>
                <w:szCs w:val="20"/>
              </w:rPr>
            </w:pPr>
            <w:r w:rsidRPr="00C74280">
              <w:rPr>
                <w:sz w:val="18"/>
                <w:szCs w:val="20"/>
              </w:rPr>
              <w:t>2192475.18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17</w:t>
            </w:r>
          </w:p>
        </w:tc>
        <w:tc>
          <w:tcPr>
            <w:tcW w:w="1405" w:type="dxa"/>
            <w:vAlign w:val="center"/>
          </w:tcPr>
          <w:p w:rsidR="007206B8" w:rsidRPr="00C74280" w:rsidRDefault="007206B8" w:rsidP="001B71AB">
            <w:pPr>
              <w:jc w:val="center"/>
              <w:rPr>
                <w:sz w:val="18"/>
                <w:szCs w:val="20"/>
              </w:rPr>
            </w:pPr>
            <w:r w:rsidRPr="00C74280">
              <w:rPr>
                <w:sz w:val="18"/>
                <w:szCs w:val="20"/>
              </w:rPr>
              <w:t>383356.11</w:t>
            </w:r>
          </w:p>
        </w:tc>
        <w:tc>
          <w:tcPr>
            <w:tcW w:w="1562" w:type="dxa"/>
            <w:vAlign w:val="center"/>
          </w:tcPr>
          <w:p w:rsidR="007206B8" w:rsidRPr="00C74280" w:rsidRDefault="007206B8" w:rsidP="001B71AB">
            <w:pPr>
              <w:jc w:val="center"/>
              <w:rPr>
                <w:sz w:val="18"/>
                <w:szCs w:val="20"/>
              </w:rPr>
            </w:pPr>
            <w:r w:rsidRPr="00C74280">
              <w:rPr>
                <w:sz w:val="18"/>
                <w:szCs w:val="20"/>
              </w:rPr>
              <w:t>2192559.88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18</w:t>
            </w:r>
          </w:p>
        </w:tc>
        <w:tc>
          <w:tcPr>
            <w:tcW w:w="1405" w:type="dxa"/>
            <w:vAlign w:val="center"/>
          </w:tcPr>
          <w:p w:rsidR="007206B8" w:rsidRPr="00C74280" w:rsidRDefault="007206B8" w:rsidP="001B71AB">
            <w:pPr>
              <w:jc w:val="center"/>
              <w:rPr>
                <w:sz w:val="18"/>
                <w:szCs w:val="20"/>
              </w:rPr>
            </w:pPr>
            <w:r w:rsidRPr="00C74280">
              <w:rPr>
                <w:sz w:val="18"/>
                <w:szCs w:val="20"/>
              </w:rPr>
              <w:t>383399.54</w:t>
            </w:r>
          </w:p>
        </w:tc>
        <w:tc>
          <w:tcPr>
            <w:tcW w:w="1562" w:type="dxa"/>
            <w:vAlign w:val="center"/>
          </w:tcPr>
          <w:p w:rsidR="007206B8" w:rsidRPr="00C74280" w:rsidRDefault="007206B8" w:rsidP="001B71AB">
            <w:pPr>
              <w:jc w:val="center"/>
              <w:rPr>
                <w:sz w:val="18"/>
                <w:szCs w:val="20"/>
              </w:rPr>
            </w:pPr>
            <w:r w:rsidRPr="00C74280">
              <w:rPr>
                <w:sz w:val="18"/>
                <w:szCs w:val="20"/>
              </w:rPr>
              <w:t>2192603.99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19</w:t>
            </w:r>
          </w:p>
        </w:tc>
        <w:tc>
          <w:tcPr>
            <w:tcW w:w="1405" w:type="dxa"/>
            <w:vAlign w:val="center"/>
          </w:tcPr>
          <w:p w:rsidR="007206B8" w:rsidRPr="00C74280" w:rsidRDefault="007206B8" w:rsidP="001B71AB">
            <w:pPr>
              <w:jc w:val="center"/>
              <w:rPr>
                <w:sz w:val="18"/>
                <w:szCs w:val="20"/>
              </w:rPr>
            </w:pPr>
            <w:r w:rsidRPr="00C74280">
              <w:rPr>
                <w:sz w:val="18"/>
                <w:szCs w:val="20"/>
              </w:rPr>
              <w:t>383402.44</w:t>
            </w:r>
          </w:p>
        </w:tc>
        <w:tc>
          <w:tcPr>
            <w:tcW w:w="1562" w:type="dxa"/>
            <w:vAlign w:val="center"/>
          </w:tcPr>
          <w:p w:rsidR="007206B8" w:rsidRPr="00C74280" w:rsidRDefault="007206B8" w:rsidP="001B71AB">
            <w:pPr>
              <w:jc w:val="center"/>
              <w:rPr>
                <w:sz w:val="18"/>
                <w:szCs w:val="20"/>
              </w:rPr>
            </w:pPr>
            <w:r w:rsidRPr="00C74280">
              <w:rPr>
                <w:sz w:val="18"/>
                <w:szCs w:val="20"/>
              </w:rPr>
              <w:t>2192634.63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20</w:t>
            </w:r>
          </w:p>
        </w:tc>
        <w:tc>
          <w:tcPr>
            <w:tcW w:w="1405" w:type="dxa"/>
            <w:vAlign w:val="center"/>
          </w:tcPr>
          <w:p w:rsidR="007206B8" w:rsidRPr="00C74280" w:rsidRDefault="007206B8" w:rsidP="001B71AB">
            <w:pPr>
              <w:jc w:val="center"/>
              <w:rPr>
                <w:sz w:val="18"/>
                <w:szCs w:val="20"/>
              </w:rPr>
            </w:pPr>
            <w:r w:rsidRPr="00C74280">
              <w:rPr>
                <w:sz w:val="18"/>
                <w:szCs w:val="20"/>
              </w:rPr>
              <w:t>383430.43</w:t>
            </w:r>
          </w:p>
        </w:tc>
        <w:tc>
          <w:tcPr>
            <w:tcW w:w="1562" w:type="dxa"/>
            <w:vAlign w:val="center"/>
          </w:tcPr>
          <w:p w:rsidR="007206B8" w:rsidRPr="00C74280" w:rsidRDefault="007206B8" w:rsidP="001B71AB">
            <w:pPr>
              <w:jc w:val="center"/>
              <w:rPr>
                <w:sz w:val="18"/>
                <w:szCs w:val="20"/>
              </w:rPr>
            </w:pPr>
            <w:r w:rsidRPr="00C74280">
              <w:rPr>
                <w:sz w:val="18"/>
                <w:szCs w:val="20"/>
              </w:rPr>
              <w:t>2192692.53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21</w:t>
            </w:r>
          </w:p>
        </w:tc>
        <w:tc>
          <w:tcPr>
            <w:tcW w:w="1405" w:type="dxa"/>
            <w:vAlign w:val="center"/>
          </w:tcPr>
          <w:p w:rsidR="007206B8" w:rsidRPr="00C74280" w:rsidRDefault="007206B8" w:rsidP="001B71AB">
            <w:pPr>
              <w:jc w:val="center"/>
              <w:rPr>
                <w:sz w:val="18"/>
                <w:szCs w:val="20"/>
              </w:rPr>
            </w:pPr>
            <w:r w:rsidRPr="00C74280">
              <w:rPr>
                <w:sz w:val="18"/>
                <w:szCs w:val="20"/>
              </w:rPr>
              <w:t>383439.46</w:t>
            </w:r>
          </w:p>
        </w:tc>
        <w:tc>
          <w:tcPr>
            <w:tcW w:w="1562" w:type="dxa"/>
            <w:vAlign w:val="center"/>
          </w:tcPr>
          <w:p w:rsidR="007206B8" w:rsidRPr="00C74280" w:rsidRDefault="007206B8" w:rsidP="001B71AB">
            <w:pPr>
              <w:jc w:val="center"/>
              <w:rPr>
                <w:sz w:val="18"/>
                <w:szCs w:val="20"/>
              </w:rPr>
            </w:pPr>
            <w:r w:rsidRPr="00C74280">
              <w:rPr>
                <w:sz w:val="18"/>
                <w:szCs w:val="20"/>
              </w:rPr>
              <w:t>2192708.44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22</w:t>
            </w:r>
          </w:p>
        </w:tc>
        <w:tc>
          <w:tcPr>
            <w:tcW w:w="1405" w:type="dxa"/>
            <w:vAlign w:val="center"/>
          </w:tcPr>
          <w:p w:rsidR="007206B8" w:rsidRPr="00C74280" w:rsidRDefault="007206B8" w:rsidP="001B71AB">
            <w:pPr>
              <w:jc w:val="center"/>
              <w:rPr>
                <w:sz w:val="18"/>
                <w:szCs w:val="20"/>
              </w:rPr>
            </w:pPr>
            <w:r w:rsidRPr="00C74280">
              <w:rPr>
                <w:sz w:val="18"/>
                <w:szCs w:val="20"/>
              </w:rPr>
              <w:t>383450.41</w:t>
            </w:r>
          </w:p>
        </w:tc>
        <w:tc>
          <w:tcPr>
            <w:tcW w:w="1562" w:type="dxa"/>
            <w:vAlign w:val="center"/>
          </w:tcPr>
          <w:p w:rsidR="007206B8" w:rsidRPr="00C74280" w:rsidRDefault="007206B8" w:rsidP="001B71AB">
            <w:pPr>
              <w:jc w:val="center"/>
              <w:rPr>
                <w:sz w:val="18"/>
                <w:szCs w:val="20"/>
              </w:rPr>
            </w:pPr>
            <w:r w:rsidRPr="00C74280">
              <w:rPr>
                <w:sz w:val="18"/>
                <w:szCs w:val="20"/>
              </w:rPr>
              <w:t>2192737.37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23</w:t>
            </w:r>
          </w:p>
        </w:tc>
        <w:tc>
          <w:tcPr>
            <w:tcW w:w="1405" w:type="dxa"/>
            <w:vAlign w:val="center"/>
          </w:tcPr>
          <w:p w:rsidR="007206B8" w:rsidRPr="00C74280" w:rsidRDefault="007206B8" w:rsidP="001B71AB">
            <w:pPr>
              <w:jc w:val="center"/>
              <w:rPr>
                <w:sz w:val="18"/>
                <w:szCs w:val="20"/>
              </w:rPr>
            </w:pPr>
            <w:r w:rsidRPr="00C74280">
              <w:rPr>
                <w:sz w:val="18"/>
                <w:szCs w:val="20"/>
              </w:rPr>
              <w:t>383438.07</w:t>
            </w:r>
          </w:p>
        </w:tc>
        <w:tc>
          <w:tcPr>
            <w:tcW w:w="1562" w:type="dxa"/>
            <w:vAlign w:val="center"/>
          </w:tcPr>
          <w:p w:rsidR="007206B8" w:rsidRPr="00C74280" w:rsidRDefault="007206B8" w:rsidP="001B71AB">
            <w:pPr>
              <w:jc w:val="center"/>
              <w:rPr>
                <w:sz w:val="18"/>
                <w:szCs w:val="20"/>
              </w:rPr>
            </w:pPr>
            <w:r w:rsidRPr="00C74280">
              <w:rPr>
                <w:sz w:val="18"/>
                <w:szCs w:val="20"/>
              </w:rPr>
              <w:t>2192751.66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24</w:t>
            </w:r>
          </w:p>
        </w:tc>
        <w:tc>
          <w:tcPr>
            <w:tcW w:w="1405" w:type="dxa"/>
            <w:vAlign w:val="center"/>
          </w:tcPr>
          <w:p w:rsidR="007206B8" w:rsidRPr="00C74280" w:rsidRDefault="007206B8" w:rsidP="001B71AB">
            <w:pPr>
              <w:jc w:val="center"/>
              <w:rPr>
                <w:sz w:val="18"/>
                <w:szCs w:val="20"/>
              </w:rPr>
            </w:pPr>
            <w:r w:rsidRPr="00C74280">
              <w:rPr>
                <w:sz w:val="18"/>
                <w:szCs w:val="20"/>
              </w:rPr>
              <w:t>383392.06</w:t>
            </w:r>
          </w:p>
        </w:tc>
        <w:tc>
          <w:tcPr>
            <w:tcW w:w="1562" w:type="dxa"/>
            <w:vAlign w:val="center"/>
          </w:tcPr>
          <w:p w:rsidR="007206B8" w:rsidRPr="00C74280" w:rsidRDefault="007206B8" w:rsidP="001B71AB">
            <w:pPr>
              <w:jc w:val="center"/>
              <w:rPr>
                <w:sz w:val="18"/>
                <w:szCs w:val="20"/>
              </w:rPr>
            </w:pPr>
            <w:r w:rsidRPr="00C74280">
              <w:rPr>
                <w:sz w:val="18"/>
                <w:szCs w:val="20"/>
              </w:rPr>
              <w:t>2192795.98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25</w:t>
            </w:r>
          </w:p>
        </w:tc>
        <w:tc>
          <w:tcPr>
            <w:tcW w:w="1405" w:type="dxa"/>
            <w:vAlign w:val="center"/>
          </w:tcPr>
          <w:p w:rsidR="007206B8" w:rsidRPr="00C74280" w:rsidRDefault="007206B8" w:rsidP="001B71AB">
            <w:pPr>
              <w:jc w:val="center"/>
              <w:rPr>
                <w:sz w:val="18"/>
                <w:szCs w:val="20"/>
              </w:rPr>
            </w:pPr>
            <w:r w:rsidRPr="00C74280">
              <w:rPr>
                <w:sz w:val="18"/>
                <w:szCs w:val="20"/>
              </w:rPr>
              <w:t>383379.49</w:t>
            </w:r>
          </w:p>
        </w:tc>
        <w:tc>
          <w:tcPr>
            <w:tcW w:w="1562" w:type="dxa"/>
            <w:vAlign w:val="center"/>
          </w:tcPr>
          <w:p w:rsidR="007206B8" w:rsidRPr="00C74280" w:rsidRDefault="007206B8" w:rsidP="001B71AB">
            <w:pPr>
              <w:jc w:val="center"/>
              <w:rPr>
                <w:sz w:val="18"/>
                <w:szCs w:val="20"/>
              </w:rPr>
            </w:pPr>
            <w:r w:rsidRPr="00C74280">
              <w:rPr>
                <w:sz w:val="18"/>
                <w:szCs w:val="20"/>
              </w:rPr>
              <w:t>2192795.32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26</w:t>
            </w:r>
          </w:p>
        </w:tc>
        <w:tc>
          <w:tcPr>
            <w:tcW w:w="1405" w:type="dxa"/>
            <w:vAlign w:val="center"/>
          </w:tcPr>
          <w:p w:rsidR="007206B8" w:rsidRPr="00C74280" w:rsidRDefault="007206B8" w:rsidP="001B71AB">
            <w:pPr>
              <w:jc w:val="center"/>
              <w:rPr>
                <w:sz w:val="18"/>
                <w:szCs w:val="20"/>
              </w:rPr>
            </w:pPr>
            <w:r w:rsidRPr="00C74280">
              <w:rPr>
                <w:sz w:val="18"/>
                <w:szCs w:val="20"/>
              </w:rPr>
              <w:t>383369.07</w:t>
            </w:r>
          </w:p>
        </w:tc>
        <w:tc>
          <w:tcPr>
            <w:tcW w:w="1562" w:type="dxa"/>
            <w:vAlign w:val="center"/>
          </w:tcPr>
          <w:p w:rsidR="007206B8" w:rsidRPr="00C74280" w:rsidRDefault="007206B8" w:rsidP="001B71AB">
            <w:pPr>
              <w:jc w:val="center"/>
              <w:rPr>
                <w:sz w:val="18"/>
                <w:szCs w:val="20"/>
              </w:rPr>
            </w:pPr>
            <w:r w:rsidRPr="00C74280">
              <w:rPr>
                <w:sz w:val="18"/>
                <w:szCs w:val="20"/>
              </w:rPr>
              <w:t>2192802.10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27</w:t>
            </w:r>
          </w:p>
        </w:tc>
        <w:tc>
          <w:tcPr>
            <w:tcW w:w="1405" w:type="dxa"/>
            <w:vAlign w:val="center"/>
          </w:tcPr>
          <w:p w:rsidR="007206B8" w:rsidRPr="00C74280" w:rsidRDefault="007206B8" w:rsidP="001B71AB">
            <w:pPr>
              <w:jc w:val="center"/>
              <w:rPr>
                <w:sz w:val="18"/>
                <w:szCs w:val="20"/>
              </w:rPr>
            </w:pPr>
            <w:r w:rsidRPr="00C74280">
              <w:rPr>
                <w:sz w:val="18"/>
                <w:szCs w:val="20"/>
              </w:rPr>
              <w:t>383371.58</w:t>
            </w:r>
          </w:p>
        </w:tc>
        <w:tc>
          <w:tcPr>
            <w:tcW w:w="1562" w:type="dxa"/>
            <w:vAlign w:val="center"/>
          </w:tcPr>
          <w:p w:rsidR="007206B8" w:rsidRPr="00C74280" w:rsidRDefault="007206B8" w:rsidP="001B71AB">
            <w:pPr>
              <w:jc w:val="center"/>
              <w:rPr>
                <w:sz w:val="18"/>
                <w:szCs w:val="20"/>
              </w:rPr>
            </w:pPr>
            <w:r w:rsidRPr="00C74280">
              <w:rPr>
                <w:sz w:val="18"/>
                <w:szCs w:val="20"/>
              </w:rPr>
              <w:t>2192827.81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28</w:t>
            </w:r>
          </w:p>
        </w:tc>
        <w:tc>
          <w:tcPr>
            <w:tcW w:w="1405" w:type="dxa"/>
            <w:vAlign w:val="center"/>
          </w:tcPr>
          <w:p w:rsidR="007206B8" w:rsidRPr="00C74280" w:rsidRDefault="007206B8" w:rsidP="001B71AB">
            <w:pPr>
              <w:jc w:val="center"/>
              <w:rPr>
                <w:sz w:val="18"/>
                <w:szCs w:val="20"/>
              </w:rPr>
            </w:pPr>
            <w:r w:rsidRPr="00C74280">
              <w:rPr>
                <w:sz w:val="18"/>
                <w:szCs w:val="20"/>
              </w:rPr>
              <w:t>383356.37</w:t>
            </w:r>
          </w:p>
        </w:tc>
        <w:tc>
          <w:tcPr>
            <w:tcW w:w="1562" w:type="dxa"/>
            <w:vAlign w:val="center"/>
          </w:tcPr>
          <w:p w:rsidR="007206B8" w:rsidRPr="00C74280" w:rsidRDefault="007206B8" w:rsidP="001B71AB">
            <w:pPr>
              <w:jc w:val="center"/>
              <w:rPr>
                <w:sz w:val="18"/>
                <w:szCs w:val="20"/>
              </w:rPr>
            </w:pPr>
            <w:r w:rsidRPr="00C74280">
              <w:rPr>
                <w:sz w:val="18"/>
                <w:szCs w:val="20"/>
              </w:rPr>
              <w:t>2192910.16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29</w:t>
            </w:r>
          </w:p>
        </w:tc>
        <w:tc>
          <w:tcPr>
            <w:tcW w:w="1405" w:type="dxa"/>
            <w:vAlign w:val="center"/>
          </w:tcPr>
          <w:p w:rsidR="007206B8" w:rsidRPr="00C74280" w:rsidRDefault="007206B8" w:rsidP="001B71AB">
            <w:pPr>
              <w:jc w:val="center"/>
              <w:rPr>
                <w:sz w:val="18"/>
                <w:szCs w:val="20"/>
              </w:rPr>
            </w:pPr>
            <w:r w:rsidRPr="00C74280">
              <w:rPr>
                <w:sz w:val="18"/>
                <w:szCs w:val="20"/>
              </w:rPr>
              <w:t>383362.16</w:t>
            </w:r>
          </w:p>
        </w:tc>
        <w:tc>
          <w:tcPr>
            <w:tcW w:w="1562" w:type="dxa"/>
            <w:vAlign w:val="center"/>
          </w:tcPr>
          <w:p w:rsidR="007206B8" w:rsidRPr="00C74280" w:rsidRDefault="007206B8" w:rsidP="001B71AB">
            <w:pPr>
              <w:jc w:val="center"/>
              <w:rPr>
                <w:sz w:val="18"/>
                <w:szCs w:val="20"/>
              </w:rPr>
            </w:pPr>
            <w:r w:rsidRPr="00C74280">
              <w:rPr>
                <w:sz w:val="18"/>
                <w:szCs w:val="20"/>
              </w:rPr>
              <w:t>2192941.75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30</w:t>
            </w:r>
          </w:p>
        </w:tc>
        <w:tc>
          <w:tcPr>
            <w:tcW w:w="1405" w:type="dxa"/>
            <w:vAlign w:val="center"/>
          </w:tcPr>
          <w:p w:rsidR="007206B8" w:rsidRPr="00C74280" w:rsidRDefault="007206B8" w:rsidP="001B71AB">
            <w:pPr>
              <w:jc w:val="center"/>
              <w:rPr>
                <w:sz w:val="18"/>
                <w:szCs w:val="20"/>
              </w:rPr>
            </w:pPr>
            <w:r w:rsidRPr="00C74280">
              <w:rPr>
                <w:sz w:val="18"/>
                <w:szCs w:val="20"/>
              </w:rPr>
              <w:t>383368.28</w:t>
            </w:r>
          </w:p>
        </w:tc>
        <w:tc>
          <w:tcPr>
            <w:tcW w:w="1562" w:type="dxa"/>
            <w:vAlign w:val="center"/>
          </w:tcPr>
          <w:p w:rsidR="007206B8" w:rsidRPr="00C74280" w:rsidRDefault="007206B8" w:rsidP="001B71AB">
            <w:pPr>
              <w:jc w:val="center"/>
              <w:rPr>
                <w:sz w:val="18"/>
                <w:szCs w:val="20"/>
              </w:rPr>
            </w:pPr>
            <w:r w:rsidRPr="00C74280">
              <w:rPr>
                <w:sz w:val="18"/>
                <w:szCs w:val="20"/>
              </w:rPr>
              <w:t>2192959.44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31</w:t>
            </w:r>
          </w:p>
        </w:tc>
        <w:tc>
          <w:tcPr>
            <w:tcW w:w="1405" w:type="dxa"/>
            <w:vAlign w:val="center"/>
          </w:tcPr>
          <w:p w:rsidR="007206B8" w:rsidRPr="00C74280" w:rsidRDefault="007206B8" w:rsidP="001B71AB">
            <w:pPr>
              <w:jc w:val="center"/>
              <w:rPr>
                <w:sz w:val="18"/>
                <w:szCs w:val="20"/>
              </w:rPr>
            </w:pPr>
            <w:r w:rsidRPr="00C74280">
              <w:rPr>
                <w:sz w:val="18"/>
                <w:szCs w:val="20"/>
              </w:rPr>
              <w:t>383370.43</w:t>
            </w:r>
          </w:p>
        </w:tc>
        <w:tc>
          <w:tcPr>
            <w:tcW w:w="1562" w:type="dxa"/>
            <w:vAlign w:val="center"/>
          </w:tcPr>
          <w:p w:rsidR="007206B8" w:rsidRPr="00C74280" w:rsidRDefault="007206B8" w:rsidP="001B71AB">
            <w:pPr>
              <w:jc w:val="center"/>
              <w:rPr>
                <w:sz w:val="18"/>
                <w:szCs w:val="20"/>
              </w:rPr>
            </w:pPr>
            <w:r w:rsidRPr="00C74280">
              <w:rPr>
                <w:sz w:val="18"/>
                <w:szCs w:val="20"/>
              </w:rPr>
              <w:t>2192992.68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32</w:t>
            </w:r>
          </w:p>
        </w:tc>
        <w:tc>
          <w:tcPr>
            <w:tcW w:w="1405" w:type="dxa"/>
            <w:vAlign w:val="center"/>
          </w:tcPr>
          <w:p w:rsidR="007206B8" w:rsidRPr="00C74280" w:rsidRDefault="007206B8" w:rsidP="001B71AB">
            <w:pPr>
              <w:jc w:val="center"/>
              <w:rPr>
                <w:sz w:val="18"/>
                <w:szCs w:val="20"/>
              </w:rPr>
            </w:pPr>
            <w:r w:rsidRPr="00C74280">
              <w:rPr>
                <w:sz w:val="18"/>
                <w:szCs w:val="20"/>
              </w:rPr>
              <w:t>383356.58</w:t>
            </w:r>
          </w:p>
        </w:tc>
        <w:tc>
          <w:tcPr>
            <w:tcW w:w="1562" w:type="dxa"/>
            <w:vAlign w:val="center"/>
          </w:tcPr>
          <w:p w:rsidR="007206B8" w:rsidRPr="00C74280" w:rsidRDefault="007206B8" w:rsidP="001B71AB">
            <w:pPr>
              <w:jc w:val="center"/>
              <w:rPr>
                <w:sz w:val="18"/>
                <w:szCs w:val="20"/>
              </w:rPr>
            </w:pPr>
            <w:r w:rsidRPr="00C74280">
              <w:rPr>
                <w:sz w:val="18"/>
                <w:szCs w:val="20"/>
              </w:rPr>
              <w:t>2193029.98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33</w:t>
            </w:r>
          </w:p>
        </w:tc>
        <w:tc>
          <w:tcPr>
            <w:tcW w:w="1405" w:type="dxa"/>
            <w:vAlign w:val="center"/>
          </w:tcPr>
          <w:p w:rsidR="007206B8" w:rsidRPr="00C74280" w:rsidRDefault="007206B8" w:rsidP="001B71AB">
            <w:pPr>
              <w:jc w:val="center"/>
              <w:rPr>
                <w:sz w:val="18"/>
                <w:szCs w:val="20"/>
              </w:rPr>
            </w:pPr>
            <w:r w:rsidRPr="00C74280">
              <w:rPr>
                <w:sz w:val="18"/>
                <w:szCs w:val="20"/>
              </w:rPr>
              <w:t>383356.17</w:t>
            </w:r>
          </w:p>
        </w:tc>
        <w:tc>
          <w:tcPr>
            <w:tcW w:w="1562" w:type="dxa"/>
            <w:vAlign w:val="center"/>
          </w:tcPr>
          <w:p w:rsidR="007206B8" w:rsidRPr="00C74280" w:rsidRDefault="007206B8" w:rsidP="001B71AB">
            <w:pPr>
              <w:jc w:val="center"/>
              <w:rPr>
                <w:sz w:val="18"/>
                <w:szCs w:val="20"/>
              </w:rPr>
            </w:pPr>
            <w:r w:rsidRPr="00C74280">
              <w:rPr>
                <w:sz w:val="18"/>
                <w:szCs w:val="20"/>
              </w:rPr>
              <w:t>2193040.96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34</w:t>
            </w:r>
          </w:p>
        </w:tc>
        <w:tc>
          <w:tcPr>
            <w:tcW w:w="1405" w:type="dxa"/>
            <w:vAlign w:val="center"/>
          </w:tcPr>
          <w:p w:rsidR="007206B8" w:rsidRPr="00C74280" w:rsidRDefault="007206B8" w:rsidP="001B71AB">
            <w:pPr>
              <w:jc w:val="center"/>
              <w:rPr>
                <w:sz w:val="18"/>
                <w:szCs w:val="20"/>
              </w:rPr>
            </w:pPr>
            <w:r w:rsidRPr="00C74280">
              <w:rPr>
                <w:sz w:val="18"/>
                <w:szCs w:val="20"/>
              </w:rPr>
              <w:t>383354.39</w:t>
            </w:r>
          </w:p>
        </w:tc>
        <w:tc>
          <w:tcPr>
            <w:tcW w:w="1562" w:type="dxa"/>
            <w:vAlign w:val="center"/>
          </w:tcPr>
          <w:p w:rsidR="007206B8" w:rsidRPr="00C74280" w:rsidRDefault="007206B8" w:rsidP="001B71AB">
            <w:pPr>
              <w:jc w:val="center"/>
              <w:rPr>
                <w:sz w:val="18"/>
                <w:szCs w:val="20"/>
              </w:rPr>
            </w:pPr>
            <w:r w:rsidRPr="00C74280">
              <w:rPr>
                <w:sz w:val="18"/>
                <w:szCs w:val="20"/>
              </w:rPr>
              <w:t>2193030.75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35</w:t>
            </w:r>
          </w:p>
        </w:tc>
        <w:tc>
          <w:tcPr>
            <w:tcW w:w="1405" w:type="dxa"/>
            <w:vAlign w:val="center"/>
          </w:tcPr>
          <w:p w:rsidR="007206B8" w:rsidRPr="00C74280" w:rsidRDefault="007206B8" w:rsidP="001B71AB">
            <w:pPr>
              <w:jc w:val="center"/>
              <w:rPr>
                <w:sz w:val="18"/>
                <w:szCs w:val="20"/>
              </w:rPr>
            </w:pPr>
            <w:r w:rsidRPr="00C74280">
              <w:rPr>
                <w:sz w:val="18"/>
                <w:szCs w:val="20"/>
              </w:rPr>
              <w:t>383351.82</w:t>
            </w:r>
          </w:p>
        </w:tc>
        <w:tc>
          <w:tcPr>
            <w:tcW w:w="1562" w:type="dxa"/>
            <w:vAlign w:val="center"/>
          </w:tcPr>
          <w:p w:rsidR="007206B8" w:rsidRPr="00C74280" w:rsidRDefault="007206B8" w:rsidP="001B71AB">
            <w:pPr>
              <w:jc w:val="center"/>
              <w:rPr>
                <w:sz w:val="18"/>
                <w:szCs w:val="20"/>
              </w:rPr>
            </w:pPr>
            <w:r w:rsidRPr="00C74280">
              <w:rPr>
                <w:sz w:val="18"/>
                <w:szCs w:val="20"/>
              </w:rPr>
              <w:t>2193028.45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36</w:t>
            </w:r>
          </w:p>
        </w:tc>
        <w:tc>
          <w:tcPr>
            <w:tcW w:w="1405" w:type="dxa"/>
            <w:vAlign w:val="center"/>
          </w:tcPr>
          <w:p w:rsidR="007206B8" w:rsidRPr="00C74280" w:rsidRDefault="007206B8" w:rsidP="001B71AB">
            <w:pPr>
              <w:jc w:val="center"/>
              <w:rPr>
                <w:sz w:val="18"/>
                <w:szCs w:val="20"/>
              </w:rPr>
            </w:pPr>
            <w:r w:rsidRPr="00C74280">
              <w:rPr>
                <w:sz w:val="18"/>
                <w:szCs w:val="20"/>
              </w:rPr>
              <w:t>383365.38</w:t>
            </w:r>
          </w:p>
        </w:tc>
        <w:tc>
          <w:tcPr>
            <w:tcW w:w="1562" w:type="dxa"/>
            <w:vAlign w:val="center"/>
          </w:tcPr>
          <w:p w:rsidR="007206B8" w:rsidRPr="00C74280" w:rsidRDefault="007206B8" w:rsidP="001B71AB">
            <w:pPr>
              <w:jc w:val="center"/>
              <w:rPr>
                <w:sz w:val="18"/>
                <w:szCs w:val="20"/>
              </w:rPr>
            </w:pPr>
            <w:r w:rsidRPr="00C74280">
              <w:rPr>
                <w:sz w:val="18"/>
                <w:szCs w:val="20"/>
              </w:rPr>
              <w:t>2192991.93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37</w:t>
            </w:r>
          </w:p>
        </w:tc>
        <w:tc>
          <w:tcPr>
            <w:tcW w:w="1405" w:type="dxa"/>
            <w:vAlign w:val="center"/>
          </w:tcPr>
          <w:p w:rsidR="007206B8" w:rsidRPr="00C74280" w:rsidRDefault="007206B8" w:rsidP="001B71AB">
            <w:pPr>
              <w:jc w:val="center"/>
              <w:rPr>
                <w:sz w:val="18"/>
                <w:szCs w:val="20"/>
              </w:rPr>
            </w:pPr>
            <w:r w:rsidRPr="00C74280">
              <w:rPr>
                <w:sz w:val="18"/>
                <w:szCs w:val="20"/>
              </w:rPr>
              <w:t>383363.33</w:t>
            </w:r>
          </w:p>
        </w:tc>
        <w:tc>
          <w:tcPr>
            <w:tcW w:w="1562" w:type="dxa"/>
            <w:vAlign w:val="center"/>
          </w:tcPr>
          <w:p w:rsidR="007206B8" w:rsidRPr="00C74280" w:rsidRDefault="007206B8" w:rsidP="001B71AB">
            <w:pPr>
              <w:jc w:val="center"/>
              <w:rPr>
                <w:sz w:val="18"/>
                <w:szCs w:val="20"/>
              </w:rPr>
            </w:pPr>
            <w:r w:rsidRPr="00C74280">
              <w:rPr>
                <w:sz w:val="18"/>
                <w:szCs w:val="20"/>
              </w:rPr>
              <w:t>2192960.44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38</w:t>
            </w:r>
          </w:p>
        </w:tc>
        <w:tc>
          <w:tcPr>
            <w:tcW w:w="1405" w:type="dxa"/>
            <w:vAlign w:val="center"/>
          </w:tcPr>
          <w:p w:rsidR="007206B8" w:rsidRPr="00C74280" w:rsidRDefault="007206B8" w:rsidP="001B71AB">
            <w:pPr>
              <w:jc w:val="center"/>
              <w:rPr>
                <w:sz w:val="18"/>
                <w:szCs w:val="20"/>
              </w:rPr>
            </w:pPr>
            <w:r w:rsidRPr="00C74280">
              <w:rPr>
                <w:sz w:val="18"/>
                <w:szCs w:val="20"/>
              </w:rPr>
              <w:t>383357.32</w:t>
            </w:r>
          </w:p>
        </w:tc>
        <w:tc>
          <w:tcPr>
            <w:tcW w:w="1562" w:type="dxa"/>
            <w:vAlign w:val="center"/>
          </w:tcPr>
          <w:p w:rsidR="007206B8" w:rsidRPr="00C74280" w:rsidRDefault="007206B8" w:rsidP="001B71AB">
            <w:pPr>
              <w:jc w:val="center"/>
              <w:rPr>
                <w:sz w:val="18"/>
                <w:szCs w:val="20"/>
              </w:rPr>
            </w:pPr>
            <w:r w:rsidRPr="00C74280">
              <w:rPr>
                <w:sz w:val="18"/>
                <w:szCs w:val="20"/>
              </w:rPr>
              <w:t>2192943.03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39</w:t>
            </w:r>
          </w:p>
        </w:tc>
        <w:tc>
          <w:tcPr>
            <w:tcW w:w="1405" w:type="dxa"/>
            <w:vAlign w:val="center"/>
          </w:tcPr>
          <w:p w:rsidR="007206B8" w:rsidRPr="00C74280" w:rsidRDefault="007206B8" w:rsidP="001B71AB">
            <w:pPr>
              <w:jc w:val="center"/>
              <w:rPr>
                <w:sz w:val="18"/>
                <w:szCs w:val="20"/>
              </w:rPr>
            </w:pPr>
            <w:r w:rsidRPr="00C74280">
              <w:rPr>
                <w:sz w:val="18"/>
                <w:szCs w:val="20"/>
              </w:rPr>
              <w:t>383351.28</w:t>
            </w:r>
          </w:p>
        </w:tc>
        <w:tc>
          <w:tcPr>
            <w:tcW w:w="1562" w:type="dxa"/>
            <w:vAlign w:val="center"/>
          </w:tcPr>
          <w:p w:rsidR="007206B8" w:rsidRPr="00C74280" w:rsidRDefault="007206B8" w:rsidP="001B71AB">
            <w:pPr>
              <w:jc w:val="center"/>
              <w:rPr>
                <w:sz w:val="18"/>
                <w:szCs w:val="20"/>
              </w:rPr>
            </w:pPr>
            <w:r w:rsidRPr="00C74280">
              <w:rPr>
                <w:sz w:val="18"/>
                <w:szCs w:val="20"/>
              </w:rPr>
              <w:t>2192910.16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40</w:t>
            </w:r>
          </w:p>
        </w:tc>
        <w:tc>
          <w:tcPr>
            <w:tcW w:w="1405" w:type="dxa"/>
            <w:vAlign w:val="center"/>
          </w:tcPr>
          <w:p w:rsidR="007206B8" w:rsidRPr="00C74280" w:rsidRDefault="007206B8" w:rsidP="001B71AB">
            <w:pPr>
              <w:jc w:val="center"/>
              <w:rPr>
                <w:sz w:val="18"/>
                <w:szCs w:val="20"/>
              </w:rPr>
            </w:pPr>
            <w:r w:rsidRPr="00C74280">
              <w:rPr>
                <w:sz w:val="18"/>
                <w:szCs w:val="20"/>
              </w:rPr>
              <w:t>383327.18</w:t>
            </w:r>
          </w:p>
        </w:tc>
        <w:tc>
          <w:tcPr>
            <w:tcW w:w="1562" w:type="dxa"/>
            <w:vAlign w:val="center"/>
          </w:tcPr>
          <w:p w:rsidR="007206B8" w:rsidRPr="00C74280" w:rsidRDefault="007206B8" w:rsidP="001B71AB">
            <w:pPr>
              <w:jc w:val="center"/>
              <w:rPr>
                <w:sz w:val="18"/>
                <w:szCs w:val="20"/>
              </w:rPr>
            </w:pPr>
            <w:r w:rsidRPr="00C74280">
              <w:rPr>
                <w:sz w:val="18"/>
                <w:szCs w:val="20"/>
              </w:rPr>
              <w:t>2192774.77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41</w:t>
            </w:r>
          </w:p>
        </w:tc>
        <w:tc>
          <w:tcPr>
            <w:tcW w:w="1405" w:type="dxa"/>
            <w:vAlign w:val="center"/>
          </w:tcPr>
          <w:p w:rsidR="007206B8" w:rsidRPr="00C74280" w:rsidRDefault="007206B8" w:rsidP="001B71AB">
            <w:pPr>
              <w:jc w:val="center"/>
              <w:rPr>
                <w:sz w:val="18"/>
                <w:szCs w:val="20"/>
              </w:rPr>
            </w:pPr>
            <w:r w:rsidRPr="00C74280">
              <w:rPr>
                <w:sz w:val="18"/>
                <w:szCs w:val="20"/>
              </w:rPr>
              <w:t>383304.90</w:t>
            </w:r>
          </w:p>
        </w:tc>
        <w:tc>
          <w:tcPr>
            <w:tcW w:w="1562" w:type="dxa"/>
            <w:vAlign w:val="center"/>
          </w:tcPr>
          <w:p w:rsidR="007206B8" w:rsidRPr="00C74280" w:rsidRDefault="007206B8" w:rsidP="001B71AB">
            <w:pPr>
              <w:jc w:val="center"/>
              <w:rPr>
                <w:sz w:val="18"/>
                <w:szCs w:val="20"/>
              </w:rPr>
            </w:pPr>
            <w:r w:rsidRPr="00C74280">
              <w:rPr>
                <w:sz w:val="18"/>
                <w:szCs w:val="20"/>
              </w:rPr>
              <w:t>2192694.56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42</w:t>
            </w:r>
          </w:p>
        </w:tc>
        <w:tc>
          <w:tcPr>
            <w:tcW w:w="1405" w:type="dxa"/>
            <w:vAlign w:val="center"/>
          </w:tcPr>
          <w:p w:rsidR="007206B8" w:rsidRPr="00C74280" w:rsidRDefault="007206B8" w:rsidP="001B71AB">
            <w:pPr>
              <w:jc w:val="center"/>
              <w:rPr>
                <w:sz w:val="18"/>
                <w:szCs w:val="20"/>
              </w:rPr>
            </w:pPr>
            <w:r w:rsidRPr="00C74280">
              <w:rPr>
                <w:sz w:val="18"/>
                <w:szCs w:val="20"/>
              </w:rPr>
              <w:t>383295.08</w:t>
            </w:r>
          </w:p>
        </w:tc>
        <w:tc>
          <w:tcPr>
            <w:tcW w:w="1562" w:type="dxa"/>
            <w:vAlign w:val="center"/>
          </w:tcPr>
          <w:p w:rsidR="007206B8" w:rsidRPr="00C74280" w:rsidRDefault="007206B8" w:rsidP="001B71AB">
            <w:pPr>
              <w:jc w:val="center"/>
              <w:rPr>
                <w:sz w:val="18"/>
                <w:szCs w:val="20"/>
              </w:rPr>
            </w:pPr>
            <w:r w:rsidRPr="00C74280">
              <w:rPr>
                <w:sz w:val="18"/>
                <w:szCs w:val="20"/>
              </w:rPr>
              <w:t>2192635.37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43</w:t>
            </w:r>
          </w:p>
        </w:tc>
        <w:tc>
          <w:tcPr>
            <w:tcW w:w="1405" w:type="dxa"/>
            <w:vAlign w:val="center"/>
          </w:tcPr>
          <w:p w:rsidR="007206B8" w:rsidRPr="00C74280" w:rsidRDefault="007206B8" w:rsidP="001B71AB">
            <w:pPr>
              <w:jc w:val="center"/>
              <w:rPr>
                <w:sz w:val="18"/>
                <w:szCs w:val="20"/>
              </w:rPr>
            </w:pPr>
            <w:r w:rsidRPr="00C74280">
              <w:rPr>
                <w:sz w:val="18"/>
                <w:szCs w:val="20"/>
              </w:rPr>
              <w:t>383285.13</w:t>
            </w:r>
          </w:p>
        </w:tc>
        <w:tc>
          <w:tcPr>
            <w:tcW w:w="1562" w:type="dxa"/>
            <w:vAlign w:val="center"/>
          </w:tcPr>
          <w:p w:rsidR="007206B8" w:rsidRPr="00C74280" w:rsidRDefault="007206B8" w:rsidP="001B71AB">
            <w:pPr>
              <w:jc w:val="center"/>
              <w:rPr>
                <w:sz w:val="18"/>
                <w:szCs w:val="20"/>
              </w:rPr>
            </w:pPr>
            <w:r w:rsidRPr="00C74280">
              <w:rPr>
                <w:sz w:val="18"/>
                <w:szCs w:val="20"/>
              </w:rPr>
              <w:t>2192608.55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44</w:t>
            </w:r>
          </w:p>
        </w:tc>
        <w:tc>
          <w:tcPr>
            <w:tcW w:w="1405" w:type="dxa"/>
            <w:vAlign w:val="center"/>
          </w:tcPr>
          <w:p w:rsidR="007206B8" w:rsidRPr="00C74280" w:rsidRDefault="007206B8" w:rsidP="001B71AB">
            <w:pPr>
              <w:jc w:val="center"/>
              <w:rPr>
                <w:sz w:val="18"/>
                <w:szCs w:val="20"/>
              </w:rPr>
            </w:pPr>
            <w:r w:rsidRPr="00C74280">
              <w:rPr>
                <w:sz w:val="18"/>
                <w:szCs w:val="20"/>
              </w:rPr>
              <w:t>383262.61</w:t>
            </w:r>
          </w:p>
        </w:tc>
        <w:tc>
          <w:tcPr>
            <w:tcW w:w="1562" w:type="dxa"/>
            <w:vAlign w:val="center"/>
          </w:tcPr>
          <w:p w:rsidR="007206B8" w:rsidRPr="00C74280" w:rsidRDefault="007206B8" w:rsidP="001B71AB">
            <w:pPr>
              <w:jc w:val="center"/>
              <w:rPr>
                <w:sz w:val="18"/>
                <w:szCs w:val="20"/>
              </w:rPr>
            </w:pPr>
            <w:r w:rsidRPr="00C74280">
              <w:rPr>
                <w:sz w:val="18"/>
                <w:szCs w:val="20"/>
              </w:rPr>
              <w:t>2192582.85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45</w:t>
            </w:r>
          </w:p>
        </w:tc>
        <w:tc>
          <w:tcPr>
            <w:tcW w:w="1405" w:type="dxa"/>
            <w:vAlign w:val="center"/>
          </w:tcPr>
          <w:p w:rsidR="007206B8" w:rsidRPr="00C74280" w:rsidRDefault="007206B8" w:rsidP="001B71AB">
            <w:pPr>
              <w:jc w:val="center"/>
              <w:rPr>
                <w:sz w:val="18"/>
                <w:szCs w:val="20"/>
              </w:rPr>
            </w:pPr>
            <w:r w:rsidRPr="00C74280">
              <w:rPr>
                <w:sz w:val="18"/>
                <w:szCs w:val="20"/>
              </w:rPr>
              <w:t>383261.75</w:t>
            </w:r>
          </w:p>
        </w:tc>
        <w:tc>
          <w:tcPr>
            <w:tcW w:w="1562" w:type="dxa"/>
            <w:vAlign w:val="center"/>
          </w:tcPr>
          <w:p w:rsidR="007206B8" w:rsidRPr="00C74280" w:rsidRDefault="007206B8" w:rsidP="001B71AB">
            <w:pPr>
              <w:jc w:val="center"/>
              <w:rPr>
                <w:sz w:val="18"/>
                <w:szCs w:val="20"/>
              </w:rPr>
            </w:pPr>
            <w:r w:rsidRPr="00C74280">
              <w:rPr>
                <w:sz w:val="18"/>
                <w:szCs w:val="20"/>
              </w:rPr>
              <w:t>2192540.34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46</w:t>
            </w:r>
          </w:p>
        </w:tc>
        <w:tc>
          <w:tcPr>
            <w:tcW w:w="1405" w:type="dxa"/>
            <w:vAlign w:val="center"/>
          </w:tcPr>
          <w:p w:rsidR="007206B8" w:rsidRPr="00C74280" w:rsidRDefault="007206B8" w:rsidP="001B71AB">
            <w:pPr>
              <w:jc w:val="center"/>
              <w:rPr>
                <w:sz w:val="18"/>
                <w:szCs w:val="20"/>
              </w:rPr>
            </w:pPr>
            <w:r w:rsidRPr="00C74280">
              <w:rPr>
                <w:sz w:val="18"/>
                <w:szCs w:val="20"/>
              </w:rPr>
              <w:t>383259.07</w:t>
            </w:r>
          </w:p>
        </w:tc>
        <w:tc>
          <w:tcPr>
            <w:tcW w:w="1562" w:type="dxa"/>
            <w:vAlign w:val="center"/>
          </w:tcPr>
          <w:p w:rsidR="007206B8" w:rsidRPr="00C74280" w:rsidRDefault="007206B8" w:rsidP="001B71AB">
            <w:pPr>
              <w:jc w:val="center"/>
              <w:rPr>
                <w:sz w:val="18"/>
                <w:szCs w:val="20"/>
              </w:rPr>
            </w:pPr>
            <w:r w:rsidRPr="00C74280">
              <w:rPr>
                <w:sz w:val="18"/>
                <w:szCs w:val="20"/>
              </w:rPr>
              <w:t>2192522.79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47</w:t>
            </w:r>
          </w:p>
        </w:tc>
        <w:tc>
          <w:tcPr>
            <w:tcW w:w="1405" w:type="dxa"/>
            <w:vAlign w:val="center"/>
          </w:tcPr>
          <w:p w:rsidR="007206B8" w:rsidRPr="00C74280" w:rsidRDefault="007206B8" w:rsidP="001B71AB">
            <w:pPr>
              <w:jc w:val="center"/>
              <w:rPr>
                <w:sz w:val="18"/>
                <w:szCs w:val="20"/>
              </w:rPr>
            </w:pPr>
            <w:r w:rsidRPr="00C74280">
              <w:rPr>
                <w:sz w:val="18"/>
                <w:szCs w:val="20"/>
              </w:rPr>
              <w:t>383238.90</w:t>
            </w:r>
          </w:p>
        </w:tc>
        <w:tc>
          <w:tcPr>
            <w:tcW w:w="1562" w:type="dxa"/>
            <w:vAlign w:val="center"/>
          </w:tcPr>
          <w:p w:rsidR="007206B8" w:rsidRPr="00C74280" w:rsidRDefault="007206B8" w:rsidP="001B71AB">
            <w:pPr>
              <w:jc w:val="center"/>
              <w:rPr>
                <w:sz w:val="18"/>
                <w:szCs w:val="20"/>
              </w:rPr>
            </w:pPr>
            <w:r w:rsidRPr="00C74280">
              <w:rPr>
                <w:sz w:val="18"/>
                <w:szCs w:val="20"/>
              </w:rPr>
              <w:t>2192502.77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48</w:t>
            </w:r>
          </w:p>
        </w:tc>
        <w:tc>
          <w:tcPr>
            <w:tcW w:w="1405" w:type="dxa"/>
            <w:vAlign w:val="center"/>
          </w:tcPr>
          <w:p w:rsidR="007206B8" w:rsidRPr="00C74280" w:rsidRDefault="007206B8" w:rsidP="001B71AB">
            <w:pPr>
              <w:jc w:val="center"/>
              <w:rPr>
                <w:sz w:val="18"/>
                <w:szCs w:val="20"/>
              </w:rPr>
            </w:pPr>
            <w:r w:rsidRPr="00C74280">
              <w:rPr>
                <w:sz w:val="18"/>
                <w:szCs w:val="20"/>
              </w:rPr>
              <w:t>383218.76</w:t>
            </w:r>
          </w:p>
        </w:tc>
        <w:tc>
          <w:tcPr>
            <w:tcW w:w="1562" w:type="dxa"/>
            <w:vAlign w:val="center"/>
          </w:tcPr>
          <w:p w:rsidR="007206B8" w:rsidRPr="00C74280" w:rsidRDefault="007206B8" w:rsidP="001B71AB">
            <w:pPr>
              <w:jc w:val="center"/>
              <w:rPr>
                <w:sz w:val="18"/>
                <w:szCs w:val="20"/>
              </w:rPr>
            </w:pPr>
            <w:r w:rsidRPr="00C74280">
              <w:rPr>
                <w:sz w:val="18"/>
                <w:szCs w:val="20"/>
              </w:rPr>
              <w:t>2192313.17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49</w:t>
            </w:r>
          </w:p>
        </w:tc>
        <w:tc>
          <w:tcPr>
            <w:tcW w:w="1405" w:type="dxa"/>
            <w:vAlign w:val="center"/>
          </w:tcPr>
          <w:p w:rsidR="007206B8" w:rsidRPr="00C74280" w:rsidRDefault="007206B8" w:rsidP="001B71AB">
            <w:pPr>
              <w:jc w:val="center"/>
              <w:rPr>
                <w:sz w:val="18"/>
                <w:szCs w:val="20"/>
              </w:rPr>
            </w:pPr>
            <w:r w:rsidRPr="00C74280">
              <w:rPr>
                <w:sz w:val="18"/>
                <w:szCs w:val="20"/>
              </w:rPr>
              <w:t>383224.72</w:t>
            </w:r>
          </w:p>
        </w:tc>
        <w:tc>
          <w:tcPr>
            <w:tcW w:w="1562" w:type="dxa"/>
            <w:vAlign w:val="center"/>
          </w:tcPr>
          <w:p w:rsidR="007206B8" w:rsidRPr="00C74280" w:rsidRDefault="007206B8" w:rsidP="001B71AB">
            <w:pPr>
              <w:jc w:val="center"/>
              <w:rPr>
                <w:sz w:val="18"/>
                <w:szCs w:val="20"/>
              </w:rPr>
            </w:pPr>
            <w:r w:rsidRPr="00C74280">
              <w:rPr>
                <w:sz w:val="18"/>
                <w:szCs w:val="20"/>
              </w:rPr>
              <w:t>2192291.43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50</w:t>
            </w:r>
          </w:p>
        </w:tc>
        <w:tc>
          <w:tcPr>
            <w:tcW w:w="1405" w:type="dxa"/>
            <w:vAlign w:val="center"/>
          </w:tcPr>
          <w:p w:rsidR="007206B8" w:rsidRPr="00C74280" w:rsidRDefault="007206B8" w:rsidP="001B71AB">
            <w:pPr>
              <w:jc w:val="center"/>
              <w:rPr>
                <w:sz w:val="18"/>
                <w:szCs w:val="20"/>
              </w:rPr>
            </w:pPr>
            <w:r w:rsidRPr="00C74280">
              <w:rPr>
                <w:sz w:val="18"/>
                <w:szCs w:val="20"/>
              </w:rPr>
              <w:t>383224.98</w:t>
            </w:r>
          </w:p>
        </w:tc>
        <w:tc>
          <w:tcPr>
            <w:tcW w:w="1562" w:type="dxa"/>
            <w:vAlign w:val="center"/>
          </w:tcPr>
          <w:p w:rsidR="007206B8" w:rsidRPr="00C74280" w:rsidRDefault="007206B8" w:rsidP="001B71AB">
            <w:pPr>
              <w:jc w:val="center"/>
              <w:rPr>
                <w:sz w:val="18"/>
                <w:szCs w:val="20"/>
              </w:rPr>
            </w:pPr>
            <w:r w:rsidRPr="00C74280">
              <w:rPr>
                <w:sz w:val="18"/>
                <w:szCs w:val="20"/>
              </w:rPr>
              <w:t>2192285.22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51</w:t>
            </w:r>
          </w:p>
        </w:tc>
        <w:tc>
          <w:tcPr>
            <w:tcW w:w="1405" w:type="dxa"/>
            <w:vAlign w:val="center"/>
          </w:tcPr>
          <w:p w:rsidR="007206B8" w:rsidRPr="00C74280" w:rsidRDefault="007206B8" w:rsidP="001B71AB">
            <w:pPr>
              <w:jc w:val="center"/>
              <w:rPr>
                <w:sz w:val="18"/>
                <w:szCs w:val="20"/>
              </w:rPr>
            </w:pPr>
            <w:r w:rsidRPr="00C74280">
              <w:rPr>
                <w:sz w:val="18"/>
                <w:szCs w:val="20"/>
              </w:rPr>
              <w:t>383220.45</w:t>
            </w:r>
          </w:p>
        </w:tc>
        <w:tc>
          <w:tcPr>
            <w:tcW w:w="1562" w:type="dxa"/>
            <w:vAlign w:val="center"/>
          </w:tcPr>
          <w:p w:rsidR="007206B8" w:rsidRPr="00C74280" w:rsidRDefault="007206B8" w:rsidP="001B71AB">
            <w:pPr>
              <w:jc w:val="center"/>
              <w:rPr>
                <w:sz w:val="18"/>
                <w:szCs w:val="20"/>
              </w:rPr>
            </w:pPr>
            <w:r w:rsidRPr="00C74280">
              <w:rPr>
                <w:sz w:val="18"/>
                <w:szCs w:val="20"/>
              </w:rPr>
              <w:t>2192277.69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52</w:t>
            </w:r>
          </w:p>
        </w:tc>
        <w:tc>
          <w:tcPr>
            <w:tcW w:w="1405" w:type="dxa"/>
            <w:vAlign w:val="center"/>
          </w:tcPr>
          <w:p w:rsidR="007206B8" w:rsidRPr="00C74280" w:rsidRDefault="007206B8" w:rsidP="001B71AB">
            <w:pPr>
              <w:jc w:val="center"/>
              <w:rPr>
                <w:sz w:val="18"/>
                <w:szCs w:val="20"/>
              </w:rPr>
            </w:pPr>
            <w:r w:rsidRPr="00C74280">
              <w:rPr>
                <w:sz w:val="18"/>
                <w:szCs w:val="20"/>
              </w:rPr>
              <w:t>383200.05</w:t>
            </w:r>
          </w:p>
        </w:tc>
        <w:tc>
          <w:tcPr>
            <w:tcW w:w="1562" w:type="dxa"/>
            <w:vAlign w:val="center"/>
          </w:tcPr>
          <w:p w:rsidR="007206B8" w:rsidRPr="00C74280" w:rsidRDefault="007206B8" w:rsidP="001B71AB">
            <w:pPr>
              <w:jc w:val="center"/>
              <w:rPr>
                <w:sz w:val="18"/>
                <w:szCs w:val="20"/>
              </w:rPr>
            </w:pPr>
            <w:r w:rsidRPr="00C74280">
              <w:rPr>
                <w:sz w:val="18"/>
                <w:szCs w:val="20"/>
              </w:rPr>
              <w:t>2192252.12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53</w:t>
            </w:r>
          </w:p>
        </w:tc>
        <w:tc>
          <w:tcPr>
            <w:tcW w:w="1405" w:type="dxa"/>
            <w:vAlign w:val="center"/>
          </w:tcPr>
          <w:p w:rsidR="007206B8" w:rsidRPr="00C74280" w:rsidRDefault="007206B8" w:rsidP="001B71AB">
            <w:pPr>
              <w:jc w:val="center"/>
              <w:rPr>
                <w:sz w:val="18"/>
                <w:szCs w:val="20"/>
              </w:rPr>
            </w:pPr>
            <w:r w:rsidRPr="00C74280">
              <w:rPr>
                <w:sz w:val="18"/>
                <w:szCs w:val="20"/>
              </w:rPr>
              <w:t>383200.05</w:t>
            </w:r>
          </w:p>
        </w:tc>
        <w:tc>
          <w:tcPr>
            <w:tcW w:w="1562" w:type="dxa"/>
            <w:vAlign w:val="center"/>
          </w:tcPr>
          <w:p w:rsidR="007206B8" w:rsidRPr="00C74280" w:rsidRDefault="007206B8" w:rsidP="001B71AB">
            <w:pPr>
              <w:jc w:val="center"/>
              <w:rPr>
                <w:sz w:val="18"/>
                <w:szCs w:val="20"/>
              </w:rPr>
            </w:pPr>
            <w:r w:rsidRPr="00C74280">
              <w:rPr>
                <w:sz w:val="18"/>
                <w:szCs w:val="20"/>
              </w:rPr>
              <w:t>2192238.38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54</w:t>
            </w:r>
          </w:p>
        </w:tc>
        <w:tc>
          <w:tcPr>
            <w:tcW w:w="1405" w:type="dxa"/>
            <w:vAlign w:val="center"/>
          </w:tcPr>
          <w:p w:rsidR="007206B8" w:rsidRPr="00C74280" w:rsidRDefault="007206B8" w:rsidP="001B71AB">
            <w:pPr>
              <w:jc w:val="center"/>
              <w:rPr>
                <w:sz w:val="18"/>
                <w:szCs w:val="20"/>
              </w:rPr>
            </w:pPr>
            <w:r w:rsidRPr="00C74280">
              <w:rPr>
                <w:sz w:val="18"/>
                <w:szCs w:val="20"/>
              </w:rPr>
              <w:t>383208.73</w:t>
            </w:r>
          </w:p>
        </w:tc>
        <w:tc>
          <w:tcPr>
            <w:tcW w:w="1562" w:type="dxa"/>
            <w:vAlign w:val="center"/>
          </w:tcPr>
          <w:p w:rsidR="007206B8" w:rsidRPr="00C74280" w:rsidRDefault="007206B8" w:rsidP="001B71AB">
            <w:pPr>
              <w:jc w:val="center"/>
              <w:rPr>
                <w:sz w:val="18"/>
                <w:szCs w:val="20"/>
              </w:rPr>
            </w:pPr>
            <w:r w:rsidRPr="00C74280">
              <w:rPr>
                <w:sz w:val="18"/>
                <w:szCs w:val="20"/>
              </w:rPr>
              <w:t>2192229.71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55</w:t>
            </w:r>
          </w:p>
        </w:tc>
        <w:tc>
          <w:tcPr>
            <w:tcW w:w="1405" w:type="dxa"/>
            <w:vAlign w:val="center"/>
          </w:tcPr>
          <w:p w:rsidR="007206B8" w:rsidRPr="00C74280" w:rsidRDefault="007206B8" w:rsidP="001B71AB">
            <w:pPr>
              <w:jc w:val="center"/>
              <w:rPr>
                <w:sz w:val="18"/>
                <w:szCs w:val="20"/>
              </w:rPr>
            </w:pPr>
            <w:r w:rsidRPr="00C74280">
              <w:rPr>
                <w:sz w:val="18"/>
                <w:szCs w:val="20"/>
              </w:rPr>
              <w:t>383211.91</w:t>
            </w:r>
          </w:p>
        </w:tc>
        <w:tc>
          <w:tcPr>
            <w:tcW w:w="1562" w:type="dxa"/>
            <w:vAlign w:val="center"/>
          </w:tcPr>
          <w:p w:rsidR="007206B8" w:rsidRPr="00C74280" w:rsidRDefault="007206B8" w:rsidP="001B71AB">
            <w:pPr>
              <w:jc w:val="center"/>
              <w:rPr>
                <w:sz w:val="18"/>
                <w:szCs w:val="20"/>
              </w:rPr>
            </w:pPr>
            <w:r w:rsidRPr="00C74280">
              <w:rPr>
                <w:sz w:val="18"/>
                <w:szCs w:val="20"/>
              </w:rPr>
              <w:t>2192221.59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56</w:t>
            </w:r>
          </w:p>
        </w:tc>
        <w:tc>
          <w:tcPr>
            <w:tcW w:w="1405" w:type="dxa"/>
            <w:vAlign w:val="center"/>
          </w:tcPr>
          <w:p w:rsidR="007206B8" w:rsidRPr="00C74280" w:rsidRDefault="007206B8" w:rsidP="001B71AB">
            <w:pPr>
              <w:jc w:val="center"/>
              <w:rPr>
                <w:sz w:val="18"/>
                <w:szCs w:val="20"/>
              </w:rPr>
            </w:pPr>
            <w:r w:rsidRPr="00C74280">
              <w:rPr>
                <w:sz w:val="18"/>
                <w:szCs w:val="20"/>
              </w:rPr>
              <w:t>383211.08</w:t>
            </w:r>
          </w:p>
        </w:tc>
        <w:tc>
          <w:tcPr>
            <w:tcW w:w="1562" w:type="dxa"/>
            <w:vAlign w:val="center"/>
          </w:tcPr>
          <w:p w:rsidR="007206B8" w:rsidRPr="00C74280" w:rsidRDefault="007206B8" w:rsidP="001B71AB">
            <w:pPr>
              <w:jc w:val="center"/>
              <w:rPr>
                <w:sz w:val="18"/>
                <w:szCs w:val="20"/>
              </w:rPr>
            </w:pPr>
            <w:r w:rsidRPr="00C74280">
              <w:rPr>
                <w:sz w:val="18"/>
                <w:szCs w:val="20"/>
              </w:rPr>
              <w:t>2192206.15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57</w:t>
            </w:r>
          </w:p>
        </w:tc>
        <w:tc>
          <w:tcPr>
            <w:tcW w:w="1405" w:type="dxa"/>
            <w:vAlign w:val="center"/>
          </w:tcPr>
          <w:p w:rsidR="007206B8" w:rsidRPr="00C74280" w:rsidRDefault="007206B8" w:rsidP="001B71AB">
            <w:pPr>
              <w:jc w:val="center"/>
              <w:rPr>
                <w:sz w:val="18"/>
                <w:szCs w:val="20"/>
              </w:rPr>
            </w:pPr>
            <w:r w:rsidRPr="00C74280">
              <w:rPr>
                <w:sz w:val="18"/>
                <w:szCs w:val="20"/>
              </w:rPr>
              <w:t>383216.02</w:t>
            </w:r>
          </w:p>
        </w:tc>
        <w:tc>
          <w:tcPr>
            <w:tcW w:w="1562" w:type="dxa"/>
            <w:vAlign w:val="center"/>
          </w:tcPr>
          <w:p w:rsidR="007206B8" w:rsidRPr="00C74280" w:rsidRDefault="007206B8" w:rsidP="001B71AB">
            <w:pPr>
              <w:jc w:val="center"/>
              <w:rPr>
                <w:sz w:val="18"/>
                <w:szCs w:val="20"/>
              </w:rPr>
            </w:pPr>
            <w:r w:rsidRPr="00C74280">
              <w:rPr>
                <w:sz w:val="18"/>
                <w:szCs w:val="20"/>
              </w:rPr>
              <w:t>2192194.42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58</w:t>
            </w:r>
          </w:p>
        </w:tc>
        <w:tc>
          <w:tcPr>
            <w:tcW w:w="1405" w:type="dxa"/>
            <w:vAlign w:val="center"/>
          </w:tcPr>
          <w:p w:rsidR="007206B8" w:rsidRPr="00C74280" w:rsidRDefault="007206B8" w:rsidP="001B71AB">
            <w:pPr>
              <w:jc w:val="center"/>
              <w:rPr>
                <w:sz w:val="18"/>
                <w:szCs w:val="20"/>
              </w:rPr>
            </w:pPr>
            <w:r w:rsidRPr="00C74280">
              <w:rPr>
                <w:sz w:val="18"/>
                <w:szCs w:val="20"/>
              </w:rPr>
              <w:t>383219.01</w:t>
            </w:r>
          </w:p>
        </w:tc>
        <w:tc>
          <w:tcPr>
            <w:tcW w:w="1562" w:type="dxa"/>
            <w:vAlign w:val="center"/>
          </w:tcPr>
          <w:p w:rsidR="007206B8" w:rsidRPr="00C74280" w:rsidRDefault="007206B8" w:rsidP="001B71AB">
            <w:pPr>
              <w:jc w:val="center"/>
              <w:rPr>
                <w:sz w:val="18"/>
                <w:szCs w:val="20"/>
              </w:rPr>
            </w:pPr>
            <w:r w:rsidRPr="00C74280">
              <w:rPr>
                <w:sz w:val="18"/>
                <w:szCs w:val="20"/>
              </w:rPr>
              <w:t>2192155.53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59</w:t>
            </w:r>
          </w:p>
        </w:tc>
        <w:tc>
          <w:tcPr>
            <w:tcW w:w="1405" w:type="dxa"/>
            <w:vAlign w:val="center"/>
          </w:tcPr>
          <w:p w:rsidR="007206B8" w:rsidRPr="00C74280" w:rsidRDefault="007206B8" w:rsidP="001B71AB">
            <w:pPr>
              <w:jc w:val="center"/>
              <w:rPr>
                <w:sz w:val="18"/>
                <w:szCs w:val="20"/>
              </w:rPr>
            </w:pPr>
            <w:r w:rsidRPr="00C74280">
              <w:rPr>
                <w:sz w:val="18"/>
                <w:szCs w:val="20"/>
              </w:rPr>
              <w:t>383226.93</w:t>
            </w:r>
          </w:p>
        </w:tc>
        <w:tc>
          <w:tcPr>
            <w:tcW w:w="1562" w:type="dxa"/>
            <w:vAlign w:val="center"/>
          </w:tcPr>
          <w:p w:rsidR="007206B8" w:rsidRPr="00C74280" w:rsidRDefault="007206B8" w:rsidP="001B71AB">
            <w:pPr>
              <w:jc w:val="center"/>
              <w:rPr>
                <w:sz w:val="18"/>
                <w:szCs w:val="20"/>
              </w:rPr>
            </w:pPr>
            <w:r w:rsidRPr="00C74280">
              <w:rPr>
                <w:sz w:val="18"/>
                <w:szCs w:val="20"/>
              </w:rPr>
              <w:t>2192140.36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60</w:t>
            </w:r>
          </w:p>
        </w:tc>
        <w:tc>
          <w:tcPr>
            <w:tcW w:w="1405" w:type="dxa"/>
            <w:vAlign w:val="center"/>
          </w:tcPr>
          <w:p w:rsidR="007206B8" w:rsidRPr="00C74280" w:rsidRDefault="007206B8" w:rsidP="001B71AB">
            <w:pPr>
              <w:jc w:val="center"/>
              <w:rPr>
                <w:sz w:val="18"/>
                <w:szCs w:val="20"/>
              </w:rPr>
            </w:pPr>
            <w:r w:rsidRPr="00C74280">
              <w:rPr>
                <w:sz w:val="18"/>
                <w:szCs w:val="20"/>
              </w:rPr>
              <w:t>383239.61</w:t>
            </w:r>
          </w:p>
        </w:tc>
        <w:tc>
          <w:tcPr>
            <w:tcW w:w="1562" w:type="dxa"/>
            <w:vAlign w:val="center"/>
          </w:tcPr>
          <w:p w:rsidR="007206B8" w:rsidRPr="00C74280" w:rsidRDefault="007206B8" w:rsidP="001B71AB">
            <w:pPr>
              <w:jc w:val="center"/>
              <w:rPr>
                <w:sz w:val="18"/>
                <w:szCs w:val="20"/>
              </w:rPr>
            </w:pPr>
            <w:r w:rsidRPr="00C74280">
              <w:rPr>
                <w:sz w:val="18"/>
                <w:szCs w:val="20"/>
              </w:rPr>
              <w:t>2192139.98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61</w:t>
            </w:r>
          </w:p>
        </w:tc>
        <w:tc>
          <w:tcPr>
            <w:tcW w:w="1405" w:type="dxa"/>
            <w:vAlign w:val="center"/>
          </w:tcPr>
          <w:p w:rsidR="007206B8" w:rsidRPr="00C74280" w:rsidRDefault="007206B8" w:rsidP="001B71AB">
            <w:pPr>
              <w:jc w:val="center"/>
              <w:rPr>
                <w:sz w:val="18"/>
                <w:szCs w:val="20"/>
              </w:rPr>
            </w:pPr>
            <w:r w:rsidRPr="00C74280">
              <w:rPr>
                <w:sz w:val="18"/>
                <w:szCs w:val="20"/>
              </w:rPr>
              <w:t>383255.50</w:t>
            </w:r>
          </w:p>
        </w:tc>
        <w:tc>
          <w:tcPr>
            <w:tcW w:w="1562" w:type="dxa"/>
            <w:vAlign w:val="center"/>
          </w:tcPr>
          <w:p w:rsidR="007206B8" w:rsidRPr="00C74280" w:rsidRDefault="007206B8" w:rsidP="001B71AB">
            <w:pPr>
              <w:jc w:val="center"/>
              <w:rPr>
                <w:sz w:val="18"/>
                <w:szCs w:val="20"/>
              </w:rPr>
            </w:pPr>
            <w:r w:rsidRPr="00C74280">
              <w:rPr>
                <w:sz w:val="18"/>
                <w:szCs w:val="20"/>
              </w:rPr>
              <w:t>2192149.47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62</w:t>
            </w:r>
          </w:p>
        </w:tc>
        <w:tc>
          <w:tcPr>
            <w:tcW w:w="1405" w:type="dxa"/>
            <w:vAlign w:val="center"/>
          </w:tcPr>
          <w:p w:rsidR="007206B8" w:rsidRPr="00C74280" w:rsidRDefault="007206B8" w:rsidP="001B71AB">
            <w:pPr>
              <w:jc w:val="center"/>
              <w:rPr>
                <w:sz w:val="18"/>
                <w:szCs w:val="20"/>
              </w:rPr>
            </w:pPr>
            <w:r w:rsidRPr="00C74280">
              <w:rPr>
                <w:sz w:val="18"/>
                <w:szCs w:val="20"/>
              </w:rPr>
              <w:t>383266.68</w:t>
            </w:r>
          </w:p>
        </w:tc>
        <w:tc>
          <w:tcPr>
            <w:tcW w:w="1562" w:type="dxa"/>
            <w:vAlign w:val="center"/>
          </w:tcPr>
          <w:p w:rsidR="007206B8" w:rsidRPr="00C74280" w:rsidRDefault="007206B8" w:rsidP="001B71AB">
            <w:pPr>
              <w:jc w:val="center"/>
              <w:rPr>
                <w:sz w:val="18"/>
                <w:szCs w:val="20"/>
              </w:rPr>
            </w:pPr>
            <w:r w:rsidRPr="00C74280">
              <w:rPr>
                <w:sz w:val="18"/>
                <w:szCs w:val="20"/>
              </w:rPr>
              <w:t>2192167.97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63</w:t>
            </w:r>
          </w:p>
        </w:tc>
        <w:tc>
          <w:tcPr>
            <w:tcW w:w="1405" w:type="dxa"/>
            <w:vAlign w:val="center"/>
          </w:tcPr>
          <w:p w:rsidR="007206B8" w:rsidRPr="00C74280" w:rsidRDefault="007206B8" w:rsidP="001B71AB">
            <w:pPr>
              <w:jc w:val="center"/>
              <w:rPr>
                <w:sz w:val="18"/>
                <w:szCs w:val="20"/>
              </w:rPr>
            </w:pPr>
            <w:r w:rsidRPr="00C74280">
              <w:rPr>
                <w:sz w:val="18"/>
                <w:szCs w:val="20"/>
              </w:rPr>
              <w:t>383270.87</w:t>
            </w:r>
          </w:p>
        </w:tc>
        <w:tc>
          <w:tcPr>
            <w:tcW w:w="1562" w:type="dxa"/>
            <w:vAlign w:val="center"/>
          </w:tcPr>
          <w:p w:rsidR="007206B8" w:rsidRPr="00C74280" w:rsidRDefault="007206B8" w:rsidP="001B71AB">
            <w:pPr>
              <w:jc w:val="center"/>
              <w:rPr>
                <w:sz w:val="18"/>
                <w:szCs w:val="20"/>
              </w:rPr>
            </w:pPr>
            <w:r w:rsidRPr="00C74280">
              <w:rPr>
                <w:sz w:val="18"/>
                <w:szCs w:val="20"/>
              </w:rPr>
              <w:t>2192188.56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64</w:t>
            </w:r>
          </w:p>
        </w:tc>
        <w:tc>
          <w:tcPr>
            <w:tcW w:w="1405" w:type="dxa"/>
            <w:vAlign w:val="center"/>
          </w:tcPr>
          <w:p w:rsidR="007206B8" w:rsidRPr="00C74280" w:rsidRDefault="007206B8" w:rsidP="001B71AB">
            <w:pPr>
              <w:jc w:val="center"/>
              <w:rPr>
                <w:sz w:val="18"/>
                <w:szCs w:val="20"/>
              </w:rPr>
            </w:pPr>
            <w:r w:rsidRPr="00C74280">
              <w:rPr>
                <w:sz w:val="18"/>
                <w:szCs w:val="20"/>
              </w:rPr>
              <w:t>383281.43</w:t>
            </w:r>
          </w:p>
        </w:tc>
        <w:tc>
          <w:tcPr>
            <w:tcW w:w="1562" w:type="dxa"/>
            <w:vAlign w:val="center"/>
          </w:tcPr>
          <w:p w:rsidR="007206B8" w:rsidRPr="00C74280" w:rsidRDefault="007206B8" w:rsidP="001B71AB">
            <w:pPr>
              <w:jc w:val="center"/>
              <w:rPr>
                <w:sz w:val="18"/>
                <w:szCs w:val="20"/>
              </w:rPr>
            </w:pPr>
            <w:r w:rsidRPr="00C74280">
              <w:rPr>
                <w:sz w:val="18"/>
                <w:szCs w:val="20"/>
              </w:rPr>
              <w:t>2192210.83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65</w:t>
            </w:r>
          </w:p>
        </w:tc>
        <w:tc>
          <w:tcPr>
            <w:tcW w:w="1405" w:type="dxa"/>
            <w:vAlign w:val="center"/>
          </w:tcPr>
          <w:p w:rsidR="007206B8" w:rsidRPr="00C74280" w:rsidRDefault="007206B8" w:rsidP="001B71AB">
            <w:pPr>
              <w:jc w:val="center"/>
              <w:rPr>
                <w:sz w:val="18"/>
                <w:szCs w:val="20"/>
              </w:rPr>
            </w:pPr>
            <w:r w:rsidRPr="00C74280">
              <w:rPr>
                <w:sz w:val="18"/>
                <w:szCs w:val="20"/>
              </w:rPr>
              <w:t>383288.01</w:t>
            </w:r>
          </w:p>
        </w:tc>
        <w:tc>
          <w:tcPr>
            <w:tcW w:w="1562" w:type="dxa"/>
            <w:vAlign w:val="center"/>
          </w:tcPr>
          <w:p w:rsidR="007206B8" w:rsidRPr="00C74280" w:rsidRDefault="007206B8" w:rsidP="001B71AB">
            <w:pPr>
              <w:jc w:val="center"/>
              <w:rPr>
                <w:sz w:val="18"/>
                <w:szCs w:val="20"/>
              </w:rPr>
            </w:pPr>
            <w:r w:rsidRPr="00C74280">
              <w:rPr>
                <w:sz w:val="18"/>
                <w:szCs w:val="20"/>
              </w:rPr>
              <w:t>2192219.21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66</w:t>
            </w:r>
          </w:p>
        </w:tc>
        <w:tc>
          <w:tcPr>
            <w:tcW w:w="1405" w:type="dxa"/>
            <w:vAlign w:val="center"/>
          </w:tcPr>
          <w:p w:rsidR="007206B8" w:rsidRPr="00C74280" w:rsidRDefault="007206B8" w:rsidP="001B71AB">
            <w:pPr>
              <w:jc w:val="center"/>
              <w:rPr>
                <w:sz w:val="18"/>
                <w:szCs w:val="20"/>
              </w:rPr>
            </w:pPr>
            <w:r w:rsidRPr="00C74280">
              <w:rPr>
                <w:sz w:val="18"/>
                <w:szCs w:val="20"/>
              </w:rPr>
              <w:t>383292.08</w:t>
            </w:r>
          </w:p>
        </w:tc>
        <w:tc>
          <w:tcPr>
            <w:tcW w:w="1562" w:type="dxa"/>
            <w:vAlign w:val="center"/>
          </w:tcPr>
          <w:p w:rsidR="007206B8" w:rsidRPr="00C74280" w:rsidRDefault="007206B8" w:rsidP="001B71AB">
            <w:pPr>
              <w:jc w:val="center"/>
              <w:rPr>
                <w:sz w:val="18"/>
                <w:szCs w:val="20"/>
              </w:rPr>
            </w:pPr>
            <w:r w:rsidRPr="00C74280">
              <w:rPr>
                <w:sz w:val="18"/>
                <w:szCs w:val="20"/>
              </w:rPr>
              <w:t>2192222.41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67</w:t>
            </w:r>
          </w:p>
        </w:tc>
        <w:tc>
          <w:tcPr>
            <w:tcW w:w="1405" w:type="dxa"/>
            <w:vAlign w:val="center"/>
          </w:tcPr>
          <w:p w:rsidR="007206B8" w:rsidRPr="00C74280" w:rsidRDefault="007206B8" w:rsidP="001B71AB">
            <w:pPr>
              <w:jc w:val="center"/>
              <w:rPr>
                <w:sz w:val="18"/>
                <w:szCs w:val="20"/>
              </w:rPr>
            </w:pPr>
            <w:r w:rsidRPr="00C74280">
              <w:rPr>
                <w:sz w:val="18"/>
                <w:szCs w:val="20"/>
              </w:rPr>
              <w:t>383301.17</w:t>
            </w:r>
          </w:p>
        </w:tc>
        <w:tc>
          <w:tcPr>
            <w:tcW w:w="1562" w:type="dxa"/>
            <w:vAlign w:val="center"/>
          </w:tcPr>
          <w:p w:rsidR="007206B8" w:rsidRPr="00C74280" w:rsidRDefault="007206B8" w:rsidP="001B71AB">
            <w:pPr>
              <w:jc w:val="center"/>
              <w:rPr>
                <w:sz w:val="18"/>
                <w:szCs w:val="20"/>
              </w:rPr>
            </w:pPr>
            <w:r w:rsidRPr="00C74280">
              <w:rPr>
                <w:sz w:val="18"/>
                <w:szCs w:val="20"/>
              </w:rPr>
              <w:t>2192224.44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68</w:t>
            </w:r>
          </w:p>
        </w:tc>
        <w:tc>
          <w:tcPr>
            <w:tcW w:w="1405" w:type="dxa"/>
            <w:vAlign w:val="center"/>
          </w:tcPr>
          <w:p w:rsidR="007206B8" w:rsidRPr="00C74280" w:rsidRDefault="007206B8" w:rsidP="001B71AB">
            <w:pPr>
              <w:jc w:val="center"/>
              <w:rPr>
                <w:sz w:val="18"/>
                <w:szCs w:val="20"/>
              </w:rPr>
            </w:pPr>
            <w:r w:rsidRPr="00C74280">
              <w:rPr>
                <w:sz w:val="18"/>
                <w:szCs w:val="20"/>
              </w:rPr>
              <w:t>383307.58</w:t>
            </w:r>
          </w:p>
        </w:tc>
        <w:tc>
          <w:tcPr>
            <w:tcW w:w="1562" w:type="dxa"/>
            <w:vAlign w:val="center"/>
          </w:tcPr>
          <w:p w:rsidR="007206B8" w:rsidRPr="00C74280" w:rsidRDefault="007206B8" w:rsidP="001B71AB">
            <w:pPr>
              <w:jc w:val="center"/>
              <w:rPr>
                <w:sz w:val="18"/>
                <w:szCs w:val="20"/>
              </w:rPr>
            </w:pPr>
            <w:r w:rsidRPr="00C74280">
              <w:rPr>
                <w:sz w:val="18"/>
                <w:szCs w:val="20"/>
              </w:rPr>
              <w:t>2192223.53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69</w:t>
            </w:r>
          </w:p>
        </w:tc>
        <w:tc>
          <w:tcPr>
            <w:tcW w:w="1405" w:type="dxa"/>
            <w:vAlign w:val="center"/>
          </w:tcPr>
          <w:p w:rsidR="007206B8" w:rsidRPr="00C74280" w:rsidRDefault="007206B8" w:rsidP="001B71AB">
            <w:pPr>
              <w:jc w:val="center"/>
              <w:rPr>
                <w:sz w:val="18"/>
                <w:szCs w:val="20"/>
              </w:rPr>
            </w:pPr>
            <w:r w:rsidRPr="00C74280">
              <w:rPr>
                <w:sz w:val="18"/>
                <w:szCs w:val="20"/>
              </w:rPr>
              <w:t>383319.75</w:t>
            </w:r>
          </w:p>
        </w:tc>
        <w:tc>
          <w:tcPr>
            <w:tcW w:w="1562" w:type="dxa"/>
            <w:vAlign w:val="center"/>
          </w:tcPr>
          <w:p w:rsidR="007206B8" w:rsidRPr="00C74280" w:rsidRDefault="007206B8" w:rsidP="001B71AB">
            <w:pPr>
              <w:jc w:val="center"/>
              <w:rPr>
                <w:sz w:val="18"/>
                <w:szCs w:val="20"/>
              </w:rPr>
            </w:pPr>
            <w:r w:rsidRPr="00C74280">
              <w:rPr>
                <w:sz w:val="18"/>
                <w:szCs w:val="20"/>
              </w:rPr>
              <w:t>2192217.45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70</w:t>
            </w:r>
          </w:p>
        </w:tc>
        <w:tc>
          <w:tcPr>
            <w:tcW w:w="1405" w:type="dxa"/>
            <w:vAlign w:val="center"/>
          </w:tcPr>
          <w:p w:rsidR="007206B8" w:rsidRPr="00C74280" w:rsidRDefault="007206B8" w:rsidP="001B71AB">
            <w:pPr>
              <w:jc w:val="center"/>
              <w:rPr>
                <w:sz w:val="18"/>
                <w:szCs w:val="20"/>
              </w:rPr>
            </w:pPr>
            <w:r w:rsidRPr="00C74280">
              <w:rPr>
                <w:sz w:val="18"/>
                <w:szCs w:val="20"/>
              </w:rPr>
              <w:t>383342.57</w:t>
            </w:r>
          </w:p>
        </w:tc>
        <w:tc>
          <w:tcPr>
            <w:tcW w:w="1562" w:type="dxa"/>
            <w:vAlign w:val="center"/>
          </w:tcPr>
          <w:p w:rsidR="007206B8" w:rsidRPr="00C74280" w:rsidRDefault="007206B8" w:rsidP="001B71AB">
            <w:pPr>
              <w:jc w:val="center"/>
              <w:rPr>
                <w:sz w:val="18"/>
                <w:szCs w:val="20"/>
              </w:rPr>
            </w:pPr>
            <w:r w:rsidRPr="00C74280">
              <w:rPr>
                <w:sz w:val="18"/>
                <w:szCs w:val="20"/>
              </w:rPr>
              <w:t>2192226.34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71</w:t>
            </w:r>
          </w:p>
        </w:tc>
        <w:tc>
          <w:tcPr>
            <w:tcW w:w="1405" w:type="dxa"/>
            <w:vAlign w:val="center"/>
          </w:tcPr>
          <w:p w:rsidR="007206B8" w:rsidRPr="00C74280" w:rsidRDefault="007206B8" w:rsidP="001B71AB">
            <w:pPr>
              <w:jc w:val="center"/>
              <w:rPr>
                <w:sz w:val="18"/>
                <w:szCs w:val="20"/>
              </w:rPr>
            </w:pPr>
            <w:r w:rsidRPr="00C74280">
              <w:rPr>
                <w:sz w:val="18"/>
                <w:szCs w:val="20"/>
              </w:rPr>
              <w:t>383349.81</w:t>
            </w:r>
          </w:p>
        </w:tc>
        <w:tc>
          <w:tcPr>
            <w:tcW w:w="1562" w:type="dxa"/>
            <w:vAlign w:val="center"/>
          </w:tcPr>
          <w:p w:rsidR="007206B8" w:rsidRPr="00C74280" w:rsidRDefault="007206B8" w:rsidP="001B71AB">
            <w:pPr>
              <w:jc w:val="center"/>
              <w:rPr>
                <w:sz w:val="18"/>
                <w:szCs w:val="20"/>
              </w:rPr>
            </w:pPr>
            <w:r w:rsidRPr="00C74280">
              <w:rPr>
                <w:sz w:val="18"/>
                <w:szCs w:val="20"/>
              </w:rPr>
              <w:t>2192223.82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72</w:t>
            </w:r>
          </w:p>
        </w:tc>
        <w:tc>
          <w:tcPr>
            <w:tcW w:w="1405" w:type="dxa"/>
            <w:vAlign w:val="center"/>
          </w:tcPr>
          <w:p w:rsidR="007206B8" w:rsidRPr="00C74280" w:rsidRDefault="007206B8" w:rsidP="001B71AB">
            <w:pPr>
              <w:jc w:val="center"/>
              <w:rPr>
                <w:sz w:val="18"/>
                <w:szCs w:val="20"/>
              </w:rPr>
            </w:pPr>
            <w:r w:rsidRPr="00C74280">
              <w:rPr>
                <w:sz w:val="18"/>
                <w:szCs w:val="20"/>
              </w:rPr>
              <w:t>383358.55</w:t>
            </w:r>
          </w:p>
        </w:tc>
        <w:tc>
          <w:tcPr>
            <w:tcW w:w="1562" w:type="dxa"/>
            <w:vAlign w:val="center"/>
          </w:tcPr>
          <w:p w:rsidR="007206B8" w:rsidRPr="00C74280" w:rsidRDefault="007206B8" w:rsidP="001B71AB">
            <w:pPr>
              <w:jc w:val="center"/>
              <w:rPr>
                <w:sz w:val="18"/>
                <w:szCs w:val="20"/>
              </w:rPr>
            </w:pPr>
            <w:r w:rsidRPr="00C74280">
              <w:rPr>
                <w:sz w:val="18"/>
                <w:szCs w:val="20"/>
              </w:rPr>
              <w:t>2192212.17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73</w:t>
            </w:r>
          </w:p>
        </w:tc>
        <w:tc>
          <w:tcPr>
            <w:tcW w:w="1405" w:type="dxa"/>
            <w:vAlign w:val="center"/>
          </w:tcPr>
          <w:p w:rsidR="007206B8" w:rsidRPr="00C74280" w:rsidRDefault="007206B8" w:rsidP="001B71AB">
            <w:pPr>
              <w:jc w:val="center"/>
              <w:rPr>
                <w:sz w:val="18"/>
                <w:szCs w:val="20"/>
              </w:rPr>
            </w:pPr>
            <w:r w:rsidRPr="00C74280">
              <w:rPr>
                <w:sz w:val="18"/>
                <w:szCs w:val="20"/>
              </w:rPr>
              <w:t>383377.56</w:t>
            </w:r>
          </w:p>
        </w:tc>
        <w:tc>
          <w:tcPr>
            <w:tcW w:w="1562" w:type="dxa"/>
            <w:vAlign w:val="center"/>
          </w:tcPr>
          <w:p w:rsidR="007206B8" w:rsidRPr="00C74280" w:rsidRDefault="007206B8" w:rsidP="001B71AB">
            <w:pPr>
              <w:jc w:val="center"/>
              <w:rPr>
                <w:sz w:val="18"/>
                <w:szCs w:val="20"/>
              </w:rPr>
            </w:pPr>
            <w:r w:rsidRPr="00C74280">
              <w:rPr>
                <w:sz w:val="18"/>
                <w:szCs w:val="20"/>
              </w:rPr>
              <w:t>2192193.50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74</w:t>
            </w:r>
          </w:p>
        </w:tc>
        <w:tc>
          <w:tcPr>
            <w:tcW w:w="1405" w:type="dxa"/>
            <w:vAlign w:val="center"/>
          </w:tcPr>
          <w:p w:rsidR="007206B8" w:rsidRPr="00C74280" w:rsidRDefault="007206B8" w:rsidP="001B71AB">
            <w:pPr>
              <w:jc w:val="center"/>
              <w:rPr>
                <w:sz w:val="18"/>
                <w:szCs w:val="20"/>
              </w:rPr>
            </w:pPr>
            <w:r w:rsidRPr="00C74280">
              <w:rPr>
                <w:sz w:val="18"/>
                <w:szCs w:val="20"/>
              </w:rPr>
              <w:t>383390.86</w:t>
            </w:r>
          </w:p>
        </w:tc>
        <w:tc>
          <w:tcPr>
            <w:tcW w:w="1562" w:type="dxa"/>
            <w:vAlign w:val="center"/>
          </w:tcPr>
          <w:p w:rsidR="007206B8" w:rsidRPr="00C74280" w:rsidRDefault="007206B8" w:rsidP="001B71AB">
            <w:pPr>
              <w:jc w:val="center"/>
              <w:rPr>
                <w:sz w:val="18"/>
                <w:szCs w:val="20"/>
              </w:rPr>
            </w:pPr>
            <w:r w:rsidRPr="00C74280">
              <w:rPr>
                <w:sz w:val="18"/>
                <w:szCs w:val="20"/>
              </w:rPr>
              <w:t>2192186.77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75</w:t>
            </w:r>
          </w:p>
        </w:tc>
        <w:tc>
          <w:tcPr>
            <w:tcW w:w="1405" w:type="dxa"/>
            <w:vAlign w:val="center"/>
          </w:tcPr>
          <w:p w:rsidR="007206B8" w:rsidRPr="00C74280" w:rsidRDefault="007206B8" w:rsidP="001B71AB">
            <w:pPr>
              <w:jc w:val="center"/>
              <w:rPr>
                <w:sz w:val="18"/>
                <w:szCs w:val="20"/>
              </w:rPr>
            </w:pPr>
            <w:r w:rsidRPr="00C74280">
              <w:rPr>
                <w:sz w:val="18"/>
                <w:szCs w:val="20"/>
              </w:rPr>
              <w:t>383396.60</w:t>
            </w:r>
          </w:p>
        </w:tc>
        <w:tc>
          <w:tcPr>
            <w:tcW w:w="1562" w:type="dxa"/>
            <w:vAlign w:val="center"/>
          </w:tcPr>
          <w:p w:rsidR="007206B8" w:rsidRPr="00C74280" w:rsidRDefault="007206B8" w:rsidP="001B71AB">
            <w:pPr>
              <w:jc w:val="center"/>
              <w:rPr>
                <w:sz w:val="18"/>
                <w:szCs w:val="20"/>
              </w:rPr>
            </w:pPr>
            <w:r w:rsidRPr="00C74280">
              <w:rPr>
                <w:sz w:val="18"/>
                <w:szCs w:val="20"/>
              </w:rPr>
              <w:t>2192178.59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76</w:t>
            </w:r>
          </w:p>
        </w:tc>
        <w:tc>
          <w:tcPr>
            <w:tcW w:w="1405" w:type="dxa"/>
            <w:vAlign w:val="center"/>
          </w:tcPr>
          <w:p w:rsidR="007206B8" w:rsidRPr="00C74280" w:rsidRDefault="007206B8" w:rsidP="001B71AB">
            <w:pPr>
              <w:jc w:val="center"/>
              <w:rPr>
                <w:sz w:val="18"/>
                <w:szCs w:val="20"/>
              </w:rPr>
            </w:pPr>
            <w:r w:rsidRPr="00C74280">
              <w:rPr>
                <w:sz w:val="18"/>
                <w:szCs w:val="20"/>
              </w:rPr>
              <w:t>383421.91</w:t>
            </w:r>
          </w:p>
        </w:tc>
        <w:tc>
          <w:tcPr>
            <w:tcW w:w="1562" w:type="dxa"/>
            <w:vAlign w:val="center"/>
          </w:tcPr>
          <w:p w:rsidR="007206B8" w:rsidRPr="00C74280" w:rsidRDefault="007206B8" w:rsidP="001B71AB">
            <w:pPr>
              <w:jc w:val="center"/>
              <w:rPr>
                <w:sz w:val="18"/>
                <w:szCs w:val="20"/>
              </w:rPr>
            </w:pPr>
            <w:r w:rsidRPr="00C74280">
              <w:rPr>
                <w:sz w:val="18"/>
                <w:szCs w:val="20"/>
              </w:rPr>
              <w:t>2192132.19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77</w:t>
            </w:r>
          </w:p>
        </w:tc>
        <w:tc>
          <w:tcPr>
            <w:tcW w:w="1405" w:type="dxa"/>
            <w:vAlign w:val="center"/>
          </w:tcPr>
          <w:p w:rsidR="007206B8" w:rsidRPr="00C74280" w:rsidRDefault="007206B8" w:rsidP="001B71AB">
            <w:pPr>
              <w:jc w:val="center"/>
              <w:rPr>
                <w:sz w:val="18"/>
                <w:szCs w:val="20"/>
              </w:rPr>
            </w:pPr>
            <w:r w:rsidRPr="00C74280">
              <w:rPr>
                <w:sz w:val="18"/>
                <w:szCs w:val="20"/>
              </w:rPr>
              <w:t>383505.12</w:t>
            </w:r>
          </w:p>
        </w:tc>
        <w:tc>
          <w:tcPr>
            <w:tcW w:w="1562" w:type="dxa"/>
            <w:vAlign w:val="center"/>
          </w:tcPr>
          <w:p w:rsidR="007206B8" w:rsidRPr="00C74280" w:rsidRDefault="007206B8" w:rsidP="001B71AB">
            <w:pPr>
              <w:jc w:val="center"/>
              <w:rPr>
                <w:sz w:val="18"/>
                <w:szCs w:val="20"/>
              </w:rPr>
            </w:pPr>
            <w:r w:rsidRPr="00C74280">
              <w:rPr>
                <w:sz w:val="18"/>
                <w:szCs w:val="20"/>
              </w:rPr>
              <w:t>2191996.26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78</w:t>
            </w:r>
          </w:p>
        </w:tc>
        <w:tc>
          <w:tcPr>
            <w:tcW w:w="1405" w:type="dxa"/>
            <w:vAlign w:val="center"/>
          </w:tcPr>
          <w:p w:rsidR="007206B8" w:rsidRPr="00C74280" w:rsidRDefault="007206B8" w:rsidP="001B71AB">
            <w:pPr>
              <w:jc w:val="center"/>
              <w:rPr>
                <w:sz w:val="18"/>
                <w:szCs w:val="20"/>
              </w:rPr>
            </w:pPr>
            <w:r w:rsidRPr="00C74280">
              <w:rPr>
                <w:sz w:val="18"/>
                <w:szCs w:val="20"/>
              </w:rPr>
              <w:t>383507.28</w:t>
            </w:r>
          </w:p>
        </w:tc>
        <w:tc>
          <w:tcPr>
            <w:tcW w:w="1562" w:type="dxa"/>
            <w:vAlign w:val="center"/>
          </w:tcPr>
          <w:p w:rsidR="007206B8" w:rsidRPr="00C74280" w:rsidRDefault="007206B8" w:rsidP="001B71AB">
            <w:pPr>
              <w:jc w:val="center"/>
              <w:rPr>
                <w:sz w:val="18"/>
                <w:szCs w:val="20"/>
              </w:rPr>
            </w:pPr>
            <w:r w:rsidRPr="00C74280">
              <w:rPr>
                <w:sz w:val="18"/>
                <w:szCs w:val="20"/>
              </w:rPr>
              <w:t>2191992.73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79</w:t>
            </w:r>
          </w:p>
        </w:tc>
        <w:tc>
          <w:tcPr>
            <w:tcW w:w="1405" w:type="dxa"/>
            <w:vAlign w:val="center"/>
          </w:tcPr>
          <w:p w:rsidR="007206B8" w:rsidRPr="00C74280" w:rsidRDefault="007206B8" w:rsidP="001B71AB">
            <w:pPr>
              <w:jc w:val="center"/>
              <w:rPr>
                <w:sz w:val="18"/>
                <w:szCs w:val="20"/>
              </w:rPr>
            </w:pPr>
            <w:r w:rsidRPr="00C74280">
              <w:rPr>
                <w:sz w:val="18"/>
                <w:szCs w:val="20"/>
              </w:rPr>
              <w:t>383524.03</w:t>
            </w:r>
          </w:p>
        </w:tc>
        <w:tc>
          <w:tcPr>
            <w:tcW w:w="1562" w:type="dxa"/>
            <w:vAlign w:val="center"/>
          </w:tcPr>
          <w:p w:rsidR="007206B8" w:rsidRPr="00C74280" w:rsidRDefault="007206B8" w:rsidP="001B71AB">
            <w:pPr>
              <w:jc w:val="center"/>
              <w:rPr>
                <w:sz w:val="18"/>
                <w:szCs w:val="20"/>
              </w:rPr>
            </w:pPr>
            <w:r w:rsidRPr="00C74280">
              <w:rPr>
                <w:sz w:val="18"/>
                <w:szCs w:val="20"/>
              </w:rPr>
              <w:t>2191953.59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80</w:t>
            </w:r>
          </w:p>
        </w:tc>
        <w:tc>
          <w:tcPr>
            <w:tcW w:w="1405" w:type="dxa"/>
            <w:vAlign w:val="center"/>
          </w:tcPr>
          <w:p w:rsidR="007206B8" w:rsidRPr="00C74280" w:rsidRDefault="007206B8" w:rsidP="001B71AB">
            <w:pPr>
              <w:jc w:val="center"/>
              <w:rPr>
                <w:sz w:val="18"/>
                <w:szCs w:val="20"/>
              </w:rPr>
            </w:pPr>
            <w:r w:rsidRPr="00C74280">
              <w:rPr>
                <w:sz w:val="18"/>
                <w:szCs w:val="20"/>
              </w:rPr>
              <w:t>383540.41</w:t>
            </w:r>
          </w:p>
        </w:tc>
        <w:tc>
          <w:tcPr>
            <w:tcW w:w="1562" w:type="dxa"/>
            <w:vAlign w:val="center"/>
          </w:tcPr>
          <w:p w:rsidR="007206B8" w:rsidRPr="00C74280" w:rsidRDefault="007206B8" w:rsidP="001B71AB">
            <w:pPr>
              <w:jc w:val="center"/>
              <w:rPr>
                <w:sz w:val="18"/>
                <w:szCs w:val="20"/>
              </w:rPr>
            </w:pPr>
            <w:r w:rsidRPr="00C74280">
              <w:rPr>
                <w:sz w:val="18"/>
                <w:szCs w:val="20"/>
              </w:rPr>
              <w:t>2191933.01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81</w:t>
            </w:r>
          </w:p>
        </w:tc>
        <w:tc>
          <w:tcPr>
            <w:tcW w:w="1405" w:type="dxa"/>
            <w:vAlign w:val="center"/>
          </w:tcPr>
          <w:p w:rsidR="007206B8" w:rsidRPr="00C74280" w:rsidRDefault="007206B8" w:rsidP="001B71AB">
            <w:pPr>
              <w:jc w:val="center"/>
              <w:rPr>
                <w:sz w:val="18"/>
                <w:szCs w:val="20"/>
              </w:rPr>
            </w:pPr>
            <w:r w:rsidRPr="00C74280">
              <w:rPr>
                <w:sz w:val="18"/>
                <w:szCs w:val="20"/>
              </w:rPr>
              <w:t>383553.33</w:t>
            </w:r>
          </w:p>
        </w:tc>
        <w:tc>
          <w:tcPr>
            <w:tcW w:w="1562" w:type="dxa"/>
            <w:vAlign w:val="center"/>
          </w:tcPr>
          <w:p w:rsidR="007206B8" w:rsidRPr="00C74280" w:rsidRDefault="007206B8" w:rsidP="001B71AB">
            <w:pPr>
              <w:jc w:val="center"/>
              <w:rPr>
                <w:sz w:val="18"/>
                <w:szCs w:val="20"/>
              </w:rPr>
            </w:pPr>
            <w:r w:rsidRPr="00C74280">
              <w:rPr>
                <w:sz w:val="18"/>
                <w:szCs w:val="20"/>
              </w:rPr>
              <w:t>2191910.65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82</w:t>
            </w:r>
          </w:p>
        </w:tc>
        <w:tc>
          <w:tcPr>
            <w:tcW w:w="1405" w:type="dxa"/>
            <w:vAlign w:val="center"/>
          </w:tcPr>
          <w:p w:rsidR="007206B8" w:rsidRPr="00C74280" w:rsidRDefault="007206B8" w:rsidP="001B71AB">
            <w:pPr>
              <w:jc w:val="center"/>
              <w:rPr>
                <w:sz w:val="18"/>
                <w:szCs w:val="20"/>
              </w:rPr>
            </w:pPr>
            <w:r w:rsidRPr="00C74280">
              <w:rPr>
                <w:sz w:val="18"/>
                <w:szCs w:val="20"/>
              </w:rPr>
              <w:t>383555.42</w:t>
            </w:r>
          </w:p>
        </w:tc>
        <w:tc>
          <w:tcPr>
            <w:tcW w:w="1562" w:type="dxa"/>
            <w:vAlign w:val="center"/>
          </w:tcPr>
          <w:p w:rsidR="007206B8" w:rsidRPr="00C74280" w:rsidRDefault="007206B8" w:rsidP="001B71AB">
            <w:pPr>
              <w:jc w:val="center"/>
              <w:rPr>
                <w:sz w:val="18"/>
                <w:szCs w:val="20"/>
              </w:rPr>
            </w:pPr>
            <w:r w:rsidRPr="00C74280">
              <w:rPr>
                <w:sz w:val="18"/>
                <w:szCs w:val="20"/>
              </w:rPr>
              <w:t>2191897.65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383575.08</w:t>
            </w:r>
          </w:p>
        </w:tc>
        <w:tc>
          <w:tcPr>
            <w:tcW w:w="1562" w:type="dxa"/>
            <w:vAlign w:val="center"/>
          </w:tcPr>
          <w:p w:rsidR="007206B8" w:rsidRPr="00C74280" w:rsidRDefault="007206B8" w:rsidP="001B71AB">
            <w:pPr>
              <w:jc w:val="center"/>
              <w:rPr>
                <w:sz w:val="18"/>
                <w:szCs w:val="20"/>
              </w:rPr>
            </w:pPr>
            <w:r w:rsidRPr="00C74280">
              <w:rPr>
                <w:sz w:val="18"/>
                <w:szCs w:val="20"/>
              </w:rPr>
              <w:t>2191894.98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EA6B22">
        <w:tblPrEx>
          <w:tblLook w:val="0000" w:firstRow="0" w:lastRow="0" w:firstColumn="0" w:lastColumn="0" w:noHBand="0" w:noVBand="0"/>
        </w:tblPrEx>
        <w:trPr>
          <w:trHeight w:val="170"/>
        </w:trPr>
        <w:tc>
          <w:tcPr>
            <w:tcW w:w="1560" w:type="dxa"/>
            <w:vAlign w:val="center"/>
          </w:tcPr>
          <w:p w:rsidR="007206B8" w:rsidRPr="00C74280" w:rsidRDefault="007206B8" w:rsidP="001B71AB">
            <w:pPr>
              <w:jc w:val="center"/>
              <w:rPr>
                <w:sz w:val="18"/>
                <w:szCs w:val="20"/>
              </w:rPr>
            </w:pPr>
            <w:r w:rsidRPr="00C74280">
              <w:rPr>
                <w:sz w:val="18"/>
                <w:szCs w:val="20"/>
              </w:rPr>
              <w:t>–</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419" w:type="dxa"/>
            <w:vAlign w:val="center"/>
          </w:tcPr>
          <w:p w:rsidR="007206B8" w:rsidRPr="00C74280" w:rsidRDefault="007206B8" w:rsidP="001B71AB">
            <w:pPr>
              <w:jc w:val="center"/>
              <w:rPr>
                <w:sz w:val="18"/>
                <w:szCs w:val="20"/>
                <w:lang w:val="en-US"/>
              </w:rPr>
            </w:pPr>
            <w:r w:rsidRPr="00C74280">
              <w:rPr>
                <w:sz w:val="18"/>
                <w:szCs w:val="20"/>
              </w:rPr>
              <w:t>–</w:t>
            </w:r>
          </w:p>
        </w:tc>
        <w:tc>
          <w:tcPr>
            <w:tcW w:w="1700"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83</w:t>
            </w:r>
          </w:p>
        </w:tc>
        <w:tc>
          <w:tcPr>
            <w:tcW w:w="1405" w:type="dxa"/>
            <w:vAlign w:val="center"/>
          </w:tcPr>
          <w:p w:rsidR="007206B8" w:rsidRPr="00C74280" w:rsidRDefault="007206B8" w:rsidP="001B71AB">
            <w:pPr>
              <w:jc w:val="center"/>
              <w:rPr>
                <w:sz w:val="18"/>
                <w:szCs w:val="20"/>
              </w:rPr>
            </w:pPr>
            <w:r w:rsidRPr="00C74280">
              <w:rPr>
                <w:sz w:val="18"/>
                <w:szCs w:val="20"/>
              </w:rPr>
              <w:t>383439.38</w:t>
            </w:r>
          </w:p>
        </w:tc>
        <w:tc>
          <w:tcPr>
            <w:tcW w:w="1562" w:type="dxa"/>
            <w:vAlign w:val="center"/>
          </w:tcPr>
          <w:p w:rsidR="007206B8" w:rsidRPr="00C74280" w:rsidRDefault="007206B8" w:rsidP="001B71AB">
            <w:pPr>
              <w:jc w:val="center"/>
              <w:rPr>
                <w:sz w:val="18"/>
                <w:szCs w:val="20"/>
              </w:rPr>
            </w:pPr>
            <w:r w:rsidRPr="00C74280">
              <w:rPr>
                <w:sz w:val="18"/>
                <w:szCs w:val="20"/>
              </w:rPr>
              <w:t>2192139.40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84</w:t>
            </w:r>
          </w:p>
        </w:tc>
        <w:tc>
          <w:tcPr>
            <w:tcW w:w="1405" w:type="dxa"/>
            <w:vAlign w:val="center"/>
          </w:tcPr>
          <w:p w:rsidR="007206B8" w:rsidRPr="00C74280" w:rsidRDefault="007206B8" w:rsidP="001B71AB">
            <w:pPr>
              <w:jc w:val="center"/>
              <w:rPr>
                <w:sz w:val="18"/>
                <w:szCs w:val="20"/>
              </w:rPr>
            </w:pPr>
            <w:r w:rsidRPr="00C74280">
              <w:rPr>
                <w:sz w:val="18"/>
                <w:szCs w:val="20"/>
              </w:rPr>
              <w:t>383443.35</w:t>
            </w:r>
          </w:p>
        </w:tc>
        <w:tc>
          <w:tcPr>
            <w:tcW w:w="1562" w:type="dxa"/>
            <w:vAlign w:val="center"/>
          </w:tcPr>
          <w:p w:rsidR="007206B8" w:rsidRPr="00C74280" w:rsidRDefault="007206B8" w:rsidP="001B71AB">
            <w:pPr>
              <w:jc w:val="center"/>
              <w:rPr>
                <w:sz w:val="18"/>
                <w:szCs w:val="20"/>
              </w:rPr>
            </w:pPr>
            <w:r w:rsidRPr="00C74280">
              <w:rPr>
                <w:sz w:val="18"/>
                <w:szCs w:val="20"/>
              </w:rPr>
              <w:t>2192156.10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85</w:t>
            </w:r>
          </w:p>
        </w:tc>
        <w:tc>
          <w:tcPr>
            <w:tcW w:w="1405" w:type="dxa"/>
            <w:vAlign w:val="center"/>
          </w:tcPr>
          <w:p w:rsidR="007206B8" w:rsidRPr="00C74280" w:rsidRDefault="007206B8" w:rsidP="001B71AB">
            <w:pPr>
              <w:jc w:val="center"/>
              <w:rPr>
                <w:sz w:val="18"/>
                <w:szCs w:val="20"/>
              </w:rPr>
            </w:pPr>
            <w:r w:rsidRPr="00C74280">
              <w:rPr>
                <w:sz w:val="18"/>
                <w:szCs w:val="20"/>
              </w:rPr>
              <w:t>383443.35</w:t>
            </w:r>
          </w:p>
        </w:tc>
        <w:tc>
          <w:tcPr>
            <w:tcW w:w="1562" w:type="dxa"/>
            <w:vAlign w:val="center"/>
          </w:tcPr>
          <w:p w:rsidR="007206B8" w:rsidRPr="00C74280" w:rsidRDefault="007206B8" w:rsidP="001B71AB">
            <w:pPr>
              <w:jc w:val="center"/>
              <w:rPr>
                <w:sz w:val="18"/>
                <w:szCs w:val="20"/>
              </w:rPr>
            </w:pPr>
            <w:r w:rsidRPr="00C74280">
              <w:rPr>
                <w:sz w:val="18"/>
                <w:szCs w:val="20"/>
              </w:rPr>
              <w:t>2192193.47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86</w:t>
            </w:r>
          </w:p>
        </w:tc>
        <w:tc>
          <w:tcPr>
            <w:tcW w:w="1405" w:type="dxa"/>
            <w:vAlign w:val="center"/>
          </w:tcPr>
          <w:p w:rsidR="007206B8" w:rsidRPr="00C74280" w:rsidRDefault="007206B8" w:rsidP="001B71AB">
            <w:pPr>
              <w:jc w:val="center"/>
              <w:rPr>
                <w:sz w:val="18"/>
                <w:szCs w:val="20"/>
              </w:rPr>
            </w:pPr>
            <w:r w:rsidRPr="00C74280">
              <w:rPr>
                <w:sz w:val="18"/>
                <w:szCs w:val="20"/>
              </w:rPr>
              <w:t>383437.73</w:t>
            </w:r>
          </w:p>
        </w:tc>
        <w:tc>
          <w:tcPr>
            <w:tcW w:w="1562" w:type="dxa"/>
            <w:vAlign w:val="center"/>
          </w:tcPr>
          <w:p w:rsidR="007206B8" w:rsidRPr="00C74280" w:rsidRDefault="007206B8" w:rsidP="001B71AB">
            <w:pPr>
              <w:jc w:val="center"/>
              <w:rPr>
                <w:sz w:val="18"/>
                <w:szCs w:val="20"/>
              </w:rPr>
            </w:pPr>
            <w:r w:rsidRPr="00C74280">
              <w:rPr>
                <w:sz w:val="18"/>
                <w:szCs w:val="20"/>
              </w:rPr>
              <w:t>2192210.50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87</w:t>
            </w:r>
          </w:p>
        </w:tc>
        <w:tc>
          <w:tcPr>
            <w:tcW w:w="1405" w:type="dxa"/>
            <w:vAlign w:val="center"/>
          </w:tcPr>
          <w:p w:rsidR="007206B8" w:rsidRPr="00C74280" w:rsidRDefault="007206B8" w:rsidP="001B71AB">
            <w:pPr>
              <w:jc w:val="center"/>
              <w:rPr>
                <w:sz w:val="18"/>
                <w:szCs w:val="20"/>
              </w:rPr>
            </w:pPr>
            <w:r w:rsidRPr="00C74280">
              <w:rPr>
                <w:sz w:val="18"/>
                <w:szCs w:val="20"/>
              </w:rPr>
              <w:t>383411.60</w:t>
            </w:r>
          </w:p>
        </w:tc>
        <w:tc>
          <w:tcPr>
            <w:tcW w:w="1562" w:type="dxa"/>
            <w:vAlign w:val="center"/>
          </w:tcPr>
          <w:p w:rsidR="007206B8" w:rsidRPr="00C74280" w:rsidRDefault="007206B8" w:rsidP="001B71AB">
            <w:pPr>
              <w:jc w:val="center"/>
              <w:rPr>
                <w:sz w:val="18"/>
                <w:szCs w:val="20"/>
              </w:rPr>
            </w:pPr>
            <w:r w:rsidRPr="00C74280">
              <w:rPr>
                <w:sz w:val="18"/>
                <w:szCs w:val="20"/>
              </w:rPr>
              <w:t>2192236.96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88</w:t>
            </w:r>
          </w:p>
        </w:tc>
        <w:tc>
          <w:tcPr>
            <w:tcW w:w="1405" w:type="dxa"/>
            <w:vAlign w:val="center"/>
          </w:tcPr>
          <w:p w:rsidR="007206B8" w:rsidRPr="00C74280" w:rsidRDefault="007206B8" w:rsidP="001B71AB">
            <w:pPr>
              <w:jc w:val="center"/>
              <w:rPr>
                <w:sz w:val="18"/>
                <w:szCs w:val="20"/>
              </w:rPr>
            </w:pPr>
            <w:r w:rsidRPr="00C74280">
              <w:rPr>
                <w:sz w:val="18"/>
                <w:szCs w:val="20"/>
              </w:rPr>
              <w:t>383403.99</w:t>
            </w:r>
          </w:p>
        </w:tc>
        <w:tc>
          <w:tcPr>
            <w:tcW w:w="1562" w:type="dxa"/>
            <w:vAlign w:val="center"/>
          </w:tcPr>
          <w:p w:rsidR="007206B8" w:rsidRPr="00C74280" w:rsidRDefault="007206B8" w:rsidP="001B71AB">
            <w:pPr>
              <w:jc w:val="center"/>
              <w:rPr>
                <w:sz w:val="18"/>
                <w:szCs w:val="20"/>
              </w:rPr>
            </w:pPr>
            <w:r w:rsidRPr="00C74280">
              <w:rPr>
                <w:sz w:val="18"/>
                <w:szCs w:val="20"/>
              </w:rPr>
              <w:t>2192248.87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89</w:t>
            </w:r>
          </w:p>
        </w:tc>
        <w:tc>
          <w:tcPr>
            <w:tcW w:w="1405" w:type="dxa"/>
            <w:vAlign w:val="center"/>
          </w:tcPr>
          <w:p w:rsidR="007206B8" w:rsidRPr="00C74280" w:rsidRDefault="007206B8" w:rsidP="001B71AB">
            <w:pPr>
              <w:jc w:val="center"/>
              <w:rPr>
                <w:sz w:val="18"/>
                <w:szCs w:val="20"/>
              </w:rPr>
            </w:pPr>
            <w:r w:rsidRPr="00C74280">
              <w:rPr>
                <w:sz w:val="18"/>
                <w:szCs w:val="20"/>
              </w:rPr>
              <w:t>383394.73</w:t>
            </w:r>
          </w:p>
        </w:tc>
        <w:tc>
          <w:tcPr>
            <w:tcW w:w="1562" w:type="dxa"/>
            <w:vAlign w:val="center"/>
          </w:tcPr>
          <w:p w:rsidR="007206B8" w:rsidRPr="00C74280" w:rsidRDefault="007206B8" w:rsidP="001B71AB">
            <w:pPr>
              <w:jc w:val="center"/>
              <w:rPr>
                <w:sz w:val="18"/>
                <w:szCs w:val="20"/>
              </w:rPr>
            </w:pPr>
            <w:r w:rsidRPr="00C74280">
              <w:rPr>
                <w:sz w:val="18"/>
                <w:szCs w:val="20"/>
              </w:rPr>
              <w:t>2192286.74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90</w:t>
            </w:r>
          </w:p>
        </w:tc>
        <w:tc>
          <w:tcPr>
            <w:tcW w:w="1405" w:type="dxa"/>
            <w:vAlign w:val="center"/>
          </w:tcPr>
          <w:p w:rsidR="007206B8" w:rsidRPr="00C74280" w:rsidRDefault="007206B8" w:rsidP="001B71AB">
            <w:pPr>
              <w:jc w:val="center"/>
              <w:rPr>
                <w:sz w:val="18"/>
                <w:szCs w:val="20"/>
              </w:rPr>
            </w:pPr>
            <w:r w:rsidRPr="00C74280">
              <w:rPr>
                <w:sz w:val="18"/>
                <w:szCs w:val="20"/>
              </w:rPr>
              <w:t>383357.86</w:t>
            </w:r>
          </w:p>
        </w:tc>
        <w:tc>
          <w:tcPr>
            <w:tcW w:w="1562" w:type="dxa"/>
            <w:vAlign w:val="center"/>
          </w:tcPr>
          <w:p w:rsidR="007206B8" w:rsidRPr="00C74280" w:rsidRDefault="007206B8" w:rsidP="001B71AB">
            <w:pPr>
              <w:jc w:val="center"/>
              <w:rPr>
                <w:sz w:val="18"/>
                <w:szCs w:val="20"/>
              </w:rPr>
            </w:pPr>
            <w:r w:rsidRPr="00C74280">
              <w:rPr>
                <w:sz w:val="18"/>
                <w:szCs w:val="20"/>
              </w:rPr>
              <w:t>2192320.47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91</w:t>
            </w:r>
          </w:p>
        </w:tc>
        <w:tc>
          <w:tcPr>
            <w:tcW w:w="1405" w:type="dxa"/>
            <w:vAlign w:val="center"/>
          </w:tcPr>
          <w:p w:rsidR="007206B8" w:rsidRPr="00C74280" w:rsidRDefault="007206B8" w:rsidP="001B71AB">
            <w:pPr>
              <w:jc w:val="center"/>
              <w:rPr>
                <w:sz w:val="18"/>
                <w:szCs w:val="20"/>
              </w:rPr>
            </w:pPr>
            <w:r w:rsidRPr="00C74280">
              <w:rPr>
                <w:sz w:val="18"/>
                <w:szCs w:val="20"/>
              </w:rPr>
              <w:t>383359.84</w:t>
            </w:r>
          </w:p>
        </w:tc>
        <w:tc>
          <w:tcPr>
            <w:tcW w:w="1562" w:type="dxa"/>
            <w:vAlign w:val="center"/>
          </w:tcPr>
          <w:p w:rsidR="007206B8" w:rsidRPr="00C74280" w:rsidRDefault="007206B8" w:rsidP="001B71AB">
            <w:pPr>
              <w:jc w:val="center"/>
              <w:rPr>
                <w:sz w:val="18"/>
                <w:szCs w:val="20"/>
              </w:rPr>
            </w:pPr>
            <w:r w:rsidRPr="00C74280">
              <w:rPr>
                <w:sz w:val="18"/>
                <w:szCs w:val="20"/>
              </w:rPr>
              <w:t>2192336.18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92</w:t>
            </w:r>
          </w:p>
        </w:tc>
        <w:tc>
          <w:tcPr>
            <w:tcW w:w="1405" w:type="dxa"/>
            <w:vAlign w:val="center"/>
          </w:tcPr>
          <w:p w:rsidR="007206B8" w:rsidRPr="00C74280" w:rsidRDefault="007206B8" w:rsidP="001B71AB">
            <w:pPr>
              <w:jc w:val="center"/>
              <w:rPr>
                <w:sz w:val="18"/>
                <w:szCs w:val="20"/>
              </w:rPr>
            </w:pPr>
            <w:r w:rsidRPr="00C74280">
              <w:rPr>
                <w:sz w:val="18"/>
                <w:szCs w:val="20"/>
              </w:rPr>
              <w:t>383344.30</w:t>
            </w:r>
          </w:p>
        </w:tc>
        <w:tc>
          <w:tcPr>
            <w:tcW w:w="1562" w:type="dxa"/>
            <w:vAlign w:val="center"/>
          </w:tcPr>
          <w:p w:rsidR="007206B8" w:rsidRPr="00C74280" w:rsidRDefault="007206B8" w:rsidP="001B71AB">
            <w:pPr>
              <w:jc w:val="center"/>
              <w:rPr>
                <w:sz w:val="18"/>
                <w:szCs w:val="20"/>
              </w:rPr>
            </w:pPr>
            <w:r w:rsidRPr="00C74280">
              <w:rPr>
                <w:sz w:val="18"/>
                <w:szCs w:val="20"/>
              </w:rPr>
              <w:t>2192367.77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93</w:t>
            </w:r>
          </w:p>
        </w:tc>
        <w:tc>
          <w:tcPr>
            <w:tcW w:w="1405" w:type="dxa"/>
            <w:vAlign w:val="center"/>
          </w:tcPr>
          <w:p w:rsidR="007206B8" w:rsidRPr="00C74280" w:rsidRDefault="007206B8" w:rsidP="001B71AB">
            <w:pPr>
              <w:jc w:val="center"/>
              <w:rPr>
                <w:sz w:val="18"/>
                <w:szCs w:val="20"/>
              </w:rPr>
            </w:pPr>
            <w:r w:rsidRPr="00C74280">
              <w:rPr>
                <w:sz w:val="18"/>
                <w:szCs w:val="20"/>
              </w:rPr>
              <w:t>383336.53</w:t>
            </w:r>
          </w:p>
        </w:tc>
        <w:tc>
          <w:tcPr>
            <w:tcW w:w="1562" w:type="dxa"/>
            <w:vAlign w:val="center"/>
          </w:tcPr>
          <w:p w:rsidR="007206B8" w:rsidRPr="00C74280" w:rsidRDefault="007206B8" w:rsidP="001B71AB">
            <w:pPr>
              <w:jc w:val="center"/>
              <w:rPr>
                <w:sz w:val="18"/>
                <w:szCs w:val="20"/>
              </w:rPr>
            </w:pPr>
            <w:r w:rsidRPr="00C74280">
              <w:rPr>
                <w:sz w:val="18"/>
                <w:szCs w:val="20"/>
              </w:rPr>
              <w:t>2192372.73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94</w:t>
            </w:r>
          </w:p>
        </w:tc>
        <w:tc>
          <w:tcPr>
            <w:tcW w:w="1405" w:type="dxa"/>
            <w:vAlign w:val="center"/>
          </w:tcPr>
          <w:p w:rsidR="007206B8" w:rsidRPr="00C74280" w:rsidRDefault="007206B8" w:rsidP="001B71AB">
            <w:pPr>
              <w:jc w:val="center"/>
              <w:rPr>
                <w:sz w:val="18"/>
                <w:szCs w:val="20"/>
              </w:rPr>
            </w:pPr>
            <w:r w:rsidRPr="00C74280">
              <w:rPr>
                <w:sz w:val="18"/>
                <w:szCs w:val="20"/>
              </w:rPr>
              <w:t>383315.86</w:t>
            </w:r>
          </w:p>
        </w:tc>
        <w:tc>
          <w:tcPr>
            <w:tcW w:w="1562" w:type="dxa"/>
            <w:vAlign w:val="center"/>
          </w:tcPr>
          <w:p w:rsidR="007206B8" w:rsidRPr="00C74280" w:rsidRDefault="007206B8" w:rsidP="001B71AB">
            <w:pPr>
              <w:jc w:val="center"/>
              <w:rPr>
                <w:sz w:val="18"/>
                <w:szCs w:val="20"/>
              </w:rPr>
            </w:pPr>
            <w:r w:rsidRPr="00C74280">
              <w:rPr>
                <w:sz w:val="18"/>
                <w:szCs w:val="20"/>
              </w:rPr>
              <w:t>2192374.88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95</w:t>
            </w:r>
          </w:p>
        </w:tc>
        <w:tc>
          <w:tcPr>
            <w:tcW w:w="1405" w:type="dxa"/>
            <w:vAlign w:val="center"/>
          </w:tcPr>
          <w:p w:rsidR="007206B8" w:rsidRPr="00C74280" w:rsidRDefault="007206B8" w:rsidP="001B71AB">
            <w:pPr>
              <w:jc w:val="center"/>
              <w:rPr>
                <w:sz w:val="18"/>
                <w:szCs w:val="20"/>
              </w:rPr>
            </w:pPr>
            <w:r w:rsidRPr="00C74280">
              <w:rPr>
                <w:sz w:val="18"/>
                <w:szCs w:val="20"/>
              </w:rPr>
              <w:t>383292.37</w:t>
            </w:r>
          </w:p>
        </w:tc>
        <w:tc>
          <w:tcPr>
            <w:tcW w:w="1562" w:type="dxa"/>
            <w:vAlign w:val="center"/>
          </w:tcPr>
          <w:p w:rsidR="007206B8" w:rsidRPr="00C74280" w:rsidRDefault="007206B8" w:rsidP="001B71AB">
            <w:pPr>
              <w:jc w:val="center"/>
              <w:rPr>
                <w:sz w:val="18"/>
                <w:szCs w:val="20"/>
              </w:rPr>
            </w:pPr>
            <w:r w:rsidRPr="00C74280">
              <w:rPr>
                <w:sz w:val="18"/>
                <w:szCs w:val="20"/>
              </w:rPr>
              <w:t>2192370.41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96</w:t>
            </w:r>
          </w:p>
        </w:tc>
        <w:tc>
          <w:tcPr>
            <w:tcW w:w="1405" w:type="dxa"/>
            <w:vAlign w:val="center"/>
          </w:tcPr>
          <w:p w:rsidR="007206B8" w:rsidRPr="00C74280" w:rsidRDefault="007206B8" w:rsidP="001B71AB">
            <w:pPr>
              <w:jc w:val="center"/>
              <w:rPr>
                <w:sz w:val="18"/>
                <w:szCs w:val="20"/>
              </w:rPr>
            </w:pPr>
            <w:r w:rsidRPr="00C74280">
              <w:rPr>
                <w:sz w:val="18"/>
                <w:szCs w:val="20"/>
              </w:rPr>
              <w:t>383274.35</w:t>
            </w:r>
          </w:p>
        </w:tc>
        <w:tc>
          <w:tcPr>
            <w:tcW w:w="1562" w:type="dxa"/>
            <w:vAlign w:val="center"/>
          </w:tcPr>
          <w:p w:rsidR="007206B8" w:rsidRPr="00C74280" w:rsidRDefault="007206B8" w:rsidP="001B71AB">
            <w:pPr>
              <w:jc w:val="center"/>
              <w:rPr>
                <w:sz w:val="18"/>
                <w:szCs w:val="20"/>
              </w:rPr>
            </w:pPr>
            <w:r w:rsidRPr="00C74280">
              <w:rPr>
                <w:sz w:val="18"/>
                <w:szCs w:val="20"/>
              </w:rPr>
              <w:t>2192362.81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97</w:t>
            </w:r>
          </w:p>
        </w:tc>
        <w:tc>
          <w:tcPr>
            <w:tcW w:w="1405" w:type="dxa"/>
            <w:vAlign w:val="center"/>
          </w:tcPr>
          <w:p w:rsidR="007206B8" w:rsidRPr="00C74280" w:rsidRDefault="007206B8" w:rsidP="001B71AB">
            <w:pPr>
              <w:jc w:val="center"/>
              <w:rPr>
                <w:sz w:val="18"/>
                <w:szCs w:val="20"/>
              </w:rPr>
            </w:pPr>
            <w:r w:rsidRPr="00C74280">
              <w:rPr>
                <w:sz w:val="18"/>
                <w:szCs w:val="20"/>
              </w:rPr>
              <w:t>383254.17</w:t>
            </w:r>
          </w:p>
        </w:tc>
        <w:tc>
          <w:tcPr>
            <w:tcW w:w="1562" w:type="dxa"/>
            <w:vAlign w:val="center"/>
          </w:tcPr>
          <w:p w:rsidR="007206B8" w:rsidRPr="00C74280" w:rsidRDefault="007206B8" w:rsidP="001B71AB">
            <w:pPr>
              <w:jc w:val="center"/>
              <w:rPr>
                <w:sz w:val="18"/>
                <w:szCs w:val="20"/>
              </w:rPr>
            </w:pPr>
            <w:r w:rsidRPr="00C74280">
              <w:rPr>
                <w:sz w:val="18"/>
                <w:szCs w:val="20"/>
              </w:rPr>
              <w:t>2192346.76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98</w:t>
            </w:r>
          </w:p>
        </w:tc>
        <w:tc>
          <w:tcPr>
            <w:tcW w:w="1405" w:type="dxa"/>
            <w:vAlign w:val="center"/>
          </w:tcPr>
          <w:p w:rsidR="007206B8" w:rsidRPr="00C74280" w:rsidRDefault="007206B8" w:rsidP="001B71AB">
            <w:pPr>
              <w:jc w:val="center"/>
              <w:rPr>
                <w:sz w:val="18"/>
                <w:szCs w:val="20"/>
              </w:rPr>
            </w:pPr>
            <w:r w:rsidRPr="00C74280">
              <w:rPr>
                <w:sz w:val="18"/>
                <w:szCs w:val="20"/>
              </w:rPr>
              <w:t>383227.22</w:t>
            </w:r>
          </w:p>
        </w:tc>
        <w:tc>
          <w:tcPr>
            <w:tcW w:w="1562" w:type="dxa"/>
            <w:vAlign w:val="center"/>
          </w:tcPr>
          <w:p w:rsidR="007206B8" w:rsidRPr="00C74280" w:rsidRDefault="007206B8" w:rsidP="001B71AB">
            <w:pPr>
              <w:jc w:val="center"/>
              <w:rPr>
                <w:sz w:val="18"/>
                <w:szCs w:val="20"/>
              </w:rPr>
            </w:pPr>
            <w:r w:rsidRPr="00C74280">
              <w:rPr>
                <w:sz w:val="18"/>
                <w:szCs w:val="20"/>
              </w:rPr>
              <w:t>2192319.31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99</w:t>
            </w:r>
          </w:p>
        </w:tc>
        <w:tc>
          <w:tcPr>
            <w:tcW w:w="1405" w:type="dxa"/>
            <w:vAlign w:val="center"/>
          </w:tcPr>
          <w:p w:rsidR="007206B8" w:rsidRPr="00C74280" w:rsidRDefault="007206B8" w:rsidP="001B71AB">
            <w:pPr>
              <w:jc w:val="center"/>
              <w:rPr>
                <w:sz w:val="18"/>
                <w:szCs w:val="20"/>
              </w:rPr>
            </w:pPr>
            <w:r w:rsidRPr="00C74280">
              <w:rPr>
                <w:sz w:val="18"/>
                <w:szCs w:val="20"/>
              </w:rPr>
              <w:t>383224.08</w:t>
            </w:r>
          </w:p>
        </w:tc>
        <w:tc>
          <w:tcPr>
            <w:tcW w:w="1562" w:type="dxa"/>
            <w:vAlign w:val="center"/>
          </w:tcPr>
          <w:p w:rsidR="007206B8" w:rsidRPr="00C74280" w:rsidRDefault="007206B8" w:rsidP="001B71AB">
            <w:pPr>
              <w:jc w:val="center"/>
              <w:rPr>
                <w:sz w:val="18"/>
                <w:szCs w:val="20"/>
              </w:rPr>
            </w:pPr>
            <w:r w:rsidRPr="00C74280">
              <w:rPr>
                <w:sz w:val="18"/>
                <w:szCs w:val="20"/>
              </w:rPr>
              <w:t>2192312.70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100</w:t>
            </w:r>
          </w:p>
        </w:tc>
        <w:tc>
          <w:tcPr>
            <w:tcW w:w="1405" w:type="dxa"/>
            <w:vAlign w:val="center"/>
          </w:tcPr>
          <w:p w:rsidR="007206B8" w:rsidRPr="00C74280" w:rsidRDefault="007206B8" w:rsidP="001B71AB">
            <w:pPr>
              <w:jc w:val="center"/>
              <w:rPr>
                <w:sz w:val="18"/>
                <w:szCs w:val="20"/>
              </w:rPr>
            </w:pPr>
            <w:r w:rsidRPr="00C74280">
              <w:rPr>
                <w:sz w:val="18"/>
                <w:szCs w:val="20"/>
              </w:rPr>
              <w:t>383229.70</w:t>
            </w:r>
          </w:p>
        </w:tc>
        <w:tc>
          <w:tcPr>
            <w:tcW w:w="1562" w:type="dxa"/>
            <w:vAlign w:val="center"/>
          </w:tcPr>
          <w:p w:rsidR="007206B8" w:rsidRPr="00C74280" w:rsidRDefault="007206B8" w:rsidP="001B71AB">
            <w:pPr>
              <w:jc w:val="center"/>
              <w:rPr>
                <w:sz w:val="18"/>
                <w:szCs w:val="20"/>
              </w:rPr>
            </w:pPr>
            <w:r w:rsidRPr="00C74280">
              <w:rPr>
                <w:sz w:val="18"/>
                <w:szCs w:val="20"/>
              </w:rPr>
              <w:t>2192292.19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101</w:t>
            </w:r>
          </w:p>
        </w:tc>
        <w:tc>
          <w:tcPr>
            <w:tcW w:w="1405" w:type="dxa"/>
            <w:vAlign w:val="center"/>
          </w:tcPr>
          <w:p w:rsidR="007206B8" w:rsidRPr="00C74280" w:rsidRDefault="007206B8" w:rsidP="001B71AB">
            <w:pPr>
              <w:jc w:val="center"/>
              <w:rPr>
                <w:sz w:val="18"/>
                <w:szCs w:val="20"/>
              </w:rPr>
            </w:pPr>
            <w:r w:rsidRPr="00C74280">
              <w:rPr>
                <w:sz w:val="18"/>
                <w:szCs w:val="20"/>
              </w:rPr>
              <w:t>383230.03</w:t>
            </w:r>
          </w:p>
        </w:tc>
        <w:tc>
          <w:tcPr>
            <w:tcW w:w="1562" w:type="dxa"/>
            <w:vAlign w:val="center"/>
          </w:tcPr>
          <w:p w:rsidR="007206B8" w:rsidRPr="00C74280" w:rsidRDefault="007206B8" w:rsidP="001B71AB">
            <w:pPr>
              <w:jc w:val="center"/>
              <w:rPr>
                <w:sz w:val="18"/>
                <w:szCs w:val="20"/>
              </w:rPr>
            </w:pPr>
            <w:r w:rsidRPr="00C74280">
              <w:rPr>
                <w:sz w:val="18"/>
                <w:szCs w:val="20"/>
              </w:rPr>
              <w:t>2192283.93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102</w:t>
            </w:r>
          </w:p>
        </w:tc>
        <w:tc>
          <w:tcPr>
            <w:tcW w:w="1405" w:type="dxa"/>
            <w:vAlign w:val="center"/>
          </w:tcPr>
          <w:p w:rsidR="007206B8" w:rsidRPr="00C74280" w:rsidRDefault="007206B8" w:rsidP="001B71AB">
            <w:pPr>
              <w:jc w:val="center"/>
              <w:rPr>
                <w:sz w:val="18"/>
                <w:szCs w:val="20"/>
              </w:rPr>
            </w:pPr>
            <w:r w:rsidRPr="00C74280">
              <w:rPr>
                <w:sz w:val="18"/>
                <w:szCs w:val="20"/>
              </w:rPr>
              <w:t>383224.57</w:t>
            </w:r>
          </w:p>
        </w:tc>
        <w:tc>
          <w:tcPr>
            <w:tcW w:w="1562" w:type="dxa"/>
            <w:vAlign w:val="center"/>
          </w:tcPr>
          <w:p w:rsidR="007206B8" w:rsidRPr="00C74280" w:rsidRDefault="007206B8" w:rsidP="001B71AB">
            <w:pPr>
              <w:jc w:val="center"/>
              <w:rPr>
                <w:sz w:val="18"/>
                <w:szCs w:val="20"/>
              </w:rPr>
            </w:pPr>
            <w:r w:rsidRPr="00C74280">
              <w:rPr>
                <w:sz w:val="18"/>
                <w:szCs w:val="20"/>
              </w:rPr>
              <w:t>2192274.83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103</w:t>
            </w:r>
          </w:p>
        </w:tc>
        <w:tc>
          <w:tcPr>
            <w:tcW w:w="1405" w:type="dxa"/>
            <w:vAlign w:val="center"/>
          </w:tcPr>
          <w:p w:rsidR="007206B8" w:rsidRPr="00C74280" w:rsidRDefault="007206B8" w:rsidP="001B71AB">
            <w:pPr>
              <w:jc w:val="center"/>
              <w:rPr>
                <w:sz w:val="18"/>
                <w:szCs w:val="20"/>
              </w:rPr>
            </w:pPr>
            <w:r w:rsidRPr="00C74280">
              <w:rPr>
                <w:sz w:val="18"/>
                <w:szCs w:val="20"/>
              </w:rPr>
              <w:t>383205.06</w:t>
            </w:r>
          </w:p>
        </w:tc>
        <w:tc>
          <w:tcPr>
            <w:tcW w:w="1562" w:type="dxa"/>
            <w:vAlign w:val="center"/>
          </w:tcPr>
          <w:p w:rsidR="007206B8" w:rsidRPr="00C74280" w:rsidRDefault="007206B8" w:rsidP="001B71AB">
            <w:pPr>
              <w:jc w:val="center"/>
              <w:rPr>
                <w:sz w:val="18"/>
                <w:szCs w:val="20"/>
              </w:rPr>
            </w:pPr>
            <w:r w:rsidRPr="00C74280">
              <w:rPr>
                <w:sz w:val="18"/>
                <w:szCs w:val="20"/>
              </w:rPr>
              <w:t>2192250.36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104</w:t>
            </w:r>
          </w:p>
        </w:tc>
        <w:tc>
          <w:tcPr>
            <w:tcW w:w="1405" w:type="dxa"/>
            <w:vAlign w:val="center"/>
          </w:tcPr>
          <w:p w:rsidR="007206B8" w:rsidRPr="00C74280" w:rsidRDefault="007206B8" w:rsidP="001B71AB">
            <w:pPr>
              <w:jc w:val="center"/>
              <w:rPr>
                <w:sz w:val="18"/>
                <w:szCs w:val="20"/>
              </w:rPr>
            </w:pPr>
            <w:r w:rsidRPr="00C74280">
              <w:rPr>
                <w:sz w:val="18"/>
                <w:szCs w:val="20"/>
              </w:rPr>
              <w:t>383205.06</w:t>
            </w:r>
          </w:p>
        </w:tc>
        <w:tc>
          <w:tcPr>
            <w:tcW w:w="1562" w:type="dxa"/>
            <w:vAlign w:val="center"/>
          </w:tcPr>
          <w:p w:rsidR="007206B8" w:rsidRPr="00C74280" w:rsidRDefault="007206B8" w:rsidP="001B71AB">
            <w:pPr>
              <w:jc w:val="center"/>
              <w:rPr>
                <w:sz w:val="18"/>
                <w:szCs w:val="20"/>
              </w:rPr>
            </w:pPr>
            <w:r w:rsidRPr="00C74280">
              <w:rPr>
                <w:sz w:val="18"/>
                <w:szCs w:val="20"/>
              </w:rPr>
              <w:t>2192240.44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105</w:t>
            </w:r>
          </w:p>
        </w:tc>
        <w:tc>
          <w:tcPr>
            <w:tcW w:w="1405" w:type="dxa"/>
            <w:vAlign w:val="center"/>
          </w:tcPr>
          <w:p w:rsidR="007206B8" w:rsidRPr="00C74280" w:rsidRDefault="007206B8" w:rsidP="001B71AB">
            <w:pPr>
              <w:jc w:val="center"/>
              <w:rPr>
                <w:sz w:val="18"/>
                <w:szCs w:val="20"/>
              </w:rPr>
            </w:pPr>
            <w:r w:rsidRPr="00C74280">
              <w:rPr>
                <w:sz w:val="18"/>
                <w:szCs w:val="20"/>
              </w:rPr>
              <w:t>383213.00</w:t>
            </w:r>
          </w:p>
        </w:tc>
        <w:tc>
          <w:tcPr>
            <w:tcW w:w="1562" w:type="dxa"/>
            <w:vAlign w:val="center"/>
          </w:tcPr>
          <w:p w:rsidR="007206B8" w:rsidRPr="00C74280" w:rsidRDefault="007206B8" w:rsidP="001B71AB">
            <w:pPr>
              <w:jc w:val="center"/>
              <w:rPr>
                <w:sz w:val="18"/>
                <w:szCs w:val="20"/>
              </w:rPr>
            </w:pPr>
            <w:r w:rsidRPr="00C74280">
              <w:rPr>
                <w:sz w:val="18"/>
                <w:szCs w:val="20"/>
              </w:rPr>
              <w:t>2192232.50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106</w:t>
            </w:r>
          </w:p>
        </w:tc>
        <w:tc>
          <w:tcPr>
            <w:tcW w:w="1405" w:type="dxa"/>
            <w:vAlign w:val="center"/>
          </w:tcPr>
          <w:p w:rsidR="007206B8" w:rsidRPr="00C74280" w:rsidRDefault="007206B8" w:rsidP="001B71AB">
            <w:pPr>
              <w:jc w:val="center"/>
              <w:rPr>
                <w:sz w:val="18"/>
                <w:szCs w:val="20"/>
              </w:rPr>
            </w:pPr>
            <w:r w:rsidRPr="00C74280">
              <w:rPr>
                <w:sz w:val="18"/>
                <w:szCs w:val="20"/>
              </w:rPr>
              <w:t>383216.97</w:t>
            </w:r>
          </w:p>
        </w:tc>
        <w:tc>
          <w:tcPr>
            <w:tcW w:w="1562" w:type="dxa"/>
            <w:vAlign w:val="center"/>
          </w:tcPr>
          <w:p w:rsidR="007206B8" w:rsidRPr="00C74280" w:rsidRDefault="007206B8" w:rsidP="001B71AB">
            <w:pPr>
              <w:jc w:val="center"/>
              <w:rPr>
                <w:sz w:val="18"/>
                <w:szCs w:val="20"/>
              </w:rPr>
            </w:pPr>
            <w:r w:rsidRPr="00C74280">
              <w:rPr>
                <w:sz w:val="18"/>
                <w:szCs w:val="20"/>
              </w:rPr>
              <w:t>2192222.41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107</w:t>
            </w:r>
          </w:p>
        </w:tc>
        <w:tc>
          <w:tcPr>
            <w:tcW w:w="1405" w:type="dxa"/>
            <w:vAlign w:val="center"/>
          </w:tcPr>
          <w:p w:rsidR="007206B8" w:rsidRPr="00C74280" w:rsidRDefault="007206B8" w:rsidP="001B71AB">
            <w:pPr>
              <w:jc w:val="center"/>
              <w:rPr>
                <w:sz w:val="18"/>
                <w:szCs w:val="20"/>
              </w:rPr>
            </w:pPr>
            <w:r w:rsidRPr="00C74280">
              <w:rPr>
                <w:sz w:val="18"/>
                <w:szCs w:val="20"/>
              </w:rPr>
              <w:t>383216.14</w:t>
            </w:r>
          </w:p>
        </w:tc>
        <w:tc>
          <w:tcPr>
            <w:tcW w:w="1562" w:type="dxa"/>
            <w:vAlign w:val="center"/>
          </w:tcPr>
          <w:p w:rsidR="007206B8" w:rsidRPr="00C74280" w:rsidRDefault="007206B8" w:rsidP="001B71AB">
            <w:pPr>
              <w:jc w:val="center"/>
              <w:rPr>
                <w:sz w:val="18"/>
                <w:szCs w:val="20"/>
              </w:rPr>
            </w:pPr>
            <w:r w:rsidRPr="00C74280">
              <w:rPr>
                <w:sz w:val="18"/>
                <w:szCs w:val="20"/>
              </w:rPr>
              <w:t>2192207.03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108</w:t>
            </w:r>
          </w:p>
        </w:tc>
        <w:tc>
          <w:tcPr>
            <w:tcW w:w="1405" w:type="dxa"/>
            <w:vAlign w:val="center"/>
          </w:tcPr>
          <w:p w:rsidR="007206B8" w:rsidRPr="00C74280" w:rsidRDefault="007206B8" w:rsidP="001B71AB">
            <w:pPr>
              <w:jc w:val="center"/>
              <w:rPr>
                <w:sz w:val="18"/>
                <w:szCs w:val="20"/>
              </w:rPr>
            </w:pPr>
            <w:r w:rsidRPr="00C74280">
              <w:rPr>
                <w:sz w:val="18"/>
                <w:szCs w:val="20"/>
              </w:rPr>
              <w:t>383220.94</w:t>
            </w:r>
          </w:p>
        </w:tc>
        <w:tc>
          <w:tcPr>
            <w:tcW w:w="1562" w:type="dxa"/>
            <w:vAlign w:val="center"/>
          </w:tcPr>
          <w:p w:rsidR="007206B8" w:rsidRPr="00C74280" w:rsidRDefault="007206B8" w:rsidP="001B71AB">
            <w:pPr>
              <w:jc w:val="center"/>
              <w:rPr>
                <w:sz w:val="18"/>
                <w:szCs w:val="20"/>
              </w:rPr>
            </w:pPr>
            <w:r w:rsidRPr="00C74280">
              <w:rPr>
                <w:sz w:val="18"/>
                <w:szCs w:val="20"/>
              </w:rPr>
              <w:t>2192195.62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109</w:t>
            </w:r>
          </w:p>
        </w:tc>
        <w:tc>
          <w:tcPr>
            <w:tcW w:w="1405" w:type="dxa"/>
            <w:vAlign w:val="center"/>
          </w:tcPr>
          <w:p w:rsidR="007206B8" w:rsidRPr="00C74280" w:rsidRDefault="007206B8" w:rsidP="001B71AB">
            <w:pPr>
              <w:jc w:val="center"/>
              <w:rPr>
                <w:sz w:val="18"/>
                <w:szCs w:val="20"/>
              </w:rPr>
            </w:pPr>
            <w:r w:rsidRPr="00C74280">
              <w:rPr>
                <w:sz w:val="18"/>
                <w:szCs w:val="20"/>
              </w:rPr>
              <w:t>383223.91</w:t>
            </w:r>
          </w:p>
        </w:tc>
        <w:tc>
          <w:tcPr>
            <w:tcW w:w="1562" w:type="dxa"/>
            <w:vAlign w:val="center"/>
          </w:tcPr>
          <w:p w:rsidR="007206B8" w:rsidRPr="00C74280" w:rsidRDefault="007206B8" w:rsidP="001B71AB">
            <w:pPr>
              <w:jc w:val="center"/>
              <w:rPr>
                <w:sz w:val="18"/>
                <w:szCs w:val="20"/>
              </w:rPr>
            </w:pPr>
            <w:r w:rsidRPr="00C74280">
              <w:rPr>
                <w:sz w:val="18"/>
                <w:szCs w:val="20"/>
              </w:rPr>
              <w:t>2192156.93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110</w:t>
            </w:r>
          </w:p>
        </w:tc>
        <w:tc>
          <w:tcPr>
            <w:tcW w:w="1405" w:type="dxa"/>
            <w:vAlign w:val="center"/>
          </w:tcPr>
          <w:p w:rsidR="007206B8" w:rsidRPr="00C74280" w:rsidRDefault="007206B8" w:rsidP="001B71AB">
            <w:pPr>
              <w:jc w:val="center"/>
              <w:rPr>
                <w:sz w:val="18"/>
                <w:szCs w:val="20"/>
              </w:rPr>
            </w:pPr>
            <w:r w:rsidRPr="00C74280">
              <w:rPr>
                <w:sz w:val="18"/>
                <w:szCs w:val="20"/>
              </w:rPr>
              <w:t>383230.00</w:t>
            </w:r>
          </w:p>
        </w:tc>
        <w:tc>
          <w:tcPr>
            <w:tcW w:w="1562" w:type="dxa"/>
            <w:vAlign w:val="center"/>
          </w:tcPr>
          <w:p w:rsidR="007206B8" w:rsidRPr="00C74280" w:rsidRDefault="007206B8" w:rsidP="001B71AB">
            <w:pPr>
              <w:jc w:val="center"/>
              <w:rPr>
                <w:sz w:val="18"/>
                <w:szCs w:val="20"/>
              </w:rPr>
            </w:pPr>
            <w:r w:rsidRPr="00C74280">
              <w:rPr>
                <w:sz w:val="18"/>
                <w:szCs w:val="20"/>
              </w:rPr>
              <w:t>2192145.27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111</w:t>
            </w:r>
          </w:p>
        </w:tc>
        <w:tc>
          <w:tcPr>
            <w:tcW w:w="1405" w:type="dxa"/>
            <w:vAlign w:val="center"/>
          </w:tcPr>
          <w:p w:rsidR="007206B8" w:rsidRPr="00C74280" w:rsidRDefault="007206B8" w:rsidP="001B71AB">
            <w:pPr>
              <w:jc w:val="center"/>
              <w:rPr>
                <w:sz w:val="18"/>
                <w:szCs w:val="20"/>
              </w:rPr>
            </w:pPr>
            <w:r w:rsidRPr="00C74280">
              <w:rPr>
                <w:sz w:val="18"/>
                <w:szCs w:val="20"/>
              </w:rPr>
              <w:t>383238.30</w:t>
            </w:r>
          </w:p>
        </w:tc>
        <w:tc>
          <w:tcPr>
            <w:tcW w:w="1562" w:type="dxa"/>
            <w:vAlign w:val="center"/>
          </w:tcPr>
          <w:p w:rsidR="007206B8" w:rsidRPr="00C74280" w:rsidRDefault="007206B8" w:rsidP="001B71AB">
            <w:pPr>
              <w:jc w:val="center"/>
              <w:rPr>
                <w:sz w:val="18"/>
                <w:szCs w:val="20"/>
              </w:rPr>
            </w:pPr>
            <w:r w:rsidRPr="00C74280">
              <w:rPr>
                <w:sz w:val="18"/>
                <w:szCs w:val="20"/>
              </w:rPr>
              <w:t>2192145.02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112</w:t>
            </w:r>
          </w:p>
        </w:tc>
        <w:tc>
          <w:tcPr>
            <w:tcW w:w="1405" w:type="dxa"/>
            <w:vAlign w:val="center"/>
          </w:tcPr>
          <w:p w:rsidR="007206B8" w:rsidRPr="00C74280" w:rsidRDefault="007206B8" w:rsidP="001B71AB">
            <w:pPr>
              <w:jc w:val="center"/>
              <w:rPr>
                <w:sz w:val="18"/>
                <w:szCs w:val="20"/>
              </w:rPr>
            </w:pPr>
            <w:r w:rsidRPr="00C74280">
              <w:rPr>
                <w:sz w:val="18"/>
                <w:szCs w:val="20"/>
              </w:rPr>
              <w:t>383251.86</w:t>
            </w:r>
          </w:p>
        </w:tc>
        <w:tc>
          <w:tcPr>
            <w:tcW w:w="1562" w:type="dxa"/>
            <w:vAlign w:val="center"/>
          </w:tcPr>
          <w:p w:rsidR="007206B8" w:rsidRPr="00C74280" w:rsidRDefault="007206B8" w:rsidP="001B71AB">
            <w:pPr>
              <w:jc w:val="center"/>
              <w:rPr>
                <w:sz w:val="18"/>
                <w:szCs w:val="20"/>
              </w:rPr>
            </w:pPr>
            <w:r w:rsidRPr="00C74280">
              <w:rPr>
                <w:sz w:val="18"/>
                <w:szCs w:val="20"/>
              </w:rPr>
              <w:t>2192153.12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113</w:t>
            </w:r>
          </w:p>
        </w:tc>
        <w:tc>
          <w:tcPr>
            <w:tcW w:w="1405" w:type="dxa"/>
            <w:vAlign w:val="center"/>
          </w:tcPr>
          <w:p w:rsidR="007206B8" w:rsidRPr="00C74280" w:rsidRDefault="007206B8" w:rsidP="001B71AB">
            <w:pPr>
              <w:jc w:val="center"/>
              <w:rPr>
                <w:sz w:val="18"/>
                <w:szCs w:val="20"/>
              </w:rPr>
            </w:pPr>
            <w:r w:rsidRPr="00C74280">
              <w:rPr>
                <w:sz w:val="18"/>
                <w:szCs w:val="20"/>
              </w:rPr>
              <w:t>383261.95</w:t>
            </w:r>
          </w:p>
        </w:tc>
        <w:tc>
          <w:tcPr>
            <w:tcW w:w="1562" w:type="dxa"/>
            <w:vAlign w:val="center"/>
          </w:tcPr>
          <w:p w:rsidR="007206B8" w:rsidRPr="00C74280" w:rsidRDefault="007206B8" w:rsidP="001B71AB">
            <w:pPr>
              <w:jc w:val="center"/>
              <w:rPr>
                <w:sz w:val="18"/>
                <w:szCs w:val="20"/>
              </w:rPr>
            </w:pPr>
            <w:r w:rsidRPr="00C74280">
              <w:rPr>
                <w:sz w:val="18"/>
                <w:szCs w:val="20"/>
              </w:rPr>
              <w:t>2192169.82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114</w:t>
            </w:r>
          </w:p>
        </w:tc>
        <w:tc>
          <w:tcPr>
            <w:tcW w:w="1405" w:type="dxa"/>
            <w:vAlign w:val="center"/>
          </w:tcPr>
          <w:p w:rsidR="007206B8" w:rsidRPr="00C74280" w:rsidRDefault="007206B8" w:rsidP="001B71AB">
            <w:pPr>
              <w:jc w:val="center"/>
              <w:rPr>
                <w:sz w:val="18"/>
                <w:szCs w:val="20"/>
              </w:rPr>
            </w:pPr>
            <w:r w:rsidRPr="00C74280">
              <w:rPr>
                <w:sz w:val="18"/>
                <w:szCs w:val="20"/>
              </w:rPr>
              <w:t>383266.08</w:t>
            </w:r>
          </w:p>
        </w:tc>
        <w:tc>
          <w:tcPr>
            <w:tcW w:w="1562" w:type="dxa"/>
            <w:vAlign w:val="center"/>
          </w:tcPr>
          <w:p w:rsidR="007206B8" w:rsidRPr="00C74280" w:rsidRDefault="007206B8" w:rsidP="001B71AB">
            <w:pPr>
              <w:jc w:val="center"/>
              <w:rPr>
                <w:sz w:val="18"/>
                <w:szCs w:val="20"/>
              </w:rPr>
            </w:pPr>
            <w:r w:rsidRPr="00C74280">
              <w:rPr>
                <w:sz w:val="18"/>
                <w:szCs w:val="20"/>
              </w:rPr>
              <w:t>2192190.16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115</w:t>
            </w:r>
          </w:p>
        </w:tc>
        <w:tc>
          <w:tcPr>
            <w:tcW w:w="1405" w:type="dxa"/>
            <w:vAlign w:val="center"/>
          </w:tcPr>
          <w:p w:rsidR="007206B8" w:rsidRPr="00C74280" w:rsidRDefault="007206B8" w:rsidP="001B71AB">
            <w:pPr>
              <w:jc w:val="center"/>
              <w:rPr>
                <w:sz w:val="18"/>
                <w:szCs w:val="20"/>
              </w:rPr>
            </w:pPr>
            <w:r w:rsidRPr="00C74280">
              <w:rPr>
                <w:sz w:val="18"/>
                <w:szCs w:val="20"/>
              </w:rPr>
              <w:t>383277.16</w:t>
            </w:r>
          </w:p>
        </w:tc>
        <w:tc>
          <w:tcPr>
            <w:tcW w:w="1562" w:type="dxa"/>
            <w:vAlign w:val="center"/>
          </w:tcPr>
          <w:p w:rsidR="007206B8" w:rsidRPr="00C74280" w:rsidRDefault="007206B8" w:rsidP="001B71AB">
            <w:pPr>
              <w:jc w:val="center"/>
              <w:rPr>
                <w:sz w:val="18"/>
                <w:szCs w:val="20"/>
              </w:rPr>
            </w:pPr>
            <w:r w:rsidRPr="00C74280">
              <w:rPr>
                <w:sz w:val="18"/>
                <w:szCs w:val="20"/>
              </w:rPr>
              <w:t>2192213.48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116</w:t>
            </w:r>
          </w:p>
        </w:tc>
        <w:tc>
          <w:tcPr>
            <w:tcW w:w="1405" w:type="dxa"/>
            <w:vAlign w:val="center"/>
          </w:tcPr>
          <w:p w:rsidR="007206B8" w:rsidRPr="00C74280" w:rsidRDefault="007206B8" w:rsidP="001B71AB">
            <w:pPr>
              <w:jc w:val="center"/>
              <w:rPr>
                <w:sz w:val="18"/>
                <w:szCs w:val="20"/>
              </w:rPr>
            </w:pPr>
            <w:r w:rsidRPr="00C74280">
              <w:rPr>
                <w:sz w:val="18"/>
                <w:szCs w:val="20"/>
              </w:rPr>
              <w:t>383284.45</w:t>
            </w:r>
          </w:p>
        </w:tc>
        <w:tc>
          <w:tcPr>
            <w:tcW w:w="1562" w:type="dxa"/>
            <w:vAlign w:val="center"/>
          </w:tcPr>
          <w:p w:rsidR="007206B8" w:rsidRPr="00C74280" w:rsidRDefault="007206B8" w:rsidP="001B71AB">
            <w:pPr>
              <w:jc w:val="center"/>
              <w:rPr>
                <w:sz w:val="18"/>
                <w:szCs w:val="20"/>
              </w:rPr>
            </w:pPr>
            <w:r w:rsidRPr="00C74280">
              <w:rPr>
                <w:sz w:val="18"/>
                <w:szCs w:val="20"/>
              </w:rPr>
              <w:t>2192222.77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117</w:t>
            </w:r>
          </w:p>
        </w:tc>
        <w:tc>
          <w:tcPr>
            <w:tcW w:w="1405" w:type="dxa"/>
            <w:vAlign w:val="center"/>
          </w:tcPr>
          <w:p w:rsidR="007206B8" w:rsidRPr="00C74280" w:rsidRDefault="007206B8" w:rsidP="001B71AB">
            <w:pPr>
              <w:jc w:val="center"/>
              <w:rPr>
                <w:sz w:val="18"/>
                <w:szCs w:val="20"/>
              </w:rPr>
            </w:pPr>
            <w:r w:rsidRPr="00C74280">
              <w:rPr>
                <w:sz w:val="18"/>
                <w:szCs w:val="20"/>
              </w:rPr>
              <w:t>383289.89</w:t>
            </w:r>
          </w:p>
        </w:tc>
        <w:tc>
          <w:tcPr>
            <w:tcW w:w="1562" w:type="dxa"/>
            <w:vAlign w:val="center"/>
          </w:tcPr>
          <w:p w:rsidR="007206B8" w:rsidRPr="00C74280" w:rsidRDefault="007206B8" w:rsidP="001B71AB">
            <w:pPr>
              <w:jc w:val="center"/>
              <w:rPr>
                <w:sz w:val="18"/>
                <w:szCs w:val="20"/>
              </w:rPr>
            </w:pPr>
            <w:r w:rsidRPr="00C74280">
              <w:rPr>
                <w:sz w:val="18"/>
                <w:szCs w:val="20"/>
              </w:rPr>
              <w:t>2192227.04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118</w:t>
            </w:r>
          </w:p>
        </w:tc>
        <w:tc>
          <w:tcPr>
            <w:tcW w:w="1405" w:type="dxa"/>
            <w:vAlign w:val="center"/>
          </w:tcPr>
          <w:p w:rsidR="007206B8" w:rsidRPr="00C74280" w:rsidRDefault="007206B8" w:rsidP="001B71AB">
            <w:pPr>
              <w:jc w:val="center"/>
              <w:rPr>
                <w:sz w:val="18"/>
                <w:szCs w:val="20"/>
              </w:rPr>
            </w:pPr>
            <w:r w:rsidRPr="00C74280">
              <w:rPr>
                <w:sz w:val="18"/>
                <w:szCs w:val="20"/>
              </w:rPr>
              <w:t>383300.97</w:t>
            </w:r>
          </w:p>
        </w:tc>
        <w:tc>
          <w:tcPr>
            <w:tcW w:w="1562" w:type="dxa"/>
            <w:vAlign w:val="center"/>
          </w:tcPr>
          <w:p w:rsidR="007206B8" w:rsidRPr="00C74280" w:rsidRDefault="007206B8" w:rsidP="001B71AB">
            <w:pPr>
              <w:jc w:val="center"/>
              <w:rPr>
                <w:sz w:val="18"/>
                <w:szCs w:val="20"/>
              </w:rPr>
            </w:pPr>
            <w:r w:rsidRPr="00C74280">
              <w:rPr>
                <w:sz w:val="18"/>
                <w:szCs w:val="20"/>
              </w:rPr>
              <w:t>2192229.52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119</w:t>
            </w:r>
          </w:p>
        </w:tc>
        <w:tc>
          <w:tcPr>
            <w:tcW w:w="1405" w:type="dxa"/>
            <w:vAlign w:val="center"/>
          </w:tcPr>
          <w:p w:rsidR="007206B8" w:rsidRPr="00C74280" w:rsidRDefault="007206B8" w:rsidP="001B71AB">
            <w:pPr>
              <w:jc w:val="center"/>
              <w:rPr>
                <w:sz w:val="18"/>
                <w:szCs w:val="20"/>
              </w:rPr>
            </w:pPr>
            <w:r w:rsidRPr="00C74280">
              <w:rPr>
                <w:sz w:val="18"/>
                <w:szCs w:val="20"/>
              </w:rPr>
              <w:t>383309.08</w:t>
            </w:r>
          </w:p>
        </w:tc>
        <w:tc>
          <w:tcPr>
            <w:tcW w:w="1562" w:type="dxa"/>
            <w:vAlign w:val="center"/>
          </w:tcPr>
          <w:p w:rsidR="007206B8" w:rsidRPr="00C74280" w:rsidRDefault="007206B8" w:rsidP="001B71AB">
            <w:pPr>
              <w:jc w:val="center"/>
              <w:rPr>
                <w:sz w:val="18"/>
                <w:szCs w:val="20"/>
              </w:rPr>
            </w:pPr>
            <w:r w:rsidRPr="00C74280">
              <w:rPr>
                <w:sz w:val="18"/>
                <w:szCs w:val="20"/>
              </w:rPr>
              <w:t>2192228.36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120</w:t>
            </w:r>
          </w:p>
        </w:tc>
        <w:tc>
          <w:tcPr>
            <w:tcW w:w="1405" w:type="dxa"/>
            <w:vAlign w:val="center"/>
          </w:tcPr>
          <w:p w:rsidR="007206B8" w:rsidRPr="00C74280" w:rsidRDefault="007206B8" w:rsidP="001B71AB">
            <w:pPr>
              <w:jc w:val="center"/>
              <w:rPr>
                <w:sz w:val="18"/>
                <w:szCs w:val="20"/>
              </w:rPr>
            </w:pPr>
            <w:r w:rsidRPr="00C74280">
              <w:rPr>
                <w:sz w:val="18"/>
                <w:szCs w:val="20"/>
              </w:rPr>
              <w:t>383319.99</w:t>
            </w:r>
          </w:p>
        </w:tc>
        <w:tc>
          <w:tcPr>
            <w:tcW w:w="1562" w:type="dxa"/>
            <w:vAlign w:val="center"/>
          </w:tcPr>
          <w:p w:rsidR="007206B8" w:rsidRPr="00C74280" w:rsidRDefault="007206B8" w:rsidP="001B71AB">
            <w:pPr>
              <w:jc w:val="center"/>
              <w:rPr>
                <w:sz w:val="18"/>
                <w:szCs w:val="20"/>
              </w:rPr>
            </w:pPr>
            <w:r w:rsidRPr="00C74280">
              <w:rPr>
                <w:sz w:val="18"/>
                <w:szCs w:val="20"/>
              </w:rPr>
              <w:t>2192222.91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121</w:t>
            </w:r>
          </w:p>
        </w:tc>
        <w:tc>
          <w:tcPr>
            <w:tcW w:w="1405" w:type="dxa"/>
            <w:vAlign w:val="center"/>
          </w:tcPr>
          <w:p w:rsidR="007206B8" w:rsidRPr="00C74280" w:rsidRDefault="007206B8" w:rsidP="001B71AB">
            <w:pPr>
              <w:jc w:val="center"/>
              <w:rPr>
                <w:sz w:val="18"/>
                <w:szCs w:val="20"/>
              </w:rPr>
            </w:pPr>
            <w:r w:rsidRPr="00C74280">
              <w:rPr>
                <w:sz w:val="18"/>
                <w:szCs w:val="20"/>
              </w:rPr>
              <w:t>383342.48</w:t>
            </w:r>
          </w:p>
        </w:tc>
        <w:tc>
          <w:tcPr>
            <w:tcW w:w="1562" w:type="dxa"/>
            <w:vAlign w:val="center"/>
          </w:tcPr>
          <w:p w:rsidR="007206B8" w:rsidRPr="00C74280" w:rsidRDefault="007206B8" w:rsidP="001B71AB">
            <w:pPr>
              <w:jc w:val="center"/>
              <w:rPr>
                <w:sz w:val="18"/>
                <w:szCs w:val="20"/>
              </w:rPr>
            </w:pPr>
            <w:r w:rsidRPr="00C74280">
              <w:rPr>
                <w:sz w:val="18"/>
                <w:szCs w:val="20"/>
              </w:rPr>
              <w:t>2192231.67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122</w:t>
            </w:r>
          </w:p>
        </w:tc>
        <w:tc>
          <w:tcPr>
            <w:tcW w:w="1405" w:type="dxa"/>
            <w:vAlign w:val="center"/>
          </w:tcPr>
          <w:p w:rsidR="007206B8" w:rsidRPr="00C74280" w:rsidRDefault="007206B8" w:rsidP="001B71AB">
            <w:pPr>
              <w:jc w:val="center"/>
              <w:rPr>
                <w:sz w:val="18"/>
                <w:szCs w:val="20"/>
              </w:rPr>
            </w:pPr>
            <w:r w:rsidRPr="00C74280">
              <w:rPr>
                <w:sz w:val="18"/>
                <w:szCs w:val="20"/>
              </w:rPr>
              <w:t>383352.90</w:t>
            </w:r>
          </w:p>
        </w:tc>
        <w:tc>
          <w:tcPr>
            <w:tcW w:w="1562" w:type="dxa"/>
            <w:vAlign w:val="center"/>
          </w:tcPr>
          <w:p w:rsidR="007206B8" w:rsidRPr="00C74280" w:rsidRDefault="007206B8" w:rsidP="001B71AB">
            <w:pPr>
              <w:jc w:val="center"/>
              <w:rPr>
                <w:sz w:val="18"/>
                <w:szCs w:val="20"/>
              </w:rPr>
            </w:pPr>
            <w:r w:rsidRPr="00C74280">
              <w:rPr>
                <w:sz w:val="18"/>
                <w:szCs w:val="20"/>
              </w:rPr>
              <w:t>2192228.03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123</w:t>
            </w:r>
          </w:p>
        </w:tc>
        <w:tc>
          <w:tcPr>
            <w:tcW w:w="1405" w:type="dxa"/>
            <w:vAlign w:val="center"/>
          </w:tcPr>
          <w:p w:rsidR="007206B8" w:rsidRPr="00C74280" w:rsidRDefault="007206B8" w:rsidP="001B71AB">
            <w:pPr>
              <w:jc w:val="center"/>
              <w:rPr>
                <w:sz w:val="18"/>
                <w:szCs w:val="20"/>
              </w:rPr>
            </w:pPr>
            <w:r w:rsidRPr="00C74280">
              <w:rPr>
                <w:sz w:val="18"/>
                <w:szCs w:val="20"/>
              </w:rPr>
              <w:t>383362.32</w:t>
            </w:r>
          </w:p>
        </w:tc>
        <w:tc>
          <w:tcPr>
            <w:tcW w:w="1562" w:type="dxa"/>
            <w:vAlign w:val="center"/>
          </w:tcPr>
          <w:p w:rsidR="007206B8" w:rsidRPr="00C74280" w:rsidRDefault="007206B8" w:rsidP="001B71AB">
            <w:pPr>
              <w:jc w:val="center"/>
              <w:rPr>
                <w:sz w:val="18"/>
                <w:szCs w:val="20"/>
              </w:rPr>
            </w:pPr>
            <w:r w:rsidRPr="00C74280">
              <w:rPr>
                <w:sz w:val="18"/>
                <w:szCs w:val="20"/>
              </w:rPr>
              <w:t>2192215.47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124</w:t>
            </w:r>
          </w:p>
        </w:tc>
        <w:tc>
          <w:tcPr>
            <w:tcW w:w="1405" w:type="dxa"/>
            <w:vAlign w:val="center"/>
          </w:tcPr>
          <w:p w:rsidR="007206B8" w:rsidRPr="00C74280" w:rsidRDefault="007206B8" w:rsidP="001B71AB">
            <w:pPr>
              <w:jc w:val="center"/>
              <w:rPr>
                <w:sz w:val="18"/>
                <w:szCs w:val="20"/>
              </w:rPr>
            </w:pPr>
            <w:r w:rsidRPr="00C74280">
              <w:rPr>
                <w:sz w:val="18"/>
                <w:szCs w:val="20"/>
              </w:rPr>
              <w:t>383380.51</w:t>
            </w:r>
          </w:p>
        </w:tc>
        <w:tc>
          <w:tcPr>
            <w:tcW w:w="1562" w:type="dxa"/>
            <w:vAlign w:val="center"/>
          </w:tcPr>
          <w:p w:rsidR="007206B8" w:rsidRPr="00C74280" w:rsidRDefault="007206B8" w:rsidP="001B71AB">
            <w:pPr>
              <w:jc w:val="center"/>
              <w:rPr>
                <w:sz w:val="18"/>
                <w:szCs w:val="20"/>
              </w:rPr>
            </w:pPr>
            <w:r w:rsidRPr="00C74280">
              <w:rPr>
                <w:sz w:val="18"/>
                <w:szCs w:val="20"/>
              </w:rPr>
              <w:t>2192197.61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125</w:t>
            </w:r>
          </w:p>
        </w:tc>
        <w:tc>
          <w:tcPr>
            <w:tcW w:w="1405" w:type="dxa"/>
            <w:vAlign w:val="center"/>
          </w:tcPr>
          <w:p w:rsidR="007206B8" w:rsidRPr="00C74280" w:rsidRDefault="007206B8" w:rsidP="001B71AB">
            <w:pPr>
              <w:jc w:val="center"/>
              <w:rPr>
                <w:sz w:val="18"/>
                <w:szCs w:val="20"/>
              </w:rPr>
            </w:pPr>
            <w:r w:rsidRPr="00C74280">
              <w:rPr>
                <w:sz w:val="18"/>
                <w:szCs w:val="20"/>
              </w:rPr>
              <w:t>383394.24</w:t>
            </w:r>
          </w:p>
        </w:tc>
        <w:tc>
          <w:tcPr>
            <w:tcW w:w="1562" w:type="dxa"/>
            <w:vAlign w:val="center"/>
          </w:tcPr>
          <w:p w:rsidR="007206B8" w:rsidRPr="00C74280" w:rsidRDefault="007206B8" w:rsidP="001B71AB">
            <w:pPr>
              <w:jc w:val="center"/>
              <w:rPr>
                <w:sz w:val="18"/>
                <w:szCs w:val="20"/>
              </w:rPr>
            </w:pPr>
            <w:r w:rsidRPr="00C74280">
              <w:rPr>
                <w:sz w:val="18"/>
                <w:szCs w:val="20"/>
              </w:rPr>
              <w:t>2192190.66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126</w:t>
            </w:r>
          </w:p>
        </w:tc>
        <w:tc>
          <w:tcPr>
            <w:tcW w:w="1405" w:type="dxa"/>
            <w:vAlign w:val="center"/>
          </w:tcPr>
          <w:p w:rsidR="007206B8" w:rsidRPr="00C74280" w:rsidRDefault="007206B8" w:rsidP="001B71AB">
            <w:pPr>
              <w:jc w:val="center"/>
              <w:rPr>
                <w:sz w:val="18"/>
                <w:szCs w:val="20"/>
              </w:rPr>
            </w:pPr>
            <w:r w:rsidRPr="00C74280">
              <w:rPr>
                <w:sz w:val="18"/>
                <w:szCs w:val="20"/>
              </w:rPr>
              <w:t>383400.85</w:t>
            </w:r>
          </w:p>
        </w:tc>
        <w:tc>
          <w:tcPr>
            <w:tcW w:w="1562" w:type="dxa"/>
            <w:vAlign w:val="center"/>
          </w:tcPr>
          <w:p w:rsidR="007206B8" w:rsidRPr="00C74280" w:rsidRDefault="007206B8" w:rsidP="001B71AB">
            <w:pPr>
              <w:jc w:val="center"/>
              <w:rPr>
                <w:sz w:val="18"/>
                <w:szCs w:val="20"/>
              </w:rPr>
            </w:pPr>
            <w:r w:rsidRPr="00C74280">
              <w:rPr>
                <w:sz w:val="18"/>
                <w:szCs w:val="20"/>
              </w:rPr>
              <w:t>2192181.23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127</w:t>
            </w:r>
          </w:p>
        </w:tc>
        <w:tc>
          <w:tcPr>
            <w:tcW w:w="1405" w:type="dxa"/>
            <w:vAlign w:val="center"/>
          </w:tcPr>
          <w:p w:rsidR="007206B8" w:rsidRPr="00C74280" w:rsidRDefault="007206B8" w:rsidP="001B71AB">
            <w:pPr>
              <w:jc w:val="center"/>
              <w:rPr>
                <w:sz w:val="18"/>
                <w:szCs w:val="20"/>
              </w:rPr>
            </w:pPr>
            <w:r w:rsidRPr="00C74280">
              <w:rPr>
                <w:sz w:val="18"/>
                <w:szCs w:val="20"/>
              </w:rPr>
              <w:t>383424.67</w:t>
            </w:r>
          </w:p>
        </w:tc>
        <w:tc>
          <w:tcPr>
            <w:tcW w:w="1562" w:type="dxa"/>
            <w:vAlign w:val="center"/>
          </w:tcPr>
          <w:p w:rsidR="007206B8" w:rsidRPr="00C74280" w:rsidRDefault="007206B8" w:rsidP="001B71AB">
            <w:pPr>
              <w:jc w:val="center"/>
              <w:rPr>
                <w:sz w:val="18"/>
                <w:szCs w:val="20"/>
              </w:rPr>
            </w:pPr>
            <w:r w:rsidRPr="00C74280">
              <w:rPr>
                <w:sz w:val="18"/>
                <w:szCs w:val="20"/>
              </w:rPr>
              <w:t>2192137.58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83</w:t>
            </w:r>
          </w:p>
        </w:tc>
        <w:tc>
          <w:tcPr>
            <w:tcW w:w="1405" w:type="dxa"/>
            <w:vAlign w:val="center"/>
          </w:tcPr>
          <w:p w:rsidR="007206B8" w:rsidRPr="00C74280" w:rsidRDefault="007206B8" w:rsidP="001B71AB">
            <w:pPr>
              <w:jc w:val="center"/>
              <w:rPr>
                <w:sz w:val="18"/>
                <w:szCs w:val="20"/>
              </w:rPr>
            </w:pPr>
            <w:r w:rsidRPr="00C74280">
              <w:rPr>
                <w:sz w:val="18"/>
                <w:szCs w:val="20"/>
              </w:rPr>
              <w:t>383439.38</w:t>
            </w:r>
          </w:p>
        </w:tc>
        <w:tc>
          <w:tcPr>
            <w:tcW w:w="1562" w:type="dxa"/>
            <w:vAlign w:val="center"/>
          </w:tcPr>
          <w:p w:rsidR="007206B8" w:rsidRPr="00C74280" w:rsidRDefault="007206B8" w:rsidP="001B71AB">
            <w:pPr>
              <w:jc w:val="center"/>
              <w:rPr>
                <w:sz w:val="18"/>
                <w:szCs w:val="20"/>
              </w:rPr>
            </w:pPr>
            <w:r w:rsidRPr="00C74280">
              <w:rPr>
                <w:sz w:val="18"/>
                <w:szCs w:val="20"/>
              </w:rPr>
              <w:t>2192139.40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EA6B22">
        <w:tblPrEx>
          <w:tblLook w:val="0000" w:firstRow="0" w:lastRow="0" w:firstColumn="0" w:lastColumn="0" w:noHBand="0" w:noVBand="0"/>
        </w:tblPrEx>
        <w:trPr>
          <w:trHeight w:val="170"/>
        </w:trPr>
        <w:tc>
          <w:tcPr>
            <w:tcW w:w="1560" w:type="dxa"/>
            <w:vAlign w:val="center"/>
          </w:tcPr>
          <w:p w:rsidR="007206B8" w:rsidRPr="00C74280" w:rsidRDefault="007206B8" w:rsidP="001B71AB">
            <w:pPr>
              <w:jc w:val="center"/>
              <w:rPr>
                <w:sz w:val="18"/>
                <w:szCs w:val="20"/>
              </w:rPr>
            </w:pPr>
            <w:r w:rsidRPr="00C74280">
              <w:rPr>
                <w:sz w:val="18"/>
                <w:szCs w:val="20"/>
              </w:rPr>
              <w:t>–</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419" w:type="dxa"/>
            <w:vAlign w:val="center"/>
          </w:tcPr>
          <w:p w:rsidR="007206B8" w:rsidRPr="00C74280" w:rsidRDefault="007206B8" w:rsidP="001B71AB">
            <w:pPr>
              <w:jc w:val="center"/>
              <w:rPr>
                <w:sz w:val="18"/>
                <w:szCs w:val="20"/>
                <w:lang w:val="en-US"/>
              </w:rPr>
            </w:pPr>
            <w:r w:rsidRPr="00C74280">
              <w:rPr>
                <w:sz w:val="18"/>
                <w:szCs w:val="20"/>
              </w:rPr>
              <w:t>–</w:t>
            </w:r>
          </w:p>
        </w:tc>
        <w:tc>
          <w:tcPr>
            <w:tcW w:w="1700"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128</w:t>
            </w:r>
          </w:p>
        </w:tc>
        <w:tc>
          <w:tcPr>
            <w:tcW w:w="1405" w:type="dxa"/>
            <w:vAlign w:val="center"/>
          </w:tcPr>
          <w:p w:rsidR="007206B8" w:rsidRPr="00C74280" w:rsidRDefault="007206B8" w:rsidP="001B71AB">
            <w:pPr>
              <w:jc w:val="center"/>
              <w:rPr>
                <w:sz w:val="18"/>
                <w:szCs w:val="20"/>
              </w:rPr>
            </w:pPr>
            <w:r w:rsidRPr="00C74280">
              <w:rPr>
                <w:sz w:val="18"/>
                <w:szCs w:val="20"/>
              </w:rPr>
              <w:t>383305.44</w:t>
            </w:r>
          </w:p>
        </w:tc>
        <w:tc>
          <w:tcPr>
            <w:tcW w:w="1562" w:type="dxa"/>
            <w:vAlign w:val="center"/>
          </w:tcPr>
          <w:p w:rsidR="007206B8" w:rsidRPr="00C74280" w:rsidRDefault="007206B8" w:rsidP="001B71AB">
            <w:pPr>
              <w:jc w:val="center"/>
              <w:rPr>
                <w:sz w:val="18"/>
                <w:szCs w:val="20"/>
              </w:rPr>
            </w:pPr>
            <w:r w:rsidRPr="00C74280">
              <w:rPr>
                <w:sz w:val="18"/>
                <w:szCs w:val="20"/>
              </w:rPr>
              <w:t>2192417.04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129</w:t>
            </w:r>
          </w:p>
        </w:tc>
        <w:tc>
          <w:tcPr>
            <w:tcW w:w="1405" w:type="dxa"/>
            <w:vAlign w:val="center"/>
          </w:tcPr>
          <w:p w:rsidR="007206B8" w:rsidRPr="00C74280" w:rsidRDefault="007206B8" w:rsidP="001B71AB">
            <w:pPr>
              <w:jc w:val="center"/>
              <w:rPr>
                <w:sz w:val="18"/>
                <w:szCs w:val="20"/>
              </w:rPr>
            </w:pPr>
            <w:r w:rsidRPr="00C74280">
              <w:rPr>
                <w:sz w:val="18"/>
                <w:szCs w:val="20"/>
              </w:rPr>
              <w:t>383298.66</w:t>
            </w:r>
          </w:p>
        </w:tc>
        <w:tc>
          <w:tcPr>
            <w:tcW w:w="1562" w:type="dxa"/>
            <w:vAlign w:val="center"/>
          </w:tcPr>
          <w:p w:rsidR="007206B8" w:rsidRPr="00C74280" w:rsidRDefault="007206B8" w:rsidP="001B71AB">
            <w:pPr>
              <w:jc w:val="center"/>
              <w:rPr>
                <w:sz w:val="18"/>
                <w:szCs w:val="20"/>
              </w:rPr>
            </w:pPr>
            <w:r w:rsidRPr="00C74280">
              <w:rPr>
                <w:sz w:val="18"/>
                <w:szCs w:val="20"/>
              </w:rPr>
              <w:t>2192472.11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130</w:t>
            </w:r>
          </w:p>
        </w:tc>
        <w:tc>
          <w:tcPr>
            <w:tcW w:w="1405" w:type="dxa"/>
            <w:vAlign w:val="center"/>
          </w:tcPr>
          <w:p w:rsidR="007206B8" w:rsidRPr="00C74280" w:rsidRDefault="007206B8" w:rsidP="001B71AB">
            <w:pPr>
              <w:jc w:val="center"/>
              <w:rPr>
                <w:sz w:val="18"/>
                <w:szCs w:val="20"/>
              </w:rPr>
            </w:pPr>
            <w:r w:rsidRPr="00C74280">
              <w:rPr>
                <w:sz w:val="18"/>
                <w:szCs w:val="20"/>
              </w:rPr>
              <w:t>383322.64</w:t>
            </w:r>
          </w:p>
        </w:tc>
        <w:tc>
          <w:tcPr>
            <w:tcW w:w="1562" w:type="dxa"/>
            <w:vAlign w:val="center"/>
          </w:tcPr>
          <w:p w:rsidR="007206B8" w:rsidRPr="00C74280" w:rsidRDefault="007206B8" w:rsidP="001B71AB">
            <w:pPr>
              <w:jc w:val="center"/>
              <w:rPr>
                <w:sz w:val="18"/>
                <w:szCs w:val="20"/>
              </w:rPr>
            </w:pPr>
            <w:r w:rsidRPr="00C74280">
              <w:rPr>
                <w:sz w:val="18"/>
                <w:szCs w:val="20"/>
              </w:rPr>
              <w:t>2192496.09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131</w:t>
            </w:r>
          </w:p>
        </w:tc>
        <w:tc>
          <w:tcPr>
            <w:tcW w:w="1405" w:type="dxa"/>
            <w:vAlign w:val="center"/>
          </w:tcPr>
          <w:p w:rsidR="007206B8" w:rsidRPr="00C74280" w:rsidRDefault="007206B8" w:rsidP="001B71AB">
            <w:pPr>
              <w:jc w:val="center"/>
              <w:rPr>
                <w:sz w:val="18"/>
                <w:szCs w:val="20"/>
              </w:rPr>
            </w:pPr>
            <w:r w:rsidRPr="00C74280">
              <w:rPr>
                <w:sz w:val="18"/>
                <w:szCs w:val="20"/>
              </w:rPr>
              <w:t>383351.90</w:t>
            </w:r>
          </w:p>
        </w:tc>
        <w:tc>
          <w:tcPr>
            <w:tcW w:w="1562" w:type="dxa"/>
            <w:vAlign w:val="center"/>
          </w:tcPr>
          <w:p w:rsidR="007206B8" w:rsidRPr="00C74280" w:rsidRDefault="007206B8" w:rsidP="001B71AB">
            <w:pPr>
              <w:jc w:val="center"/>
              <w:rPr>
                <w:sz w:val="18"/>
                <w:szCs w:val="20"/>
              </w:rPr>
            </w:pPr>
            <w:r w:rsidRPr="00C74280">
              <w:rPr>
                <w:sz w:val="18"/>
                <w:szCs w:val="20"/>
              </w:rPr>
              <w:t>2192562.73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132</w:t>
            </w:r>
          </w:p>
        </w:tc>
        <w:tc>
          <w:tcPr>
            <w:tcW w:w="1405" w:type="dxa"/>
            <w:vAlign w:val="center"/>
          </w:tcPr>
          <w:p w:rsidR="007206B8" w:rsidRPr="00C74280" w:rsidRDefault="007206B8" w:rsidP="001B71AB">
            <w:pPr>
              <w:jc w:val="center"/>
              <w:rPr>
                <w:sz w:val="18"/>
                <w:szCs w:val="20"/>
              </w:rPr>
            </w:pPr>
            <w:r w:rsidRPr="00C74280">
              <w:rPr>
                <w:sz w:val="18"/>
                <w:szCs w:val="20"/>
              </w:rPr>
              <w:t>383394.73</w:t>
            </w:r>
          </w:p>
        </w:tc>
        <w:tc>
          <w:tcPr>
            <w:tcW w:w="1562" w:type="dxa"/>
            <w:vAlign w:val="center"/>
          </w:tcPr>
          <w:p w:rsidR="007206B8" w:rsidRPr="00C74280" w:rsidRDefault="007206B8" w:rsidP="001B71AB">
            <w:pPr>
              <w:jc w:val="center"/>
              <w:rPr>
                <w:sz w:val="18"/>
                <w:szCs w:val="20"/>
              </w:rPr>
            </w:pPr>
            <w:r w:rsidRPr="00C74280">
              <w:rPr>
                <w:sz w:val="18"/>
                <w:szCs w:val="20"/>
              </w:rPr>
              <w:t>2192606.22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133</w:t>
            </w:r>
          </w:p>
        </w:tc>
        <w:tc>
          <w:tcPr>
            <w:tcW w:w="1405" w:type="dxa"/>
            <w:vAlign w:val="center"/>
          </w:tcPr>
          <w:p w:rsidR="007206B8" w:rsidRPr="00C74280" w:rsidRDefault="007206B8" w:rsidP="001B71AB">
            <w:pPr>
              <w:jc w:val="center"/>
              <w:rPr>
                <w:sz w:val="18"/>
                <w:szCs w:val="20"/>
              </w:rPr>
            </w:pPr>
            <w:r w:rsidRPr="00C74280">
              <w:rPr>
                <w:sz w:val="18"/>
                <w:szCs w:val="20"/>
              </w:rPr>
              <w:t>383397.55</w:t>
            </w:r>
          </w:p>
        </w:tc>
        <w:tc>
          <w:tcPr>
            <w:tcW w:w="1562" w:type="dxa"/>
            <w:vAlign w:val="center"/>
          </w:tcPr>
          <w:p w:rsidR="007206B8" w:rsidRPr="00C74280" w:rsidRDefault="007206B8" w:rsidP="001B71AB">
            <w:pPr>
              <w:jc w:val="center"/>
              <w:rPr>
                <w:sz w:val="18"/>
                <w:szCs w:val="20"/>
              </w:rPr>
            </w:pPr>
            <w:r w:rsidRPr="00C74280">
              <w:rPr>
                <w:sz w:val="18"/>
                <w:szCs w:val="20"/>
              </w:rPr>
              <w:t>2192635.99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134</w:t>
            </w:r>
          </w:p>
        </w:tc>
        <w:tc>
          <w:tcPr>
            <w:tcW w:w="1405" w:type="dxa"/>
            <w:vAlign w:val="center"/>
          </w:tcPr>
          <w:p w:rsidR="007206B8" w:rsidRPr="00C74280" w:rsidRDefault="007206B8" w:rsidP="001B71AB">
            <w:pPr>
              <w:jc w:val="center"/>
              <w:rPr>
                <w:sz w:val="18"/>
                <w:szCs w:val="20"/>
              </w:rPr>
            </w:pPr>
            <w:r w:rsidRPr="00C74280">
              <w:rPr>
                <w:sz w:val="18"/>
                <w:szCs w:val="20"/>
              </w:rPr>
              <w:t>383425.99</w:t>
            </w:r>
          </w:p>
        </w:tc>
        <w:tc>
          <w:tcPr>
            <w:tcW w:w="1562" w:type="dxa"/>
            <w:vAlign w:val="center"/>
          </w:tcPr>
          <w:p w:rsidR="007206B8" w:rsidRPr="00C74280" w:rsidRDefault="007206B8" w:rsidP="001B71AB">
            <w:pPr>
              <w:jc w:val="center"/>
              <w:rPr>
                <w:sz w:val="18"/>
                <w:szCs w:val="20"/>
              </w:rPr>
            </w:pPr>
            <w:r w:rsidRPr="00C74280">
              <w:rPr>
                <w:sz w:val="18"/>
                <w:szCs w:val="20"/>
              </w:rPr>
              <w:t>2192694.86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135</w:t>
            </w:r>
          </w:p>
        </w:tc>
        <w:tc>
          <w:tcPr>
            <w:tcW w:w="1405" w:type="dxa"/>
            <w:vAlign w:val="center"/>
          </w:tcPr>
          <w:p w:rsidR="007206B8" w:rsidRPr="00C74280" w:rsidRDefault="007206B8" w:rsidP="001B71AB">
            <w:pPr>
              <w:jc w:val="center"/>
              <w:rPr>
                <w:sz w:val="18"/>
                <w:szCs w:val="20"/>
              </w:rPr>
            </w:pPr>
            <w:r w:rsidRPr="00C74280">
              <w:rPr>
                <w:sz w:val="18"/>
                <w:szCs w:val="20"/>
              </w:rPr>
              <w:t>383434.92</w:t>
            </w:r>
          </w:p>
        </w:tc>
        <w:tc>
          <w:tcPr>
            <w:tcW w:w="1562" w:type="dxa"/>
            <w:vAlign w:val="center"/>
          </w:tcPr>
          <w:p w:rsidR="007206B8" w:rsidRPr="00C74280" w:rsidRDefault="007206B8" w:rsidP="001B71AB">
            <w:pPr>
              <w:jc w:val="center"/>
              <w:rPr>
                <w:sz w:val="18"/>
                <w:szCs w:val="20"/>
              </w:rPr>
            </w:pPr>
            <w:r w:rsidRPr="00C74280">
              <w:rPr>
                <w:sz w:val="18"/>
                <w:szCs w:val="20"/>
              </w:rPr>
              <w:t>2192710.57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136</w:t>
            </w:r>
          </w:p>
        </w:tc>
        <w:tc>
          <w:tcPr>
            <w:tcW w:w="1405" w:type="dxa"/>
            <w:vAlign w:val="center"/>
          </w:tcPr>
          <w:p w:rsidR="007206B8" w:rsidRPr="00C74280" w:rsidRDefault="007206B8" w:rsidP="001B71AB">
            <w:pPr>
              <w:jc w:val="center"/>
              <w:rPr>
                <w:sz w:val="18"/>
                <w:szCs w:val="20"/>
              </w:rPr>
            </w:pPr>
            <w:r w:rsidRPr="00C74280">
              <w:rPr>
                <w:sz w:val="18"/>
                <w:szCs w:val="20"/>
              </w:rPr>
              <w:t>383444.67</w:t>
            </w:r>
          </w:p>
        </w:tc>
        <w:tc>
          <w:tcPr>
            <w:tcW w:w="1562" w:type="dxa"/>
            <w:vAlign w:val="center"/>
          </w:tcPr>
          <w:p w:rsidR="007206B8" w:rsidRPr="00C74280" w:rsidRDefault="007206B8" w:rsidP="001B71AB">
            <w:pPr>
              <w:jc w:val="center"/>
              <w:rPr>
                <w:sz w:val="18"/>
                <w:szCs w:val="20"/>
              </w:rPr>
            </w:pPr>
            <w:r w:rsidRPr="00C74280">
              <w:rPr>
                <w:sz w:val="18"/>
                <w:szCs w:val="20"/>
              </w:rPr>
              <w:t>2192736.36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137</w:t>
            </w:r>
          </w:p>
        </w:tc>
        <w:tc>
          <w:tcPr>
            <w:tcW w:w="1405" w:type="dxa"/>
            <w:vAlign w:val="center"/>
          </w:tcPr>
          <w:p w:rsidR="007206B8" w:rsidRPr="00C74280" w:rsidRDefault="007206B8" w:rsidP="001B71AB">
            <w:pPr>
              <w:jc w:val="center"/>
              <w:rPr>
                <w:sz w:val="18"/>
                <w:szCs w:val="20"/>
              </w:rPr>
            </w:pPr>
            <w:r w:rsidRPr="00C74280">
              <w:rPr>
                <w:sz w:val="18"/>
                <w:szCs w:val="20"/>
              </w:rPr>
              <w:t>383435.25</w:t>
            </w:r>
          </w:p>
        </w:tc>
        <w:tc>
          <w:tcPr>
            <w:tcW w:w="1562" w:type="dxa"/>
            <w:vAlign w:val="center"/>
          </w:tcPr>
          <w:p w:rsidR="007206B8" w:rsidRPr="00C74280" w:rsidRDefault="007206B8" w:rsidP="001B71AB">
            <w:pPr>
              <w:jc w:val="center"/>
              <w:rPr>
                <w:sz w:val="18"/>
                <w:szCs w:val="20"/>
              </w:rPr>
            </w:pPr>
            <w:r w:rsidRPr="00C74280">
              <w:rPr>
                <w:sz w:val="18"/>
                <w:szCs w:val="20"/>
              </w:rPr>
              <w:t>2192747.28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138</w:t>
            </w:r>
          </w:p>
        </w:tc>
        <w:tc>
          <w:tcPr>
            <w:tcW w:w="1405" w:type="dxa"/>
            <w:vAlign w:val="center"/>
          </w:tcPr>
          <w:p w:rsidR="007206B8" w:rsidRPr="00C74280" w:rsidRDefault="007206B8" w:rsidP="001B71AB">
            <w:pPr>
              <w:jc w:val="center"/>
              <w:rPr>
                <w:sz w:val="18"/>
                <w:szCs w:val="20"/>
              </w:rPr>
            </w:pPr>
            <w:r w:rsidRPr="00C74280">
              <w:rPr>
                <w:sz w:val="18"/>
                <w:szCs w:val="20"/>
              </w:rPr>
              <w:t>383397.21</w:t>
            </w:r>
          </w:p>
        </w:tc>
        <w:tc>
          <w:tcPr>
            <w:tcW w:w="1562" w:type="dxa"/>
            <w:vAlign w:val="center"/>
          </w:tcPr>
          <w:p w:rsidR="007206B8" w:rsidRPr="00C74280" w:rsidRDefault="007206B8" w:rsidP="001B71AB">
            <w:pPr>
              <w:jc w:val="center"/>
              <w:rPr>
                <w:sz w:val="18"/>
                <w:szCs w:val="20"/>
              </w:rPr>
            </w:pPr>
            <w:r w:rsidRPr="00C74280">
              <w:rPr>
                <w:sz w:val="18"/>
                <w:szCs w:val="20"/>
              </w:rPr>
              <w:t>2192758.52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139</w:t>
            </w:r>
          </w:p>
        </w:tc>
        <w:tc>
          <w:tcPr>
            <w:tcW w:w="1405" w:type="dxa"/>
            <w:vAlign w:val="center"/>
          </w:tcPr>
          <w:p w:rsidR="007206B8" w:rsidRPr="00C74280" w:rsidRDefault="007206B8" w:rsidP="001B71AB">
            <w:pPr>
              <w:jc w:val="center"/>
              <w:rPr>
                <w:sz w:val="18"/>
                <w:szCs w:val="20"/>
              </w:rPr>
            </w:pPr>
            <w:r w:rsidRPr="00C74280">
              <w:rPr>
                <w:sz w:val="18"/>
                <w:szCs w:val="20"/>
              </w:rPr>
              <w:t>383362.16</w:t>
            </w:r>
          </w:p>
        </w:tc>
        <w:tc>
          <w:tcPr>
            <w:tcW w:w="1562" w:type="dxa"/>
            <w:vAlign w:val="center"/>
          </w:tcPr>
          <w:p w:rsidR="007206B8" w:rsidRPr="00C74280" w:rsidRDefault="007206B8" w:rsidP="001B71AB">
            <w:pPr>
              <w:jc w:val="center"/>
              <w:rPr>
                <w:sz w:val="18"/>
                <w:szCs w:val="20"/>
              </w:rPr>
            </w:pPr>
            <w:r w:rsidRPr="00C74280">
              <w:rPr>
                <w:sz w:val="18"/>
                <w:szCs w:val="20"/>
              </w:rPr>
              <w:t>2192764.14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140</w:t>
            </w:r>
          </w:p>
        </w:tc>
        <w:tc>
          <w:tcPr>
            <w:tcW w:w="1405" w:type="dxa"/>
            <w:vAlign w:val="center"/>
          </w:tcPr>
          <w:p w:rsidR="007206B8" w:rsidRPr="00C74280" w:rsidRDefault="007206B8" w:rsidP="001B71AB">
            <w:pPr>
              <w:jc w:val="center"/>
              <w:rPr>
                <w:sz w:val="18"/>
                <w:szCs w:val="20"/>
              </w:rPr>
            </w:pPr>
            <w:r w:rsidRPr="00C74280">
              <w:rPr>
                <w:sz w:val="18"/>
                <w:szCs w:val="20"/>
              </w:rPr>
              <w:t>383343.47</w:t>
            </w:r>
          </w:p>
        </w:tc>
        <w:tc>
          <w:tcPr>
            <w:tcW w:w="1562" w:type="dxa"/>
            <w:vAlign w:val="center"/>
          </w:tcPr>
          <w:p w:rsidR="007206B8" w:rsidRPr="00C74280" w:rsidRDefault="007206B8" w:rsidP="001B71AB">
            <w:pPr>
              <w:jc w:val="center"/>
              <w:rPr>
                <w:sz w:val="18"/>
                <w:szCs w:val="20"/>
              </w:rPr>
            </w:pPr>
            <w:r w:rsidRPr="00C74280">
              <w:rPr>
                <w:sz w:val="18"/>
                <w:szCs w:val="20"/>
              </w:rPr>
              <w:t>2192758.69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141</w:t>
            </w:r>
          </w:p>
        </w:tc>
        <w:tc>
          <w:tcPr>
            <w:tcW w:w="1405" w:type="dxa"/>
            <w:vAlign w:val="center"/>
          </w:tcPr>
          <w:p w:rsidR="007206B8" w:rsidRPr="00C74280" w:rsidRDefault="007206B8" w:rsidP="001B71AB">
            <w:pPr>
              <w:jc w:val="center"/>
              <w:rPr>
                <w:sz w:val="18"/>
                <w:szCs w:val="20"/>
              </w:rPr>
            </w:pPr>
            <w:r w:rsidRPr="00C74280">
              <w:rPr>
                <w:sz w:val="18"/>
                <w:szCs w:val="20"/>
              </w:rPr>
              <w:t>383324.45</w:t>
            </w:r>
          </w:p>
        </w:tc>
        <w:tc>
          <w:tcPr>
            <w:tcW w:w="1562" w:type="dxa"/>
            <w:vAlign w:val="center"/>
          </w:tcPr>
          <w:p w:rsidR="007206B8" w:rsidRPr="00C74280" w:rsidRDefault="007206B8" w:rsidP="001B71AB">
            <w:pPr>
              <w:jc w:val="center"/>
              <w:rPr>
                <w:sz w:val="18"/>
                <w:szCs w:val="20"/>
              </w:rPr>
            </w:pPr>
            <w:r w:rsidRPr="00C74280">
              <w:rPr>
                <w:sz w:val="18"/>
                <w:szCs w:val="20"/>
              </w:rPr>
              <w:t>2192690.23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142</w:t>
            </w:r>
          </w:p>
        </w:tc>
        <w:tc>
          <w:tcPr>
            <w:tcW w:w="1405" w:type="dxa"/>
            <w:vAlign w:val="center"/>
          </w:tcPr>
          <w:p w:rsidR="007206B8" w:rsidRPr="00C74280" w:rsidRDefault="007206B8" w:rsidP="001B71AB">
            <w:pPr>
              <w:jc w:val="center"/>
              <w:rPr>
                <w:sz w:val="18"/>
                <w:szCs w:val="20"/>
              </w:rPr>
            </w:pPr>
            <w:r w:rsidRPr="00C74280">
              <w:rPr>
                <w:sz w:val="18"/>
                <w:szCs w:val="20"/>
              </w:rPr>
              <w:t>383313.54</w:t>
            </w:r>
          </w:p>
        </w:tc>
        <w:tc>
          <w:tcPr>
            <w:tcW w:w="1562" w:type="dxa"/>
            <w:vAlign w:val="center"/>
          </w:tcPr>
          <w:p w:rsidR="007206B8" w:rsidRPr="00C74280" w:rsidRDefault="007206B8" w:rsidP="001B71AB">
            <w:pPr>
              <w:jc w:val="center"/>
              <w:rPr>
                <w:sz w:val="18"/>
                <w:szCs w:val="20"/>
              </w:rPr>
            </w:pPr>
            <w:r w:rsidRPr="00C74280">
              <w:rPr>
                <w:sz w:val="18"/>
                <w:szCs w:val="20"/>
              </w:rPr>
              <w:t>2192624.41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143</w:t>
            </w:r>
          </w:p>
        </w:tc>
        <w:tc>
          <w:tcPr>
            <w:tcW w:w="1405" w:type="dxa"/>
            <w:vAlign w:val="center"/>
          </w:tcPr>
          <w:p w:rsidR="007206B8" w:rsidRPr="00C74280" w:rsidRDefault="007206B8" w:rsidP="001B71AB">
            <w:pPr>
              <w:jc w:val="center"/>
              <w:rPr>
                <w:sz w:val="18"/>
                <w:szCs w:val="20"/>
              </w:rPr>
            </w:pPr>
            <w:r w:rsidRPr="00C74280">
              <w:rPr>
                <w:sz w:val="18"/>
                <w:szCs w:val="20"/>
              </w:rPr>
              <w:t>383288.57</w:t>
            </w:r>
          </w:p>
        </w:tc>
        <w:tc>
          <w:tcPr>
            <w:tcW w:w="1562" w:type="dxa"/>
            <w:vAlign w:val="center"/>
          </w:tcPr>
          <w:p w:rsidR="007206B8" w:rsidRPr="00C74280" w:rsidRDefault="007206B8" w:rsidP="001B71AB">
            <w:pPr>
              <w:jc w:val="center"/>
              <w:rPr>
                <w:sz w:val="18"/>
                <w:szCs w:val="20"/>
              </w:rPr>
            </w:pPr>
            <w:r w:rsidRPr="00C74280">
              <w:rPr>
                <w:sz w:val="18"/>
                <w:szCs w:val="20"/>
              </w:rPr>
              <w:t>2192604.90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144</w:t>
            </w:r>
          </w:p>
        </w:tc>
        <w:tc>
          <w:tcPr>
            <w:tcW w:w="1405" w:type="dxa"/>
            <w:vAlign w:val="center"/>
          </w:tcPr>
          <w:p w:rsidR="007206B8" w:rsidRPr="00C74280" w:rsidRDefault="007206B8" w:rsidP="001B71AB">
            <w:pPr>
              <w:jc w:val="center"/>
              <w:rPr>
                <w:sz w:val="18"/>
                <w:szCs w:val="20"/>
              </w:rPr>
            </w:pPr>
            <w:r w:rsidRPr="00C74280">
              <w:rPr>
                <w:sz w:val="18"/>
                <w:szCs w:val="20"/>
              </w:rPr>
              <w:t>383267.57</w:t>
            </w:r>
          </w:p>
        </w:tc>
        <w:tc>
          <w:tcPr>
            <w:tcW w:w="1562" w:type="dxa"/>
            <w:vAlign w:val="center"/>
          </w:tcPr>
          <w:p w:rsidR="007206B8" w:rsidRPr="00C74280" w:rsidRDefault="007206B8" w:rsidP="001B71AB">
            <w:pPr>
              <w:jc w:val="center"/>
              <w:rPr>
                <w:sz w:val="18"/>
                <w:szCs w:val="20"/>
              </w:rPr>
            </w:pPr>
            <w:r w:rsidRPr="00C74280">
              <w:rPr>
                <w:sz w:val="18"/>
                <w:szCs w:val="20"/>
              </w:rPr>
              <w:t>2192580.92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145</w:t>
            </w:r>
          </w:p>
        </w:tc>
        <w:tc>
          <w:tcPr>
            <w:tcW w:w="1405" w:type="dxa"/>
            <w:vAlign w:val="center"/>
          </w:tcPr>
          <w:p w:rsidR="007206B8" w:rsidRPr="00C74280" w:rsidRDefault="007206B8" w:rsidP="001B71AB">
            <w:pPr>
              <w:jc w:val="center"/>
              <w:rPr>
                <w:sz w:val="18"/>
                <w:szCs w:val="20"/>
              </w:rPr>
            </w:pPr>
            <w:r w:rsidRPr="00C74280">
              <w:rPr>
                <w:sz w:val="18"/>
                <w:szCs w:val="20"/>
              </w:rPr>
              <w:t>383267.15</w:t>
            </w:r>
          </w:p>
        </w:tc>
        <w:tc>
          <w:tcPr>
            <w:tcW w:w="1562" w:type="dxa"/>
            <w:vAlign w:val="center"/>
          </w:tcPr>
          <w:p w:rsidR="007206B8" w:rsidRPr="00C74280" w:rsidRDefault="007206B8" w:rsidP="001B71AB">
            <w:pPr>
              <w:jc w:val="center"/>
              <w:rPr>
                <w:sz w:val="18"/>
                <w:szCs w:val="20"/>
              </w:rPr>
            </w:pPr>
            <w:r w:rsidRPr="00C74280">
              <w:rPr>
                <w:sz w:val="18"/>
                <w:szCs w:val="20"/>
              </w:rPr>
              <w:t>2192560.21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146</w:t>
            </w:r>
          </w:p>
        </w:tc>
        <w:tc>
          <w:tcPr>
            <w:tcW w:w="1405" w:type="dxa"/>
            <w:vAlign w:val="center"/>
          </w:tcPr>
          <w:p w:rsidR="007206B8" w:rsidRPr="00C74280" w:rsidRDefault="007206B8" w:rsidP="001B71AB">
            <w:pPr>
              <w:jc w:val="center"/>
              <w:rPr>
                <w:sz w:val="18"/>
                <w:szCs w:val="20"/>
              </w:rPr>
            </w:pPr>
            <w:r w:rsidRPr="00C74280">
              <w:rPr>
                <w:sz w:val="18"/>
                <w:szCs w:val="20"/>
              </w:rPr>
              <w:t>383266.74</w:t>
            </w:r>
          </w:p>
        </w:tc>
        <w:tc>
          <w:tcPr>
            <w:tcW w:w="1562" w:type="dxa"/>
            <w:vAlign w:val="center"/>
          </w:tcPr>
          <w:p w:rsidR="007206B8" w:rsidRPr="00C74280" w:rsidRDefault="007206B8" w:rsidP="001B71AB">
            <w:pPr>
              <w:jc w:val="center"/>
              <w:rPr>
                <w:sz w:val="18"/>
                <w:szCs w:val="20"/>
              </w:rPr>
            </w:pPr>
            <w:r w:rsidRPr="00C74280">
              <w:rPr>
                <w:sz w:val="18"/>
                <w:szCs w:val="20"/>
              </w:rPr>
              <w:t>2192539.91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147</w:t>
            </w:r>
          </w:p>
        </w:tc>
        <w:tc>
          <w:tcPr>
            <w:tcW w:w="1405" w:type="dxa"/>
            <w:vAlign w:val="center"/>
          </w:tcPr>
          <w:p w:rsidR="007206B8" w:rsidRPr="00C74280" w:rsidRDefault="007206B8" w:rsidP="001B71AB">
            <w:pPr>
              <w:jc w:val="center"/>
              <w:rPr>
                <w:sz w:val="18"/>
                <w:szCs w:val="20"/>
              </w:rPr>
            </w:pPr>
            <w:r w:rsidRPr="00C74280">
              <w:rPr>
                <w:sz w:val="18"/>
                <w:szCs w:val="20"/>
              </w:rPr>
              <w:t>383263.77</w:t>
            </w:r>
          </w:p>
        </w:tc>
        <w:tc>
          <w:tcPr>
            <w:tcW w:w="1562" w:type="dxa"/>
            <w:vAlign w:val="center"/>
          </w:tcPr>
          <w:p w:rsidR="007206B8" w:rsidRPr="00C74280" w:rsidRDefault="007206B8" w:rsidP="001B71AB">
            <w:pPr>
              <w:jc w:val="center"/>
              <w:rPr>
                <w:sz w:val="18"/>
                <w:szCs w:val="20"/>
              </w:rPr>
            </w:pPr>
            <w:r w:rsidRPr="00C74280">
              <w:rPr>
                <w:sz w:val="18"/>
                <w:szCs w:val="20"/>
              </w:rPr>
              <w:t>2192520.40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148</w:t>
            </w:r>
          </w:p>
        </w:tc>
        <w:tc>
          <w:tcPr>
            <w:tcW w:w="1405" w:type="dxa"/>
            <w:vAlign w:val="center"/>
          </w:tcPr>
          <w:p w:rsidR="007206B8" w:rsidRPr="00C74280" w:rsidRDefault="007206B8" w:rsidP="001B71AB">
            <w:pPr>
              <w:jc w:val="center"/>
              <w:rPr>
                <w:sz w:val="18"/>
                <w:szCs w:val="20"/>
              </w:rPr>
            </w:pPr>
            <w:r w:rsidRPr="00C74280">
              <w:rPr>
                <w:sz w:val="18"/>
                <w:szCs w:val="20"/>
              </w:rPr>
              <w:t>383243.76</w:t>
            </w:r>
          </w:p>
        </w:tc>
        <w:tc>
          <w:tcPr>
            <w:tcW w:w="1562" w:type="dxa"/>
            <w:vAlign w:val="center"/>
          </w:tcPr>
          <w:p w:rsidR="007206B8" w:rsidRPr="00C74280" w:rsidRDefault="007206B8" w:rsidP="001B71AB">
            <w:pPr>
              <w:jc w:val="center"/>
              <w:rPr>
                <w:sz w:val="18"/>
                <w:szCs w:val="20"/>
              </w:rPr>
            </w:pPr>
            <w:r w:rsidRPr="00C74280">
              <w:rPr>
                <w:sz w:val="18"/>
                <w:szCs w:val="20"/>
              </w:rPr>
              <w:t>2192500.55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149</w:t>
            </w:r>
          </w:p>
        </w:tc>
        <w:tc>
          <w:tcPr>
            <w:tcW w:w="1405" w:type="dxa"/>
            <w:vAlign w:val="center"/>
          </w:tcPr>
          <w:p w:rsidR="007206B8" w:rsidRPr="00C74280" w:rsidRDefault="007206B8" w:rsidP="001B71AB">
            <w:pPr>
              <w:jc w:val="center"/>
              <w:rPr>
                <w:sz w:val="18"/>
                <w:szCs w:val="20"/>
              </w:rPr>
            </w:pPr>
            <w:r w:rsidRPr="00C74280">
              <w:rPr>
                <w:sz w:val="18"/>
                <w:szCs w:val="20"/>
              </w:rPr>
              <w:t>383241.28</w:t>
            </w:r>
          </w:p>
        </w:tc>
        <w:tc>
          <w:tcPr>
            <w:tcW w:w="1562" w:type="dxa"/>
            <w:vAlign w:val="center"/>
          </w:tcPr>
          <w:p w:rsidR="007206B8" w:rsidRPr="00C74280" w:rsidRDefault="007206B8" w:rsidP="001B71AB">
            <w:pPr>
              <w:jc w:val="center"/>
              <w:rPr>
                <w:sz w:val="18"/>
                <w:szCs w:val="20"/>
              </w:rPr>
            </w:pPr>
            <w:r w:rsidRPr="00C74280">
              <w:rPr>
                <w:sz w:val="18"/>
                <w:szCs w:val="20"/>
              </w:rPr>
              <w:t>2192463.18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150</w:t>
            </w:r>
          </w:p>
        </w:tc>
        <w:tc>
          <w:tcPr>
            <w:tcW w:w="1405" w:type="dxa"/>
            <w:vAlign w:val="center"/>
          </w:tcPr>
          <w:p w:rsidR="007206B8" w:rsidRPr="00C74280" w:rsidRDefault="007206B8" w:rsidP="001B71AB">
            <w:pPr>
              <w:jc w:val="center"/>
              <w:rPr>
                <w:sz w:val="18"/>
                <w:szCs w:val="20"/>
              </w:rPr>
            </w:pPr>
            <w:r w:rsidRPr="00C74280">
              <w:rPr>
                <w:sz w:val="18"/>
                <w:szCs w:val="20"/>
              </w:rPr>
              <w:t>383288.40</w:t>
            </w:r>
          </w:p>
        </w:tc>
        <w:tc>
          <w:tcPr>
            <w:tcW w:w="1562" w:type="dxa"/>
            <w:vAlign w:val="center"/>
          </w:tcPr>
          <w:p w:rsidR="007206B8" w:rsidRPr="00C74280" w:rsidRDefault="007206B8" w:rsidP="001B71AB">
            <w:pPr>
              <w:jc w:val="center"/>
              <w:rPr>
                <w:sz w:val="18"/>
                <w:szCs w:val="20"/>
              </w:rPr>
            </w:pPr>
            <w:r w:rsidRPr="00C74280">
              <w:rPr>
                <w:sz w:val="18"/>
                <w:szCs w:val="20"/>
              </w:rPr>
              <w:t>2192418.04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151</w:t>
            </w:r>
          </w:p>
        </w:tc>
        <w:tc>
          <w:tcPr>
            <w:tcW w:w="1405" w:type="dxa"/>
            <w:vAlign w:val="center"/>
          </w:tcPr>
          <w:p w:rsidR="007206B8" w:rsidRPr="00C74280" w:rsidRDefault="007206B8" w:rsidP="001B71AB">
            <w:pPr>
              <w:jc w:val="center"/>
              <w:rPr>
                <w:sz w:val="18"/>
                <w:szCs w:val="20"/>
              </w:rPr>
            </w:pPr>
            <w:r w:rsidRPr="00C74280">
              <w:rPr>
                <w:sz w:val="18"/>
                <w:szCs w:val="20"/>
              </w:rPr>
              <w:t>383295.99</w:t>
            </w:r>
          </w:p>
        </w:tc>
        <w:tc>
          <w:tcPr>
            <w:tcW w:w="1562" w:type="dxa"/>
            <w:vAlign w:val="center"/>
          </w:tcPr>
          <w:p w:rsidR="007206B8" w:rsidRPr="00C74280" w:rsidRDefault="007206B8" w:rsidP="001B71AB">
            <w:pPr>
              <w:jc w:val="center"/>
              <w:rPr>
                <w:sz w:val="18"/>
                <w:szCs w:val="20"/>
              </w:rPr>
            </w:pPr>
            <w:r w:rsidRPr="00C74280">
              <w:rPr>
                <w:sz w:val="18"/>
                <w:szCs w:val="20"/>
              </w:rPr>
              <w:t>2192410.95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128</w:t>
            </w:r>
          </w:p>
        </w:tc>
        <w:tc>
          <w:tcPr>
            <w:tcW w:w="1405" w:type="dxa"/>
            <w:vAlign w:val="center"/>
          </w:tcPr>
          <w:p w:rsidR="007206B8" w:rsidRPr="00C74280" w:rsidRDefault="007206B8" w:rsidP="001B71AB">
            <w:pPr>
              <w:jc w:val="center"/>
              <w:rPr>
                <w:sz w:val="18"/>
                <w:szCs w:val="20"/>
              </w:rPr>
            </w:pPr>
            <w:r w:rsidRPr="00C74280">
              <w:rPr>
                <w:sz w:val="18"/>
                <w:szCs w:val="20"/>
              </w:rPr>
              <w:t>383305.44</w:t>
            </w:r>
          </w:p>
        </w:tc>
        <w:tc>
          <w:tcPr>
            <w:tcW w:w="1562" w:type="dxa"/>
            <w:vAlign w:val="center"/>
          </w:tcPr>
          <w:p w:rsidR="007206B8" w:rsidRPr="00C74280" w:rsidRDefault="007206B8" w:rsidP="001B71AB">
            <w:pPr>
              <w:jc w:val="center"/>
              <w:rPr>
                <w:sz w:val="18"/>
                <w:szCs w:val="20"/>
              </w:rPr>
            </w:pPr>
            <w:r w:rsidRPr="00C74280">
              <w:rPr>
                <w:sz w:val="18"/>
                <w:szCs w:val="20"/>
              </w:rPr>
              <w:t>2192417.04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EA6B22">
        <w:tblPrEx>
          <w:tblLook w:val="0000" w:firstRow="0" w:lastRow="0" w:firstColumn="0" w:lastColumn="0" w:noHBand="0" w:noVBand="0"/>
        </w:tblPrEx>
        <w:trPr>
          <w:trHeight w:val="170"/>
        </w:trPr>
        <w:tc>
          <w:tcPr>
            <w:tcW w:w="1560" w:type="dxa"/>
            <w:vAlign w:val="center"/>
          </w:tcPr>
          <w:p w:rsidR="007206B8" w:rsidRPr="00C74280" w:rsidRDefault="007206B8" w:rsidP="001B71AB">
            <w:pPr>
              <w:jc w:val="center"/>
              <w:rPr>
                <w:sz w:val="18"/>
                <w:szCs w:val="20"/>
              </w:rPr>
            </w:pPr>
            <w:r w:rsidRPr="00C74280">
              <w:rPr>
                <w:sz w:val="18"/>
                <w:szCs w:val="20"/>
              </w:rPr>
              <w:t>–</w:t>
            </w:r>
          </w:p>
        </w:tc>
        <w:tc>
          <w:tcPr>
            <w:tcW w:w="1405" w:type="dxa"/>
            <w:vAlign w:val="center"/>
          </w:tcPr>
          <w:p w:rsidR="007206B8" w:rsidRPr="00C74280" w:rsidRDefault="007206B8" w:rsidP="001B71AB">
            <w:pPr>
              <w:jc w:val="center"/>
              <w:rPr>
                <w:sz w:val="18"/>
                <w:szCs w:val="20"/>
              </w:rPr>
            </w:pPr>
            <w:r w:rsidRPr="00C74280">
              <w:rPr>
                <w:sz w:val="18"/>
                <w:szCs w:val="20"/>
              </w:rPr>
              <w:t>–</w:t>
            </w:r>
          </w:p>
        </w:tc>
        <w:tc>
          <w:tcPr>
            <w:tcW w:w="1562" w:type="dxa"/>
            <w:vAlign w:val="center"/>
          </w:tcPr>
          <w:p w:rsidR="007206B8" w:rsidRPr="00C74280" w:rsidRDefault="007206B8" w:rsidP="001B71AB">
            <w:pPr>
              <w:jc w:val="center"/>
              <w:rPr>
                <w:sz w:val="18"/>
                <w:szCs w:val="20"/>
              </w:rPr>
            </w:pPr>
            <w:r w:rsidRPr="00C74280">
              <w:rPr>
                <w:sz w:val="18"/>
                <w:szCs w:val="20"/>
              </w:rPr>
              <w:t>–</w:t>
            </w:r>
          </w:p>
        </w:tc>
        <w:tc>
          <w:tcPr>
            <w:tcW w:w="2419" w:type="dxa"/>
            <w:vAlign w:val="center"/>
          </w:tcPr>
          <w:p w:rsidR="007206B8" w:rsidRPr="00C74280" w:rsidRDefault="007206B8" w:rsidP="001B71AB">
            <w:pPr>
              <w:jc w:val="center"/>
              <w:rPr>
                <w:sz w:val="18"/>
                <w:szCs w:val="20"/>
                <w:lang w:val="en-US"/>
              </w:rPr>
            </w:pPr>
            <w:r w:rsidRPr="00C74280">
              <w:rPr>
                <w:sz w:val="18"/>
                <w:szCs w:val="20"/>
              </w:rPr>
              <w:t>–</w:t>
            </w:r>
          </w:p>
        </w:tc>
        <w:tc>
          <w:tcPr>
            <w:tcW w:w="1700" w:type="dxa"/>
            <w:vAlign w:val="center"/>
          </w:tcPr>
          <w:p w:rsidR="007206B8" w:rsidRPr="00C74280" w:rsidRDefault="007206B8" w:rsidP="001B71AB">
            <w:pPr>
              <w:jc w:val="center"/>
              <w:rPr>
                <w:sz w:val="18"/>
                <w:szCs w:val="20"/>
              </w:rPr>
            </w:pPr>
            <w:r w:rsidRPr="00C74280">
              <w:rPr>
                <w:sz w:val="18"/>
                <w:szCs w:val="20"/>
              </w:rPr>
              <w:t>–</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152</w:t>
            </w:r>
          </w:p>
        </w:tc>
        <w:tc>
          <w:tcPr>
            <w:tcW w:w="1405" w:type="dxa"/>
            <w:vAlign w:val="center"/>
          </w:tcPr>
          <w:p w:rsidR="007206B8" w:rsidRPr="00C74280" w:rsidRDefault="007206B8" w:rsidP="001B71AB">
            <w:pPr>
              <w:jc w:val="center"/>
              <w:rPr>
                <w:sz w:val="18"/>
                <w:szCs w:val="20"/>
              </w:rPr>
            </w:pPr>
            <w:r w:rsidRPr="00C74280">
              <w:rPr>
                <w:sz w:val="18"/>
                <w:szCs w:val="20"/>
              </w:rPr>
              <w:t>383573.16</w:t>
            </w:r>
          </w:p>
        </w:tc>
        <w:tc>
          <w:tcPr>
            <w:tcW w:w="1562" w:type="dxa"/>
            <w:vAlign w:val="center"/>
          </w:tcPr>
          <w:p w:rsidR="007206B8" w:rsidRPr="00C74280" w:rsidRDefault="007206B8" w:rsidP="001B71AB">
            <w:pPr>
              <w:jc w:val="center"/>
              <w:rPr>
                <w:sz w:val="18"/>
                <w:szCs w:val="20"/>
              </w:rPr>
            </w:pPr>
            <w:r w:rsidRPr="00C74280">
              <w:rPr>
                <w:sz w:val="18"/>
                <w:szCs w:val="20"/>
              </w:rPr>
              <w:t>2191900.28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153</w:t>
            </w:r>
          </w:p>
        </w:tc>
        <w:tc>
          <w:tcPr>
            <w:tcW w:w="1405" w:type="dxa"/>
            <w:vAlign w:val="center"/>
          </w:tcPr>
          <w:p w:rsidR="007206B8" w:rsidRPr="00C74280" w:rsidRDefault="007206B8" w:rsidP="001B71AB">
            <w:pPr>
              <w:jc w:val="center"/>
              <w:rPr>
                <w:sz w:val="18"/>
                <w:szCs w:val="20"/>
              </w:rPr>
            </w:pPr>
            <w:r w:rsidRPr="00C74280">
              <w:rPr>
                <w:sz w:val="18"/>
                <w:szCs w:val="20"/>
              </w:rPr>
              <w:t>383581.76</w:t>
            </w:r>
          </w:p>
        </w:tc>
        <w:tc>
          <w:tcPr>
            <w:tcW w:w="1562" w:type="dxa"/>
            <w:vAlign w:val="center"/>
          </w:tcPr>
          <w:p w:rsidR="007206B8" w:rsidRPr="00C74280" w:rsidRDefault="007206B8" w:rsidP="001B71AB">
            <w:pPr>
              <w:jc w:val="center"/>
              <w:rPr>
                <w:sz w:val="18"/>
                <w:szCs w:val="20"/>
              </w:rPr>
            </w:pPr>
            <w:r w:rsidRPr="00C74280">
              <w:rPr>
                <w:sz w:val="18"/>
                <w:szCs w:val="20"/>
              </w:rPr>
              <w:t>2191909.71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154</w:t>
            </w:r>
          </w:p>
        </w:tc>
        <w:tc>
          <w:tcPr>
            <w:tcW w:w="1405" w:type="dxa"/>
            <w:vAlign w:val="center"/>
          </w:tcPr>
          <w:p w:rsidR="007206B8" w:rsidRPr="00C74280" w:rsidRDefault="007206B8" w:rsidP="001B71AB">
            <w:pPr>
              <w:jc w:val="center"/>
              <w:rPr>
                <w:sz w:val="18"/>
                <w:szCs w:val="20"/>
              </w:rPr>
            </w:pPr>
            <w:r w:rsidRPr="00C74280">
              <w:rPr>
                <w:sz w:val="18"/>
                <w:szCs w:val="20"/>
              </w:rPr>
              <w:t>383579.78</w:t>
            </w:r>
          </w:p>
        </w:tc>
        <w:tc>
          <w:tcPr>
            <w:tcW w:w="1562" w:type="dxa"/>
            <w:vAlign w:val="center"/>
          </w:tcPr>
          <w:p w:rsidR="007206B8" w:rsidRPr="00C74280" w:rsidRDefault="007206B8" w:rsidP="001B71AB">
            <w:pPr>
              <w:jc w:val="center"/>
              <w:rPr>
                <w:sz w:val="18"/>
                <w:szCs w:val="20"/>
              </w:rPr>
            </w:pPr>
            <w:r w:rsidRPr="00C74280">
              <w:rPr>
                <w:sz w:val="18"/>
                <w:szCs w:val="20"/>
              </w:rPr>
              <w:t>2191931.37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155</w:t>
            </w:r>
          </w:p>
        </w:tc>
        <w:tc>
          <w:tcPr>
            <w:tcW w:w="1405" w:type="dxa"/>
            <w:vAlign w:val="center"/>
          </w:tcPr>
          <w:p w:rsidR="007206B8" w:rsidRPr="00C74280" w:rsidRDefault="007206B8" w:rsidP="001B71AB">
            <w:pPr>
              <w:jc w:val="center"/>
              <w:rPr>
                <w:sz w:val="18"/>
                <w:szCs w:val="20"/>
              </w:rPr>
            </w:pPr>
            <w:r w:rsidRPr="00C74280">
              <w:rPr>
                <w:sz w:val="18"/>
                <w:szCs w:val="20"/>
              </w:rPr>
              <w:t>383565.72</w:t>
            </w:r>
          </w:p>
        </w:tc>
        <w:tc>
          <w:tcPr>
            <w:tcW w:w="1562" w:type="dxa"/>
            <w:vAlign w:val="center"/>
          </w:tcPr>
          <w:p w:rsidR="007206B8" w:rsidRPr="00C74280" w:rsidRDefault="007206B8" w:rsidP="001B71AB">
            <w:pPr>
              <w:jc w:val="center"/>
              <w:rPr>
                <w:sz w:val="18"/>
                <w:szCs w:val="20"/>
              </w:rPr>
            </w:pPr>
            <w:r w:rsidRPr="00C74280">
              <w:rPr>
                <w:sz w:val="18"/>
                <w:szCs w:val="20"/>
              </w:rPr>
              <w:t>2191986.27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156</w:t>
            </w:r>
          </w:p>
        </w:tc>
        <w:tc>
          <w:tcPr>
            <w:tcW w:w="1405" w:type="dxa"/>
            <w:vAlign w:val="center"/>
          </w:tcPr>
          <w:p w:rsidR="007206B8" w:rsidRPr="00C74280" w:rsidRDefault="007206B8" w:rsidP="001B71AB">
            <w:pPr>
              <w:jc w:val="center"/>
              <w:rPr>
                <w:sz w:val="18"/>
                <w:szCs w:val="20"/>
              </w:rPr>
            </w:pPr>
            <w:r w:rsidRPr="00C74280">
              <w:rPr>
                <w:sz w:val="18"/>
                <w:szCs w:val="20"/>
              </w:rPr>
              <w:t>383545.55</w:t>
            </w:r>
          </w:p>
        </w:tc>
        <w:tc>
          <w:tcPr>
            <w:tcW w:w="1562" w:type="dxa"/>
            <w:vAlign w:val="center"/>
          </w:tcPr>
          <w:p w:rsidR="007206B8" w:rsidRPr="00C74280" w:rsidRDefault="007206B8" w:rsidP="001B71AB">
            <w:pPr>
              <w:jc w:val="center"/>
              <w:rPr>
                <w:sz w:val="18"/>
                <w:szCs w:val="20"/>
              </w:rPr>
            </w:pPr>
            <w:r w:rsidRPr="00C74280">
              <w:rPr>
                <w:sz w:val="18"/>
                <w:szCs w:val="20"/>
              </w:rPr>
              <w:t>2192013.22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157</w:t>
            </w:r>
          </w:p>
        </w:tc>
        <w:tc>
          <w:tcPr>
            <w:tcW w:w="1405" w:type="dxa"/>
            <w:vAlign w:val="center"/>
          </w:tcPr>
          <w:p w:rsidR="007206B8" w:rsidRPr="00C74280" w:rsidRDefault="007206B8" w:rsidP="001B71AB">
            <w:pPr>
              <w:jc w:val="center"/>
              <w:rPr>
                <w:sz w:val="18"/>
                <w:szCs w:val="20"/>
              </w:rPr>
            </w:pPr>
            <w:r w:rsidRPr="00C74280">
              <w:rPr>
                <w:sz w:val="18"/>
                <w:szCs w:val="20"/>
              </w:rPr>
              <w:t>383526.03</w:t>
            </w:r>
          </w:p>
        </w:tc>
        <w:tc>
          <w:tcPr>
            <w:tcW w:w="1562" w:type="dxa"/>
            <w:vAlign w:val="center"/>
          </w:tcPr>
          <w:p w:rsidR="007206B8" w:rsidRPr="00C74280" w:rsidRDefault="007206B8" w:rsidP="001B71AB">
            <w:pPr>
              <w:jc w:val="center"/>
              <w:rPr>
                <w:sz w:val="18"/>
                <w:szCs w:val="20"/>
              </w:rPr>
            </w:pPr>
            <w:r w:rsidRPr="00C74280">
              <w:rPr>
                <w:sz w:val="18"/>
                <w:szCs w:val="20"/>
              </w:rPr>
              <w:t>2192005.78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158</w:t>
            </w:r>
          </w:p>
        </w:tc>
        <w:tc>
          <w:tcPr>
            <w:tcW w:w="1405" w:type="dxa"/>
            <w:vAlign w:val="center"/>
          </w:tcPr>
          <w:p w:rsidR="007206B8" w:rsidRPr="00C74280" w:rsidRDefault="007206B8" w:rsidP="001B71AB">
            <w:pPr>
              <w:jc w:val="center"/>
              <w:rPr>
                <w:sz w:val="18"/>
                <w:szCs w:val="20"/>
              </w:rPr>
            </w:pPr>
            <w:r w:rsidRPr="00C74280">
              <w:rPr>
                <w:sz w:val="18"/>
                <w:szCs w:val="20"/>
              </w:rPr>
              <w:t>383513.14</w:t>
            </w:r>
          </w:p>
        </w:tc>
        <w:tc>
          <w:tcPr>
            <w:tcW w:w="1562" w:type="dxa"/>
            <w:vAlign w:val="center"/>
          </w:tcPr>
          <w:p w:rsidR="007206B8" w:rsidRPr="00C74280" w:rsidRDefault="007206B8" w:rsidP="001B71AB">
            <w:pPr>
              <w:jc w:val="center"/>
              <w:rPr>
                <w:sz w:val="18"/>
                <w:szCs w:val="20"/>
              </w:rPr>
            </w:pPr>
            <w:r w:rsidRPr="00C74280">
              <w:rPr>
                <w:sz w:val="18"/>
                <w:szCs w:val="20"/>
              </w:rPr>
              <w:t>2191991.73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159</w:t>
            </w:r>
          </w:p>
        </w:tc>
        <w:tc>
          <w:tcPr>
            <w:tcW w:w="1405" w:type="dxa"/>
            <w:vAlign w:val="center"/>
          </w:tcPr>
          <w:p w:rsidR="007206B8" w:rsidRPr="00C74280" w:rsidRDefault="007206B8" w:rsidP="001B71AB">
            <w:pPr>
              <w:jc w:val="center"/>
              <w:rPr>
                <w:sz w:val="18"/>
                <w:szCs w:val="20"/>
              </w:rPr>
            </w:pPr>
            <w:r w:rsidRPr="00C74280">
              <w:rPr>
                <w:sz w:val="18"/>
                <w:szCs w:val="20"/>
              </w:rPr>
              <w:t>383528.35</w:t>
            </w:r>
          </w:p>
        </w:tc>
        <w:tc>
          <w:tcPr>
            <w:tcW w:w="1562" w:type="dxa"/>
            <w:vAlign w:val="center"/>
          </w:tcPr>
          <w:p w:rsidR="007206B8" w:rsidRPr="00C74280" w:rsidRDefault="007206B8" w:rsidP="001B71AB">
            <w:pPr>
              <w:jc w:val="center"/>
              <w:rPr>
                <w:sz w:val="18"/>
                <w:szCs w:val="20"/>
              </w:rPr>
            </w:pPr>
            <w:r w:rsidRPr="00C74280">
              <w:rPr>
                <w:sz w:val="18"/>
                <w:szCs w:val="20"/>
              </w:rPr>
              <w:t>2191956.17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160</w:t>
            </w:r>
          </w:p>
        </w:tc>
        <w:tc>
          <w:tcPr>
            <w:tcW w:w="1405" w:type="dxa"/>
            <w:vAlign w:val="center"/>
          </w:tcPr>
          <w:p w:rsidR="007206B8" w:rsidRPr="00C74280" w:rsidRDefault="007206B8" w:rsidP="001B71AB">
            <w:pPr>
              <w:jc w:val="center"/>
              <w:rPr>
                <w:sz w:val="18"/>
                <w:szCs w:val="20"/>
              </w:rPr>
            </w:pPr>
            <w:r w:rsidRPr="00C74280">
              <w:rPr>
                <w:sz w:val="18"/>
                <w:szCs w:val="20"/>
              </w:rPr>
              <w:t>383544.55</w:t>
            </w:r>
          </w:p>
        </w:tc>
        <w:tc>
          <w:tcPr>
            <w:tcW w:w="1562" w:type="dxa"/>
            <w:vAlign w:val="center"/>
          </w:tcPr>
          <w:p w:rsidR="007206B8" w:rsidRPr="00C74280" w:rsidRDefault="007206B8" w:rsidP="001B71AB">
            <w:pPr>
              <w:jc w:val="center"/>
              <w:rPr>
                <w:sz w:val="18"/>
                <w:szCs w:val="20"/>
              </w:rPr>
            </w:pPr>
            <w:r w:rsidRPr="00C74280">
              <w:rPr>
                <w:sz w:val="18"/>
                <w:szCs w:val="20"/>
              </w:rPr>
              <w:t>2191935.83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161</w:t>
            </w:r>
          </w:p>
        </w:tc>
        <w:tc>
          <w:tcPr>
            <w:tcW w:w="1405" w:type="dxa"/>
            <w:vAlign w:val="center"/>
          </w:tcPr>
          <w:p w:rsidR="007206B8" w:rsidRPr="00C74280" w:rsidRDefault="007206B8" w:rsidP="001B71AB">
            <w:pPr>
              <w:jc w:val="center"/>
              <w:rPr>
                <w:sz w:val="18"/>
                <w:szCs w:val="20"/>
              </w:rPr>
            </w:pPr>
            <w:r w:rsidRPr="00C74280">
              <w:rPr>
                <w:sz w:val="18"/>
                <w:szCs w:val="20"/>
              </w:rPr>
              <w:t>383558.11</w:t>
            </w:r>
          </w:p>
        </w:tc>
        <w:tc>
          <w:tcPr>
            <w:tcW w:w="1562" w:type="dxa"/>
            <w:vAlign w:val="center"/>
          </w:tcPr>
          <w:p w:rsidR="007206B8" w:rsidRPr="00C74280" w:rsidRDefault="007206B8" w:rsidP="001B71AB">
            <w:pPr>
              <w:jc w:val="center"/>
              <w:rPr>
                <w:sz w:val="18"/>
                <w:szCs w:val="20"/>
              </w:rPr>
            </w:pPr>
            <w:r w:rsidRPr="00C74280">
              <w:rPr>
                <w:sz w:val="18"/>
                <w:szCs w:val="20"/>
              </w:rPr>
              <w:t>2191912.35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162</w:t>
            </w:r>
          </w:p>
        </w:tc>
        <w:tc>
          <w:tcPr>
            <w:tcW w:w="1405" w:type="dxa"/>
            <w:vAlign w:val="center"/>
          </w:tcPr>
          <w:p w:rsidR="007206B8" w:rsidRPr="00C74280" w:rsidRDefault="007206B8" w:rsidP="001B71AB">
            <w:pPr>
              <w:jc w:val="center"/>
              <w:rPr>
                <w:sz w:val="18"/>
                <w:szCs w:val="20"/>
              </w:rPr>
            </w:pPr>
            <w:r w:rsidRPr="00C74280">
              <w:rPr>
                <w:sz w:val="18"/>
                <w:szCs w:val="20"/>
              </w:rPr>
              <w:t>383559.77</w:t>
            </w:r>
          </w:p>
        </w:tc>
        <w:tc>
          <w:tcPr>
            <w:tcW w:w="1562" w:type="dxa"/>
            <w:vAlign w:val="center"/>
          </w:tcPr>
          <w:p w:rsidR="007206B8" w:rsidRPr="00C74280" w:rsidRDefault="007206B8" w:rsidP="001B71AB">
            <w:pPr>
              <w:jc w:val="center"/>
              <w:rPr>
                <w:sz w:val="18"/>
                <w:szCs w:val="20"/>
              </w:rPr>
            </w:pPr>
            <w:r w:rsidRPr="00C74280">
              <w:rPr>
                <w:sz w:val="18"/>
                <w:szCs w:val="20"/>
              </w:rPr>
              <w:t>2191902.10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152</w:t>
            </w:r>
          </w:p>
        </w:tc>
        <w:tc>
          <w:tcPr>
            <w:tcW w:w="1405" w:type="dxa"/>
            <w:vAlign w:val="center"/>
          </w:tcPr>
          <w:p w:rsidR="007206B8" w:rsidRPr="00C74280" w:rsidRDefault="007206B8" w:rsidP="001B71AB">
            <w:pPr>
              <w:jc w:val="center"/>
              <w:rPr>
                <w:sz w:val="18"/>
                <w:szCs w:val="20"/>
              </w:rPr>
            </w:pPr>
            <w:r w:rsidRPr="00C74280">
              <w:rPr>
                <w:sz w:val="18"/>
                <w:szCs w:val="20"/>
              </w:rPr>
              <w:t>383573.16</w:t>
            </w:r>
          </w:p>
        </w:tc>
        <w:tc>
          <w:tcPr>
            <w:tcW w:w="1562" w:type="dxa"/>
            <w:vAlign w:val="center"/>
          </w:tcPr>
          <w:p w:rsidR="007206B8" w:rsidRPr="00C74280" w:rsidRDefault="007206B8" w:rsidP="001B71AB">
            <w:pPr>
              <w:jc w:val="center"/>
              <w:rPr>
                <w:sz w:val="18"/>
                <w:szCs w:val="20"/>
              </w:rPr>
            </w:pPr>
            <w:r w:rsidRPr="00C74280">
              <w:rPr>
                <w:sz w:val="18"/>
                <w:szCs w:val="20"/>
              </w:rPr>
              <w:t>2191900.28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EA6B22">
        <w:trPr>
          <w:trHeight w:hRule="exact" w:val="227"/>
        </w:trPr>
        <w:tc>
          <w:tcPr>
            <w:tcW w:w="10348" w:type="dxa"/>
            <w:gridSpan w:val="6"/>
            <w:vAlign w:val="center"/>
          </w:tcPr>
          <w:p w:rsidR="007206B8" w:rsidRPr="00C74280" w:rsidRDefault="007206B8" w:rsidP="001B71AB">
            <w:pPr>
              <w:rPr>
                <w:b/>
                <w:bCs/>
                <w:sz w:val="20"/>
                <w:szCs w:val="20"/>
              </w:rPr>
            </w:pPr>
            <w:r w:rsidRPr="00C74280">
              <w:rPr>
                <w:b/>
                <w:bCs/>
                <w:sz w:val="20"/>
                <w:szCs w:val="20"/>
              </w:rPr>
              <w:t>3. Сведения о характерных точках части (частей) границы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части границы</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EA6B22">
        <w:tblPrEx>
          <w:tblLook w:val="0000" w:firstRow="0" w:lastRow="0" w:firstColumn="0" w:lastColumn="0" w:noHBand="0" w:noVBand="0"/>
        </w:tblPrEx>
        <w:trPr>
          <w:trHeight w:val="1137"/>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EA6B22">
        <w:tblPrEx>
          <w:tblLook w:val="0000" w:firstRow="0" w:lastRow="0" w:firstColumn="0" w:lastColumn="0" w:noHBand="0" w:noVBand="0"/>
        </w:tblPrEx>
        <w:trPr>
          <w:trHeight w:val="20"/>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EA6B22">
        <w:tblPrEx>
          <w:tblLook w:val="0000" w:firstRow="0" w:lastRow="0" w:firstColumn="0" w:lastColumn="0" w:noHBand="0" w:noVBand="0"/>
        </w:tblPrEx>
        <w:trPr>
          <w:trHeight w:val="215"/>
        </w:trPr>
        <w:tc>
          <w:tcPr>
            <w:tcW w:w="1560" w:type="dxa"/>
            <w:vAlign w:val="center"/>
          </w:tcPr>
          <w:p w:rsidR="007206B8" w:rsidRPr="00C74280" w:rsidRDefault="007206B8" w:rsidP="001B71AB">
            <w:pPr>
              <w:jc w:val="center"/>
            </w:pPr>
            <w:r w:rsidRPr="00C74280">
              <w:rPr>
                <w:sz w:val="18"/>
                <w:szCs w:val="18"/>
              </w:rPr>
              <w:t>–</w:t>
            </w:r>
          </w:p>
        </w:tc>
        <w:tc>
          <w:tcPr>
            <w:tcW w:w="1405" w:type="dxa"/>
            <w:vAlign w:val="center"/>
          </w:tcPr>
          <w:p w:rsidR="007206B8" w:rsidRPr="00C74280" w:rsidRDefault="007206B8">
            <w:pPr>
              <w:jc w:val="center"/>
            </w:pPr>
            <w:r w:rsidRPr="00C74280">
              <w:rPr>
                <w:sz w:val="18"/>
                <w:szCs w:val="18"/>
              </w:rPr>
              <w:t>–</w:t>
            </w:r>
          </w:p>
        </w:tc>
        <w:tc>
          <w:tcPr>
            <w:tcW w:w="1562" w:type="dxa"/>
            <w:vAlign w:val="center"/>
          </w:tcPr>
          <w:p w:rsidR="007206B8" w:rsidRPr="00C74280" w:rsidRDefault="007206B8">
            <w:pPr>
              <w:jc w:val="center"/>
            </w:pPr>
            <w:r w:rsidRPr="00C74280">
              <w:rPr>
                <w:sz w:val="18"/>
                <w:szCs w:val="18"/>
              </w:rPr>
              <w:t>–</w:t>
            </w:r>
          </w:p>
        </w:tc>
        <w:tc>
          <w:tcPr>
            <w:tcW w:w="2419" w:type="dxa"/>
            <w:vAlign w:val="center"/>
          </w:tcPr>
          <w:p w:rsidR="007206B8" w:rsidRPr="00C74280" w:rsidRDefault="007206B8">
            <w:pPr>
              <w:jc w:val="center"/>
            </w:pPr>
            <w:r w:rsidRPr="00C74280">
              <w:rPr>
                <w:sz w:val="18"/>
                <w:szCs w:val="18"/>
                <w:lang w:val="en-US"/>
              </w:rPr>
              <w:t>–</w:t>
            </w:r>
          </w:p>
        </w:tc>
        <w:tc>
          <w:tcPr>
            <w:tcW w:w="1700" w:type="dxa"/>
            <w:vAlign w:val="center"/>
          </w:tcPr>
          <w:p w:rsidR="007206B8" w:rsidRPr="00C74280" w:rsidRDefault="007206B8">
            <w:pPr>
              <w:jc w:val="center"/>
            </w:pPr>
            <w:r w:rsidRPr="00C74280">
              <w:rPr>
                <w:sz w:val="18"/>
                <w:szCs w:val="18"/>
              </w:rPr>
              <w:t>–</w:t>
            </w:r>
          </w:p>
        </w:tc>
        <w:tc>
          <w:tcPr>
            <w:tcW w:w="1702" w:type="dxa"/>
            <w:vAlign w:val="center"/>
          </w:tcPr>
          <w:p w:rsidR="007206B8" w:rsidRPr="00C74280" w:rsidRDefault="007206B8">
            <w:pPr>
              <w:jc w:val="center"/>
            </w:pPr>
            <w:r w:rsidRPr="00C74280">
              <w:rPr>
                <w:sz w:val="18"/>
                <w:szCs w:val="18"/>
              </w:rPr>
              <w:t>–</w:t>
            </w:r>
          </w:p>
        </w:tc>
      </w:tr>
    </w:tbl>
    <w:p w:rsidR="007206B8" w:rsidRPr="00C74280" w:rsidRDefault="007206B8">
      <w:pPr>
        <w:spacing w:after="160" w:line="259" w:lineRule="auto"/>
        <w:rPr>
          <w:sz w:val="12"/>
        </w:rPr>
      </w:pPr>
      <w:r w:rsidRPr="00C74280">
        <w:rPr>
          <w:sz w:val="12"/>
        </w:rPr>
        <w:br w:type="page"/>
      </w:r>
    </w:p>
    <w:p w:rsidR="007206B8" w:rsidRPr="00C74280" w:rsidRDefault="007206B8"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pStyle w:val="a6"/>
              <w:jc w:val="center"/>
              <w:rPr>
                <w:b/>
                <w:caps/>
                <w:sz w:val="24"/>
                <w:szCs w:val="24"/>
              </w:rPr>
            </w:pPr>
            <w:r w:rsidRPr="00C74280">
              <w:rPr>
                <w:b/>
                <w:caps/>
                <w:sz w:val="24"/>
                <w:szCs w:val="24"/>
              </w:rPr>
              <w:t>ГРАФИЧЕСКОЕ ОПИСАНИЕ</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r w:rsidRPr="00C74280">
              <w:rPr>
                <w:sz w:val="20"/>
              </w:rPr>
              <w:t xml:space="preserve">местоположения границ населенных пунктов, территориальных зон, </w:t>
            </w:r>
          </w:p>
          <w:p w:rsidR="007206B8" w:rsidRPr="00C74280" w:rsidRDefault="007206B8" w:rsidP="004A327B">
            <w:pPr>
              <w:tabs>
                <w:tab w:val="left" w:pos="2738"/>
              </w:tabs>
              <w:jc w:val="center"/>
              <w:rPr>
                <w:sz w:val="20"/>
              </w:rPr>
            </w:pPr>
            <w:r w:rsidRPr="00C74280">
              <w:rPr>
                <w:sz w:val="20"/>
              </w:rPr>
              <w:t xml:space="preserve">особо охраняемых природных территорий, </w:t>
            </w:r>
          </w:p>
          <w:p w:rsidR="007206B8" w:rsidRPr="00C74280" w:rsidRDefault="007206B8" w:rsidP="004A327B">
            <w:pPr>
              <w:tabs>
                <w:tab w:val="left" w:pos="2738"/>
              </w:tabs>
              <w:jc w:val="center"/>
              <w:rPr>
                <w:caps/>
              </w:rPr>
            </w:pPr>
            <w:r w:rsidRPr="00C74280">
              <w:rPr>
                <w:sz w:val="20"/>
              </w:rPr>
              <w:t>зон с особыми условиями использования территории</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4A327B">
            <w:pPr>
              <w:tabs>
                <w:tab w:val="left" w:pos="2738"/>
              </w:tabs>
              <w:jc w:val="center"/>
              <w:rPr>
                <w:sz w:val="20"/>
              </w:rP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a6"/>
              <w:jc w:val="center"/>
              <w:rPr>
                <w:b/>
                <w:bCs/>
                <w:u w:val="single"/>
              </w:rPr>
            </w:pPr>
            <w:r w:rsidRPr="00C74280">
              <w:rPr>
                <w:b/>
                <w:bCs/>
                <w:u w:val="single"/>
              </w:rPr>
              <w:t>ОТ "Иная зона"</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tabs>
                <w:tab w:val="left" w:pos="2738"/>
              </w:tabs>
              <w:jc w:val="center"/>
            </w:pPr>
            <w:r w:rsidRPr="00C74280">
              <w:rPr>
                <w:sz w:val="20"/>
              </w:rPr>
              <w:t>(наименование объекта, местоположение границ которого описано (далее - объект)</w:t>
            </w: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bottom w:val="nil"/>
              <w:right w:val="nil"/>
            </w:tcBorders>
            <w:vAlign w:val="center"/>
          </w:tcPr>
          <w:p w:rsidR="007206B8" w:rsidRPr="00C74280" w:rsidRDefault="007206B8" w:rsidP="001B71AB">
            <w:pPr>
              <w:pStyle w:val="12"/>
              <w:spacing w:line="240" w:lineRule="atLeast"/>
              <w:jc w:val="center"/>
            </w:pPr>
          </w:p>
        </w:tc>
      </w:tr>
      <w:tr w:rsidR="007206B8" w:rsidRPr="00C74280" w:rsidTr="001B71AB">
        <w:tc>
          <w:tcPr>
            <w:tcW w:w="10349" w:type="dxa"/>
            <w:gridSpan w:val="3"/>
            <w:tcBorders>
              <w:top w:val="nil"/>
              <w:left w:val="nil"/>
              <w:right w:val="nil"/>
            </w:tcBorders>
            <w:vAlign w:val="center"/>
          </w:tcPr>
          <w:p w:rsidR="007206B8" w:rsidRPr="00C74280" w:rsidRDefault="007206B8" w:rsidP="001B71AB">
            <w:pPr>
              <w:pStyle w:val="12"/>
              <w:spacing w:line="240" w:lineRule="atLeast"/>
              <w:jc w:val="center"/>
              <w:rPr>
                <w:b/>
                <w:bCs/>
              </w:rPr>
            </w:pPr>
            <w:r w:rsidRPr="00C74280">
              <w:rPr>
                <w:b/>
                <w:bCs/>
              </w:rPr>
              <w:t>Раздел 1</w:t>
            </w:r>
          </w:p>
        </w:tc>
      </w:tr>
      <w:tr w:rsidR="007206B8" w:rsidRPr="00C74280" w:rsidTr="001B71AB">
        <w:trPr>
          <w:trHeight w:hRule="exact" w:val="397"/>
        </w:trPr>
        <w:tc>
          <w:tcPr>
            <w:tcW w:w="10349" w:type="dxa"/>
            <w:gridSpan w:val="3"/>
            <w:vAlign w:val="center"/>
          </w:tcPr>
          <w:p w:rsidR="007206B8" w:rsidRPr="00C74280" w:rsidRDefault="007206B8" w:rsidP="001B71AB">
            <w:pPr>
              <w:pStyle w:val="12"/>
              <w:jc w:val="center"/>
              <w:rPr>
                <w:b/>
                <w:bCs/>
                <w:sz w:val="20"/>
                <w:szCs w:val="24"/>
              </w:rPr>
            </w:pPr>
            <w:r w:rsidRPr="00C74280">
              <w:rPr>
                <w:b/>
                <w:bCs/>
                <w:sz w:val="20"/>
                <w:szCs w:val="24"/>
              </w:rPr>
              <w:t>Сведения об объекте</w:t>
            </w:r>
          </w:p>
        </w:tc>
      </w:tr>
      <w:tr w:rsidR="007206B8" w:rsidRPr="00C74280" w:rsidTr="001B71AB">
        <w:tblPrEx>
          <w:tblLook w:val="0000" w:firstRow="0" w:lastRow="0" w:firstColumn="0" w:lastColumn="0" w:noHBand="0" w:noVBand="0"/>
        </w:tblPrEx>
        <w:trPr>
          <w:trHeight w:val="246"/>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 п/п</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Характеристики объекта</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Описание характеристик</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b/>
                <w:bCs/>
                <w:sz w:val="20"/>
                <w:szCs w:val="24"/>
              </w:rPr>
            </w:pPr>
            <w:r w:rsidRPr="00C74280">
              <w:rPr>
                <w:b/>
                <w:bCs/>
                <w:sz w:val="20"/>
                <w:szCs w:val="24"/>
              </w:rPr>
              <w:t>1</w:t>
            </w:r>
          </w:p>
        </w:tc>
        <w:tc>
          <w:tcPr>
            <w:tcW w:w="4677" w:type="dxa"/>
            <w:vAlign w:val="center"/>
          </w:tcPr>
          <w:p w:rsidR="007206B8" w:rsidRPr="00C74280" w:rsidRDefault="007206B8" w:rsidP="001B71AB">
            <w:pPr>
              <w:pStyle w:val="12"/>
              <w:jc w:val="center"/>
              <w:rPr>
                <w:b/>
                <w:bCs/>
                <w:sz w:val="20"/>
                <w:szCs w:val="24"/>
              </w:rPr>
            </w:pPr>
            <w:r w:rsidRPr="00C74280">
              <w:rPr>
                <w:b/>
                <w:bCs/>
                <w:sz w:val="20"/>
                <w:szCs w:val="24"/>
              </w:rPr>
              <w:t>2</w:t>
            </w:r>
          </w:p>
        </w:tc>
        <w:tc>
          <w:tcPr>
            <w:tcW w:w="4820" w:type="dxa"/>
            <w:vAlign w:val="center"/>
          </w:tcPr>
          <w:p w:rsidR="007206B8" w:rsidRPr="00C74280" w:rsidRDefault="007206B8" w:rsidP="001B71AB">
            <w:pPr>
              <w:pStyle w:val="12"/>
              <w:jc w:val="center"/>
              <w:rPr>
                <w:b/>
                <w:bCs/>
                <w:sz w:val="20"/>
                <w:szCs w:val="24"/>
              </w:rPr>
            </w:pPr>
            <w:r w:rsidRPr="00C74280">
              <w:rPr>
                <w:b/>
                <w:bCs/>
                <w:sz w:val="20"/>
                <w:szCs w:val="24"/>
              </w:rPr>
              <w:t>3</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1</w:t>
            </w:r>
          </w:p>
        </w:tc>
        <w:tc>
          <w:tcPr>
            <w:tcW w:w="4677" w:type="dxa"/>
            <w:vAlign w:val="center"/>
          </w:tcPr>
          <w:p w:rsidR="007206B8" w:rsidRPr="00C74280" w:rsidRDefault="007206B8" w:rsidP="001B71AB">
            <w:pPr>
              <w:pStyle w:val="12"/>
              <w:rPr>
                <w:sz w:val="20"/>
                <w:szCs w:val="24"/>
              </w:rPr>
            </w:pPr>
            <w:r w:rsidRPr="00C74280">
              <w:rPr>
                <w:sz w:val="20"/>
                <w:szCs w:val="24"/>
              </w:rPr>
              <w:t>Местоположение объекта</w:t>
            </w:r>
          </w:p>
        </w:tc>
        <w:tc>
          <w:tcPr>
            <w:tcW w:w="4820" w:type="dxa"/>
            <w:vAlign w:val="center"/>
          </w:tcPr>
          <w:p w:rsidR="007206B8" w:rsidRPr="00C74280" w:rsidRDefault="007206B8" w:rsidP="001B71AB">
            <w:pPr>
              <w:pStyle w:val="12"/>
              <w:rPr>
                <w:sz w:val="20"/>
                <w:szCs w:val="24"/>
              </w:rPr>
            </w:pPr>
            <w:r w:rsidRPr="00C74280">
              <w:rPr>
                <w:sz w:val="20"/>
                <w:szCs w:val="24"/>
              </w:rPr>
              <w:t>440525, Пензенская область, муниципальный район Пензенский, сельское поселение Ермоловский сельсовет, село Черенцовка</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rPr>
            </w:pPr>
            <w:r w:rsidRPr="00C74280">
              <w:rPr>
                <w:sz w:val="20"/>
                <w:szCs w:val="24"/>
              </w:rPr>
              <w:t>2</w:t>
            </w:r>
          </w:p>
        </w:tc>
        <w:tc>
          <w:tcPr>
            <w:tcW w:w="4677" w:type="dxa"/>
            <w:vAlign w:val="center"/>
          </w:tcPr>
          <w:p w:rsidR="007206B8" w:rsidRPr="00C74280" w:rsidRDefault="007206B8" w:rsidP="001B71AB">
            <w:pPr>
              <w:pStyle w:val="12"/>
              <w:rPr>
                <w:sz w:val="20"/>
                <w:szCs w:val="24"/>
              </w:rPr>
            </w:pPr>
            <w:r w:rsidRPr="00C74280">
              <w:rPr>
                <w:sz w:val="20"/>
                <w:szCs w:val="24"/>
              </w:rPr>
              <w:t>Площадь объекта +/- величина погрешности определения площади</w:t>
            </w:r>
          </w:p>
          <w:p w:rsidR="007206B8" w:rsidRPr="00C74280" w:rsidRDefault="007206B8" w:rsidP="001B71AB">
            <w:pPr>
              <w:pStyle w:val="12"/>
              <w:rPr>
                <w:sz w:val="20"/>
                <w:szCs w:val="24"/>
              </w:rPr>
            </w:pPr>
            <w:r w:rsidRPr="00C74280">
              <w:rPr>
                <w:sz w:val="20"/>
                <w:szCs w:val="24"/>
              </w:rPr>
              <w:t>(Р+/- Дельта Р)</w:t>
            </w:r>
          </w:p>
        </w:tc>
        <w:tc>
          <w:tcPr>
            <w:tcW w:w="4820" w:type="dxa"/>
            <w:vAlign w:val="center"/>
          </w:tcPr>
          <w:p w:rsidR="007206B8" w:rsidRPr="00C74280" w:rsidRDefault="007206B8" w:rsidP="001B71AB">
            <w:pPr>
              <w:rPr>
                <w:sz w:val="20"/>
              </w:rPr>
            </w:pPr>
            <w:r w:rsidRPr="00C74280">
              <w:rPr>
                <w:sz w:val="20"/>
                <w:lang w:val="en-US"/>
              </w:rPr>
              <w:t>79143 кв.м ± 4923.17 кв.м</w:t>
            </w:r>
          </w:p>
        </w:tc>
      </w:tr>
      <w:tr w:rsidR="007206B8" w:rsidRPr="00C74280" w:rsidTr="001B71AB">
        <w:tblPrEx>
          <w:tblLook w:val="0000" w:firstRow="0" w:lastRow="0" w:firstColumn="0" w:lastColumn="0" w:noHBand="0" w:noVBand="0"/>
        </w:tblPrEx>
        <w:trPr>
          <w:trHeight w:val="243"/>
        </w:trPr>
        <w:tc>
          <w:tcPr>
            <w:tcW w:w="852" w:type="dxa"/>
            <w:vAlign w:val="center"/>
          </w:tcPr>
          <w:p w:rsidR="007206B8" w:rsidRPr="00C74280" w:rsidRDefault="007206B8" w:rsidP="001B71AB">
            <w:pPr>
              <w:pStyle w:val="12"/>
              <w:jc w:val="center"/>
              <w:rPr>
                <w:sz w:val="20"/>
                <w:szCs w:val="24"/>
                <w:lang w:val="en-US"/>
              </w:rPr>
            </w:pPr>
            <w:r w:rsidRPr="00C74280">
              <w:rPr>
                <w:sz w:val="20"/>
                <w:szCs w:val="24"/>
              </w:rPr>
              <w:t>3</w:t>
            </w:r>
          </w:p>
        </w:tc>
        <w:tc>
          <w:tcPr>
            <w:tcW w:w="4677" w:type="dxa"/>
            <w:vAlign w:val="center"/>
          </w:tcPr>
          <w:p w:rsidR="007206B8" w:rsidRPr="00C74280" w:rsidRDefault="007206B8" w:rsidP="001B71AB">
            <w:pPr>
              <w:pStyle w:val="12"/>
              <w:rPr>
                <w:sz w:val="20"/>
                <w:szCs w:val="24"/>
              </w:rPr>
            </w:pPr>
            <w:r w:rsidRPr="00C74280">
              <w:rPr>
                <w:sz w:val="20"/>
                <w:szCs w:val="24"/>
              </w:rPr>
              <w:t>Иные характеристики объекта</w:t>
            </w:r>
          </w:p>
        </w:tc>
        <w:tc>
          <w:tcPr>
            <w:tcW w:w="4820" w:type="dxa"/>
            <w:vAlign w:val="center"/>
          </w:tcPr>
          <w:p w:rsidR="007206B8" w:rsidRPr="00C74280" w:rsidRDefault="007206B8" w:rsidP="001B71AB">
            <w:pPr>
              <w:pStyle w:val="12"/>
              <w:rPr>
                <w:sz w:val="20"/>
                <w:szCs w:val="24"/>
                <w:lang w:val="en-US"/>
              </w:rPr>
            </w:pPr>
            <w:r w:rsidRPr="00C74280">
              <w:rPr>
                <w:sz w:val="20"/>
                <w:szCs w:val="24"/>
                <w:lang w:val="en-US"/>
              </w:rPr>
              <w:t>–</w:t>
            </w:r>
          </w:p>
        </w:tc>
      </w:tr>
    </w:tbl>
    <w:p w:rsidR="007206B8" w:rsidRPr="00C74280" w:rsidRDefault="007206B8">
      <w:r w:rsidRPr="00C74280">
        <w:br w:type="page"/>
      </w:r>
    </w:p>
    <w:p w:rsidR="007206B8" w:rsidRPr="00C74280" w:rsidRDefault="007206B8">
      <w:pPr>
        <w:sectPr w:rsidR="007206B8" w:rsidRPr="00C74280" w:rsidSect="001B71AB">
          <w:footerReference w:type="even" r:id="rId51"/>
          <w:type w:val="continuous"/>
          <w:pgSz w:w="11906" w:h="16838" w:code="9"/>
          <w:pgMar w:top="955" w:right="1085" w:bottom="1134" w:left="1134" w:header="454" w:footer="454" w:gutter="0"/>
          <w:cols w:space="398"/>
          <w:docGrid w:linePitch="360"/>
        </w:sect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05"/>
        <w:gridCol w:w="1562"/>
        <w:gridCol w:w="2419"/>
        <w:gridCol w:w="1700"/>
        <w:gridCol w:w="1702"/>
      </w:tblGrid>
      <w:tr w:rsidR="007206B8" w:rsidRPr="00C74280" w:rsidTr="00816090">
        <w:trPr>
          <w:trHeight w:val="340"/>
        </w:trPr>
        <w:tc>
          <w:tcPr>
            <w:tcW w:w="10348" w:type="dxa"/>
            <w:gridSpan w:val="6"/>
            <w:tcBorders>
              <w:top w:val="nil"/>
              <w:left w:val="nil"/>
              <w:right w:val="nil"/>
            </w:tcBorders>
            <w:vAlign w:val="center"/>
          </w:tcPr>
          <w:p w:rsidR="007206B8" w:rsidRPr="00C74280" w:rsidRDefault="007206B8" w:rsidP="001B71AB">
            <w:pPr>
              <w:pStyle w:val="12"/>
              <w:jc w:val="center"/>
              <w:rPr>
                <w:b/>
                <w:bCs/>
                <w:sz w:val="20"/>
              </w:rPr>
            </w:pPr>
            <w:r w:rsidRPr="00C74280">
              <w:rPr>
                <w:b/>
                <w:bCs/>
              </w:rPr>
              <w:t>Раздел 2</w:t>
            </w:r>
          </w:p>
        </w:tc>
      </w:tr>
      <w:tr w:rsidR="007206B8" w:rsidRPr="00C74280" w:rsidTr="00816090">
        <w:trPr>
          <w:trHeight w:val="283"/>
        </w:trPr>
        <w:tc>
          <w:tcPr>
            <w:tcW w:w="10348" w:type="dxa"/>
            <w:gridSpan w:val="6"/>
            <w:vAlign w:val="center"/>
          </w:tcPr>
          <w:p w:rsidR="007206B8" w:rsidRPr="00C74280" w:rsidRDefault="007206B8" w:rsidP="00816090">
            <w:pPr>
              <w:pStyle w:val="12"/>
              <w:jc w:val="center"/>
              <w:rPr>
                <w:b/>
                <w:bCs/>
                <w:sz w:val="20"/>
              </w:rPr>
            </w:pPr>
            <w:r w:rsidRPr="00C74280">
              <w:rPr>
                <w:b/>
                <w:bCs/>
                <w:sz w:val="20"/>
              </w:rPr>
              <w:t>Сведения о местоположении границ объекта</w:t>
            </w:r>
          </w:p>
        </w:tc>
      </w:tr>
      <w:tr w:rsidR="007206B8" w:rsidRPr="00C74280" w:rsidTr="00816090">
        <w:trPr>
          <w:trHeight w:hRule="exact" w:val="283"/>
        </w:trPr>
        <w:tc>
          <w:tcPr>
            <w:tcW w:w="10348" w:type="dxa"/>
            <w:gridSpan w:val="6"/>
            <w:vAlign w:val="center"/>
          </w:tcPr>
          <w:p w:rsidR="007206B8" w:rsidRPr="00C74280" w:rsidRDefault="007206B8" w:rsidP="001B71AB">
            <w:pPr>
              <w:pStyle w:val="12"/>
              <w:rPr>
                <w:b/>
                <w:bCs/>
                <w:sz w:val="20"/>
              </w:rPr>
            </w:pPr>
            <w:r w:rsidRPr="00C74280">
              <w:rPr>
                <w:b/>
                <w:bCs/>
                <w:sz w:val="20"/>
              </w:rPr>
              <w:t xml:space="preserve">1. Система координат </w:t>
            </w:r>
            <w:r w:rsidRPr="00C74280">
              <w:rPr>
                <w:b/>
                <w:bCs/>
                <w:sz w:val="20"/>
                <w:u w:val="single"/>
              </w:rPr>
              <w:t>МСК-58, зона 2</w:t>
            </w:r>
          </w:p>
        </w:tc>
      </w:tr>
      <w:tr w:rsidR="007206B8" w:rsidRPr="00C74280" w:rsidTr="00816090">
        <w:trPr>
          <w:trHeight w:hRule="exact" w:val="283"/>
        </w:trPr>
        <w:tc>
          <w:tcPr>
            <w:tcW w:w="10348" w:type="dxa"/>
            <w:gridSpan w:val="6"/>
            <w:vAlign w:val="center"/>
          </w:tcPr>
          <w:p w:rsidR="007206B8" w:rsidRPr="00C74280" w:rsidRDefault="007206B8" w:rsidP="001B71AB">
            <w:pPr>
              <w:rPr>
                <w:b/>
                <w:bCs/>
                <w:sz w:val="20"/>
                <w:szCs w:val="20"/>
              </w:rPr>
            </w:pPr>
            <w:r w:rsidRPr="00C74280">
              <w:rPr>
                <w:b/>
                <w:bCs/>
                <w:sz w:val="20"/>
                <w:szCs w:val="20"/>
              </w:rPr>
              <w:t>2. Сведения о характерных точках границ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границ</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C74280" w:rsidTr="00816090">
        <w:tblPrEx>
          <w:tblLook w:val="0000" w:firstRow="0" w:lastRow="0" w:firstColumn="0" w:lastColumn="0" w:noHBand="0" w:noVBand="0"/>
        </w:tblPrEx>
        <w:trPr>
          <w:trHeight w:val="221"/>
        </w:trPr>
        <w:tc>
          <w:tcPr>
            <w:tcW w:w="10348" w:type="dxa"/>
            <w:gridSpan w:val="6"/>
            <w:vAlign w:val="center"/>
          </w:tcPr>
          <w:p w:rsidR="007206B8" w:rsidRPr="00C74280" w:rsidRDefault="007206B8" w:rsidP="001B71AB">
            <w:pPr>
              <w:jc w:val="center"/>
              <w:rPr>
                <w:sz w:val="18"/>
                <w:szCs w:val="20"/>
              </w:rPr>
            </w:pPr>
            <w:r w:rsidRPr="00C74280">
              <w:rPr>
                <w:sz w:val="18"/>
                <w:szCs w:val="20"/>
              </w:rPr>
              <w:t>Зона1(1)</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378536.09</w:t>
            </w:r>
          </w:p>
        </w:tc>
        <w:tc>
          <w:tcPr>
            <w:tcW w:w="1562" w:type="dxa"/>
            <w:vAlign w:val="center"/>
          </w:tcPr>
          <w:p w:rsidR="007206B8" w:rsidRPr="00C74280" w:rsidRDefault="007206B8" w:rsidP="001B71AB">
            <w:pPr>
              <w:jc w:val="center"/>
              <w:rPr>
                <w:sz w:val="18"/>
                <w:szCs w:val="20"/>
              </w:rPr>
            </w:pPr>
            <w:r w:rsidRPr="00C74280">
              <w:rPr>
                <w:sz w:val="18"/>
                <w:szCs w:val="20"/>
              </w:rPr>
              <w:t>2189841.82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w:t>
            </w:r>
          </w:p>
        </w:tc>
        <w:tc>
          <w:tcPr>
            <w:tcW w:w="1405" w:type="dxa"/>
            <w:vAlign w:val="center"/>
          </w:tcPr>
          <w:p w:rsidR="007206B8" w:rsidRPr="00C74280" w:rsidRDefault="007206B8" w:rsidP="001B71AB">
            <w:pPr>
              <w:jc w:val="center"/>
              <w:rPr>
                <w:sz w:val="18"/>
                <w:szCs w:val="20"/>
              </w:rPr>
            </w:pPr>
            <w:r w:rsidRPr="00C74280">
              <w:rPr>
                <w:sz w:val="18"/>
                <w:szCs w:val="20"/>
              </w:rPr>
              <w:t>378535.46</w:t>
            </w:r>
          </w:p>
        </w:tc>
        <w:tc>
          <w:tcPr>
            <w:tcW w:w="1562" w:type="dxa"/>
            <w:vAlign w:val="center"/>
          </w:tcPr>
          <w:p w:rsidR="007206B8" w:rsidRPr="00C74280" w:rsidRDefault="007206B8" w:rsidP="001B71AB">
            <w:pPr>
              <w:jc w:val="center"/>
              <w:rPr>
                <w:sz w:val="18"/>
                <w:szCs w:val="20"/>
              </w:rPr>
            </w:pPr>
            <w:r w:rsidRPr="00C74280">
              <w:rPr>
                <w:sz w:val="18"/>
                <w:szCs w:val="20"/>
              </w:rPr>
              <w:t>2189858.14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w:t>
            </w:r>
          </w:p>
        </w:tc>
        <w:tc>
          <w:tcPr>
            <w:tcW w:w="1405" w:type="dxa"/>
            <w:vAlign w:val="center"/>
          </w:tcPr>
          <w:p w:rsidR="007206B8" w:rsidRPr="00C74280" w:rsidRDefault="007206B8" w:rsidP="001B71AB">
            <w:pPr>
              <w:jc w:val="center"/>
              <w:rPr>
                <w:sz w:val="18"/>
                <w:szCs w:val="20"/>
              </w:rPr>
            </w:pPr>
            <w:r w:rsidRPr="00C74280">
              <w:rPr>
                <w:sz w:val="18"/>
                <w:szCs w:val="20"/>
              </w:rPr>
              <w:t>378533.51</w:t>
            </w:r>
          </w:p>
        </w:tc>
        <w:tc>
          <w:tcPr>
            <w:tcW w:w="1562" w:type="dxa"/>
            <w:vAlign w:val="center"/>
          </w:tcPr>
          <w:p w:rsidR="007206B8" w:rsidRPr="00C74280" w:rsidRDefault="007206B8" w:rsidP="001B71AB">
            <w:pPr>
              <w:jc w:val="center"/>
              <w:rPr>
                <w:sz w:val="18"/>
                <w:szCs w:val="20"/>
              </w:rPr>
            </w:pPr>
            <w:r w:rsidRPr="00C74280">
              <w:rPr>
                <w:sz w:val="18"/>
                <w:szCs w:val="20"/>
              </w:rPr>
              <w:t>2189876.52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4</w:t>
            </w:r>
          </w:p>
        </w:tc>
        <w:tc>
          <w:tcPr>
            <w:tcW w:w="1405" w:type="dxa"/>
            <w:vAlign w:val="center"/>
          </w:tcPr>
          <w:p w:rsidR="007206B8" w:rsidRPr="00C74280" w:rsidRDefault="007206B8" w:rsidP="001B71AB">
            <w:pPr>
              <w:jc w:val="center"/>
              <w:rPr>
                <w:sz w:val="18"/>
                <w:szCs w:val="20"/>
              </w:rPr>
            </w:pPr>
            <w:r w:rsidRPr="00C74280">
              <w:rPr>
                <w:sz w:val="18"/>
                <w:szCs w:val="20"/>
              </w:rPr>
              <w:t>378523.25</w:t>
            </w:r>
          </w:p>
        </w:tc>
        <w:tc>
          <w:tcPr>
            <w:tcW w:w="1562" w:type="dxa"/>
            <w:vAlign w:val="center"/>
          </w:tcPr>
          <w:p w:rsidR="007206B8" w:rsidRPr="00C74280" w:rsidRDefault="007206B8" w:rsidP="001B71AB">
            <w:pPr>
              <w:jc w:val="center"/>
              <w:rPr>
                <w:sz w:val="18"/>
                <w:szCs w:val="20"/>
              </w:rPr>
            </w:pPr>
            <w:r w:rsidRPr="00C74280">
              <w:rPr>
                <w:sz w:val="18"/>
                <w:szCs w:val="20"/>
              </w:rPr>
              <w:t>2189895.09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5</w:t>
            </w:r>
          </w:p>
        </w:tc>
        <w:tc>
          <w:tcPr>
            <w:tcW w:w="1405" w:type="dxa"/>
            <w:vAlign w:val="center"/>
          </w:tcPr>
          <w:p w:rsidR="007206B8" w:rsidRPr="00C74280" w:rsidRDefault="007206B8" w:rsidP="001B71AB">
            <w:pPr>
              <w:jc w:val="center"/>
              <w:rPr>
                <w:sz w:val="18"/>
                <w:szCs w:val="20"/>
              </w:rPr>
            </w:pPr>
            <w:r w:rsidRPr="00C74280">
              <w:rPr>
                <w:sz w:val="18"/>
                <w:szCs w:val="20"/>
              </w:rPr>
              <w:t>378517.69</w:t>
            </w:r>
          </w:p>
        </w:tc>
        <w:tc>
          <w:tcPr>
            <w:tcW w:w="1562" w:type="dxa"/>
            <w:vAlign w:val="center"/>
          </w:tcPr>
          <w:p w:rsidR="007206B8" w:rsidRPr="00C74280" w:rsidRDefault="007206B8" w:rsidP="001B71AB">
            <w:pPr>
              <w:jc w:val="center"/>
              <w:rPr>
                <w:sz w:val="18"/>
                <w:szCs w:val="20"/>
              </w:rPr>
            </w:pPr>
            <w:r w:rsidRPr="00C74280">
              <w:rPr>
                <w:sz w:val="18"/>
                <w:szCs w:val="20"/>
              </w:rPr>
              <w:t>2189909.83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6</w:t>
            </w:r>
          </w:p>
        </w:tc>
        <w:tc>
          <w:tcPr>
            <w:tcW w:w="1405" w:type="dxa"/>
            <w:vAlign w:val="center"/>
          </w:tcPr>
          <w:p w:rsidR="007206B8" w:rsidRPr="00C74280" w:rsidRDefault="007206B8" w:rsidP="001B71AB">
            <w:pPr>
              <w:jc w:val="center"/>
              <w:rPr>
                <w:sz w:val="18"/>
                <w:szCs w:val="20"/>
              </w:rPr>
            </w:pPr>
            <w:r w:rsidRPr="00C74280">
              <w:rPr>
                <w:sz w:val="18"/>
                <w:szCs w:val="20"/>
              </w:rPr>
              <w:t>378517.42</w:t>
            </w:r>
          </w:p>
        </w:tc>
        <w:tc>
          <w:tcPr>
            <w:tcW w:w="1562" w:type="dxa"/>
            <w:vAlign w:val="center"/>
          </w:tcPr>
          <w:p w:rsidR="007206B8" w:rsidRPr="00C74280" w:rsidRDefault="007206B8" w:rsidP="001B71AB">
            <w:pPr>
              <w:jc w:val="center"/>
              <w:rPr>
                <w:sz w:val="18"/>
                <w:szCs w:val="20"/>
              </w:rPr>
            </w:pPr>
            <w:r w:rsidRPr="00C74280">
              <w:rPr>
                <w:sz w:val="18"/>
                <w:szCs w:val="20"/>
              </w:rPr>
              <w:t>2189917.59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7</w:t>
            </w:r>
          </w:p>
        </w:tc>
        <w:tc>
          <w:tcPr>
            <w:tcW w:w="1405" w:type="dxa"/>
            <w:vAlign w:val="center"/>
          </w:tcPr>
          <w:p w:rsidR="007206B8" w:rsidRPr="00C74280" w:rsidRDefault="007206B8" w:rsidP="001B71AB">
            <w:pPr>
              <w:jc w:val="center"/>
              <w:rPr>
                <w:sz w:val="18"/>
                <w:szCs w:val="20"/>
              </w:rPr>
            </w:pPr>
            <w:r w:rsidRPr="00C74280">
              <w:rPr>
                <w:sz w:val="18"/>
                <w:szCs w:val="20"/>
              </w:rPr>
              <w:t>378519.94</w:t>
            </w:r>
          </w:p>
        </w:tc>
        <w:tc>
          <w:tcPr>
            <w:tcW w:w="1562" w:type="dxa"/>
            <w:vAlign w:val="center"/>
          </w:tcPr>
          <w:p w:rsidR="007206B8" w:rsidRPr="00C74280" w:rsidRDefault="007206B8" w:rsidP="001B71AB">
            <w:pPr>
              <w:jc w:val="center"/>
              <w:rPr>
                <w:sz w:val="18"/>
                <w:szCs w:val="20"/>
              </w:rPr>
            </w:pPr>
            <w:r w:rsidRPr="00C74280">
              <w:rPr>
                <w:sz w:val="18"/>
                <w:szCs w:val="20"/>
              </w:rPr>
              <w:t>2189927.50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8</w:t>
            </w:r>
          </w:p>
        </w:tc>
        <w:tc>
          <w:tcPr>
            <w:tcW w:w="1405" w:type="dxa"/>
            <w:vAlign w:val="center"/>
          </w:tcPr>
          <w:p w:rsidR="007206B8" w:rsidRPr="00C74280" w:rsidRDefault="007206B8" w:rsidP="001B71AB">
            <w:pPr>
              <w:jc w:val="center"/>
              <w:rPr>
                <w:sz w:val="18"/>
                <w:szCs w:val="20"/>
              </w:rPr>
            </w:pPr>
            <w:r w:rsidRPr="00C74280">
              <w:rPr>
                <w:sz w:val="18"/>
                <w:szCs w:val="20"/>
              </w:rPr>
              <w:t>378525.66</w:t>
            </w:r>
          </w:p>
        </w:tc>
        <w:tc>
          <w:tcPr>
            <w:tcW w:w="1562" w:type="dxa"/>
            <w:vAlign w:val="center"/>
          </w:tcPr>
          <w:p w:rsidR="007206B8" w:rsidRPr="00C74280" w:rsidRDefault="007206B8" w:rsidP="001B71AB">
            <w:pPr>
              <w:jc w:val="center"/>
              <w:rPr>
                <w:sz w:val="18"/>
                <w:szCs w:val="20"/>
              </w:rPr>
            </w:pPr>
            <w:r w:rsidRPr="00C74280">
              <w:rPr>
                <w:sz w:val="18"/>
                <w:szCs w:val="20"/>
              </w:rPr>
              <w:t>2189941.99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9</w:t>
            </w:r>
          </w:p>
        </w:tc>
        <w:tc>
          <w:tcPr>
            <w:tcW w:w="1405" w:type="dxa"/>
            <w:vAlign w:val="center"/>
          </w:tcPr>
          <w:p w:rsidR="007206B8" w:rsidRPr="00C74280" w:rsidRDefault="007206B8" w:rsidP="001B71AB">
            <w:pPr>
              <w:jc w:val="center"/>
              <w:rPr>
                <w:sz w:val="18"/>
                <w:szCs w:val="20"/>
              </w:rPr>
            </w:pPr>
            <w:r w:rsidRPr="00C74280">
              <w:rPr>
                <w:sz w:val="18"/>
                <w:szCs w:val="20"/>
              </w:rPr>
              <w:t>378532.22</w:t>
            </w:r>
          </w:p>
        </w:tc>
        <w:tc>
          <w:tcPr>
            <w:tcW w:w="1562" w:type="dxa"/>
            <w:vAlign w:val="center"/>
          </w:tcPr>
          <w:p w:rsidR="007206B8" w:rsidRPr="00C74280" w:rsidRDefault="007206B8" w:rsidP="001B71AB">
            <w:pPr>
              <w:jc w:val="center"/>
              <w:rPr>
                <w:sz w:val="18"/>
                <w:szCs w:val="20"/>
              </w:rPr>
            </w:pPr>
            <w:r w:rsidRPr="00C74280">
              <w:rPr>
                <w:sz w:val="18"/>
                <w:szCs w:val="20"/>
              </w:rPr>
              <w:t>2189950.40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10</w:t>
            </w:r>
          </w:p>
        </w:tc>
        <w:tc>
          <w:tcPr>
            <w:tcW w:w="1405" w:type="dxa"/>
            <w:vAlign w:val="center"/>
          </w:tcPr>
          <w:p w:rsidR="007206B8" w:rsidRPr="00C74280" w:rsidRDefault="007206B8" w:rsidP="001B71AB">
            <w:pPr>
              <w:jc w:val="center"/>
              <w:rPr>
                <w:sz w:val="18"/>
                <w:szCs w:val="20"/>
              </w:rPr>
            </w:pPr>
            <w:r w:rsidRPr="00C74280">
              <w:rPr>
                <w:sz w:val="18"/>
                <w:szCs w:val="20"/>
              </w:rPr>
              <w:t>378549.21</w:t>
            </w:r>
          </w:p>
        </w:tc>
        <w:tc>
          <w:tcPr>
            <w:tcW w:w="1562" w:type="dxa"/>
            <w:vAlign w:val="center"/>
          </w:tcPr>
          <w:p w:rsidR="007206B8" w:rsidRPr="00C74280" w:rsidRDefault="007206B8" w:rsidP="001B71AB">
            <w:pPr>
              <w:jc w:val="center"/>
              <w:rPr>
                <w:sz w:val="18"/>
                <w:szCs w:val="20"/>
              </w:rPr>
            </w:pPr>
            <w:r w:rsidRPr="00C74280">
              <w:rPr>
                <w:sz w:val="18"/>
                <w:szCs w:val="20"/>
              </w:rPr>
              <w:t>2189964.64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11</w:t>
            </w:r>
          </w:p>
        </w:tc>
        <w:tc>
          <w:tcPr>
            <w:tcW w:w="1405" w:type="dxa"/>
            <w:vAlign w:val="center"/>
          </w:tcPr>
          <w:p w:rsidR="007206B8" w:rsidRPr="00C74280" w:rsidRDefault="007206B8" w:rsidP="001B71AB">
            <w:pPr>
              <w:jc w:val="center"/>
              <w:rPr>
                <w:sz w:val="18"/>
                <w:szCs w:val="20"/>
              </w:rPr>
            </w:pPr>
            <w:r w:rsidRPr="00C74280">
              <w:rPr>
                <w:sz w:val="18"/>
                <w:szCs w:val="20"/>
              </w:rPr>
              <w:t>378552.83</w:t>
            </w:r>
          </w:p>
        </w:tc>
        <w:tc>
          <w:tcPr>
            <w:tcW w:w="1562" w:type="dxa"/>
            <w:vAlign w:val="center"/>
          </w:tcPr>
          <w:p w:rsidR="007206B8" w:rsidRPr="00C74280" w:rsidRDefault="007206B8" w:rsidP="001B71AB">
            <w:pPr>
              <w:jc w:val="center"/>
              <w:rPr>
                <w:sz w:val="18"/>
                <w:szCs w:val="20"/>
              </w:rPr>
            </w:pPr>
            <w:r w:rsidRPr="00C74280">
              <w:rPr>
                <w:sz w:val="18"/>
                <w:szCs w:val="20"/>
              </w:rPr>
              <w:t>2189968.63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12</w:t>
            </w:r>
          </w:p>
        </w:tc>
        <w:tc>
          <w:tcPr>
            <w:tcW w:w="1405" w:type="dxa"/>
            <w:vAlign w:val="center"/>
          </w:tcPr>
          <w:p w:rsidR="007206B8" w:rsidRPr="00C74280" w:rsidRDefault="007206B8" w:rsidP="001B71AB">
            <w:pPr>
              <w:jc w:val="center"/>
              <w:rPr>
                <w:sz w:val="18"/>
                <w:szCs w:val="20"/>
              </w:rPr>
            </w:pPr>
            <w:r w:rsidRPr="00C74280">
              <w:rPr>
                <w:sz w:val="18"/>
                <w:szCs w:val="20"/>
              </w:rPr>
              <w:t>378566.39</w:t>
            </w:r>
          </w:p>
        </w:tc>
        <w:tc>
          <w:tcPr>
            <w:tcW w:w="1562" w:type="dxa"/>
            <w:vAlign w:val="center"/>
          </w:tcPr>
          <w:p w:rsidR="007206B8" w:rsidRPr="00C74280" w:rsidRDefault="007206B8" w:rsidP="001B71AB">
            <w:pPr>
              <w:jc w:val="center"/>
              <w:rPr>
                <w:sz w:val="18"/>
                <w:szCs w:val="20"/>
              </w:rPr>
            </w:pPr>
            <w:r w:rsidRPr="00C74280">
              <w:rPr>
                <w:sz w:val="18"/>
                <w:szCs w:val="20"/>
              </w:rPr>
              <w:t>2189988.35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13</w:t>
            </w:r>
          </w:p>
        </w:tc>
        <w:tc>
          <w:tcPr>
            <w:tcW w:w="1405" w:type="dxa"/>
            <w:vAlign w:val="center"/>
          </w:tcPr>
          <w:p w:rsidR="007206B8" w:rsidRPr="00C74280" w:rsidRDefault="007206B8" w:rsidP="001B71AB">
            <w:pPr>
              <w:jc w:val="center"/>
              <w:rPr>
                <w:sz w:val="18"/>
                <w:szCs w:val="20"/>
              </w:rPr>
            </w:pPr>
            <w:r w:rsidRPr="00C74280">
              <w:rPr>
                <w:sz w:val="18"/>
                <w:szCs w:val="20"/>
              </w:rPr>
              <w:t>378584.66</w:t>
            </w:r>
          </w:p>
        </w:tc>
        <w:tc>
          <w:tcPr>
            <w:tcW w:w="1562" w:type="dxa"/>
            <w:vAlign w:val="center"/>
          </w:tcPr>
          <w:p w:rsidR="007206B8" w:rsidRPr="00C74280" w:rsidRDefault="007206B8" w:rsidP="001B71AB">
            <w:pPr>
              <w:jc w:val="center"/>
              <w:rPr>
                <w:sz w:val="18"/>
                <w:szCs w:val="20"/>
              </w:rPr>
            </w:pPr>
            <w:r w:rsidRPr="00C74280">
              <w:rPr>
                <w:sz w:val="18"/>
                <w:szCs w:val="20"/>
              </w:rPr>
              <w:t>2190019.66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14</w:t>
            </w:r>
          </w:p>
        </w:tc>
        <w:tc>
          <w:tcPr>
            <w:tcW w:w="1405" w:type="dxa"/>
            <w:vAlign w:val="center"/>
          </w:tcPr>
          <w:p w:rsidR="007206B8" w:rsidRPr="00C74280" w:rsidRDefault="007206B8" w:rsidP="001B71AB">
            <w:pPr>
              <w:jc w:val="center"/>
              <w:rPr>
                <w:sz w:val="18"/>
                <w:szCs w:val="20"/>
              </w:rPr>
            </w:pPr>
            <w:r w:rsidRPr="00C74280">
              <w:rPr>
                <w:sz w:val="18"/>
                <w:szCs w:val="20"/>
              </w:rPr>
              <w:t>378605.22</w:t>
            </w:r>
          </w:p>
        </w:tc>
        <w:tc>
          <w:tcPr>
            <w:tcW w:w="1562" w:type="dxa"/>
            <w:vAlign w:val="center"/>
          </w:tcPr>
          <w:p w:rsidR="007206B8" w:rsidRPr="00C74280" w:rsidRDefault="007206B8" w:rsidP="001B71AB">
            <w:pPr>
              <w:jc w:val="center"/>
              <w:rPr>
                <w:sz w:val="18"/>
                <w:szCs w:val="20"/>
              </w:rPr>
            </w:pPr>
            <w:r w:rsidRPr="00C74280">
              <w:rPr>
                <w:sz w:val="18"/>
                <w:szCs w:val="20"/>
              </w:rPr>
              <w:t>2190066.92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15</w:t>
            </w:r>
          </w:p>
        </w:tc>
        <w:tc>
          <w:tcPr>
            <w:tcW w:w="1405" w:type="dxa"/>
            <w:vAlign w:val="center"/>
          </w:tcPr>
          <w:p w:rsidR="007206B8" w:rsidRPr="00C74280" w:rsidRDefault="007206B8" w:rsidP="001B71AB">
            <w:pPr>
              <w:jc w:val="center"/>
              <w:rPr>
                <w:sz w:val="18"/>
                <w:szCs w:val="20"/>
              </w:rPr>
            </w:pPr>
            <w:r w:rsidRPr="00C74280">
              <w:rPr>
                <w:sz w:val="18"/>
                <w:szCs w:val="20"/>
              </w:rPr>
              <w:t>378617.91</w:t>
            </w:r>
          </w:p>
        </w:tc>
        <w:tc>
          <w:tcPr>
            <w:tcW w:w="1562" w:type="dxa"/>
            <w:vAlign w:val="center"/>
          </w:tcPr>
          <w:p w:rsidR="007206B8" w:rsidRPr="00C74280" w:rsidRDefault="007206B8" w:rsidP="001B71AB">
            <w:pPr>
              <w:jc w:val="center"/>
              <w:rPr>
                <w:sz w:val="18"/>
                <w:szCs w:val="20"/>
              </w:rPr>
            </w:pPr>
            <w:r w:rsidRPr="00C74280">
              <w:rPr>
                <w:sz w:val="18"/>
                <w:szCs w:val="20"/>
              </w:rPr>
              <w:t>2190116.02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16</w:t>
            </w:r>
          </w:p>
        </w:tc>
        <w:tc>
          <w:tcPr>
            <w:tcW w:w="1405" w:type="dxa"/>
            <w:vAlign w:val="center"/>
          </w:tcPr>
          <w:p w:rsidR="007206B8" w:rsidRPr="00C74280" w:rsidRDefault="007206B8" w:rsidP="001B71AB">
            <w:pPr>
              <w:jc w:val="center"/>
              <w:rPr>
                <w:sz w:val="18"/>
                <w:szCs w:val="20"/>
              </w:rPr>
            </w:pPr>
            <w:r w:rsidRPr="00C74280">
              <w:rPr>
                <w:sz w:val="18"/>
                <w:szCs w:val="20"/>
              </w:rPr>
              <w:t>378622.87</w:t>
            </w:r>
          </w:p>
        </w:tc>
        <w:tc>
          <w:tcPr>
            <w:tcW w:w="1562" w:type="dxa"/>
            <w:vAlign w:val="center"/>
          </w:tcPr>
          <w:p w:rsidR="007206B8" w:rsidRPr="00C74280" w:rsidRDefault="007206B8" w:rsidP="001B71AB">
            <w:pPr>
              <w:jc w:val="center"/>
              <w:rPr>
                <w:sz w:val="18"/>
                <w:szCs w:val="20"/>
              </w:rPr>
            </w:pPr>
            <w:r w:rsidRPr="00C74280">
              <w:rPr>
                <w:sz w:val="18"/>
                <w:szCs w:val="20"/>
              </w:rPr>
              <w:t>2190150.88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17</w:t>
            </w:r>
          </w:p>
        </w:tc>
        <w:tc>
          <w:tcPr>
            <w:tcW w:w="1405" w:type="dxa"/>
            <w:vAlign w:val="center"/>
          </w:tcPr>
          <w:p w:rsidR="007206B8" w:rsidRPr="00C74280" w:rsidRDefault="007206B8" w:rsidP="001B71AB">
            <w:pPr>
              <w:jc w:val="center"/>
              <w:rPr>
                <w:sz w:val="18"/>
                <w:szCs w:val="20"/>
              </w:rPr>
            </w:pPr>
            <w:r w:rsidRPr="00C74280">
              <w:rPr>
                <w:sz w:val="18"/>
                <w:szCs w:val="20"/>
              </w:rPr>
              <w:t>378631.69</w:t>
            </w:r>
          </w:p>
        </w:tc>
        <w:tc>
          <w:tcPr>
            <w:tcW w:w="1562" w:type="dxa"/>
            <w:vAlign w:val="center"/>
          </w:tcPr>
          <w:p w:rsidR="007206B8" w:rsidRPr="00C74280" w:rsidRDefault="007206B8" w:rsidP="001B71AB">
            <w:pPr>
              <w:jc w:val="center"/>
              <w:rPr>
                <w:sz w:val="18"/>
                <w:szCs w:val="20"/>
              </w:rPr>
            </w:pPr>
            <w:r w:rsidRPr="00C74280">
              <w:rPr>
                <w:sz w:val="18"/>
                <w:szCs w:val="20"/>
              </w:rPr>
              <w:t>2190187.72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18</w:t>
            </w:r>
          </w:p>
        </w:tc>
        <w:tc>
          <w:tcPr>
            <w:tcW w:w="1405" w:type="dxa"/>
            <w:vAlign w:val="center"/>
          </w:tcPr>
          <w:p w:rsidR="007206B8" w:rsidRPr="00C74280" w:rsidRDefault="007206B8" w:rsidP="001B71AB">
            <w:pPr>
              <w:jc w:val="center"/>
              <w:rPr>
                <w:sz w:val="18"/>
                <w:szCs w:val="20"/>
              </w:rPr>
            </w:pPr>
            <w:r w:rsidRPr="00C74280">
              <w:rPr>
                <w:sz w:val="18"/>
                <w:szCs w:val="20"/>
              </w:rPr>
              <w:t>378644.45</w:t>
            </w:r>
          </w:p>
        </w:tc>
        <w:tc>
          <w:tcPr>
            <w:tcW w:w="1562" w:type="dxa"/>
            <w:vAlign w:val="center"/>
          </w:tcPr>
          <w:p w:rsidR="007206B8" w:rsidRPr="00C74280" w:rsidRDefault="007206B8" w:rsidP="001B71AB">
            <w:pPr>
              <w:jc w:val="center"/>
              <w:rPr>
                <w:sz w:val="18"/>
                <w:szCs w:val="20"/>
              </w:rPr>
            </w:pPr>
            <w:r w:rsidRPr="00C74280">
              <w:rPr>
                <w:sz w:val="18"/>
                <w:szCs w:val="20"/>
              </w:rPr>
              <w:t>2190225.74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19</w:t>
            </w:r>
          </w:p>
        </w:tc>
        <w:tc>
          <w:tcPr>
            <w:tcW w:w="1405" w:type="dxa"/>
            <w:vAlign w:val="center"/>
          </w:tcPr>
          <w:p w:rsidR="007206B8" w:rsidRPr="00C74280" w:rsidRDefault="007206B8" w:rsidP="001B71AB">
            <w:pPr>
              <w:jc w:val="center"/>
              <w:rPr>
                <w:sz w:val="18"/>
                <w:szCs w:val="20"/>
              </w:rPr>
            </w:pPr>
            <w:r w:rsidRPr="00C74280">
              <w:rPr>
                <w:sz w:val="18"/>
                <w:szCs w:val="20"/>
              </w:rPr>
              <w:t>378651.36</w:t>
            </w:r>
          </w:p>
        </w:tc>
        <w:tc>
          <w:tcPr>
            <w:tcW w:w="1562" w:type="dxa"/>
            <w:vAlign w:val="center"/>
          </w:tcPr>
          <w:p w:rsidR="007206B8" w:rsidRPr="00C74280" w:rsidRDefault="007206B8" w:rsidP="001B71AB">
            <w:pPr>
              <w:jc w:val="center"/>
              <w:rPr>
                <w:sz w:val="18"/>
                <w:szCs w:val="20"/>
              </w:rPr>
            </w:pPr>
            <w:r w:rsidRPr="00C74280">
              <w:rPr>
                <w:sz w:val="18"/>
                <w:szCs w:val="20"/>
              </w:rPr>
              <w:t>2190245.36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20</w:t>
            </w:r>
          </w:p>
        </w:tc>
        <w:tc>
          <w:tcPr>
            <w:tcW w:w="1405" w:type="dxa"/>
            <w:vAlign w:val="center"/>
          </w:tcPr>
          <w:p w:rsidR="007206B8" w:rsidRPr="00C74280" w:rsidRDefault="007206B8" w:rsidP="001B71AB">
            <w:pPr>
              <w:jc w:val="center"/>
              <w:rPr>
                <w:sz w:val="18"/>
                <w:szCs w:val="20"/>
              </w:rPr>
            </w:pPr>
            <w:r w:rsidRPr="00C74280">
              <w:rPr>
                <w:sz w:val="18"/>
                <w:szCs w:val="20"/>
              </w:rPr>
              <w:t>378669.18</w:t>
            </w:r>
          </w:p>
        </w:tc>
        <w:tc>
          <w:tcPr>
            <w:tcW w:w="1562" w:type="dxa"/>
            <w:vAlign w:val="center"/>
          </w:tcPr>
          <w:p w:rsidR="007206B8" w:rsidRPr="00C74280" w:rsidRDefault="007206B8" w:rsidP="001B71AB">
            <w:pPr>
              <w:jc w:val="center"/>
              <w:rPr>
                <w:sz w:val="18"/>
                <w:szCs w:val="20"/>
              </w:rPr>
            </w:pPr>
            <w:r w:rsidRPr="00C74280">
              <w:rPr>
                <w:sz w:val="18"/>
                <w:szCs w:val="20"/>
              </w:rPr>
              <w:t>2190282.33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21</w:t>
            </w:r>
          </w:p>
        </w:tc>
        <w:tc>
          <w:tcPr>
            <w:tcW w:w="1405" w:type="dxa"/>
            <w:vAlign w:val="center"/>
          </w:tcPr>
          <w:p w:rsidR="007206B8" w:rsidRPr="00C74280" w:rsidRDefault="007206B8" w:rsidP="001B71AB">
            <w:pPr>
              <w:jc w:val="center"/>
              <w:rPr>
                <w:sz w:val="18"/>
                <w:szCs w:val="20"/>
              </w:rPr>
            </w:pPr>
            <w:r w:rsidRPr="00C74280">
              <w:rPr>
                <w:sz w:val="18"/>
                <w:szCs w:val="20"/>
              </w:rPr>
              <w:t>378685.93</w:t>
            </w:r>
          </w:p>
        </w:tc>
        <w:tc>
          <w:tcPr>
            <w:tcW w:w="1562" w:type="dxa"/>
            <w:vAlign w:val="center"/>
          </w:tcPr>
          <w:p w:rsidR="007206B8" w:rsidRPr="00C74280" w:rsidRDefault="007206B8" w:rsidP="001B71AB">
            <w:pPr>
              <w:jc w:val="center"/>
              <w:rPr>
                <w:sz w:val="18"/>
                <w:szCs w:val="20"/>
              </w:rPr>
            </w:pPr>
            <w:r w:rsidRPr="00C74280">
              <w:rPr>
                <w:sz w:val="18"/>
                <w:szCs w:val="20"/>
              </w:rPr>
              <w:t>2190312.50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22</w:t>
            </w:r>
          </w:p>
        </w:tc>
        <w:tc>
          <w:tcPr>
            <w:tcW w:w="1405" w:type="dxa"/>
            <w:vAlign w:val="center"/>
          </w:tcPr>
          <w:p w:rsidR="007206B8" w:rsidRPr="00C74280" w:rsidRDefault="007206B8" w:rsidP="001B71AB">
            <w:pPr>
              <w:jc w:val="center"/>
              <w:rPr>
                <w:sz w:val="18"/>
                <w:szCs w:val="20"/>
              </w:rPr>
            </w:pPr>
            <w:r w:rsidRPr="00C74280">
              <w:rPr>
                <w:sz w:val="18"/>
                <w:szCs w:val="20"/>
              </w:rPr>
              <w:t>378697.46</w:t>
            </w:r>
          </w:p>
        </w:tc>
        <w:tc>
          <w:tcPr>
            <w:tcW w:w="1562" w:type="dxa"/>
            <w:vAlign w:val="center"/>
          </w:tcPr>
          <w:p w:rsidR="007206B8" w:rsidRPr="00C74280" w:rsidRDefault="007206B8" w:rsidP="001B71AB">
            <w:pPr>
              <w:jc w:val="center"/>
              <w:rPr>
                <w:sz w:val="18"/>
                <w:szCs w:val="20"/>
              </w:rPr>
            </w:pPr>
            <w:r w:rsidRPr="00C74280">
              <w:rPr>
                <w:sz w:val="18"/>
                <w:szCs w:val="20"/>
              </w:rPr>
              <w:t>2190348.44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23</w:t>
            </w:r>
          </w:p>
        </w:tc>
        <w:tc>
          <w:tcPr>
            <w:tcW w:w="1405" w:type="dxa"/>
            <w:vAlign w:val="center"/>
          </w:tcPr>
          <w:p w:rsidR="007206B8" w:rsidRPr="00C74280" w:rsidRDefault="007206B8" w:rsidP="001B71AB">
            <w:pPr>
              <w:jc w:val="center"/>
              <w:rPr>
                <w:sz w:val="18"/>
                <w:szCs w:val="20"/>
              </w:rPr>
            </w:pPr>
            <w:r w:rsidRPr="00C74280">
              <w:rPr>
                <w:sz w:val="18"/>
                <w:szCs w:val="20"/>
              </w:rPr>
              <w:t>378698.28</w:t>
            </w:r>
          </w:p>
        </w:tc>
        <w:tc>
          <w:tcPr>
            <w:tcW w:w="1562" w:type="dxa"/>
            <w:vAlign w:val="center"/>
          </w:tcPr>
          <w:p w:rsidR="007206B8" w:rsidRPr="00C74280" w:rsidRDefault="007206B8" w:rsidP="001B71AB">
            <w:pPr>
              <w:jc w:val="center"/>
              <w:rPr>
                <w:sz w:val="18"/>
                <w:szCs w:val="20"/>
              </w:rPr>
            </w:pPr>
            <w:r w:rsidRPr="00C74280">
              <w:rPr>
                <w:sz w:val="18"/>
                <w:szCs w:val="20"/>
              </w:rPr>
              <w:t>2190371.95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24</w:t>
            </w:r>
          </w:p>
        </w:tc>
        <w:tc>
          <w:tcPr>
            <w:tcW w:w="1405" w:type="dxa"/>
            <w:vAlign w:val="center"/>
          </w:tcPr>
          <w:p w:rsidR="007206B8" w:rsidRPr="00C74280" w:rsidRDefault="007206B8" w:rsidP="001B71AB">
            <w:pPr>
              <w:jc w:val="center"/>
              <w:rPr>
                <w:sz w:val="18"/>
                <w:szCs w:val="20"/>
              </w:rPr>
            </w:pPr>
            <w:r w:rsidRPr="00C74280">
              <w:rPr>
                <w:sz w:val="18"/>
                <w:szCs w:val="20"/>
              </w:rPr>
              <w:t>378708.05</w:t>
            </w:r>
          </w:p>
        </w:tc>
        <w:tc>
          <w:tcPr>
            <w:tcW w:w="1562" w:type="dxa"/>
            <w:vAlign w:val="center"/>
          </w:tcPr>
          <w:p w:rsidR="007206B8" w:rsidRPr="00C74280" w:rsidRDefault="007206B8" w:rsidP="001B71AB">
            <w:pPr>
              <w:jc w:val="center"/>
              <w:rPr>
                <w:sz w:val="18"/>
                <w:szCs w:val="20"/>
              </w:rPr>
            </w:pPr>
            <w:r w:rsidRPr="00C74280">
              <w:rPr>
                <w:sz w:val="18"/>
                <w:szCs w:val="20"/>
              </w:rPr>
              <w:t>2190410.36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25</w:t>
            </w:r>
          </w:p>
        </w:tc>
        <w:tc>
          <w:tcPr>
            <w:tcW w:w="1405" w:type="dxa"/>
            <w:vAlign w:val="center"/>
          </w:tcPr>
          <w:p w:rsidR="007206B8" w:rsidRPr="00C74280" w:rsidRDefault="007206B8" w:rsidP="001B71AB">
            <w:pPr>
              <w:jc w:val="center"/>
              <w:rPr>
                <w:sz w:val="18"/>
                <w:szCs w:val="20"/>
              </w:rPr>
            </w:pPr>
            <w:r w:rsidRPr="00C74280">
              <w:rPr>
                <w:sz w:val="18"/>
                <w:szCs w:val="20"/>
              </w:rPr>
              <w:t>378715.10</w:t>
            </w:r>
          </w:p>
        </w:tc>
        <w:tc>
          <w:tcPr>
            <w:tcW w:w="1562" w:type="dxa"/>
            <w:vAlign w:val="center"/>
          </w:tcPr>
          <w:p w:rsidR="007206B8" w:rsidRPr="00C74280" w:rsidRDefault="007206B8" w:rsidP="001B71AB">
            <w:pPr>
              <w:jc w:val="center"/>
              <w:rPr>
                <w:sz w:val="18"/>
                <w:szCs w:val="20"/>
              </w:rPr>
            </w:pPr>
            <w:r w:rsidRPr="00C74280">
              <w:rPr>
                <w:sz w:val="18"/>
                <w:szCs w:val="20"/>
              </w:rPr>
              <w:t>2190429.49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26</w:t>
            </w:r>
          </w:p>
        </w:tc>
        <w:tc>
          <w:tcPr>
            <w:tcW w:w="1405" w:type="dxa"/>
            <w:vAlign w:val="center"/>
          </w:tcPr>
          <w:p w:rsidR="007206B8" w:rsidRPr="00C74280" w:rsidRDefault="007206B8" w:rsidP="001B71AB">
            <w:pPr>
              <w:jc w:val="center"/>
              <w:rPr>
                <w:sz w:val="18"/>
                <w:szCs w:val="20"/>
              </w:rPr>
            </w:pPr>
            <w:r w:rsidRPr="00C74280">
              <w:rPr>
                <w:sz w:val="18"/>
                <w:szCs w:val="20"/>
              </w:rPr>
              <w:t>378723.00</w:t>
            </w:r>
          </w:p>
        </w:tc>
        <w:tc>
          <w:tcPr>
            <w:tcW w:w="1562" w:type="dxa"/>
            <w:vAlign w:val="center"/>
          </w:tcPr>
          <w:p w:rsidR="007206B8" w:rsidRPr="00C74280" w:rsidRDefault="007206B8" w:rsidP="001B71AB">
            <w:pPr>
              <w:jc w:val="center"/>
              <w:rPr>
                <w:sz w:val="18"/>
                <w:szCs w:val="20"/>
              </w:rPr>
            </w:pPr>
            <w:r w:rsidRPr="00C74280">
              <w:rPr>
                <w:sz w:val="18"/>
                <w:szCs w:val="20"/>
              </w:rPr>
              <w:t>2190456.78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27</w:t>
            </w:r>
          </w:p>
        </w:tc>
        <w:tc>
          <w:tcPr>
            <w:tcW w:w="1405" w:type="dxa"/>
            <w:vAlign w:val="center"/>
          </w:tcPr>
          <w:p w:rsidR="007206B8" w:rsidRPr="00C74280" w:rsidRDefault="007206B8" w:rsidP="001B71AB">
            <w:pPr>
              <w:jc w:val="center"/>
              <w:rPr>
                <w:sz w:val="18"/>
                <w:szCs w:val="20"/>
              </w:rPr>
            </w:pPr>
            <w:r w:rsidRPr="00C74280">
              <w:rPr>
                <w:sz w:val="18"/>
                <w:szCs w:val="20"/>
              </w:rPr>
              <w:t>378730.83</w:t>
            </w:r>
          </w:p>
        </w:tc>
        <w:tc>
          <w:tcPr>
            <w:tcW w:w="1562" w:type="dxa"/>
            <w:vAlign w:val="center"/>
          </w:tcPr>
          <w:p w:rsidR="007206B8" w:rsidRPr="00C74280" w:rsidRDefault="007206B8" w:rsidP="001B71AB">
            <w:pPr>
              <w:jc w:val="center"/>
              <w:rPr>
                <w:sz w:val="18"/>
                <w:szCs w:val="20"/>
              </w:rPr>
            </w:pPr>
            <w:r w:rsidRPr="00C74280">
              <w:rPr>
                <w:sz w:val="18"/>
                <w:szCs w:val="20"/>
              </w:rPr>
              <w:t>2190481.70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28</w:t>
            </w:r>
          </w:p>
        </w:tc>
        <w:tc>
          <w:tcPr>
            <w:tcW w:w="1405" w:type="dxa"/>
            <w:vAlign w:val="center"/>
          </w:tcPr>
          <w:p w:rsidR="007206B8" w:rsidRPr="00C74280" w:rsidRDefault="007206B8" w:rsidP="001B71AB">
            <w:pPr>
              <w:jc w:val="center"/>
              <w:rPr>
                <w:sz w:val="18"/>
                <w:szCs w:val="20"/>
              </w:rPr>
            </w:pPr>
            <w:r w:rsidRPr="00C74280">
              <w:rPr>
                <w:sz w:val="18"/>
                <w:szCs w:val="20"/>
              </w:rPr>
              <w:t>378729.94</w:t>
            </w:r>
          </w:p>
        </w:tc>
        <w:tc>
          <w:tcPr>
            <w:tcW w:w="1562" w:type="dxa"/>
            <w:vAlign w:val="center"/>
          </w:tcPr>
          <w:p w:rsidR="007206B8" w:rsidRPr="00C74280" w:rsidRDefault="007206B8" w:rsidP="001B71AB">
            <w:pPr>
              <w:jc w:val="center"/>
              <w:rPr>
                <w:sz w:val="18"/>
                <w:szCs w:val="20"/>
              </w:rPr>
            </w:pPr>
            <w:r w:rsidRPr="00C74280">
              <w:rPr>
                <w:sz w:val="18"/>
                <w:szCs w:val="20"/>
              </w:rPr>
              <w:t>2190509.13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29</w:t>
            </w:r>
          </w:p>
        </w:tc>
        <w:tc>
          <w:tcPr>
            <w:tcW w:w="1405" w:type="dxa"/>
            <w:vAlign w:val="center"/>
          </w:tcPr>
          <w:p w:rsidR="007206B8" w:rsidRPr="00C74280" w:rsidRDefault="007206B8" w:rsidP="001B71AB">
            <w:pPr>
              <w:jc w:val="center"/>
              <w:rPr>
                <w:sz w:val="18"/>
                <w:szCs w:val="20"/>
              </w:rPr>
            </w:pPr>
            <w:r w:rsidRPr="00C74280">
              <w:rPr>
                <w:sz w:val="18"/>
                <w:szCs w:val="20"/>
              </w:rPr>
              <w:t>378720.57</w:t>
            </w:r>
          </w:p>
        </w:tc>
        <w:tc>
          <w:tcPr>
            <w:tcW w:w="1562" w:type="dxa"/>
            <w:vAlign w:val="center"/>
          </w:tcPr>
          <w:p w:rsidR="007206B8" w:rsidRPr="00C74280" w:rsidRDefault="007206B8" w:rsidP="001B71AB">
            <w:pPr>
              <w:jc w:val="center"/>
              <w:rPr>
                <w:sz w:val="18"/>
                <w:szCs w:val="20"/>
              </w:rPr>
            </w:pPr>
            <w:r w:rsidRPr="00C74280">
              <w:rPr>
                <w:sz w:val="18"/>
                <w:szCs w:val="20"/>
              </w:rPr>
              <w:t>2190534.84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30</w:t>
            </w:r>
          </w:p>
        </w:tc>
        <w:tc>
          <w:tcPr>
            <w:tcW w:w="1405" w:type="dxa"/>
            <w:vAlign w:val="center"/>
          </w:tcPr>
          <w:p w:rsidR="007206B8" w:rsidRPr="00C74280" w:rsidRDefault="007206B8" w:rsidP="001B71AB">
            <w:pPr>
              <w:jc w:val="center"/>
              <w:rPr>
                <w:sz w:val="18"/>
                <w:szCs w:val="20"/>
              </w:rPr>
            </w:pPr>
            <w:r w:rsidRPr="00C74280">
              <w:rPr>
                <w:sz w:val="18"/>
                <w:szCs w:val="20"/>
              </w:rPr>
              <w:t>378714.64</w:t>
            </w:r>
          </w:p>
        </w:tc>
        <w:tc>
          <w:tcPr>
            <w:tcW w:w="1562" w:type="dxa"/>
            <w:vAlign w:val="center"/>
          </w:tcPr>
          <w:p w:rsidR="007206B8" w:rsidRPr="00C74280" w:rsidRDefault="007206B8" w:rsidP="001B71AB">
            <w:pPr>
              <w:jc w:val="center"/>
              <w:rPr>
                <w:sz w:val="18"/>
                <w:szCs w:val="20"/>
              </w:rPr>
            </w:pPr>
            <w:r w:rsidRPr="00C74280">
              <w:rPr>
                <w:sz w:val="18"/>
                <w:szCs w:val="20"/>
              </w:rPr>
              <w:t>2190555.83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31</w:t>
            </w:r>
          </w:p>
        </w:tc>
        <w:tc>
          <w:tcPr>
            <w:tcW w:w="1405" w:type="dxa"/>
            <w:vAlign w:val="center"/>
          </w:tcPr>
          <w:p w:rsidR="007206B8" w:rsidRPr="00C74280" w:rsidRDefault="007206B8" w:rsidP="001B71AB">
            <w:pPr>
              <w:jc w:val="center"/>
              <w:rPr>
                <w:sz w:val="18"/>
                <w:szCs w:val="20"/>
              </w:rPr>
            </w:pPr>
            <w:r w:rsidRPr="00C74280">
              <w:rPr>
                <w:sz w:val="18"/>
                <w:szCs w:val="20"/>
              </w:rPr>
              <w:t>378714.54</w:t>
            </w:r>
          </w:p>
        </w:tc>
        <w:tc>
          <w:tcPr>
            <w:tcW w:w="1562" w:type="dxa"/>
            <w:vAlign w:val="center"/>
          </w:tcPr>
          <w:p w:rsidR="007206B8" w:rsidRPr="00C74280" w:rsidRDefault="007206B8" w:rsidP="001B71AB">
            <w:pPr>
              <w:jc w:val="center"/>
              <w:rPr>
                <w:sz w:val="18"/>
                <w:szCs w:val="20"/>
              </w:rPr>
            </w:pPr>
            <w:r w:rsidRPr="00C74280">
              <w:rPr>
                <w:sz w:val="18"/>
                <w:szCs w:val="20"/>
              </w:rPr>
              <w:t>2190562.73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32</w:t>
            </w:r>
          </w:p>
        </w:tc>
        <w:tc>
          <w:tcPr>
            <w:tcW w:w="1405" w:type="dxa"/>
            <w:vAlign w:val="center"/>
          </w:tcPr>
          <w:p w:rsidR="007206B8" w:rsidRPr="00C74280" w:rsidRDefault="007206B8" w:rsidP="001B71AB">
            <w:pPr>
              <w:jc w:val="center"/>
              <w:rPr>
                <w:sz w:val="18"/>
                <w:szCs w:val="20"/>
              </w:rPr>
            </w:pPr>
            <w:r w:rsidRPr="00C74280">
              <w:rPr>
                <w:sz w:val="18"/>
                <w:szCs w:val="20"/>
              </w:rPr>
              <w:t>378715.08</w:t>
            </w:r>
          </w:p>
        </w:tc>
        <w:tc>
          <w:tcPr>
            <w:tcW w:w="1562" w:type="dxa"/>
            <w:vAlign w:val="center"/>
          </w:tcPr>
          <w:p w:rsidR="007206B8" w:rsidRPr="00C74280" w:rsidRDefault="007206B8" w:rsidP="001B71AB">
            <w:pPr>
              <w:jc w:val="center"/>
              <w:rPr>
                <w:sz w:val="18"/>
                <w:szCs w:val="20"/>
              </w:rPr>
            </w:pPr>
            <w:r w:rsidRPr="00C74280">
              <w:rPr>
                <w:sz w:val="18"/>
                <w:szCs w:val="20"/>
              </w:rPr>
              <w:t>2190565.56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33</w:t>
            </w:r>
          </w:p>
        </w:tc>
        <w:tc>
          <w:tcPr>
            <w:tcW w:w="1405" w:type="dxa"/>
            <w:vAlign w:val="center"/>
          </w:tcPr>
          <w:p w:rsidR="007206B8" w:rsidRPr="00C74280" w:rsidRDefault="007206B8" w:rsidP="001B71AB">
            <w:pPr>
              <w:jc w:val="center"/>
              <w:rPr>
                <w:sz w:val="18"/>
                <w:szCs w:val="20"/>
              </w:rPr>
            </w:pPr>
            <w:r w:rsidRPr="00C74280">
              <w:rPr>
                <w:sz w:val="18"/>
                <w:szCs w:val="20"/>
              </w:rPr>
              <w:t>378697.00</w:t>
            </w:r>
          </w:p>
        </w:tc>
        <w:tc>
          <w:tcPr>
            <w:tcW w:w="1562" w:type="dxa"/>
            <w:vAlign w:val="center"/>
          </w:tcPr>
          <w:p w:rsidR="007206B8" w:rsidRPr="00C74280" w:rsidRDefault="007206B8" w:rsidP="001B71AB">
            <w:pPr>
              <w:jc w:val="center"/>
              <w:rPr>
                <w:sz w:val="18"/>
                <w:szCs w:val="20"/>
              </w:rPr>
            </w:pPr>
            <w:r w:rsidRPr="00C74280">
              <w:rPr>
                <w:sz w:val="18"/>
                <w:szCs w:val="20"/>
              </w:rPr>
              <w:t>2190577.42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34</w:t>
            </w:r>
          </w:p>
        </w:tc>
        <w:tc>
          <w:tcPr>
            <w:tcW w:w="1405" w:type="dxa"/>
            <w:vAlign w:val="center"/>
          </w:tcPr>
          <w:p w:rsidR="007206B8" w:rsidRPr="00C74280" w:rsidRDefault="007206B8" w:rsidP="001B71AB">
            <w:pPr>
              <w:jc w:val="center"/>
              <w:rPr>
                <w:sz w:val="18"/>
                <w:szCs w:val="20"/>
              </w:rPr>
            </w:pPr>
            <w:r w:rsidRPr="00C74280">
              <w:rPr>
                <w:sz w:val="18"/>
                <w:szCs w:val="20"/>
              </w:rPr>
              <w:t>378694.51</w:t>
            </w:r>
          </w:p>
        </w:tc>
        <w:tc>
          <w:tcPr>
            <w:tcW w:w="1562" w:type="dxa"/>
            <w:vAlign w:val="center"/>
          </w:tcPr>
          <w:p w:rsidR="007206B8" w:rsidRPr="00C74280" w:rsidRDefault="007206B8" w:rsidP="001B71AB">
            <w:pPr>
              <w:jc w:val="center"/>
              <w:rPr>
                <w:sz w:val="18"/>
                <w:szCs w:val="20"/>
              </w:rPr>
            </w:pPr>
            <w:r w:rsidRPr="00C74280">
              <w:rPr>
                <w:sz w:val="18"/>
                <w:szCs w:val="20"/>
              </w:rPr>
              <w:t>2190564.49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35</w:t>
            </w:r>
          </w:p>
        </w:tc>
        <w:tc>
          <w:tcPr>
            <w:tcW w:w="1405" w:type="dxa"/>
            <w:vAlign w:val="center"/>
          </w:tcPr>
          <w:p w:rsidR="007206B8" w:rsidRPr="00C74280" w:rsidRDefault="007206B8" w:rsidP="001B71AB">
            <w:pPr>
              <w:jc w:val="center"/>
              <w:rPr>
                <w:sz w:val="18"/>
                <w:szCs w:val="20"/>
              </w:rPr>
            </w:pPr>
            <w:r w:rsidRPr="00C74280">
              <w:rPr>
                <w:sz w:val="18"/>
                <w:szCs w:val="20"/>
              </w:rPr>
              <w:t>378694.68</w:t>
            </w:r>
          </w:p>
        </w:tc>
        <w:tc>
          <w:tcPr>
            <w:tcW w:w="1562" w:type="dxa"/>
            <w:vAlign w:val="center"/>
          </w:tcPr>
          <w:p w:rsidR="007206B8" w:rsidRPr="00C74280" w:rsidRDefault="007206B8" w:rsidP="001B71AB">
            <w:pPr>
              <w:jc w:val="center"/>
              <w:rPr>
                <w:sz w:val="18"/>
                <w:szCs w:val="20"/>
              </w:rPr>
            </w:pPr>
            <w:r w:rsidRPr="00C74280">
              <w:rPr>
                <w:sz w:val="18"/>
                <w:szCs w:val="20"/>
              </w:rPr>
              <w:t>2190552.91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36</w:t>
            </w:r>
          </w:p>
        </w:tc>
        <w:tc>
          <w:tcPr>
            <w:tcW w:w="1405" w:type="dxa"/>
            <w:vAlign w:val="center"/>
          </w:tcPr>
          <w:p w:rsidR="007206B8" w:rsidRPr="00C74280" w:rsidRDefault="007206B8" w:rsidP="001B71AB">
            <w:pPr>
              <w:jc w:val="center"/>
              <w:rPr>
                <w:sz w:val="18"/>
                <w:szCs w:val="20"/>
              </w:rPr>
            </w:pPr>
            <w:r w:rsidRPr="00C74280">
              <w:rPr>
                <w:sz w:val="18"/>
                <w:szCs w:val="20"/>
              </w:rPr>
              <w:t>378701.53</w:t>
            </w:r>
          </w:p>
        </w:tc>
        <w:tc>
          <w:tcPr>
            <w:tcW w:w="1562" w:type="dxa"/>
            <w:vAlign w:val="center"/>
          </w:tcPr>
          <w:p w:rsidR="007206B8" w:rsidRPr="00C74280" w:rsidRDefault="007206B8" w:rsidP="001B71AB">
            <w:pPr>
              <w:jc w:val="center"/>
              <w:rPr>
                <w:sz w:val="18"/>
                <w:szCs w:val="20"/>
              </w:rPr>
            </w:pPr>
            <w:r w:rsidRPr="00C74280">
              <w:rPr>
                <w:sz w:val="18"/>
                <w:szCs w:val="20"/>
              </w:rPr>
              <w:t>2190528.68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37</w:t>
            </w:r>
          </w:p>
        </w:tc>
        <w:tc>
          <w:tcPr>
            <w:tcW w:w="1405" w:type="dxa"/>
            <w:vAlign w:val="center"/>
          </w:tcPr>
          <w:p w:rsidR="007206B8" w:rsidRPr="00C74280" w:rsidRDefault="007206B8" w:rsidP="001B71AB">
            <w:pPr>
              <w:jc w:val="center"/>
              <w:rPr>
                <w:sz w:val="18"/>
                <w:szCs w:val="20"/>
              </w:rPr>
            </w:pPr>
            <w:r w:rsidRPr="00C74280">
              <w:rPr>
                <w:sz w:val="18"/>
                <w:szCs w:val="20"/>
              </w:rPr>
              <w:t>378710.06</w:t>
            </w:r>
          </w:p>
        </w:tc>
        <w:tc>
          <w:tcPr>
            <w:tcW w:w="1562" w:type="dxa"/>
            <w:vAlign w:val="center"/>
          </w:tcPr>
          <w:p w:rsidR="007206B8" w:rsidRPr="00C74280" w:rsidRDefault="007206B8" w:rsidP="001B71AB">
            <w:pPr>
              <w:jc w:val="center"/>
              <w:rPr>
                <w:sz w:val="18"/>
                <w:szCs w:val="20"/>
              </w:rPr>
            </w:pPr>
            <w:r w:rsidRPr="00C74280">
              <w:rPr>
                <w:sz w:val="18"/>
                <w:szCs w:val="20"/>
              </w:rPr>
              <w:t>2190505.31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38</w:t>
            </w:r>
          </w:p>
        </w:tc>
        <w:tc>
          <w:tcPr>
            <w:tcW w:w="1405" w:type="dxa"/>
            <w:vAlign w:val="center"/>
          </w:tcPr>
          <w:p w:rsidR="007206B8" w:rsidRPr="00C74280" w:rsidRDefault="007206B8" w:rsidP="001B71AB">
            <w:pPr>
              <w:jc w:val="center"/>
              <w:rPr>
                <w:sz w:val="18"/>
                <w:szCs w:val="20"/>
              </w:rPr>
            </w:pPr>
            <w:r w:rsidRPr="00C74280">
              <w:rPr>
                <w:sz w:val="18"/>
                <w:szCs w:val="20"/>
              </w:rPr>
              <w:t>378710.75</w:t>
            </w:r>
          </w:p>
        </w:tc>
        <w:tc>
          <w:tcPr>
            <w:tcW w:w="1562" w:type="dxa"/>
            <w:vAlign w:val="center"/>
          </w:tcPr>
          <w:p w:rsidR="007206B8" w:rsidRPr="00C74280" w:rsidRDefault="007206B8" w:rsidP="001B71AB">
            <w:pPr>
              <w:jc w:val="center"/>
              <w:rPr>
                <w:sz w:val="18"/>
                <w:szCs w:val="20"/>
              </w:rPr>
            </w:pPr>
            <w:r w:rsidRPr="00C74280">
              <w:rPr>
                <w:sz w:val="18"/>
                <w:szCs w:val="20"/>
              </w:rPr>
              <w:t>2190484.40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39</w:t>
            </w:r>
          </w:p>
        </w:tc>
        <w:tc>
          <w:tcPr>
            <w:tcW w:w="1405" w:type="dxa"/>
            <w:vAlign w:val="center"/>
          </w:tcPr>
          <w:p w:rsidR="007206B8" w:rsidRPr="00C74280" w:rsidRDefault="007206B8" w:rsidP="001B71AB">
            <w:pPr>
              <w:jc w:val="center"/>
              <w:rPr>
                <w:sz w:val="18"/>
                <w:szCs w:val="20"/>
              </w:rPr>
            </w:pPr>
            <w:r w:rsidRPr="00C74280">
              <w:rPr>
                <w:sz w:val="18"/>
                <w:szCs w:val="20"/>
              </w:rPr>
              <w:t>378703.86</w:t>
            </w:r>
          </w:p>
        </w:tc>
        <w:tc>
          <w:tcPr>
            <w:tcW w:w="1562" w:type="dxa"/>
            <w:vAlign w:val="center"/>
          </w:tcPr>
          <w:p w:rsidR="007206B8" w:rsidRPr="00C74280" w:rsidRDefault="007206B8" w:rsidP="001B71AB">
            <w:pPr>
              <w:jc w:val="center"/>
              <w:rPr>
                <w:sz w:val="18"/>
                <w:szCs w:val="20"/>
              </w:rPr>
            </w:pPr>
            <w:r w:rsidRPr="00C74280">
              <w:rPr>
                <w:sz w:val="18"/>
                <w:szCs w:val="20"/>
              </w:rPr>
              <w:t>2190462.58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40</w:t>
            </w:r>
          </w:p>
        </w:tc>
        <w:tc>
          <w:tcPr>
            <w:tcW w:w="1405" w:type="dxa"/>
            <w:vAlign w:val="center"/>
          </w:tcPr>
          <w:p w:rsidR="007206B8" w:rsidRPr="00C74280" w:rsidRDefault="007206B8" w:rsidP="001B71AB">
            <w:pPr>
              <w:jc w:val="center"/>
              <w:rPr>
                <w:sz w:val="18"/>
                <w:szCs w:val="20"/>
              </w:rPr>
            </w:pPr>
            <w:r w:rsidRPr="00C74280">
              <w:rPr>
                <w:sz w:val="18"/>
                <w:szCs w:val="20"/>
              </w:rPr>
              <w:t>378696.04</w:t>
            </w:r>
          </w:p>
        </w:tc>
        <w:tc>
          <w:tcPr>
            <w:tcW w:w="1562" w:type="dxa"/>
            <w:vAlign w:val="center"/>
          </w:tcPr>
          <w:p w:rsidR="007206B8" w:rsidRPr="00C74280" w:rsidRDefault="007206B8" w:rsidP="001B71AB">
            <w:pPr>
              <w:jc w:val="center"/>
              <w:rPr>
                <w:sz w:val="18"/>
                <w:szCs w:val="20"/>
              </w:rPr>
            </w:pPr>
            <w:r w:rsidRPr="00C74280">
              <w:rPr>
                <w:sz w:val="18"/>
                <w:szCs w:val="20"/>
              </w:rPr>
              <w:t>2190435.60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41</w:t>
            </w:r>
          </w:p>
        </w:tc>
        <w:tc>
          <w:tcPr>
            <w:tcW w:w="1405" w:type="dxa"/>
            <w:vAlign w:val="center"/>
          </w:tcPr>
          <w:p w:rsidR="007206B8" w:rsidRPr="00C74280" w:rsidRDefault="007206B8" w:rsidP="001B71AB">
            <w:pPr>
              <w:jc w:val="center"/>
              <w:rPr>
                <w:sz w:val="18"/>
                <w:szCs w:val="20"/>
              </w:rPr>
            </w:pPr>
            <w:r w:rsidRPr="00C74280">
              <w:rPr>
                <w:sz w:val="18"/>
                <w:szCs w:val="20"/>
              </w:rPr>
              <w:t>378688.92</w:t>
            </w:r>
          </w:p>
        </w:tc>
        <w:tc>
          <w:tcPr>
            <w:tcW w:w="1562" w:type="dxa"/>
            <w:vAlign w:val="center"/>
          </w:tcPr>
          <w:p w:rsidR="007206B8" w:rsidRPr="00C74280" w:rsidRDefault="007206B8" w:rsidP="001B71AB">
            <w:pPr>
              <w:jc w:val="center"/>
              <w:rPr>
                <w:sz w:val="18"/>
                <w:szCs w:val="20"/>
              </w:rPr>
            </w:pPr>
            <w:r w:rsidRPr="00C74280">
              <w:rPr>
                <w:sz w:val="18"/>
                <w:szCs w:val="20"/>
              </w:rPr>
              <w:t>2190416.30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42</w:t>
            </w:r>
          </w:p>
        </w:tc>
        <w:tc>
          <w:tcPr>
            <w:tcW w:w="1405" w:type="dxa"/>
            <w:vAlign w:val="center"/>
          </w:tcPr>
          <w:p w:rsidR="007206B8" w:rsidRPr="00C74280" w:rsidRDefault="007206B8" w:rsidP="001B71AB">
            <w:pPr>
              <w:jc w:val="center"/>
              <w:rPr>
                <w:sz w:val="18"/>
                <w:szCs w:val="20"/>
              </w:rPr>
            </w:pPr>
            <w:r w:rsidRPr="00C74280">
              <w:rPr>
                <w:sz w:val="18"/>
                <w:szCs w:val="20"/>
              </w:rPr>
              <w:t>378678.36</w:t>
            </w:r>
          </w:p>
        </w:tc>
        <w:tc>
          <w:tcPr>
            <w:tcW w:w="1562" w:type="dxa"/>
            <w:vAlign w:val="center"/>
          </w:tcPr>
          <w:p w:rsidR="007206B8" w:rsidRPr="00C74280" w:rsidRDefault="007206B8" w:rsidP="001B71AB">
            <w:pPr>
              <w:jc w:val="center"/>
              <w:rPr>
                <w:sz w:val="18"/>
                <w:szCs w:val="20"/>
              </w:rPr>
            </w:pPr>
            <w:r w:rsidRPr="00C74280">
              <w:rPr>
                <w:sz w:val="18"/>
                <w:szCs w:val="20"/>
              </w:rPr>
              <w:t>2190374.78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43</w:t>
            </w:r>
          </w:p>
        </w:tc>
        <w:tc>
          <w:tcPr>
            <w:tcW w:w="1405" w:type="dxa"/>
            <w:vAlign w:val="center"/>
          </w:tcPr>
          <w:p w:rsidR="007206B8" w:rsidRPr="00C74280" w:rsidRDefault="007206B8" w:rsidP="001B71AB">
            <w:pPr>
              <w:jc w:val="center"/>
              <w:rPr>
                <w:sz w:val="18"/>
                <w:szCs w:val="20"/>
              </w:rPr>
            </w:pPr>
            <w:r w:rsidRPr="00C74280">
              <w:rPr>
                <w:sz w:val="18"/>
                <w:szCs w:val="20"/>
              </w:rPr>
              <w:t>378677.61</w:t>
            </w:r>
          </w:p>
        </w:tc>
        <w:tc>
          <w:tcPr>
            <w:tcW w:w="1562" w:type="dxa"/>
            <w:vAlign w:val="center"/>
          </w:tcPr>
          <w:p w:rsidR="007206B8" w:rsidRPr="00C74280" w:rsidRDefault="007206B8" w:rsidP="001B71AB">
            <w:pPr>
              <w:jc w:val="center"/>
              <w:rPr>
                <w:sz w:val="18"/>
                <w:szCs w:val="20"/>
              </w:rPr>
            </w:pPr>
            <w:r w:rsidRPr="00C74280">
              <w:rPr>
                <w:sz w:val="18"/>
                <w:szCs w:val="20"/>
              </w:rPr>
              <w:t>2190351.98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44</w:t>
            </w:r>
          </w:p>
        </w:tc>
        <w:tc>
          <w:tcPr>
            <w:tcW w:w="1405" w:type="dxa"/>
            <w:vAlign w:val="center"/>
          </w:tcPr>
          <w:p w:rsidR="007206B8" w:rsidRPr="00C74280" w:rsidRDefault="007206B8" w:rsidP="001B71AB">
            <w:pPr>
              <w:jc w:val="center"/>
              <w:rPr>
                <w:sz w:val="18"/>
                <w:szCs w:val="20"/>
              </w:rPr>
            </w:pPr>
            <w:r w:rsidRPr="00C74280">
              <w:rPr>
                <w:sz w:val="18"/>
                <w:szCs w:val="20"/>
              </w:rPr>
              <w:t>378667.55</w:t>
            </w:r>
          </w:p>
        </w:tc>
        <w:tc>
          <w:tcPr>
            <w:tcW w:w="1562" w:type="dxa"/>
            <w:vAlign w:val="center"/>
          </w:tcPr>
          <w:p w:rsidR="007206B8" w:rsidRPr="00C74280" w:rsidRDefault="007206B8" w:rsidP="001B71AB">
            <w:pPr>
              <w:jc w:val="center"/>
              <w:rPr>
                <w:sz w:val="18"/>
                <w:szCs w:val="20"/>
              </w:rPr>
            </w:pPr>
            <w:r w:rsidRPr="00C74280">
              <w:rPr>
                <w:sz w:val="18"/>
                <w:szCs w:val="20"/>
              </w:rPr>
              <w:t>2190320.59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45</w:t>
            </w:r>
          </w:p>
        </w:tc>
        <w:tc>
          <w:tcPr>
            <w:tcW w:w="1405" w:type="dxa"/>
            <w:vAlign w:val="center"/>
          </w:tcPr>
          <w:p w:rsidR="007206B8" w:rsidRPr="00C74280" w:rsidRDefault="007206B8" w:rsidP="001B71AB">
            <w:pPr>
              <w:jc w:val="center"/>
              <w:rPr>
                <w:sz w:val="18"/>
                <w:szCs w:val="20"/>
              </w:rPr>
            </w:pPr>
            <w:r w:rsidRPr="00C74280">
              <w:rPr>
                <w:sz w:val="18"/>
                <w:szCs w:val="20"/>
              </w:rPr>
              <w:t>378651.42</w:t>
            </w:r>
          </w:p>
        </w:tc>
        <w:tc>
          <w:tcPr>
            <w:tcW w:w="1562" w:type="dxa"/>
            <w:vAlign w:val="center"/>
          </w:tcPr>
          <w:p w:rsidR="007206B8" w:rsidRPr="00C74280" w:rsidRDefault="007206B8" w:rsidP="001B71AB">
            <w:pPr>
              <w:jc w:val="center"/>
              <w:rPr>
                <w:sz w:val="18"/>
                <w:szCs w:val="20"/>
              </w:rPr>
            </w:pPr>
            <w:r w:rsidRPr="00C74280">
              <w:rPr>
                <w:sz w:val="18"/>
                <w:szCs w:val="20"/>
              </w:rPr>
              <w:t>2190291.54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46</w:t>
            </w:r>
          </w:p>
        </w:tc>
        <w:tc>
          <w:tcPr>
            <w:tcW w:w="1405" w:type="dxa"/>
            <w:vAlign w:val="center"/>
          </w:tcPr>
          <w:p w:rsidR="007206B8" w:rsidRPr="00C74280" w:rsidRDefault="007206B8" w:rsidP="001B71AB">
            <w:pPr>
              <w:jc w:val="center"/>
              <w:rPr>
                <w:sz w:val="18"/>
                <w:szCs w:val="20"/>
              </w:rPr>
            </w:pPr>
            <w:r w:rsidRPr="00C74280">
              <w:rPr>
                <w:sz w:val="18"/>
                <w:szCs w:val="20"/>
              </w:rPr>
              <w:t>378632.86</w:t>
            </w:r>
          </w:p>
        </w:tc>
        <w:tc>
          <w:tcPr>
            <w:tcW w:w="1562" w:type="dxa"/>
            <w:vAlign w:val="center"/>
          </w:tcPr>
          <w:p w:rsidR="007206B8" w:rsidRPr="00C74280" w:rsidRDefault="007206B8" w:rsidP="001B71AB">
            <w:pPr>
              <w:jc w:val="center"/>
              <w:rPr>
                <w:sz w:val="18"/>
                <w:szCs w:val="20"/>
              </w:rPr>
            </w:pPr>
            <w:r w:rsidRPr="00C74280">
              <w:rPr>
                <w:sz w:val="18"/>
                <w:szCs w:val="20"/>
              </w:rPr>
              <w:t>2190253.05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47</w:t>
            </w:r>
          </w:p>
        </w:tc>
        <w:tc>
          <w:tcPr>
            <w:tcW w:w="1405" w:type="dxa"/>
            <w:vAlign w:val="center"/>
          </w:tcPr>
          <w:p w:rsidR="007206B8" w:rsidRPr="00C74280" w:rsidRDefault="007206B8" w:rsidP="001B71AB">
            <w:pPr>
              <w:jc w:val="center"/>
              <w:rPr>
                <w:sz w:val="18"/>
                <w:szCs w:val="20"/>
              </w:rPr>
            </w:pPr>
            <w:r w:rsidRPr="00C74280">
              <w:rPr>
                <w:sz w:val="18"/>
                <w:szCs w:val="20"/>
              </w:rPr>
              <w:t>378625.54</w:t>
            </w:r>
          </w:p>
        </w:tc>
        <w:tc>
          <w:tcPr>
            <w:tcW w:w="1562" w:type="dxa"/>
            <w:vAlign w:val="center"/>
          </w:tcPr>
          <w:p w:rsidR="007206B8" w:rsidRPr="00C74280" w:rsidRDefault="007206B8" w:rsidP="001B71AB">
            <w:pPr>
              <w:jc w:val="center"/>
              <w:rPr>
                <w:sz w:val="18"/>
                <w:szCs w:val="20"/>
              </w:rPr>
            </w:pPr>
            <w:r w:rsidRPr="00C74280">
              <w:rPr>
                <w:sz w:val="18"/>
                <w:szCs w:val="20"/>
              </w:rPr>
              <w:t>2190232.24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48</w:t>
            </w:r>
          </w:p>
        </w:tc>
        <w:tc>
          <w:tcPr>
            <w:tcW w:w="1405" w:type="dxa"/>
            <w:vAlign w:val="center"/>
          </w:tcPr>
          <w:p w:rsidR="007206B8" w:rsidRPr="00C74280" w:rsidRDefault="007206B8" w:rsidP="001B71AB">
            <w:pPr>
              <w:jc w:val="center"/>
              <w:rPr>
                <w:sz w:val="18"/>
                <w:szCs w:val="20"/>
              </w:rPr>
            </w:pPr>
            <w:r w:rsidRPr="00C74280">
              <w:rPr>
                <w:sz w:val="18"/>
                <w:szCs w:val="20"/>
              </w:rPr>
              <w:t>378612.45</w:t>
            </w:r>
          </w:p>
        </w:tc>
        <w:tc>
          <w:tcPr>
            <w:tcW w:w="1562" w:type="dxa"/>
            <w:vAlign w:val="center"/>
          </w:tcPr>
          <w:p w:rsidR="007206B8" w:rsidRPr="00C74280" w:rsidRDefault="007206B8" w:rsidP="001B71AB">
            <w:pPr>
              <w:jc w:val="center"/>
              <w:rPr>
                <w:sz w:val="18"/>
                <w:szCs w:val="20"/>
              </w:rPr>
            </w:pPr>
            <w:r w:rsidRPr="00C74280">
              <w:rPr>
                <w:sz w:val="18"/>
                <w:szCs w:val="20"/>
              </w:rPr>
              <w:t>2190193.24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49</w:t>
            </w:r>
          </w:p>
        </w:tc>
        <w:tc>
          <w:tcPr>
            <w:tcW w:w="1405" w:type="dxa"/>
            <w:vAlign w:val="center"/>
          </w:tcPr>
          <w:p w:rsidR="007206B8" w:rsidRPr="00C74280" w:rsidRDefault="007206B8" w:rsidP="001B71AB">
            <w:pPr>
              <w:jc w:val="center"/>
              <w:rPr>
                <w:sz w:val="18"/>
                <w:szCs w:val="20"/>
              </w:rPr>
            </w:pPr>
            <w:r w:rsidRPr="00C74280">
              <w:rPr>
                <w:sz w:val="18"/>
                <w:szCs w:val="20"/>
              </w:rPr>
              <w:t>378603.20</w:t>
            </w:r>
          </w:p>
        </w:tc>
        <w:tc>
          <w:tcPr>
            <w:tcW w:w="1562" w:type="dxa"/>
            <w:vAlign w:val="center"/>
          </w:tcPr>
          <w:p w:rsidR="007206B8" w:rsidRPr="00C74280" w:rsidRDefault="007206B8" w:rsidP="001B71AB">
            <w:pPr>
              <w:jc w:val="center"/>
              <w:rPr>
                <w:sz w:val="18"/>
                <w:szCs w:val="20"/>
              </w:rPr>
            </w:pPr>
            <w:r w:rsidRPr="00C74280">
              <w:rPr>
                <w:sz w:val="18"/>
                <w:szCs w:val="20"/>
              </w:rPr>
              <w:t>2190154.63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50</w:t>
            </w:r>
          </w:p>
        </w:tc>
        <w:tc>
          <w:tcPr>
            <w:tcW w:w="1405" w:type="dxa"/>
            <w:vAlign w:val="center"/>
          </w:tcPr>
          <w:p w:rsidR="007206B8" w:rsidRPr="00C74280" w:rsidRDefault="007206B8" w:rsidP="001B71AB">
            <w:pPr>
              <w:jc w:val="center"/>
              <w:rPr>
                <w:sz w:val="18"/>
                <w:szCs w:val="20"/>
              </w:rPr>
            </w:pPr>
            <w:r w:rsidRPr="00C74280">
              <w:rPr>
                <w:sz w:val="18"/>
                <w:szCs w:val="20"/>
              </w:rPr>
              <w:t>378598.24</w:t>
            </w:r>
          </w:p>
        </w:tc>
        <w:tc>
          <w:tcPr>
            <w:tcW w:w="1562" w:type="dxa"/>
            <w:vAlign w:val="center"/>
          </w:tcPr>
          <w:p w:rsidR="007206B8" w:rsidRPr="00C74280" w:rsidRDefault="007206B8" w:rsidP="001B71AB">
            <w:pPr>
              <w:jc w:val="center"/>
              <w:rPr>
                <w:sz w:val="18"/>
                <w:szCs w:val="20"/>
              </w:rPr>
            </w:pPr>
            <w:r w:rsidRPr="00C74280">
              <w:rPr>
                <w:sz w:val="18"/>
                <w:szCs w:val="20"/>
              </w:rPr>
              <w:t>2190119.85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51</w:t>
            </w:r>
          </w:p>
        </w:tc>
        <w:tc>
          <w:tcPr>
            <w:tcW w:w="1405" w:type="dxa"/>
            <w:vAlign w:val="center"/>
          </w:tcPr>
          <w:p w:rsidR="007206B8" w:rsidRPr="00C74280" w:rsidRDefault="007206B8" w:rsidP="001B71AB">
            <w:pPr>
              <w:jc w:val="center"/>
              <w:rPr>
                <w:sz w:val="18"/>
                <w:szCs w:val="20"/>
              </w:rPr>
            </w:pPr>
            <w:r w:rsidRPr="00C74280">
              <w:rPr>
                <w:sz w:val="18"/>
                <w:szCs w:val="20"/>
              </w:rPr>
              <w:t>378586.26</w:t>
            </w:r>
          </w:p>
        </w:tc>
        <w:tc>
          <w:tcPr>
            <w:tcW w:w="1562" w:type="dxa"/>
            <w:vAlign w:val="center"/>
          </w:tcPr>
          <w:p w:rsidR="007206B8" w:rsidRPr="00C74280" w:rsidRDefault="007206B8" w:rsidP="001B71AB">
            <w:pPr>
              <w:jc w:val="center"/>
              <w:rPr>
                <w:sz w:val="18"/>
                <w:szCs w:val="20"/>
              </w:rPr>
            </w:pPr>
            <w:r w:rsidRPr="00C74280">
              <w:rPr>
                <w:sz w:val="18"/>
                <w:szCs w:val="20"/>
              </w:rPr>
              <w:t>2190073.42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52</w:t>
            </w:r>
          </w:p>
        </w:tc>
        <w:tc>
          <w:tcPr>
            <w:tcW w:w="1405" w:type="dxa"/>
            <w:vAlign w:val="center"/>
          </w:tcPr>
          <w:p w:rsidR="007206B8" w:rsidRPr="00C74280" w:rsidRDefault="007206B8" w:rsidP="001B71AB">
            <w:pPr>
              <w:jc w:val="center"/>
              <w:rPr>
                <w:sz w:val="18"/>
                <w:szCs w:val="20"/>
              </w:rPr>
            </w:pPr>
            <w:r w:rsidRPr="00C74280">
              <w:rPr>
                <w:sz w:val="18"/>
                <w:szCs w:val="20"/>
              </w:rPr>
              <w:t>378566.80</w:t>
            </w:r>
          </w:p>
        </w:tc>
        <w:tc>
          <w:tcPr>
            <w:tcW w:w="1562" w:type="dxa"/>
            <w:vAlign w:val="center"/>
          </w:tcPr>
          <w:p w:rsidR="007206B8" w:rsidRPr="00C74280" w:rsidRDefault="007206B8" w:rsidP="001B71AB">
            <w:pPr>
              <w:jc w:val="center"/>
              <w:rPr>
                <w:sz w:val="18"/>
                <w:szCs w:val="20"/>
              </w:rPr>
            </w:pPr>
            <w:r w:rsidRPr="00C74280">
              <w:rPr>
                <w:sz w:val="18"/>
                <w:szCs w:val="20"/>
              </w:rPr>
              <w:t>2190028.71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53</w:t>
            </w:r>
          </w:p>
        </w:tc>
        <w:tc>
          <w:tcPr>
            <w:tcW w:w="1405" w:type="dxa"/>
            <w:vAlign w:val="center"/>
          </w:tcPr>
          <w:p w:rsidR="007206B8" w:rsidRPr="00C74280" w:rsidRDefault="007206B8" w:rsidP="001B71AB">
            <w:pPr>
              <w:jc w:val="center"/>
              <w:rPr>
                <w:sz w:val="18"/>
                <w:szCs w:val="20"/>
              </w:rPr>
            </w:pPr>
            <w:r w:rsidRPr="00C74280">
              <w:rPr>
                <w:sz w:val="18"/>
                <w:szCs w:val="20"/>
              </w:rPr>
              <w:t>378549.60</w:t>
            </w:r>
          </w:p>
        </w:tc>
        <w:tc>
          <w:tcPr>
            <w:tcW w:w="1562" w:type="dxa"/>
            <w:vAlign w:val="center"/>
          </w:tcPr>
          <w:p w:rsidR="007206B8" w:rsidRPr="00C74280" w:rsidRDefault="007206B8" w:rsidP="001B71AB">
            <w:pPr>
              <w:jc w:val="center"/>
              <w:rPr>
                <w:sz w:val="18"/>
                <w:szCs w:val="20"/>
              </w:rPr>
            </w:pPr>
            <w:r w:rsidRPr="00C74280">
              <w:rPr>
                <w:sz w:val="18"/>
                <w:szCs w:val="20"/>
              </w:rPr>
              <w:t>2189999.20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54</w:t>
            </w:r>
          </w:p>
        </w:tc>
        <w:tc>
          <w:tcPr>
            <w:tcW w:w="1405" w:type="dxa"/>
            <w:vAlign w:val="center"/>
          </w:tcPr>
          <w:p w:rsidR="007206B8" w:rsidRPr="00C74280" w:rsidRDefault="007206B8" w:rsidP="001B71AB">
            <w:pPr>
              <w:jc w:val="center"/>
              <w:rPr>
                <w:sz w:val="18"/>
                <w:szCs w:val="20"/>
              </w:rPr>
            </w:pPr>
            <w:r w:rsidRPr="00C74280">
              <w:rPr>
                <w:sz w:val="18"/>
                <w:szCs w:val="20"/>
              </w:rPr>
              <w:t>378536.36</w:t>
            </w:r>
          </w:p>
        </w:tc>
        <w:tc>
          <w:tcPr>
            <w:tcW w:w="1562" w:type="dxa"/>
            <w:vAlign w:val="center"/>
          </w:tcPr>
          <w:p w:rsidR="007206B8" w:rsidRPr="00C74280" w:rsidRDefault="007206B8" w:rsidP="001B71AB">
            <w:pPr>
              <w:jc w:val="center"/>
              <w:rPr>
                <w:sz w:val="18"/>
                <w:szCs w:val="20"/>
              </w:rPr>
            </w:pPr>
            <w:r w:rsidRPr="00C74280">
              <w:rPr>
                <w:sz w:val="18"/>
                <w:szCs w:val="20"/>
              </w:rPr>
              <w:t>2189979.97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55</w:t>
            </w:r>
          </w:p>
        </w:tc>
        <w:tc>
          <w:tcPr>
            <w:tcW w:w="1405" w:type="dxa"/>
            <w:vAlign w:val="center"/>
          </w:tcPr>
          <w:p w:rsidR="007206B8" w:rsidRPr="00C74280" w:rsidRDefault="007206B8" w:rsidP="001B71AB">
            <w:pPr>
              <w:jc w:val="center"/>
              <w:rPr>
                <w:sz w:val="18"/>
                <w:szCs w:val="20"/>
              </w:rPr>
            </w:pPr>
            <w:r w:rsidRPr="00C74280">
              <w:rPr>
                <w:sz w:val="18"/>
                <w:szCs w:val="20"/>
              </w:rPr>
              <w:t>378517.75</w:t>
            </w:r>
          </w:p>
        </w:tc>
        <w:tc>
          <w:tcPr>
            <w:tcW w:w="1562" w:type="dxa"/>
            <w:vAlign w:val="center"/>
          </w:tcPr>
          <w:p w:rsidR="007206B8" w:rsidRPr="00C74280" w:rsidRDefault="007206B8" w:rsidP="001B71AB">
            <w:pPr>
              <w:jc w:val="center"/>
              <w:rPr>
                <w:sz w:val="18"/>
                <w:szCs w:val="20"/>
              </w:rPr>
            </w:pPr>
            <w:r w:rsidRPr="00C74280">
              <w:rPr>
                <w:sz w:val="18"/>
                <w:szCs w:val="20"/>
              </w:rPr>
              <w:t>2189964.37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56</w:t>
            </w:r>
          </w:p>
        </w:tc>
        <w:tc>
          <w:tcPr>
            <w:tcW w:w="1405" w:type="dxa"/>
            <w:vAlign w:val="center"/>
          </w:tcPr>
          <w:p w:rsidR="007206B8" w:rsidRPr="00C74280" w:rsidRDefault="007206B8" w:rsidP="001B71AB">
            <w:pPr>
              <w:jc w:val="center"/>
              <w:rPr>
                <w:sz w:val="18"/>
                <w:szCs w:val="20"/>
              </w:rPr>
            </w:pPr>
            <w:r w:rsidRPr="00C74280">
              <w:rPr>
                <w:sz w:val="18"/>
                <w:szCs w:val="20"/>
              </w:rPr>
              <w:t>378508.11</w:t>
            </w:r>
          </w:p>
        </w:tc>
        <w:tc>
          <w:tcPr>
            <w:tcW w:w="1562" w:type="dxa"/>
            <w:vAlign w:val="center"/>
          </w:tcPr>
          <w:p w:rsidR="007206B8" w:rsidRPr="00C74280" w:rsidRDefault="007206B8" w:rsidP="001B71AB">
            <w:pPr>
              <w:jc w:val="center"/>
              <w:rPr>
                <w:sz w:val="18"/>
                <w:szCs w:val="20"/>
              </w:rPr>
            </w:pPr>
            <w:r w:rsidRPr="00C74280">
              <w:rPr>
                <w:sz w:val="18"/>
                <w:szCs w:val="20"/>
              </w:rPr>
              <w:t>2189952.01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57</w:t>
            </w:r>
          </w:p>
        </w:tc>
        <w:tc>
          <w:tcPr>
            <w:tcW w:w="1405" w:type="dxa"/>
            <w:vAlign w:val="center"/>
          </w:tcPr>
          <w:p w:rsidR="007206B8" w:rsidRPr="00C74280" w:rsidRDefault="007206B8" w:rsidP="001B71AB">
            <w:pPr>
              <w:jc w:val="center"/>
              <w:rPr>
                <w:sz w:val="18"/>
                <w:szCs w:val="20"/>
              </w:rPr>
            </w:pPr>
            <w:r w:rsidRPr="00C74280">
              <w:rPr>
                <w:sz w:val="18"/>
                <w:szCs w:val="20"/>
              </w:rPr>
              <w:t>378500.87</w:t>
            </w:r>
          </w:p>
        </w:tc>
        <w:tc>
          <w:tcPr>
            <w:tcW w:w="1562" w:type="dxa"/>
            <w:vAlign w:val="center"/>
          </w:tcPr>
          <w:p w:rsidR="007206B8" w:rsidRPr="00C74280" w:rsidRDefault="007206B8" w:rsidP="001B71AB">
            <w:pPr>
              <w:jc w:val="center"/>
              <w:rPr>
                <w:sz w:val="18"/>
                <w:szCs w:val="20"/>
              </w:rPr>
            </w:pPr>
            <w:r w:rsidRPr="00C74280">
              <w:rPr>
                <w:sz w:val="18"/>
                <w:szCs w:val="20"/>
              </w:rPr>
              <w:t>2189933.66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58</w:t>
            </w:r>
          </w:p>
        </w:tc>
        <w:tc>
          <w:tcPr>
            <w:tcW w:w="1405" w:type="dxa"/>
            <w:vAlign w:val="center"/>
          </w:tcPr>
          <w:p w:rsidR="007206B8" w:rsidRPr="00C74280" w:rsidRDefault="007206B8" w:rsidP="001B71AB">
            <w:pPr>
              <w:jc w:val="center"/>
              <w:rPr>
                <w:sz w:val="18"/>
                <w:szCs w:val="20"/>
              </w:rPr>
            </w:pPr>
            <w:r w:rsidRPr="00C74280">
              <w:rPr>
                <w:sz w:val="18"/>
                <w:szCs w:val="20"/>
              </w:rPr>
              <w:t>378497.34</w:t>
            </w:r>
          </w:p>
        </w:tc>
        <w:tc>
          <w:tcPr>
            <w:tcW w:w="1562" w:type="dxa"/>
            <w:vAlign w:val="center"/>
          </w:tcPr>
          <w:p w:rsidR="007206B8" w:rsidRPr="00C74280" w:rsidRDefault="007206B8" w:rsidP="001B71AB">
            <w:pPr>
              <w:jc w:val="center"/>
              <w:rPr>
                <w:sz w:val="18"/>
                <w:szCs w:val="20"/>
              </w:rPr>
            </w:pPr>
            <w:r w:rsidRPr="00C74280">
              <w:rPr>
                <w:sz w:val="18"/>
                <w:szCs w:val="20"/>
              </w:rPr>
              <w:t>2189919.76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59</w:t>
            </w:r>
          </w:p>
        </w:tc>
        <w:tc>
          <w:tcPr>
            <w:tcW w:w="1405" w:type="dxa"/>
            <w:vAlign w:val="center"/>
          </w:tcPr>
          <w:p w:rsidR="007206B8" w:rsidRPr="00C74280" w:rsidRDefault="007206B8" w:rsidP="001B71AB">
            <w:pPr>
              <w:jc w:val="center"/>
              <w:rPr>
                <w:sz w:val="18"/>
                <w:szCs w:val="20"/>
              </w:rPr>
            </w:pPr>
            <w:r w:rsidRPr="00C74280">
              <w:rPr>
                <w:sz w:val="18"/>
                <w:szCs w:val="20"/>
              </w:rPr>
              <w:t>378497.81</w:t>
            </w:r>
          </w:p>
        </w:tc>
        <w:tc>
          <w:tcPr>
            <w:tcW w:w="1562" w:type="dxa"/>
            <w:vAlign w:val="center"/>
          </w:tcPr>
          <w:p w:rsidR="007206B8" w:rsidRPr="00C74280" w:rsidRDefault="007206B8" w:rsidP="001B71AB">
            <w:pPr>
              <w:jc w:val="center"/>
              <w:rPr>
                <w:sz w:val="18"/>
                <w:szCs w:val="20"/>
              </w:rPr>
            </w:pPr>
            <w:r w:rsidRPr="00C74280">
              <w:rPr>
                <w:sz w:val="18"/>
                <w:szCs w:val="20"/>
              </w:rPr>
              <w:t>2189905.85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60</w:t>
            </w:r>
          </w:p>
        </w:tc>
        <w:tc>
          <w:tcPr>
            <w:tcW w:w="1405" w:type="dxa"/>
            <w:vAlign w:val="center"/>
          </w:tcPr>
          <w:p w:rsidR="007206B8" w:rsidRPr="00C74280" w:rsidRDefault="007206B8" w:rsidP="001B71AB">
            <w:pPr>
              <w:jc w:val="center"/>
              <w:rPr>
                <w:sz w:val="18"/>
                <w:szCs w:val="20"/>
              </w:rPr>
            </w:pPr>
            <w:r w:rsidRPr="00C74280">
              <w:rPr>
                <w:sz w:val="18"/>
                <w:szCs w:val="20"/>
              </w:rPr>
              <w:t>378505.05</w:t>
            </w:r>
          </w:p>
        </w:tc>
        <w:tc>
          <w:tcPr>
            <w:tcW w:w="1562" w:type="dxa"/>
            <w:vAlign w:val="center"/>
          </w:tcPr>
          <w:p w:rsidR="007206B8" w:rsidRPr="00C74280" w:rsidRDefault="007206B8" w:rsidP="001B71AB">
            <w:pPr>
              <w:jc w:val="center"/>
              <w:rPr>
                <w:sz w:val="18"/>
                <w:szCs w:val="20"/>
              </w:rPr>
            </w:pPr>
            <w:r w:rsidRPr="00C74280">
              <w:rPr>
                <w:sz w:val="18"/>
                <w:szCs w:val="20"/>
              </w:rPr>
              <w:t>2189886.68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61</w:t>
            </w:r>
          </w:p>
        </w:tc>
        <w:tc>
          <w:tcPr>
            <w:tcW w:w="1405" w:type="dxa"/>
            <w:vAlign w:val="center"/>
          </w:tcPr>
          <w:p w:rsidR="007206B8" w:rsidRPr="00C74280" w:rsidRDefault="007206B8" w:rsidP="001B71AB">
            <w:pPr>
              <w:jc w:val="center"/>
              <w:rPr>
                <w:sz w:val="18"/>
                <w:szCs w:val="20"/>
              </w:rPr>
            </w:pPr>
            <w:r w:rsidRPr="00C74280">
              <w:rPr>
                <w:sz w:val="18"/>
                <w:szCs w:val="20"/>
              </w:rPr>
              <w:t>378513.99</w:t>
            </w:r>
          </w:p>
        </w:tc>
        <w:tc>
          <w:tcPr>
            <w:tcW w:w="1562" w:type="dxa"/>
            <w:vAlign w:val="center"/>
          </w:tcPr>
          <w:p w:rsidR="007206B8" w:rsidRPr="00C74280" w:rsidRDefault="007206B8" w:rsidP="001B71AB">
            <w:pPr>
              <w:jc w:val="center"/>
              <w:rPr>
                <w:sz w:val="18"/>
                <w:szCs w:val="20"/>
              </w:rPr>
            </w:pPr>
            <w:r w:rsidRPr="00C74280">
              <w:rPr>
                <w:sz w:val="18"/>
                <w:szCs w:val="20"/>
              </w:rPr>
              <w:t>2189870.49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62</w:t>
            </w:r>
          </w:p>
        </w:tc>
        <w:tc>
          <w:tcPr>
            <w:tcW w:w="1405" w:type="dxa"/>
            <w:vAlign w:val="center"/>
          </w:tcPr>
          <w:p w:rsidR="007206B8" w:rsidRPr="00C74280" w:rsidRDefault="007206B8" w:rsidP="001B71AB">
            <w:pPr>
              <w:jc w:val="center"/>
              <w:rPr>
                <w:sz w:val="18"/>
                <w:szCs w:val="20"/>
              </w:rPr>
            </w:pPr>
            <w:r w:rsidRPr="00C74280">
              <w:rPr>
                <w:sz w:val="18"/>
                <w:szCs w:val="20"/>
              </w:rPr>
              <w:t>378515.51</w:t>
            </w:r>
          </w:p>
        </w:tc>
        <w:tc>
          <w:tcPr>
            <w:tcW w:w="1562" w:type="dxa"/>
            <w:vAlign w:val="center"/>
          </w:tcPr>
          <w:p w:rsidR="007206B8" w:rsidRPr="00C74280" w:rsidRDefault="007206B8" w:rsidP="001B71AB">
            <w:pPr>
              <w:jc w:val="center"/>
              <w:rPr>
                <w:sz w:val="18"/>
                <w:szCs w:val="20"/>
              </w:rPr>
            </w:pPr>
            <w:r w:rsidRPr="00C74280">
              <w:rPr>
                <w:sz w:val="18"/>
                <w:szCs w:val="20"/>
              </w:rPr>
              <w:t>2189856.86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63</w:t>
            </w:r>
          </w:p>
        </w:tc>
        <w:tc>
          <w:tcPr>
            <w:tcW w:w="1405" w:type="dxa"/>
            <w:vAlign w:val="center"/>
          </w:tcPr>
          <w:p w:rsidR="007206B8" w:rsidRPr="00C74280" w:rsidRDefault="007206B8" w:rsidP="001B71AB">
            <w:pPr>
              <w:jc w:val="center"/>
              <w:rPr>
                <w:sz w:val="18"/>
                <w:szCs w:val="20"/>
              </w:rPr>
            </w:pPr>
            <w:r w:rsidRPr="00C74280">
              <w:rPr>
                <w:sz w:val="18"/>
                <w:szCs w:val="20"/>
              </w:rPr>
              <w:t>378515.99</w:t>
            </w:r>
          </w:p>
        </w:tc>
        <w:tc>
          <w:tcPr>
            <w:tcW w:w="1562" w:type="dxa"/>
            <w:vAlign w:val="center"/>
          </w:tcPr>
          <w:p w:rsidR="007206B8" w:rsidRPr="00C74280" w:rsidRDefault="007206B8" w:rsidP="001B71AB">
            <w:pPr>
              <w:jc w:val="center"/>
              <w:rPr>
                <w:sz w:val="18"/>
                <w:szCs w:val="20"/>
              </w:rPr>
            </w:pPr>
            <w:r w:rsidRPr="00C74280">
              <w:rPr>
                <w:sz w:val="18"/>
                <w:szCs w:val="20"/>
              </w:rPr>
              <w:t>2189843.85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64</w:t>
            </w:r>
          </w:p>
        </w:tc>
        <w:tc>
          <w:tcPr>
            <w:tcW w:w="1405" w:type="dxa"/>
            <w:vAlign w:val="center"/>
          </w:tcPr>
          <w:p w:rsidR="007206B8" w:rsidRPr="00C74280" w:rsidRDefault="007206B8" w:rsidP="001B71AB">
            <w:pPr>
              <w:jc w:val="center"/>
              <w:rPr>
                <w:sz w:val="18"/>
                <w:szCs w:val="20"/>
              </w:rPr>
            </w:pPr>
            <w:r w:rsidRPr="00C74280">
              <w:rPr>
                <w:sz w:val="18"/>
                <w:szCs w:val="20"/>
              </w:rPr>
              <w:t>378511.52</w:t>
            </w:r>
          </w:p>
        </w:tc>
        <w:tc>
          <w:tcPr>
            <w:tcW w:w="1562" w:type="dxa"/>
            <w:vAlign w:val="center"/>
          </w:tcPr>
          <w:p w:rsidR="007206B8" w:rsidRPr="00C74280" w:rsidRDefault="007206B8" w:rsidP="001B71AB">
            <w:pPr>
              <w:jc w:val="center"/>
              <w:rPr>
                <w:sz w:val="18"/>
                <w:szCs w:val="20"/>
              </w:rPr>
            </w:pPr>
            <w:r w:rsidRPr="00C74280">
              <w:rPr>
                <w:sz w:val="18"/>
                <w:szCs w:val="20"/>
              </w:rPr>
              <w:t>2189825.95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65</w:t>
            </w:r>
          </w:p>
        </w:tc>
        <w:tc>
          <w:tcPr>
            <w:tcW w:w="1405" w:type="dxa"/>
            <w:vAlign w:val="center"/>
          </w:tcPr>
          <w:p w:rsidR="007206B8" w:rsidRPr="00C74280" w:rsidRDefault="007206B8" w:rsidP="001B71AB">
            <w:pPr>
              <w:jc w:val="center"/>
              <w:rPr>
                <w:sz w:val="18"/>
                <w:szCs w:val="20"/>
              </w:rPr>
            </w:pPr>
            <w:r w:rsidRPr="00C74280">
              <w:rPr>
                <w:sz w:val="18"/>
                <w:szCs w:val="20"/>
              </w:rPr>
              <w:t>378502.55</w:t>
            </w:r>
          </w:p>
        </w:tc>
        <w:tc>
          <w:tcPr>
            <w:tcW w:w="1562" w:type="dxa"/>
            <w:vAlign w:val="center"/>
          </w:tcPr>
          <w:p w:rsidR="007206B8" w:rsidRPr="00C74280" w:rsidRDefault="007206B8" w:rsidP="001B71AB">
            <w:pPr>
              <w:jc w:val="center"/>
              <w:rPr>
                <w:sz w:val="18"/>
                <w:szCs w:val="20"/>
              </w:rPr>
            </w:pPr>
            <w:r w:rsidRPr="00C74280">
              <w:rPr>
                <w:sz w:val="18"/>
                <w:szCs w:val="20"/>
              </w:rPr>
              <w:t>2189812.00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66</w:t>
            </w:r>
          </w:p>
        </w:tc>
        <w:tc>
          <w:tcPr>
            <w:tcW w:w="1405" w:type="dxa"/>
            <w:vAlign w:val="center"/>
          </w:tcPr>
          <w:p w:rsidR="007206B8" w:rsidRPr="00C74280" w:rsidRDefault="007206B8" w:rsidP="001B71AB">
            <w:pPr>
              <w:jc w:val="center"/>
              <w:rPr>
                <w:sz w:val="18"/>
                <w:szCs w:val="20"/>
              </w:rPr>
            </w:pPr>
            <w:r w:rsidRPr="00C74280">
              <w:rPr>
                <w:sz w:val="18"/>
                <w:szCs w:val="20"/>
              </w:rPr>
              <w:t>378498.27</w:t>
            </w:r>
          </w:p>
        </w:tc>
        <w:tc>
          <w:tcPr>
            <w:tcW w:w="1562" w:type="dxa"/>
            <w:vAlign w:val="center"/>
          </w:tcPr>
          <w:p w:rsidR="007206B8" w:rsidRPr="00C74280" w:rsidRDefault="007206B8" w:rsidP="001B71AB">
            <w:pPr>
              <w:jc w:val="center"/>
              <w:rPr>
                <w:sz w:val="18"/>
                <w:szCs w:val="20"/>
              </w:rPr>
            </w:pPr>
            <w:r w:rsidRPr="00C74280">
              <w:rPr>
                <w:sz w:val="18"/>
                <w:szCs w:val="20"/>
              </w:rPr>
              <w:t>2189799.61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67</w:t>
            </w:r>
          </w:p>
        </w:tc>
        <w:tc>
          <w:tcPr>
            <w:tcW w:w="1405" w:type="dxa"/>
            <w:vAlign w:val="center"/>
          </w:tcPr>
          <w:p w:rsidR="007206B8" w:rsidRPr="00C74280" w:rsidRDefault="007206B8" w:rsidP="001B71AB">
            <w:pPr>
              <w:jc w:val="center"/>
              <w:rPr>
                <w:sz w:val="18"/>
                <w:szCs w:val="20"/>
              </w:rPr>
            </w:pPr>
            <w:r w:rsidRPr="00C74280">
              <w:rPr>
                <w:sz w:val="18"/>
                <w:szCs w:val="20"/>
              </w:rPr>
              <w:t>378498.18</w:t>
            </w:r>
          </w:p>
        </w:tc>
        <w:tc>
          <w:tcPr>
            <w:tcW w:w="1562" w:type="dxa"/>
            <w:vAlign w:val="center"/>
          </w:tcPr>
          <w:p w:rsidR="007206B8" w:rsidRPr="00C74280" w:rsidRDefault="007206B8" w:rsidP="001B71AB">
            <w:pPr>
              <w:jc w:val="center"/>
              <w:rPr>
                <w:sz w:val="18"/>
                <w:szCs w:val="20"/>
              </w:rPr>
            </w:pPr>
            <w:r w:rsidRPr="00C74280">
              <w:rPr>
                <w:sz w:val="18"/>
                <w:szCs w:val="20"/>
              </w:rPr>
              <w:t>2189787.75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68</w:t>
            </w:r>
          </w:p>
        </w:tc>
        <w:tc>
          <w:tcPr>
            <w:tcW w:w="1405" w:type="dxa"/>
            <w:vAlign w:val="center"/>
          </w:tcPr>
          <w:p w:rsidR="007206B8" w:rsidRPr="00C74280" w:rsidRDefault="007206B8" w:rsidP="001B71AB">
            <w:pPr>
              <w:jc w:val="center"/>
              <w:rPr>
                <w:sz w:val="18"/>
                <w:szCs w:val="20"/>
              </w:rPr>
            </w:pPr>
            <w:r w:rsidRPr="00C74280">
              <w:rPr>
                <w:sz w:val="18"/>
                <w:szCs w:val="20"/>
              </w:rPr>
              <w:t>378499.01</w:t>
            </w:r>
          </w:p>
        </w:tc>
        <w:tc>
          <w:tcPr>
            <w:tcW w:w="1562" w:type="dxa"/>
            <w:vAlign w:val="center"/>
          </w:tcPr>
          <w:p w:rsidR="007206B8" w:rsidRPr="00C74280" w:rsidRDefault="007206B8" w:rsidP="001B71AB">
            <w:pPr>
              <w:jc w:val="center"/>
              <w:rPr>
                <w:sz w:val="18"/>
                <w:szCs w:val="20"/>
              </w:rPr>
            </w:pPr>
            <w:r w:rsidRPr="00C74280">
              <w:rPr>
                <w:sz w:val="18"/>
                <w:szCs w:val="20"/>
              </w:rPr>
              <w:t>2189781.95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69</w:t>
            </w:r>
          </w:p>
        </w:tc>
        <w:tc>
          <w:tcPr>
            <w:tcW w:w="1405" w:type="dxa"/>
            <w:vAlign w:val="center"/>
          </w:tcPr>
          <w:p w:rsidR="007206B8" w:rsidRPr="00C74280" w:rsidRDefault="007206B8" w:rsidP="001B71AB">
            <w:pPr>
              <w:jc w:val="center"/>
              <w:rPr>
                <w:sz w:val="18"/>
                <w:szCs w:val="20"/>
              </w:rPr>
            </w:pPr>
            <w:r w:rsidRPr="00C74280">
              <w:rPr>
                <w:sz w:val="18"/>
                <w:szCs w:val="20"/>
              </w:rPr>
              <w:t>378511.82</w:t>
            </w:r>
          </w:p>
        </w:tc>
        <w:tc>
          <w:tcPr>
            <w:tcW w:w="1562" w:type="dxa"/>
            <w:vAlign w:val="center"/>
          </w:tcPr>
          <w:p w:rsidR="007206B8" w:rsidRPr="00C74280" w:rsidRDefault="007206B8" w:rsidP="001B71AB">
            <w:pPr>
              <w:jc w:val="center"/>
              <w:rPr>
                <w:sz w:val="18"/>
                <w:szCs w:val="20"/>
              </w:rPr>
            </w:pPr>
            <w:r w:rsidRPr="00C74280">
              <w:rPr>
                <w:sz w:val="18"/>
                <w:szCs w:val="20"/>
              </w:rPr>
              <w:t>2189780.95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70</w:t>
            </w:r>
          </w:p>
        </w:tc>
        <w:tc>
          <w:tcPr>
            <w:tcW w:w="1405" w:type="dxa"/>
            <w:vAlign w:val="center"/>
          </w:tcPr>
          <w:p w:rsidR="007206B8" w:rsidRPr="00C74280" w:rsidRDefault="007206B8" w:rsidP="001B71AB">
            <w:pPr>
              <w:jc w:val="center"/>
              <w:rPr>
                <w:sz w:val="18"/>
                <w:szCs w:val="20"/>
              </w:rPr>
            </w:pPr>
            <w:r w:rsidRPr="00C74280">
              <w:rPr>
                <w:sz w:val="18"/>
                <w:szCs w:val="20"/>
              </w:rPr>
              <w:t>378518.20</w:t>
            </w:r>
          </w:p>
        </w:tc>
        <w:tc>
          <w:tcPr>
            <w:tcW w:w="1562" w:type="dxa"/>
            <w:vAlign w:val="center"/>
          </w:tcPr>
          <w:p w:rsidR="007206B8" w:rsidRPr="00C74280" w:rsidRDefault="007206B8" w:rsidP="001B71AB">
            <w:pPr>
              <w:jc w:val="center"/>
              <w:rPr>
                <w:sz w:val="18"/>
                <w:szCs w:val="20"/>
              </w:rPr>
            </w:pPr>
            <w:r w:rsidRPr="00C74280">
              <w:rPr>
                <w:sz w:val="18"/>
                <w:szCs w:val="20"/>
              </w:rPr>
              <w:t>2189790.44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71</w:t>
            </w:r>
          </w:p>
        </w:tc>
        <w:tc>
          <w:tcPr>
            <w:tcW w:w="1405" w:type="dxa"/>
            <w:vAlign w:val="center"/>
          </w:tcPr>
          <w:p w:rsidR="007206B8" w:rsidRPr="00C74280" w:rsidRDefault="007206B8" w:rsidP="001B71AB">
            <w:pPr>
              <w:jc w:val="center"/>
              <w:rPr>
                <w:sz w:val="18"/>
                <w:szCs w:val="20"/>
              </w:rPr>
            </w:pPr>
            <w:r w:rsidRPr="00C74280">
              <w:rPr>
                <w:sz w:val="18"/>
                <w:szCs w:val="20"/>
              </w:rPr>
              <w:t>378518.24</w:t>
            </w:r>
          </w:p>
        </w:tc>
        <w:tc>
          <w:tcPr>
            <w:tcW w:w="1562" w:type="dxa"/>
            <w:vAlign w:val="center"/>
          </w:tcPr>
          <w:p w:rsidR="007206B8" w:rsidRPr="00C74280" w:rsidRDefault="007206B8" w:rsidP="001B71AB">
            <w:pPr>
              <w:jc w:val="center"/>
              <w:rPr>
                <w:sz w:val="18"/>
                <w:szCs w:val="20"/>
              </w:rPr>
            </w:pPr>
            <w:r w:rsidRPr="00C74280">
              <w:rPr>
                <w:sz w:val="18"/>
                <w:szCs w:val="20"/>
              </w:rPr>
              <w:t>2189796.18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72</w:t>
            </w:r>
          </w:p>
        </w:tc>
        <w:tc>
          <w:tcPr>
            <w:tcW w:w="1405" w:type="dxa"/>
            <w:vAlign w:val="center"/>
          </w:tcPr>
          <w:p w:rsidR="007206B8" w:rsidRPr="00C74280" w:rsidRDefault="007206B8" w:rsidP="001B71AB">
            <w:pPr>
              <w:jc w:val="center"/>
              <w:rPr>
                <w:sz w:val="18"/>
                <w:szCs w:val="20"/>
              </w:rPr>
            </w:pPr>
            <w:r w:rsidRPr="00C74280">
              <w:rPr>
                <w:sz w:val="18"/>
                <w:szCs w:val="20"/>
              </w:rPr>
              <w:t>378520.67</w:t>
            </w:r>
          </w:p>
        </w:tc>
        <w:tc>
          <w:tcPr>
            <w:tcW w:w="1562" w:type="dxa"/>
            <w:vAlign w:val="center"/>
          </w:tcPr>
          <w:p w:rsidR="007206B8" w:rsidRPr="00C74280" w:rsidRDefault="007206B8" w:rsidP="001B71AB">
            <w:pPr>
              <w:jc w:val="center"/>
              <w:rPr>
                <w:sz w:val="18"/>
                <w:szCs w:val="20"/>
              </w:rPr>
            </w:pPr>
            <w:r w:rsidRPr="00C74280">
              <w:rPr>
                <w:sz w:val="18"/>
                <w:szCs w:val="20"/>
              </w:rPr>
              <w:t>2189803.20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73</w:t>
            </w:r>
          </w:p>
        </w:tc>
        <w:tc>
          <w:tcPr>
            <w:tcW w:w="1405" w:type="dxa"/>
            <w:vAlign w:val="center"/>
          </w:tcPr>
          <w:p w:rsidR="007206B8" w:rsidRPr="00C74280" w:rsidRDefault="007206B8" w:rsidP="001B71AB">
            <w:pPr>
              <w:jc w:val="center"/>
              <w:rPr>
                <w:sz w:val="18"/>
                <w:szCs w:val="20"/>
              </w:rPr>
            </w:pPr>
            <w:r w:rsidRPr="00C74280">
              <w:rPr>
                <w:sz w:val="18"/>
                <w:szCs w:val="20"/>
              </w:rPr>
              <w:t>378530.13</w:t>
            </w:r>
          </w:p>
        </w:tc>
        <w:tc>
          <w:tcPr>
            <w:tcW w:w="1562" w:type="dxa"/>
            <w:vAlign w:val="center"/>
          </w:tcPr>
          <w:p w:rsidR="007206B8" w:rsidRPr="00C74280" w:rsidRDefault="007206B8" w:rsidP="001B71AB">
            <w:pPr>
              <w:jc w:val="center"/>
              <w:rPr>
                <w:sz w:val="18"/>
                <w:szCs w:val="20"/>
              </w:rPr>
            </w:pPr>
            <w:r w:rsidRPr="00C74280">
              <w:rPr>
                <w:sz w:val="18"/>
                <w:szCs w:val="20"/>
              </w:rPr>
              <w:t>2189817.93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w:t>
            </w:r>
          </w:p>
        </w:tc>
        <w:tc>
          <w:tcPr>
            <w:tcW w:w="1405" w:type="dxa"/>
            <w:vAlign w:val="center"/>
          </w:tcPr>
          <w:p w:rsidR="007206B8" w:rsidRPr="00C74280" w:rsidRDefault="007206B8" w:rsidP="001B71AB">
            <w:pPr>
              <w:jc w:val="center"/>
              <w:rPr>
                <w:sz w:val="18"/>
                <w:szCs w:val="20"/>
              </w:rPr>
            </w:pPr>
            <w:r w:rsidRPr="00C74280">
              <w:rPr>
                <w:sz w:val="18"/>
                <w:szCs w:val="20"/>
              </w:rPr>
              <w:t>378536.09</w:t>
            </w:r>
          </w:p>
        </w:tc>
        <w:tc>
          <w:tcPr>
            <w:tcW w:w="1562" w:type="dxa"/>
            <w:vAlign w:val="center"/>
          </w:tcPr>
          <w:p w:rsidR="007206B8" w:rsidRPr="00C74280" w:rsidRDefault="007206B8" w:rsidP="001B71AB">
            <w:pPr>
              <w:jc w:val="center"/>
              <w:rPr>
                <w:sz w:val="18"/>
                <w:szCs w:val="20"/>
              </w:rPr>
            </w:pPr>
            <w:r w:rsidRPr="00C74280">
              <w:rPr>
                <w:sz w:val="18"/>
                <w:szCs w:val="20"/>
              </w:rPr>
              <w:t>2189841.82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0348" w:type="dxa"/>
            <w:gridSpan w:val="6"/>
            <w:vAlign w:val="center"/>
          </w:tcPr>
          <w:p w:rsidR="007206B8" w:rsidRPr="00C74280" w:rsidRDefault="007206B8" w:rsidP="001B71AB">
            <w:pPr>
              <w:jc w:val="center"/>
              <w:rPr>
                <w:sz w:val="18"/>
                <w:szCs w:val="20"/>
              </w:rPr>
            </w:pPr>
            <w:r w:rsidRPr="00C74280">
              <w:rPr>
                <w:sz w:val="18"/>
                <w:szCs w:val="20"/>
              </w:rPr>
              <w:t>Зона1(2)</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74</w:t>
            </w:r>
          </w:p>
        </w:tc>
        <w:tc>
          <w:tcPr>
            <w:tcW w:w="1405" w:type="dxa"/>
            <w:vAlign w:val="center"/>
          </w:tcPr>
          <w:p w:rsidR="007206B8" w:rsidRPr="00C74280" w:rsidRDefault="007206B8" w:rsidP="001B71AB">
            <w:pPr>
              <w:jc w:val="center"/>
              <w:rPr>
                <w:sz w:val="18"/>
                <w:szCs w:val="20"/>
              </w:rPr>
            </w:pPr>
            <w:r w:rsidRPr="00C74280">
              <w:rPr>
                <w:sz w:val="18"/>
                <w:szCs w:val="20"/>
              </w:rPr>
              <w:t>378715.49</w:t>
            </w:r>
          </w:p>
        </w:tc>
        <w:tc>
          <w:tcPr>
            <w:tcW w:w="1562" w:type="dxa"/>
            <w:vAlign w:val="center"/>
          </w:tcPr>
          <w:p w:rsidR="007206B8" w:rsidRPr="00C74280" w:rsidRDefault="007206B8" w:rsidP="001B71AB">
            <w:pPr>
              <w:jc w:val="center"/>
              <w:rPr>
                <w:sz w:val="18"/>
                <w:szCs w:val="20"/>
              </w:rPr>
            </w:pPr>
            <w:r w:rsidRPr="00C74280">
              <w:rPr>
                <w:sz w:val="18"/>
                <w:szCs w:val="20"/>
              </w:rPr>
              <w:t>2190567.67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75</w:t>
            </w:r>
          </w:p>
        </w:tc>
        <w:tc>
          <w:tcPr>
            <w:tcW w:w="1405" w:type="dxa"/>
            <w:vAlign w:val="center"/>
          </w:tcPr>
          <w:p w:rsidR="007206B8" w:rsidRPr="00C74280" w:rsidRDefault="007206B8" w:rsidP="001B71AB">
            <w:pPr>
              <w:jc w:val="center"/>
              <w:rPr>
                <w:sz w:val="18"/>
                <w:szCs w:val="20"/>
              </w:rPr>
            </w:pPr>
            <w:r w:rsidRPr="00C74280">
              <w:rPr>
                <w:sz w:val="18"/>
                <w:szCs w:val="20"/>
              </w:rPr>
              <w:t>378716.09</w:t>
            </w:r>
          </w:p>
        </w:tc>
        <w:tc>
          <w:tcPr>
            <w:tcW w:w="1562" w:type="dxa"/>
            <w:vAlign w:val="center"/>
          </w:tcPr>
          <w:p w:rsidR="007206B8" w:rsidRPr="00C74280" w:rsidRDefault="007206B8" w:rsidP="001B71AB">
            <w:pPr>
              <w:jc w:val="center"/>
              <w:rPr>
                <w:sz w:val="18"/>
                <w:szCs w:val="20"/>
              </w:rPr>
            </w:pPr>
            <w:r w:rsidRPr="00C74280">
              <w:rPr>
                <w:sz w:val="18"/>
                <w:szCs w:val="20"/>
              </w:rPr>
              <w:t>2190570.78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76</w:t>
            </w:r>
          </w:p>
        </w:tc>
        <w:tc>
          <w:tcPr>
            <w:tcW w:w="1405" w:type="dxa"/>
            <w:vAlign w:val="center"/>
          </w:tcPr>
          <w:p w:rsidR="007206B8" w:rsidRPr="00C74280" w:rsidRDefault="007206B8" w:rsidP="001B71AB">
            <w:pPr>
              <w:jc w:val="center"/>
              <w:rPr>
                <w:sz w:val="18"/>
                <w:szCs w:val="20"/>
              </w:rPr>
            </w:pPr>
            <w:r w:rsidRPr="00C74280">
              <w:rPr>
                <w:sz w:val="18"/>
                <w:szCs w:val="20"/>
              </w:rPr>
              <w:t>378719.89</w:t>
            </w:r>
          </w:p>
        </w:tc>
        <w:tc>
          <w:tcPr>
            <w:tcW w:w="1562" w:type="dxa"/>
            <w:vAlign w:val="center"/>
          </w:tcPr>
          <w:p w:rsidR="007206B8" w:rsidRPr="00C74280" w:rsidRDefault="007206B8" w:rsidP="001B71AB">
            <w:pPr>
              <w:jc w:val="center"/>
              <w:rPr>
                <w:sz w:val="18"/>
                <w:szCs w:val="20"/>
              </w:rPr>
            </w:pPr>
            <w:r w:rsidRPr="00C74280">
              <w:rPr>
                <w:sz w:val="18"/>
                <w:szCs w:val="20"/>
              </w:rPr>
              <w:t>2190576.54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77</w:t>
            </w:r>
          </w:p>
        </w:tc>
        <w:tc>
          <w:tcPr>
            <w:tcW w:w="1405" w:type="dxa"/>
            <w:vAlign w:val="center"/>
          </w:tcPr>
          <w:p w:rsidR="007206B8" w:rsidRPr="00C74280" w:rsidRDefault="007206B8" w:rsidP="001B71AB">
            <w:pPr>
              <w:jc w:val="center"/>
              <w:rPr>
                <w:sz w:val="18"/>
                <w:szCs w:val="20"/>
              </w:rPr>
            </w:pPr>
            <w:r w:rsidRPr="00C74280">
              <w:rPr>
                <w:sz w:val="18"/>
                <w:szCs w:val="20"/>
              </w:rPr>
              <w:t>378722.43</w:t>
            </w:r>
          </w:p>
        </w:tc>
        <w:tc>
          <w:tcPr>
            <w:tcW w:w="1562" w:type="dxa"/>
            <w:vAlign w:val="center"/>
          </w:tcPr>
          <w:p w:rsidR="007206B8" w:rsidRPr="00C74280" w:rsidRDefault="007206B8" w:rsidP="001B71AB">
            <w:pPr>
              <w:jc w:val="center"/>
              <w:rPr>
                <w:sz w:val="18"/>
                <w:szCs w:val="20"/>
              </w:rPr>
            </w:pPr>
            <w:r w:rsidRPr="00C74280">
              <w:rPr>
                <w:sz w:val="18"/>
                <w:szCs w:val="20"/>
              </w:rPr>
              <w:t>2190578.63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78</w:t>
            </w:r>
          </w:p>
        </w:tc>
        <w:tc>
          <w:tcPr>
            <w:tcW w:w="1405" w:type="dxa"/>
            <w:vAlign w:val="center"/>
          </w:tcPr>
          <w:p w:rsidR="007206B8" w:rsidRPr="00C74280" w:rsidRDefault="007206B8" w:rsidP="001B71AB">
            <w:pPr>
              <w:jc w:val="center"/>
              <w:rPr>
                <w:sz w:val="18"/>
                <w:szCs w:val="20"/>
              </w:rPr>
            </w:pPr>
            <w:r w:rsidRPr="00C74280">
              <w:rPr>
                <w:sz w:val="18"/>
                <w:szCs w:val="20"/>
              </w:rPr>
              <w:t>378698.94</w:t>
            </w:r>
          </w:p>
        </w:tc>
        <w:tc>
          <w:tcPr>
            <w:tcW w:w="1562" w:type="dxa"/>
            <w:vAlign w:val="center"/>
          </w:tcPr>
          <w:p w:rsidR="007206B8" w:rsidRPr="00C74280" w:rsidRDefault="007206B8" w:rsidP="001B71AB">
            <w:pPr>
              <w:jc w:val="center"/>
              <w:rPr>
                <w:sz w:val="18"/>
                <w:szCs w:val="20"/>
              </w:rPr>
            </w:pPr>
            <w:r w:rsidRPr="00C74280">
              <w:rPr>
                <w:sz w:val="18"/>
                <w:szCs w:val="20"/>
              </w:rPr>
              <w:t>2190578.52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74</w:t>
            </w:r>
          </w:p>
        </w:tc>
        <w:tc>
          <w:tcPr>
            <w:tcW w:w="1405" w:type="dxa"/>
            <w:vAlign w:val="center"/>
          </w:tcPr>
          <w:p w:rsidR="007206B8" w:rsidRPr="00C74280" w:rsidRDefault="007206B8" w:rsidP="001B71AB">
            <w:pPr>
              <w:jc w:val="center"/>
              <w:rPr>
                <w:sz w:val="18"/>
                <w:szCs w:val="20"/>
              </w:rPr>
            </w:pPr>
            <w:r w:rsidRPr="00C74280">
              <w:rPr>
                <w:sz w:val="18"/>
                <w:szCs w:val="20"/>
              </w:rPr>
              <w:t>378715.49</w:t>
            </w:r>
          </w:p>
        </w:tc>
        <w:tc>
          <w:tcPr>
            <w:tcW w:w="1562" w:type="dxa"/>
            <w:vAlign w:val="center"/>
          </w:tcPr>
          <w:p w:rsidR="007206B8" w:rsidRPr="00C74280" w:rsidRDefault="007206B8" w:rsidP="001B71AB">
            <w:pPr>
              <w:jc w:val="center"/>
              <w:rPr>
                <w:sz w:val="18"/>
                <w:szCs w:val="20"/>
              </w:rPr>
            </w:pPr>
            <w:r w:rsidRPr="00C74280">
              <w:rPr>
                <w:sz w:val="18"/>
                <w:szCs w:val="20"/>
              </w:rPr>
              <w:t>2190567.67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0348" w:type="dxa"/>
            <w:gridSpan w:val="6"/>
            <w:vAlign w:val="center"/>
          </w:tcPr>
          <w:p w:rsidR="007206B8" w:rsidRPr="00C74280" w:rsidRDefault="007206B8" w:rsidP="001B71AB">
            <w:pPr>
              <w:jc w:val="center"/>
              <w:rPr>
                <w:sz w:val="18"/>
                <w:szCs w:val="20"/>
              </w:rPr>
            </w:pPr>
            <w:r w:rsidRPr="00C74280">
              <w:rPr>
                <w:sz w:val="18"/>
                <w:szCs w:val="20"/>
              </w:rPr>
              <w:t>Зона1(3)</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79</w:t>
            </w:r>
          </w:p>
        </w:tc>
        <w:tc>
          <w:tcPr>
            <w:tcW w:w="1405" w:type="dxa"/>
            <w:vAlign w:val="center"/>
          </w:tcPr>
          <w:p w:rsidR="007206B8" w:rsidRPr="00C74280" w:rsidRDefault="007206B8" w:rsidP="001B71AB">
            <w:pPr>
              <w:jc w:val="center"/>
              <w:rPr>
                <w:sz w:val="18"/>
                <w:szCs w:val="20"/>
              </w:rPr>
            </w:pPr>
            <w:r w:rsidRPr="00C74280">
              <w:rPr>
                <w:sz w:val="18"/>
                <w:szCs w:val="20"/>
              </w:rPr>
              <w:t>378507.72</w:t>
            </w:r>
          </w:p>
        </w:tc>
        <w:tc>
          <w:tcPr>
            <w:tcW w:w="1562" w:type="dxa"/>
            <w:vAlign w:val="center"/>
          </w:tcPr>
          <w:p w:rsidR="007206B8" w:rsidRPr="00C74280" w:rsidRDefault="007206B8" w:rsidP="001B71AB">
            <w:pPr>
              <w:jc w:val="center"/>
              <w:rPr>
                <w:sz w:val="18"/>
                <w:szCs w:val="20"/>
              </w:rPr>
            </w:pPr>
            <w:r w:rsidRPr="00C74280">
              <w:rPr>
                <w:sz w:val="18"/>
                <w:szCs w:val="20"/>
              </w:rPr>
              <w:t>2189827.26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80</w:t>
            </w:r>
          </w:p>
        </w:tc>
        <w:tc>
          <w:tcPr>
            <w:tcW w:w="1405" w:type="dxa"/>
            <w:vAlign w:val="center"/>
          </w:tcPr>
          <w:p w:rsidR="007206B8" w:rsidRPr="00C74280" w:rsidRDefault="007206B8" w:rsidP="001B71AB">
            <w:pPr>
              <w:jc w:val="center"/>
              <w:rPr>
                <w:sz w:val="18"/>
                <w:szCs w:val="20"/>
              </w:rPr>
            </w:pPr>
            <w:r w:rsidRPr="00C74280">
              <w:rPr>
                <w:sz w:val="18"/>
                <w:szCs w:val="20"/>
              </w:rPr>
              <w:t>378511.98</w:t>
            </w:r>
          </w:p>
        </w:tc>
        <w:tc>
          <w:tcPr>
            <w:tcW w:w="1562" w:type="dxa"/>
            <w:vAlign w:val="center"/>
          </w:tcPr>
          <w:p w:rsidR="007206B8" w:rsidRPr="00C74280" w:rsidRDefault="007206B8" w:rsidP="001B71AB">
            <w:pPr>
              <w:jc w:val="center"/>
              <w:rPr>
                <w:sz w:val="18"/>
                <w:szCs w:val="20"/>
              </w:rPr>
            </w:pPr>
            <w:r w:rsidRPr="00C74280">
              <w:rPr>
                <w:sz w:val="18"/>
                <w:szCs w:val="20"/>
              </w:rPr>
              <w:t>2189843.99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81</w:t>
            </w:r>
          </w:p>
        </w:tc>
        <w:tc>
          <w:tcPr>
            <w:tcW w:w="1405" w:type="dxa"/>
            <w:vAlign w:val="center"/>
          </w:tcPr>
          <w:p w:rsidR="007206B8" w:rsidRPr="00C74280" w:rsidRDefault="007206B8" w:rsidP="001B71AB">
            <w:pPr>
              <w:jc w:val="center"/>
              <w:rPr>
                <w:sz w:val="18"/>
                <w:szCs w:val="20"/>
              </w:rPr>
            </w:pPr>
            <w:r w:rsidRPr="00C74280">
              <w:rPr>
                <w:sz w:val="18"/>
                <w:szCs w:val="20"/>
              </w:rPr>
              <w:t>378511.52</w:t>
            </w:r>
          </w:p>
        </w:tc>
        <w:tc>
          <w:tcPr>
            <w:tcW w:w="1562" w:type="dxa"/>
            <w:vAlign w:val="center"/>
          </w:tcPr>
          <w:p w:rsidR="007206B8" w:rsidRPr="00C74280" w:rsidRDefault="007206B8" w:rsidP="001B71AB">
            <w:pPr>
              <w:jc w:val="center"/>
              <w:rPr>
                <w:sz w:val="18"/>
                <w:szCs w:val="20"/>
              </w:rPr>
            </w:pPr>
            <w:r w:rsidRPr="00C74280">
              <w:rPr>
                <w:sz w:val="18"/>
                <w:szCs w:val="20"/>
              </w:rPr>
              <w:t>2189856.52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82</w:t>
            </w:r>
          </w:p>
        </w:tc>
        <w:tc>
          <w:tcPr>
            <w:tcW w:w="1405" w:type="dxa"/>
            <w:vAlign w:val="center"/>
          </w:tcPr>
          <w:p w:rsidR="007206B8" w:rsidRPr="00C74280" w:rsidRDefault="007206B8" w:rsidP="001B71AB">
            <w:pPr>
              <w:jc w:val="center"/>
              <w:rPr>
                <w:sz w:val="18"/>
                <w:szCs w:val="20"/>
              </w:rPr>
            </w:pPr>
            <w:r w:rsidRPr="00C74280">
              <w:rPr>
                <w:sz w:val="18"/>
                <w:szCs w:val="20"/>
              </w:rPr>
              <w:t>378510.29</w:t>
            </w:r>
          </w:p>
        </w:tc>
        <w:tc>
          <w:tcPr>
            <w:tcW w:w="1562" w:type="dxa"/>
            <w:vAlign w:val="center"/>
          </w:tcPr>
          <w:p w:rsidR="007206B8" w:rsidRPr="00C74280" w:rsidRDefault="007206B8" w:rsidP="001B71AB">
            <w:pPr>
              <w:jc w:val="center"/>
              <w:rPr>
                <w:sz w:val="18"/>
                <w:szCs w:val="20"/>
              </w:rPr>
            </w:pPr>
            <w:r w:rsidRPr="00C74280">
              <w:rPr>
                <w:sz w:val="18"/>
                <w:szCs w:val="20"/>
              </w:rPr>
              <w:t>2189868.91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83</w:t>
            </w:r>
          </w:p>
        </w:tc>
        <w:tc>
          <w:tcPr>
            <w:tcW w:w="1405" w:type="dxa"/>
            <w:vAlign w:val="center"/>
          </w:tcPr>
          <w:p w:rsidR="007206B8" w:rsidRPr="00C74280" w:rsidRDefault="007206B8" w:rsidP="001B71AB">
            <w:pPr>
              <w:jc w:val="center"/>
              <w:rPr>
                <w:sz w:val="18"/>
                <w:szCs w:val="20"/>
              </w:rPr>
            </w:pPr>
            <w:r w:rsidRPr="00C74280">
              <w:rPr>
                <w:sz w:val="18"/>
                <w:szCs w:val="20"/>
              </w:rPr>
              <w:t>378501.48</w:t>
            </w:r>
          </w:p>
        </w:tc>
        <w:tc>
          <w:tcPr>
            <w:tcW w:w="1562" w:type="dxa"/>
            <w:vAlign w:val="center"/>
          </w:tcPr>
          <w:p w:rsidR="007206B8" w:rsidRPr="00C74280" w:rsidRDefault="007206B8" w:rsidP="001B71AB">
            <w:pPr>
              <w:jc w:val="center"/>
              <w:rPr>
                <w:sz w:val="18"/>
                <w:szCs w:val="20"/>
              </w:rPr>
            </w:pPr>
            <w:r w:rsidRPr="00C74280">
              <w:rPr>
                <w:sz w:val="18"/>
                <w:szCs w:val="20"/>
              </w:rPr>
              <w:t>2189884.85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84</w:t>
            </w:r>
          </w:p>
        </w:tc>
        <w:tc>
          <w:tcPr>
            <w:tcW w:w="1405" w:type="dxa"/>
            <w:vAlign w:val="center"/>
          </w:tcPr>
          <w:p w:rsidR="007206B8" w:rsidRPr="00C74280" w:rsidRDefault="007206B8" w:rsidP="001B71AB">
            <w:pPr>
              <w:jc w:val="center"/>
              <w:rPr>
                <w:sz w:val="18"/>
                <w:szCs w:val="20"/>
              </w:rPr>
            </w:pPr>
            <w:r w:rsidRPr="00C74280">
              <w:rPr>
                <w:sz w:val="18"/>
                <w:szCs w:val="20"/>
              </w:rPr>
              <w:t>378493.94</w:t>
            </w:r>
          </w:p>
        </w:tc>
        <w:tc>
          <w:tcPr>
            <w:tcW w:w="1562" w:type="dxa"/>
            <w:vAlign w:val="center"/>
          </w:tcPr>
          <w:p w:rsidR="007206B8" w:rsidRPr="00C74280" w:rsidRDefault="007206B8" w:rsidP="001B71AB">
            <w:pPr>
              <w:jc w:val="center"/>
              <w:rPr>
                <w:sz w:val="18"/>
                <w:szCs w:val="20"/>
              </w:rPr>
            </w:pPr>
            <w:r w:rsidRPr="00C74280">
              <w:rPr>
                <w:sz w:val="18"/>
                <w:szCs w:val="20"/>
              </w:rPr>
              <w:t>2189904.74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85</w:t>
            </w:r>
          </w:p>
        </w:tc>
        <w:tc>
          <w:tcPr>
            <w:tcW w:w="1405" w:type="dxa"/>
            <w:vAlign w:val="center"/>
          </w:tcPr>
          <w:p w:rsidR="007206B8" w:rsidRPr="00C74280" w:rsidRDefault="007206B8" w:rsidP="001B71AB">
            <w:pPr>
              <w:jc w:val="center"/>
              <w:rPr>
                <w:sz w:val="18"/>
                <w:szCs w:val="20"/>
              </w:rPr>
            </w:pPr>
            <w:r w:rsidRPr="00C74280">
              <w:rPr>
                <w:sz w:val="18"/>
                <w:szCs w:val="20"/>
              </w:rPr>
              <w:t>378493.32</w:t>
            </w:r>
          </w:p>
        </w:tc>
        <w:tc>
          <w:tcPr>
            <w:tcW w:w="1562" w:type="dxa"/>
            <w:vAlign w:val="center"/>
          </w:tcPr>
          <w:p w:rsidR="007206B8" w:rsidRPr="00C74280" w:rsidRDefault="007206B8" w:rsidP="001B71AB">
            <w:pPr>
              <w:jc w:val="center"/>
              <w:rPr>
                <w:sz w:val="18"/>
                <w:szCs w:val="20"/>
              </w:rPr>
            </w:pPr>
            <w:r w:rsidRPr="00C74280">
              <w:rPr>
                <w:sz w:val="18"/>
                <w:szCs w:val="20"/>
              </w:rPr>
              <w:t>2189919.90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86</w:t>
            </w:r>
          </w:p>
        </w:tc>
        <w:tc>
          <w:tcPr>
            <w:tcW w:w="1405" w:type="dxa"/>
            <w:vAlign w:val="center"/>
          </w:tcPr>
          <w:p w:rsidR="007206B8" w:rsidRPr="00C74280" w:rsidRDefault="007206B8" w:rsidP="001B71AB">
            <w:pPr>
              <w:jc w:val="center"/>
              <w:rPr>
                <w:sz w:val="18"/>
                <w:szCs w:val="20"/>
              </w:rPr>
            </w:pPr>
            <w:r w:rsidRPr="00C74280">
              <w:rPr>
                <w:sz w:val="18"/>
                <w:szCs w:val="20"/>
              </w:rPr>
              <w:t>378497.02</w:t>
            </w:r>
          </w:p>
        </w:tc>
        <w:tc>
          <w:tcPr>
            <w:tcW w:w="1562" w:type="dxa"/>
            <w:vAlign w:val="center"/>
          </w:tcPr>
          <w:p w:rsidR="007206B8" w:rsidRPr="00C74280" w:rsidRDefault="007206B8" w:rsidP="001B71AB">
            <w:pPr>
              <w:jc w:val="center"/>
              <w:rPr>
                <w:sz w:val="18"/>
                <w:szCs w:val="20"/>
              </w:rPr>
            </w:pPr>
            <w:r w:rsidRPr="00C74280">
              <w:rPr>
                <w:sz w:val="18"/>
                <w:szCs w:val="20"/>
              </w:rPr>
              <w:t>2189934.77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87</w:t>
            </w:r>
          </w:p>
        </w:tc>
        <w:tc>
          <w:tcPr>
            <w:tcW w:w="1405" w:type="dxa"/>
            <w:vAlign w:val="center"/>
          </w:tcPr>
          <w:p w:rsidR="007206B8" w:rsidRPr="00C74280" w:rsidRDefault="007206B8" w:rsidP="001B71AB">
            <w:pPr>
              <w:jc w:val="center"/>
              <w:rPr>
                <w:sz w:val="18"/>
                <w:szCs w:val="20"/>
              </w:rPr>
            </w:pPr>
            <w:r w:rsidRPr="00C74280">
              <w:rPr>
                <w:sz w:val="18"/>
                <w:szCs w:val="20"/>
              </w:rPr>
              <w:t>378504.50</w:t>
            </w:r>
          </w:p>
        </w:tc>
        <w:tc>
          <w:tcPr>
            <w:tcW w:w="1562" w:type="dxa"/>
            <w:vAlign w:val="center"/>
          </w:tcPr>
          <w:p w:rsidR="007206B8" w:rsidRPr="00C74280" w:rsidRDefault="007206B8" w:rsidP="001B71AB">
            <w:pPr>
              <w:jc w:val="center"/>
              <w:rPr>
                <w:sz w:val="18"/>
                <w:szCs w:val="20"/>
              </w:rPr>
            </w:pPr>
            <w:r w:rsidRPr="00C74280">
              <w:rPr>
                <w:sz w:val="18"/>
                <w:szCs w:val="20"/>
              </w:rPr>
              <w:t>2189953.75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88</w:t>
            </w:r>
          </w:p>
        </w:tc>
        <w:tc>
          <w:tcPr>
            <w:tcW w:w="1405" w:type="dxa"/>
            <w:vAlign w:val="center"/>
          </w:tcPr>
          <w:p w:rsidR="007206B8" w:rsidRPr="00C74280" w:rsidRDefault="007206B8" w:rsidP="001B71AB">
            <w:pPr>
              <w:jc w:val="center"/>
              <w:rPr>
                <w:sz w:val="18"/>
                <w:szCs w:val="20"/>
              </w:rPr>
            </w:pPr>
            <w:r w:rsidRPr="00C74280">
              <w:rPr>
                <w:sz w:val="18"/>
                <w:szCs w:val="20"/>
              </w:rPr>
              <w:t>378514.73</w:t>
            </w:r>
          </w:p>
        </w:tc>
        <w:tc>
          <w:tcPr>
            <w:tcW w:w="1562" w:type="dxa"/>
            <w:vAlign w:val="center"/>
          </w:tcPr>
          <w:p w:rsidR="007206B8" w:rsidRPr="00C74280" w:rsidRDefault="007206B8" w:rsidP="001B71AB">
            <w:pPr>
              <w:jc w:val="center"/>
              <w:rPr>
                <w:sz w:val="18"/>
                <w:szCs w:val="20"/>
              </w:rPr>
            </w:pPr>
            <w:r w:rsidRPr="00C74280">
              <w:rPr>
                <w:sz w:val="18"/>
                <w:szCs w:val="20"/>
              </w:rPr>
              <w:t>2189967.01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89</w:t>
            </w:r>
          </w:p>
        </w:tc>
        <w:tc>
          <w:tcPr>
            <w:tcW w:w="1405" w:type="dxa"/>
            <w:vAlign w:val="center"/>
          </w:tcPr>
          <w:p w:rsidR="007206B8" w:rsidRPr="00C74280" w:rsidRDefault="007206B8" w:rsidP="001B71AB">
            <w:pPr>
              <w:jc w:val="center"/>
              <w:rPr>
                <w:sz w:val="18"/>
                <w:szCs w:val="20"/>
              </w:rPr>
            </w:pPr>
            <w:r w:rsidRPr="00C74280">
              <w:rPr>
                <w:sz w:val="18"/>
                <w:szCs w:val="20"/>
              </w:rPr>
              <w:t>378533.22</w:t>
            </w:r>
          </w:p>
        </w:tc>
        <w:tc>
          <w:tcPr>
            <w:tcW w:w="1562" w:type="dxa"/>
            <w:vAlign w:val="center"/>
          </w:tcPr>
          <w:p w:rsidR="007206B8" w:rsidRPr="00C74280" w:rsidRDefault="007206B8" w:rsidP="001B71AB">
            <w:pPr>
              <w:jc w:val="center"/>
              <w:rPr>
                <w:sz w:val="18"/>
                <w:szCs w:val="20"/>
              </w:rPr>
            </w:pPr>
            <w:r w:rsidRPr="00C74280">
              <w:rPr>
                <w:sz w:val="18"/>
                <w:szCs w:val="20"/>
              </w:rPr>
              <w:t>2189982.48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90</w:t>
            </w:r>
          </w:p>
        </w:tc>
        <w:tc>
          <w:tcPr>
            <w:tcW w:w="1405" w:type="dxa"/>
            <w:vAlign w:val="center"/>
          </w:tcPr>
          <w:p w:rsidR="007206B8" w:rsidRPr="00C74280" w:rsidRDefault="007206B8" w:rsidP="001B71AB">
            <w:pPr>
              <w:jc w:val="center"/>
              <w:rPr>
                <w:sz w:val="18"/>
                <w:szCs w:val="20"/>
              </w:rPr>
            </w:pPr>
            <w:r w:rsidRPr="00C74280">
              <w:rPr>
                <w:sz w:val="18"/>
                <w:szCs w:val="20"/>
              </w:rPr>
              <w:t>378546.18</w:t>
            </w:r>
          </w:p>
        </w:tc>
        <w:tc>
          <w:tcPr>
            <w:tcW w:w="1562" w:type="dxa"/>
            <w:vAlign w:val="center"/>
          </w:tcPr>
          <w:p w:rsidR="007206B8" w:rsidRPr="00C74280" w:rsidRDefault="007206B8" w:rsidP="001B71AB">
            <w:pPr>
              <w:jc w:val="center"/>
              <w:rPr>
                <w:sz w:val="18"/>
                <w:szCs w:val="20"/>
              </w:rPr>
            </w:pPr>
            <w:r w:rsidRPr="00C74280">
              <w:rPr>
                <w:sz w:val="18"/>
                <w:szCs w:val="20"/>
              </w:rPr>
              <w:t>2190001.29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91</w:t>
            </w:r>
          </w:p>
        </w:tc>
        <w:tc>
          <w:tcPr>
            <w:tcW w:w="1405" w:type="dxa"/>
            <w:vAlign w:val="center"/>
          </w:tcPr>
          <w:p w:rsidR="007206B8" w:rsidRPr="00C74280" w:rsidRDefault="007206B8" w:rsidP="001B71AB">
            <w:pPr>
              <w:jc w:val="center"/>
              <w:rPr>
                <w:sz w:val="18"/>
                <w:szCs w:val="20"/>
              </w:rPr>
            </w:pPr>
            <w:r w:rsidRPr="00C74280">
              <w:rPr>
                <w:sz w:val="18"/>
                <w:szCs w:val="20"/>
              </w:rPr>
              <w:t>378563.18</w:t>
            </w:r>
          </w:p>
        </w:tc>
        <w:tc>
          <w:tcPr>
            <w:tcW w:w="1562" w:type="dxa"/>
            <w:vAlign w:val="center"/>
          </w:tcPr>
          <w:p w:rsidR="007206B8" w:rsidRPr="00C74280" w:rsidRDefault="007206B8" w:rsidP="001B71AB">
            <w:pPr>
              <w:jc w:val="center"/>
              <w:rPr>
                <w:sz w:val="18"/>
                <w:szCs w:val="20"/>
              </w:rPr>
            </w:pPr>
            <w:r w:rsidRPr="00C74280">
              <w:rPr>
                <w:sz w:val="18"/>
                <w:szCs w:val="20"/>
              </w:rPr>
              <w:t>2190030.43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92</w:t>
            </w:r>
          </w:p>
        </w:tc>
        <w:tc>
          <w:tcPr>
            <w:tcW w:w="1405" w:type="dxa"/>
            <w:vAlign w:val="center"/>
          </w:tcPr>
          <w:p w:rsidR="007206B8" w:rsidRPr="00C74280" w:rsidRDefault="007206B8" w:rsidP="001B71AB">
            <w:pPr>
              <w:jc w:val="center"/>
              <w:rPr>
                <w:sz w:val="18"/>
                <w:szCs w:val="20"/>
              </w:rPr>
            </w:pPr>
            <w:r w:rsidRPr="00C74280">
              <w:rPr>
                <w:sz w:val="18"/>
                <w:szCs w:val="20"/>
              </w:rPr>
              <w:t>378582.42</w:t>
            </w:r>
          </w:p>
        </w:tc>
        <w:tc>
          <w:tcPr>
            <w:tcW w:w="1562" w:type="dxa"/>
            <w:vAlign w:val="center"/>
          </w:tcPr>
          <w:p w:rsidR="007206B8" w:rsidRPr="00C74280" w:rsidRDefault="007206B8" w:rsidP="001B71AB">
            <w:pPr>
              <w:jc w:val="center"/>
              <w:rPr>
                <w:sz w:val="18"/>
                <w:szCs w:val="20"/>
              </w:rPr>
            </w:pPr>
            <w:r w:rsidRPr="00C74280">
              <w:rPr>
                <w:sz w:val="18"/>
                <w:szCs w:val="20"/>
              </w:rPr>
              <w:t>2190074.58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93</w:t>
            </w:r>
          </w:p>
        </w:tc>
        <w:tc>
          <w:tcPr>
            <w:tcW w:w="1405" w:type="dxa"/>
            <w:vAlign w:val="center"/>
          </w:tcPr>
          <w:p w:rsidR="007206B8" w:rsidRPr="00C74280" w:rsidRDefault="007206B8" w:rsidP="001B71AB">
            <w:pPr>
              <w:jc w:val="center"/>
              <w:rPr>
                <w:sz w:val="18"/>
                <w:szCs w:val="20"/>
              </w:rPr>
            </w:pPr>
            <w:r w:rsidRPr="00C74280">
              <w:rPr>
                <w:sz w:val="18"/>
                <w:szCs w:val="20"/>
              </w:rPr>
              <w:t>378594.29</w:t>
            </w:r>
          </w:p>
        </w:tc>
        <w:tc>
          <w:tcPr>
            <w:tcW w:w="1562" w:type="dxa"/>
            <w:vAlign w:val="center"/>
          </w:tcPr>
          <w:p w:rsidR="007206B8" w:rsidRPr="00C74280" w:rsidRDefault="007206B8" w:rsidP="001B71AB">
            <w:pPr>
              <w:jc w:val="center"/>
              <w:rPr>
                <w:sz w:val="18"/>
                <w:szCs w:val="20"/>
              </w:rPr>
            </w:pPr>
            <w:r w:rsidRPr="00C74280">
              <w:rPr>
                <w:sz w:val="18"/>
                <w:szCs w:val="20"/>
              </w:rPr>
              <w:t>2190120.53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94</w:t>
            </w:r>
          </w:p>
        </w:tc>
        <w:tc>
          <w:tcPr>
            <w:tcW w:w="1405" w:type="dxa"/>
            <w:vAlign w:val="center"/>
          </w:tcPr>
          <w:p w:rsidR="007206B8" w:rsidRPr="00C74280" w:rsidRDefault="007206B8" w:rsidP="001B71AB">
            <w:pPr>
              <w:jc w:val="center"/>
              <w:rPr>
                <w:sz w:val="18"/>
                <w:szCs w:val="20"/>
              </w:rPr>
            </w:pPr>
            <w:r w:rsidRPr="00C74280">
              <w:rPr>
                <w:sz w:val="18"/>
                <w:szCs w:val="20"/>
              </w:rPr>
              <w:t>378599.25</w:t>
            </w:r>
          </w:p>
        </w:tc>
        <w:tc>
          <w:tcPr>
            <w:tcW w:w="1562" w:type="dxa"/>
            <w:vAlign w:val="center"/>
          </w:tcPr>
          <w:p w:rsidR="007206B8" w:rsidRPr="00C74280" w:rsidRDefault="007206B8" w:rsidP="001B71AB">
            <w:pPr>
              <w:jc w:val="center"/>
              <w:rPr>
                <w:sz w:val="18"/>
                <w:szCs w:val="20"/>
              </w:rPr>
            </w:pPr>
            <w:r w:rsidRPr="00C74280">
              <w:rPr>
                <w:sz w:val="18"/>
                <w:szCs w:val="20"/>
              </w:rPr>
              <w:t>2190155.29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95</w:t>
            </w:r>
          </w:p>
        </w:tc>
        <w:tc>
          <w:tcPr>
            <w:tcW w:w="1405" w:type="dxa"/>
            <w:vAlign w:val="center"/>
          </w:tcPr>
          <w:p w:rsidR="007206B8" w:rsidRPr="00C74280" w:rsidRDefault="007206B8" w:rsidP="001B71AB">
            <w:pPr>
              <w:jc w:val="center"/>
              <w:rPr>
                <w:sz w:val="18"/>
                <w:szCs w:val="20"/>
              </w:rPr>
            </w:pPr>
            <w:r w:rsidRPr="00C74280">
              <w:rPr>
                <w:sz w:val="18"/>
                <w:szCs w:val="20"/>
              </w:rPr>
              <w:t>378608.57</w:t>
            </w:r>
          </w:p>
        </w:tc>
        <w:tc>
          <w:tcPr>
            <w:tcW w:w="1562" w:type="dxa"/>
            <w:vAlign w:val="center"/>
          </w:tcPr>
          <w:p w:rsidR="007206B8" w:rsidRPr="00C74280" w:rsidRDefault="007206B8" w:rsidP="001B71AB">
            <w:pPr>
              <w:jc w:val="center"/>
              <w:rPr>
                <w:sz w:val="18"/>
                <w:szCs w:val="20"/>
              </w:rPr>
            </w:pPr>
            <w:r w:rsidRPr="00C74280">
              <w:rPr>
                <w:sz w:val="18"/>
                <w:szCs w:val="20"/>
              </w:rPr>
              <w:t>2190194.26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96</w:t>
            </w:r>
          </w:p>
        </w:tc>
        <w:tc>
          <w:tcPr>
            <w:tcW w:w="1405" w:type="dxa"/>
            <w:vAlign w:val="center"/>
          </w:tcPr>
          <w:p w:rsidR="007206B8" w:rsidRPr="00C74280" w:rsidRDefault="007206B8" w:rsidP="001B71AB">
            <w:pPr>
              <w:jc w:val="center"/>
              <w:rPr>
                <w:sz w:val="18"/>
                <w:szCs w:val="20"/>
              </w:rPr>
            </w:pPr>
            <w:r w:rsidRPr="00C74280">
              <w:rPr>
                <w:sz w:val="18"/>
                <w:szCs w:val="20"/>
              </w:rPr>
              <w:t>378621.75</w:t>
            </w:r>
          </w:p>
        </w:tc>
        <w:tc>
          <w:tcPr>
            <w:tcW w:w="1562" w:type="dxa"/>
            <w:vAlign w:val="center"/>
          </w:tcPr>
          <w:p w:rsidR="007206B8" w:rsidRPr="00C74280" w:rsidRDefault="007206B8" w:rsidP="001B71AB">
            <w:pPr>
              <w:jc w:val="center"/>
              <w:rPr>
                <w:sz w:val="18"/>
                <w:szCs w:val="20"/>
              </w:rPr>
            </w:pPr>
            <w:r w:rsidRPr="00C74280">
              <w:rPr>
                <w:sz w:val="18"/>
                <w:szCs w:val="20"/>
              </w:rPr>
              <w:t>2190233.53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97</w:t>
            </w:r>
          </w:p>
        </w:tc>
        <w:tc>
          <w:tcPr>
            <w:tcW w:w="1405" w:type="dxa"/>
            <w:vAlign w:val="center"/>
          </w:tcPr>
          <w:p w:rsidR="007206B8" w:rsidRPr="00C74280" w:rsidRDefault="007206B8" w:rsidP="001B71AB">
            <w:pPr>
              <w:jc w:val="center"/>
              <w:rPr>
                <w:sz w:val="18"/>
                <w:szCs w:val="20"/>
              </w:rPr>
            </w:pPr>
            <w:r w:rsidRPr="00C74280">
              <w:rPr>
                <w:sz w:val="18"/>
                <w:szCs w:val="20"/>
              </w:rPr>
              <w:t>378629.12</w:t>
            </w:r>
          </w:p>
        </w:tc>
        <w:tc>
          <w:tcPr>
            <w:tcW w:w="1562" w:type="dxa"/>
            <w:vAlign w:val="center"/>
          </w:tcPr>
          <w:p w:rsidR="007206B8" w:rsidRPr="00C74280" w:rsidRDefault="007206B8" w:rsidP="001B71AB">
            <w:pPr>
              <w:jc w:val="center"/>
              <w:rPr>
                <w:sz w:val="18"/>
                <w:szCs w:val="20"/>
              </w:rPr>
            </w:pPr>
            <w:r w:rsidRPr="00C74280">
              <w:rPr>
                <w:sz w:val="18"/>
                <w:szCs w:val="20"/>
              </w:rPr>
              <w:t>2190254.50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98</w:t>
            </w:r>
          </w:p>
        </w:tc>
        <w:tc>
          <w:tcPr>
            <w:tcW w:w="1405" w:type="dxa"/>
            <w:vAlign w:val="center"/>
          </w:tcPr>
          <w:p w:rsidR="007206B8" w:rsidRPr="00C74280" w:rsidRDefault="007206B8" w:rsidP="001B71AB">
            <w:pPr>
              <w:jc w:val="center"/>
              <w:rPr>
                <w:sz w:val="18"/>
                <w:szCs w:val="20"/>
              </w:rPr>
            </w:pPr>
            <w:r w:rsidRPr="00C74280">
              <w:rPr>
                <w:sz w:val="18"/>
                <w:szCs w:val="20"/>
              </w:rPr>
              <w:t>378647.84</w:t>
            </w:r>
          </w:p>
        </w:tc>
        <w:tc>
          <w:tcPr>
            <w:tcW w:w="1562" w:type="dxa"/>
            <w:vAlign w:val="center"/>
          </w:tcPr>
          <w:p w:rsidR="007206B8" w:rsidRPr="00C74280" w:rsidRDefault="007206B8" w:rsidP="001B71AB">
            <w:pPr>
              <w:jc w:val="center"/>
              <w:rPr>
                <w:sz w:val="18"/>
                <w:szCs w:val="20"/>
              </w:rPr>
            </w:pPr>
            <w:r w:rsidRPr="00C74280">
              <w:rPr>
                <w:sz w:val="18"/>
                <w:szCs w:val="20"/>
              </w:rPr>
              <w:t>2190293.34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99</w:t>
            </w:r>
          </w:p>
        </w:tc>
        <w:tc>
          <w:tcPr>
            <w:tcW w:w="1405" w:type="dxa"/>
            <w:vAlign w:val="center"/>
          </w:tcPr>
          <w:p w:rsidR="007206B8" w:rsidRPr="00C74280" w:rsidRDefault="007206B8" w:rsidP="001B71AB">
            <w:pPr>
              <w:jc w:val="center"/>
              <w:rPr>
                <w:sz w:val="18"/>
                <w:szCs w:val="20"/>
              </w:rPr>
            </w:pPr>
            <w:r w:rsidRPr="00C74280">
              <w:rPr>
                <w:sz w:val="18"/>
                <w:szCs w:val="20"/>
              </w:rPr>
              <w:t>378663.81</w:t>
            </w:r>
          </w:p>
        </w:tc>
        <w:tc>
          <w:tcPr>
            <w:tcW w:w="1562" w:type="dxa"/>
            <w:vAlign w:val="center"/>
          </w:tcPr>
          <w:p w:rsidR="007206B8" w:rsidRPr="00C74280" w:rsidRDefault="007206B8" w:rsidP="001B71AB">
            <w:pPr>
              <w:jc w:val="center"/>
              <w:rPr>
                <w:sz w:val="18"/>
                <w:szCs w:val="20"/>
              </w:rPr>
            </w:pPr>
            <w:r w:rsidRPr="00C74280">
              <w:rPr>
                <w:sz w:val="18"/>
                <w:szCs w:val="20"/>
              </w:rPr>
              <w:t>2190322.02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100</w:t>
            </w:r>
          </w:p>
        </w:tc>
        <w:tc>
          <w:tcPr>
            <w:tcW w:w="1405" w:type="dxa"/>
            <w:vAlign w:val="center"/>
          </w:tcPr>
          <w:p w:rsidR="007206B8" w:rsidRPr="00C74280" w:rsidRDefault="007206B8" w:rsidP="001B71AB">
            <w:pPr>
              <w:jc w:val="center"/>
              <w:rPr>
                <w:sz w:val="18"/>
                <w:szCs w:val="20"/>
              </w:rPr>
            </w:pPr>
            <w:r w:rsidRPr="00C74280">
              <w:rPr>
                <w:sz w:val="18"/>
                <w:szCs w:val="20"/>
              </w:rPr>
              <w:t>378673.62</w:t>
            </w:r>
          </w:p>
        </w:tc>
        <w:tc>
          <w:tcPr>
            <w:tcW w:w="1562" w:type="dxa"/>
            <w:vAlign w:val="center"/>
          </w:tcPr>
          <w:p w:rsidR="007206B8" w:rsidRPr="00C74280" w:rsidRDefault="007206B8" w:rsidP="001B71AB">
            <w:pPr>
              <w:jc w:val="center"/>
              <w:rPr>
                <w:sz w:val="18"/>
                <w:szCs w:val="20"/>
              </w:rPr>
            </w:pPr>
            <w:r w:rsidRPr="00C74280">
              <w:rPr>
                <w:sz w:val="18"/>
                <w:szCs w:val="20"/>
              </w:rPr>
              <w:t>2190352.39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101</w:t>
            </w:r>
          </w:p>
        </w:tc>
        <w:tc>
          <w:tcPr>
            <w:tcW w:w="1405" w:type="dxa"/>
            <w:vAlign w:val="center"/>
          </w:tcPr>
          <w:p w:rsidR="007206B8" w:rsidRPr="00C74280" w:rsidRDefault="007206B8" w:rsidP="001B71AB">
            <w:pPr>
              <w:jc w:val="center"/>
              <w:rPr>
                <w:sz w:val="18"/>
                <w:szCs w:val="20"/>
              </w:rPr>
            </w:pPr>
            <w:r w:rsidRPr="00C74280">
              <w:rPr>
                <w:sz w:val="18"/>
                <w:szCs w:val="20"/>
              </w:rPr>
              <w:t>378674.37</w:t>
            </w:r>
          </w:p>
        </w:tc>
        <w:tc>
          <w:tcPr>
            <w:tcW w:w="1562" w:type="dxa"/>
            <w:vAlign w:val="center"/>
          </w:tcPr>
          <w:p w:rsidR="007206B8" w:rsidRPr="00C74280" w:rsidRDefault="007206B8" w:rsidP="001B71AB">
            <w:pPr>
              <w:jc w:val="center"/>
              <w:rPr>
                <w:sz w:val="18"/>
                <w:szCs w:val="20"/>
              </w:rPr>
            </w:pPr>
            <w:r w:rsidRPr="00C74280">
              <w:rPr>
                <w:sz w:val="18"/>
                <w:szCs w:val="20"/>
              </w:rPr>
              <w:t>2190375.14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102</w:t>
            </w:r>
          </w:p>
        </w:tc>
        <w:tc>
          <w:tcPr>
            <w:tcW w:w="1405" w:type="dxa"/>
            <w:vAlign w:val="center"/>
          </w:tcPr>
          <w:p w:rsidR="007206B8" w:rsidRPr="00C74280" w:rsidRDefault="007206B8" w:rsidP="001B71AB">
            <w:pPr>
              <w:jc w:val="center"/>
              <w:rPr>
                <w:sz w:val="18"/>
                <w:szCs w:val="20"/>
              </w:rPr>
            </w:pPr>
            <w:r w:rsidRPr="00C74280">
              <w:rPr>
                <w:sz w:val="18"/>
                <w:szCs w:val="20"/>
              </w:rPr>
              <w:t>378685.06</w:t>
            </w:r>
          </w:p>
        </w:tc>
        <w:tc>
          <w:tcPr>
            <w:tcW w:w="1562" w:type="dxa"/>
            <w:vAlign w:val="center"/>
          </w:tcPr>
          <w:p w:rsidR="007206B8" w:rsidRPr="00C74280" w:rsidRDefault="007206B8" w:rsidP="001B71AB">
            <w:pPr>
              <w:jc w:val="center"/>
              <w:rPr>
                <w:sz w:val="18"/>
                <w:szCs w:val="20"/>
              </w:rPr>
            </w:pPr>
            <w:r w:rsidRPr="00C74280">
              <w:rPr>
                <w:sz w:val="18"/>
                <w:szCs w:val="20"/>
              </w:rPr>
              <w:t>2190417.37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103</w:t>
            </w:r>
          </w:p>
        </w:tc>
        <w:tc>
          <w:tcPr>
            <w:tcW w:w="1405" w:type="dxa"/>
            <w:vAlign w:val="center"/>
          </w:tcPr>
          <w:p w:rsidR="007206B8" w:rsidRPr="00C74280" w:rsidRDefault="007206B8" w:rsidP="001B71AB">
            <w:pPr>
              <w:jc w:val="center"/>
              <w:rPr>
                <w:sz w:val="18"/>
                <w:szCs w:val="20"/>
              </w:rPr>
            </w:pPr>
            <w:r w:rsidRPr="00C74280">
              <w:rPr>
                <w:sz w:val="18"/>
                <w:szCs w:val="20"/>
              </w:rPr>
              <w:t>378692.22</w:t>
            </w:r>
          </w:p>
        </w:tc>
        <w:tc>
          <w:tcPr>
            <w:tcW w:w="1562" w:type="dxa"/>
            <w:vAlign w:val="center"/>
          </w:tcPr>
          <w:p w:rsidR="007206B8" w:rsidRPr="00C74280" w:rsidRDefault="007206B8" w:rsidP="001B71AB">
            <w:pPr>
              <w:jc w:val="center"/>
              <w:rPr>
                <w:sz w:val="18"/>
                <w:szCs w:val="20"/>
              </w:rPr>
            </w:pPr>
            <w:r w:rsidRPr="00C74280">
              <w:rPr>
                <w:sz w:val="18"/>
                <w:szCs w:val="20"/>
              </w:rPr>
              <w:t>2190436.82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104</w:t>
            </w:r>
          </w:p>
        </w:tc>
        <w:tc>
          <w:tcPr>
            <w:tcW w:w="1405" w:type="dxa"/>
            <w:vAlign w:val="center"/>
          </w:tcPr>
          <w:p w:rsidR="007206B8" w:rsidRPr="00C74280" w:rsidRDefault="007206B8" w:rsidP="001B71AB">
            <w:pPr>
              <w:jc w:val="center"/>
              <w:rPr>
                <w:sz w:val="18"/>
                <w:szCs w:val="20"/>
              </w:rPr>
            </w:pPr>
            <w:r w:rsidRPr="00C74280">
              <w:rPr>
                <w:sz w:val="18"/>
                <w:szCs w:val="20"/>
              </w:rPr>
              <w:t>378700.01</w:t>
            </w:r>
          </w:p>
        </w:tc>
        <w:tc>
          <w:tcPr>
            <w:tcW w:w="1562" w:type="dxa"/>
            <w:vAlign w:val="center"/>
          </w:tcPr>
          <w:p w:rsidR="007206B8" w:rsidRPr="00C74280" w:rsidRDefault="007206B8" w:rsidP="001B71AB">
            <w:pPr>
              <w:jc w:val="center"/>
              <w:rPr>
                <w:sz w:val="18"/>
                <w:szCs w:val="20"/>
              </w:rPr>
            </w:pPr>
            <w:r w:rsidRPr="00C74280">
              <w:rPr>
                <w:sz w:val="18"/>
                <w:szCs w:val="20"/>
              </w:rPr>
              <w:t>2190463.66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105</w:t>
            </w:r>
          </w:p>
        </w:tc>
        <w:tc>
          <w:tcPr>
            <w:tcW w:w="1405" w:type="dxa"/>
            <w:vAlign w:val="center"/>
          </w:tcPr>
          <w:p w:rsidR="007206B8" w:rsidRPr="00C74280" w:rsidRDefault="007206B8" w:rsidP="001B71AB">
            <w:pPr>
              <w:jc w:val="center"/>
              <w:rPr>
                <w:sz w:val="18"/>
                <w:szCs w:val="20"/>
              </w:rPr>
            </w:pPr>
            <w:r w:rsidRPr="00C74280">
              <w:rPr>
                <w:sz w:val="18"/>
                <w:szCs w:val="20"/>
              </w:rPr>
              <w:t>378706.74</w:t>
            </w:r>
          </w:p>
        </w:tc>
        <w:tc>
          <w:tcPr>
            <w:tcW w:w="1562" w:type="dxa"/>
            <w:vAlign w:val="center"/>
          </w:tcPr>
          <w:p w:rsidR="007206B8" w:rsidRPr="00C74280" w:rsidRDefault="007206B8" w:rsidP="001B71AB">
            <w:pPr>
              <w:jc w:val="center"/>
              <w:rPr>
                <w:sz w:val="18"/>
                <w:szCs w:val="20"/>
              </w:rPr>
            </w:pPr>
            <w:r w:rsidRPr="00C74280">
              <w:rPr>
                <w:sz w:val="18"/>
                <w:szCs w:val="20"/>
              </w:rPr>
              <w:t>2190484.63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106</w:t>
            </w:r>
          </w:p>
        </w:tc>
        <w:tc>
          <w:tcPr>
            <w:tcW w:w="1405" w:type="dxa"/>
            <w:vAlign w:val="center"/>
          </w:tcPr>
          <w:p w:rsidR="007206B8" w:rsidRPr="00C74280" w:rsidRDefault="007206B8" w:rsidP="001B71AB">
            <w:pPr>
              <w:jc w:val="center"/>
              <w:rPr>
                <w:sz w:val="18"/>
                <w:szCs w:val="20"/>
              </w:rPr>
            </w:pPr>
            <w:r w:rsidRPr="00C74280">
              <w:rPr>
                <w:sz w:val="18"/>
                <w:szCs w:val="20"/>
              </w:rPr>
              <w:t>378706.19</w:t>
            </w:r>
          </w:p>
        </w:tc>
        <w:tc>
          <w:tcPr>
            <w:tcW w:w="1562" w:type="dxa"/>
            <w:vAlign w:val="center"/>
          </w:tcPr>
          <w:p w:rsidR="007206B8" w:rsidRPr="00C74280" w:rsidRDefault="007206B8" w:rsidP="001B71AB">
            <w:pPr>
              <w:jc w:val="center"/>
              <w:rPr>
                <w:sz w:val="18"/>
                <w:szCs w:val="20"/>
              </w:rPr>
            </w:pPr>
            <w:r w:rsidRPr="00C74280">
              <w:rPr>
                <w:sz w:val="18"/>
                <w:szCs w:val="20"/>
              </w:rPr>
              <w:t>2190504.24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107</w:t>
            </w:r>
          </w:p>
        </w:tc>
        <w:tc>
          <w:tcPr>
            <w:tcW w:w="1405" w:type="dxa"/>
            <w:vAlign w:val="center"/>
          </w:tcPr>
          <w:p w:rsidR="007206B8" w:rsidRPr="00C74280" w:rsidRDefault="007206B8" w:rsidP="001B71AB">
            <w:pPr>
              <w:jc w:val="center"/>
              <w:rPr>
                <w:sz w:val="18"/>
                <w:szCs w:val="20"/>
              </w:rPr>
            </w:pPr>
            <w:r w:rsidRPr="00C74280">
              <w:rPr>
                <w:sz w:val="18"/>
                <w:szCs w:val="20"/>
              </w:rPr>
              <w:t>378697.74</w:t>
            </w:r>
          </w:p>
        </w:tc>
        <w:tc>
          <w:tcPr>
            <w:tcW w:w="1562" w:type="dxa"/>
            <w:vAlign w:val="center"/>
          </w:tcPr>
          <w:p w:rsidR="007206B8" w:rsidRPr="00C74280" w:rsidRDefault="007206B8" w:rsidP="001B71AB">
            <w:pPr>
              <w:jc w:val="center"/>
              <w:rPr>
                <w:sz w:val="18"/>
                <w:szCs w:val="20"/>
              </w:rPr>
            </w:pPr>
            <w:r w:rsidRPr="00C74280">
              <w:rPr>
                <w:sz w:val="18"/>
                <w:szCs w:val="20"/>
              </w:rPr>
              <w:t>2190527.37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108</w:t>
            </w:r>
          </w:p>
        </w:tc>
        <w:tc>
          <w:tcPr>
            <w:tcW w:w="1405" w:type="dxa"/>
            <w:vAlign w:val="center"/>
          </w:tcPr>
          <w:p w:rsidR="007206B8" w:rsidRPr="00C74280" w:rsidRDefault="007206B8" w:rsidP="001B71AB">
            <w:pPr>
              <w:jc w:val="center"/>
              <w:rPr>
                <w:sz w:val="18"/>
                <w:szCs w:val="20"/>
              </w:rPr>
            </w:pPr>
            <w:r w:rsidRPr="00C74280">
              <w:rPr>
                <w:sz w:val="18"/>
                <w:szCs w:val="20"/>
              </w:rPr>
              <w:t>378690.75</w:t>
            </w:r>
          </w:p>
        </w:tc>
        <w:tc>
          <w:tcPr>
            <w:tcW w:w="1562" w:type="dxa"/>
            <w:vAlign w:val="center"/>
          </w:tcPr>
          <w:p w:rsidR="007206B8" w:rsidRPr="00C74280" w:rsidRDefault="007206B8" w:rsidP="001B71AB">
            <w:pPr>
              <w:jc w:val="center"/>
              <w:rPr>
                <w:sz w:val="18"/>
                <w:szCs w:val="20"/>
              </w:rPr>
            </w:pPr>
            <w:r w:rsidRPr="00C74280">
              <w:rPr>
                <w:sz w:val="18"/>
                <w:szCs w:val="20"/>
              </w:rPr>
              <w:t>2190552.08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109</w:t>
            </w:r>
          </w:p>
        </w:tc>
        <w:tc>
          <w:tcPr>
            <w:tcW w:w="1405" w:type="dxa"/>
            <w:vAlign w:val="center"/>
          </w:tcPr>
          <w:p w:rsidR="007206B8" w:rsidRPr="00C74280" w:rsidRDefault="007206B8" w:rsidP="001B71AB">
            <w:pPr>
              <w:jc w:val="center"/>
              <w:rPr>
                <w:sz w:val="18"/>
                <w:szCs w:val="20"/>
              </w:rPr>
            </w:pPr>
            <w:r w:rsidRPr="00C74280">
              <w:rPr>
                <w:sz w:val="18"/>
                <w:szCs w:val="20"/>
              </w:rPr>
              <w:t>378690.51</w:t>
            </w:r>
          </w:p>
        </w:tc>
        <w:tc>
          <w:tcPr>
            <w:tcW w:w="1562" w:type="dxa"/>
            <w:vAlign w:val="center"/>
          </w:tcPr>
          <w:p w:rsidR="007206B8" w:rsidRPr="00C74280" w:rsidRDefault="007206B8" w:rsidP="001B71AB">
            <w:pPr>
              <w:jc w:val="center"/>
              <w:rPr>
                <w:sz w:val="18"/>
                <w:szCs w:val="20"/>
              </w:rPr>
            </w:pPr>
            <w:r w:rsidRPr="00C74280">
              <w:rPr>
                <w:sz w:val="18"/>
                <w:szCs w:val="20"/>
              </w:rPr>
              <w:t>2190564.65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110</w:t>
            </w:r>
          </w:p>
        </w:tc>
        <w:tc>
          <w:tcPr>
            <w:tcW w:w="1405" w:type="dxa"/>
            <w:vAlign w:val="center"/>
          </w:tcPr>
          <w:p w:rsidR="007206B8" w:rsidRPr="00C74280" w:rsidRDefault="007206B8" w:rsidP="001B71AB">
            <w:pPr>
              <w:jc w:val="center"/>
              <w:rPr>
                <w:sz w:val="18"/>
                <w:szCs w:val="20"/>
              </w:rPr>
            </w:pPr>
            <w:r w:rsidRPr="00C74280">
              <w:rPr>
                <w:sz w:val="18"/>
                <w:szCs w:val="20"/>
              </w:rPr>
              <w:t>378693.34</w:t>
            </w:r>
          </w:p>
        </w:tc>
        <w:tc>
          <w:tcPr>
            <w:tcW w:w="1562" w:type="dxa"/>
            <w:vAlign w:val="center"/>
          </w:tcPr>
          <w:p w:rsidR="007206B8" w:rsidRPr="00C74280" w:rsidRDefault="007206B8" w:rsidP="001B71AB">
            <w:pPr>
              <w:jc w:val="center"/>
              <w:rPr>
                <w:sz w:val="18"/>
                <w:szCs w:val="20"/>
              </w:rPr>
            </w:pPr>
            <w:r w:rsidRPr="00C74280">
              <w:rPr>
                <w:sz w:val="18"/>
                <w:szCs w:val="20"/>
              </w:rPr>
              <w:t>2190579.62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111</w:t>
            </w:r>
          </w:p>
        </w:tc>
        <w:tc>
          <w:tcPr>
            <w:tcW w:w="1405" w:type="dxa"/>
            <w:vAlign w:val="center"/>
          </w:tcPr>
          <w:p w:rsidR="007206B8" w:rsidRPr="00C74280" w:rsidRDefault="007206B8" w:rsidP="001B71AB">
            <w:pPr>
              <w:jc w:val="center"/>
              <w:rPr>
                <w:sz w:val="18"/>
                <w:szCs w:val="20"/>
              </w:rPr>
            </w:pPr>
            <w:r w:rsidRPr="00C74280">
              <w:rPr>
                <w:sz w:val="18"/>
                <w:szCs w:val="20"/>
              </w:rPr>
              <w:t>378694.02</w:t>
            </w:r>
          </w:p>
        </w:tc>
        <w:tc>
          <w:tcPr>
            <w:tcW w:w="1562" w:type="dxa"/>
            <w:vAlign w:val="center"/>
          </w:tcPr>
          <w:p w:rsidR="007206B8" w:rsidRPr="00C74280" w:rsidRDefault="007206B8" w:rsidP="001B71AB">
            <w:pPr>
              <w:jc w:val="center"/>
              <w:rPr>
                <w:sz w:val="18"/>
                <w:szCs w:val="20"/>
              </w:rPr>
            </w:pPr>
            <w:r w:rsidRPr="00C74280">
              <w:rPr>
                <w:sz w:val="18"/>
                <w:szCs w:val="20"/>
              </w:rPr>
              <w:t>2190580.67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112</w:t>
            </w:r>
          </w:p>
        </w:tc>
        <w:tc>
          <w:tcPr>
            <w:tcW w:w="1405" w:type="dxa"/>
            <w:vAlign w:val="center"/>
          </w:tcPr>
          <w:p w:rsidR="007206B8" w:rsidRPr="00C74280" w:rsidRDefault="007206B8" w:rsidP="001B71AB">
            <w:pPr>
              <w:jc w:val="center"/>
              <w:rPr>
                <w:sz w:val="18"/>
                <w:szCs w:val="20"/>
              </w:rPr>
            </w:pPr>
            <w:r w:rsidRPr="00C74280">
              <w:rPr>
                <w:sz w:val="18"/>
                <w:szCs w:val="20"/>
              </w:rPr>
              <w:t>378679.38</w:t>
            </w:r>
          </w:p>
        </w:tc>
        <w:tc>
          <w:tcPr>
            <w:tcW w:w="1562" w:type="dxa"/>
            <w:vAlign w:val="center"/>
          </w:tcPr>
          <w:p w:rsidR="007206B8" w:rsidRPr="00C74280" w:rsidRDefault="007206B8" w:rsidP="001B71AB">
            <w:pPr>
              <w:jc w:val="center"/>
              <w:rPr>
                <w:sz w:val="18"/>
                <w:szCs w:val="20"/>
              </w:rPr>
            </w:pPr>
            <w:r w:rsidRPr="00C74280">
              <w:rPr>
                <w:sz w:val="18"/>
                <w:szCs w:val="20"/>
              </w:rPr>
              <w:t>2190594.86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113</w:t>
            </w:r>
          </w:p>
        </w:tc>
        <w:tc>
          <w:tcPr>
            <w:tcW w:w="1405" w:type="dxa"/>
            <w:vAlign w:val="center"/>
          </w:tcPr>
          <w:p w:rsidR="007206B8" w:rsidRPr="00C74280" w:rsidRDefault="007206B8" w:rsidP="001B71AB">
            <w:pPr>
              <w:jc w:val="center"/>
              <w:rPr>
                <w:sz w:val="18"/>
                <w:szCs w:val="20"/>
              </w:rPr>
            </w:pPr>
            <w:r w:rsidRPr="00C74280">
              <w:rPr>
                <w:sz w:val="18"/>
                <w:szCs w:val="20"/>
              </w:rPr>
              <w:t>378674.42</w:t>
            </w:r>
          </w:p>
        </w:tc>
        <w:tc>
          <w:tcPr>
            <w:tcW w:w="1562" w:type="dxa"/>
            <w:vAlign w:val="center"/>
          </w:tcPr>
          <w:p w:rsidR="007206B8" w:rsidRPr="00C74280" w:rsidRDefault="007206B8" w:rsidP="001B71AB">
            <w:pPr>
              <w:jc w:val="center"/>
              <w:rPr>
                <w:sz w:val="18"/>
                <w:szCs w:val="20"/>
              </w:rPr>
            </w:pPr>
            <w:r w:rsidRPr="00C74280">
              <w:rPr>
                <w:sz w:val="18"/>
                <w:szCs w:val="20"/>
              </w:rPr>
              <w:t>2190587.18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114</w:t>
            </w:r>
          </w:p>
        </w:tc>
        <w:tc>
          <w:tcPr>
            <w:tcW w:w="1405" w:type="dxa"/>
            <w:vAlign w:val="center"/>
          </w:tcPr>
          <w:p w:rsidR="007206B8" w:rsidRPr="00C74280" w:rsidRDefault="007206B8" w:rsidP="001B71AB">
            <w:pPr>
              <w:jc w:val="center"/>
              <w:rPr>
                <w:sz w:val="18"/>
                <w:szCs w:val="20"/>
              </w:rPr>
            </w:pPr>
            <w:r w:rsidRPr="00C74280">
              <w:rPr>
                <w:sz w:val="18"/>
                <w:szCs w:val="20"/>
              </w:rPr>
              <w:t>378670.47</w:t>
            </w:r>
          </w:p>
        </w:tc>
        <w:tc>
          <w:tcPr>
            <w:tcW w:w="1562" w:type="dxa"/>
            <w:vAlign w:val="center"/>
          </w:tcPr>
          <w:p w:rsidR="007206B8" w:rsidRPr="00C74280" w:rsidRDefault="007206B8" w:rsidP="001B71AB">
            <w:pPr>
              <w:jc w:val="center"/>
              <w:rPr>
                <w:sz w:val="18"/>
                <w:szCs w:val="20"/>
              </w:rPr>
            </w:pPr>
            <w:r w:rsidRPr="00C74280">
              <w:rPr>
                <w:sz w:val="18"/>
                <w:szCs w:val="20"/>
              </w:rPr>
              <w:t>2190566.28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115</w:t>
            </w:r>
          </w:p>
        </w:tc>
        <w:tc>
          <w:tcPr>
            <w:tcW w:w="1405" w:type="dxa"/>
            <w:vAlign w:val="center"/>
          </w:tcPr>
          <w:p w:rsidR="007206B8" w:rsidRPr="00C74280" w:rsidRDefault="007206B8" w:rsidP="001B71AB">
            <w:pPr>
              <w:jc w:val="center"/>
              <w:rPr>
                <w:sz w:val="18"/>
                <w:szCs w:val="20"/>
              </w:rPr>
            </w:pPr>
            <w:r w:rsidRPr="00C74280">
              <w:rPr>
                <w:sz w:val="18"/>
                <w:szCs w:val="20"/>
              </w:rPr>
              <w:t>378670.81</w:t>
            </w:r>
          </w:p>
        </w:tc>
        <w:tc>
          <w:tcPr>
            <w:tcW w:w="1562" w:type="dxa"/>
            <w:vAlign w:val="center"/>
          </w:tcPr>
          <w:p w:rsidR="007206B8" w:rsidRPr="00C74280" w:rsidRDefault="007206B8" w:rsidP="001B71AB">
            <w:pPr>
              <w:jc w:val="center"/>
              <w:rPr>
                <w:sz w:val="18"/>
                <w:szCs w:val="20"/>
              </w:rPr>
            </w:pPr>
            <w:r w:rsidRPr="00C74280">
              <w:rPr>
                <w:sz w:val="18"/>
                <w:szCs w:val="20"/>
              </w:rPr>
              <w:t>2190549.10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116</w:t>
            </w:r>
          </w:p>
        </w:tc>
        <w:tc>
          <w:tcPr>
            <w:tcW w:w="1405" w:type="dxa"/>
            <w:vAlign w:val="center"/>
          </w:tcPr>
          <w:p w:rsidR="007206B8" w:rsidRPr="00C74280" w:rsidRDefault="007206B8" w:rsidP="001B71AB">
            <w:pPr>
              <w:jc w:val="center"/>
              <w:rPr>
                <w:sz w:val="18"/>
                <w:szCs w:val="20"/>
              </w:rPr>
            </w:pPr>
            <w:r w:rsidRPr="00C74280">
              <w:rPr>
                <w:sz w:val="18"/>
                <w:szCs w:val="20"/>
              </w:rPr>
              <w:t>378678.83</w:t>
            </w:r>
          </w:p>
        </w:tc>
        <w:tc>
          <w:tcPr>
            <w:tcW w:w="1562" w:type="dxa"/>
            <w:vAlign w:val="center"/>
          </w:tcPr>
          <w:p w:rsidR="007206B8" w:rsidRPr="00C74280" w:rsidRDefault="007206B8" w:rsidP="001B71AB">
            <w:pPr>
              <w:jc w:val="center"/>
              <w:rPr>
                <w:sz w:val="18"/>
                <w:szCs w:val="20"/>
              </w:rPr>
            </w:pPr>
            <w:r w:rsidRPr="00C74280">
              <w:rPr>
                <w:sz w:val="18"/>
                <w:szCs w:val="20"/>
              </w:rPr>
              <w:t>2190520.82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117</w:t>
            </w:r>
          </w:p>
        </w:tc>
        <w:tc>
          <w:tcPr>
            <w:tcW w:w="1405" w:type="dxa"/>
            <w:vAlign w:val="center"/>
          </w:tcPr>
          <w:p w:rsidR="007206B8" w:rsidRPr="00C74280" w:rsidRDefault="007206B8" w:rsidP="001B71AB">
            <w:pPr>
              <w:jc w:val="center"/>
              <w:rPr>
                <w:sz w:val="18"/>
                <w:szCs w:val="20"/>
              </w:rPr>
            </w:pPr>
            <w:r w:rsidRPr="00C74280">
              <w:rPr>
                <w:sz w:val="18"/>
                <w:szCs w:val="20"/>
              </w:rPr>
              <w:t>378686.29</w:t>
            </w:r>
          </w:p>
        </w:tc>
        <w:tc>
          <w:tcPr>
            <w:tcW w:w="1562" w:type="dxa"/>
            <w:vAlign w:val="center"/>
          </w:tcPr>
          <w:p w:rsidR="007206B8" w:rsidRPr="00C74280" w:rsidRDefault="007206B8" w:rsidP="001B71AB">
            <w:pPr>
              <w:jc w:val="center"/>
              <w:rPr>
                <w:sz w:val="18"/>
                <w:szCs w:val="20"/>
              </w:rPr>
            </w:pPr>
            <w:r w:rsidRPr="00C74280">
              <w:rPr>
                <w:sz w:val="18"/>
                <w:szCs w:val="20"/>
              </w:rPr>
              <w:t>2190500.43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118</w:t>
            </w:r>
          </w:p>
        </w:tc>
        <w:tc>
          <w:tcPr>
            <w:tcW w:w="1405" w:type="dxa"/>
            <w:vAlign w:val="center"/>
          </w:tcPr>
          <w:p w:rsidR="007206B8" w:rsidRPr="00C74280" w:rsidRDefault="007206B8" w:rsidP="001B71AB">
            <w:pPr>
              <w:jc w:val="center"/>
              <w:rPr>
                <w:sz w:val="18"/>
                <w:szCs w:val="20"/>
              </w:rPr>
            </w:pPr>
            <w:r w:rsidRPr="00C74280">
              <w:rPr>
                <w:sz w:val="18"/>
                <w:szCs w:val="20"/>
              </w:rPr>
              <w:t>378686.65</w:t>
            </w:r>
          </w:p>
        </w:tc>
        <w:tc>
          <w:tcPr>
            <w:tcW w:w="1562" w:type="dxa"/>
            <w:vAlign w:val="center"/>
          </w:tcPr>
          <w:p w:rsidR="007206B8" w:rsidRPr="00C74280" w:rsidRDefault="007206B8" w:rsidP="001B71AB">
            <w:pPr>
              <w:jc w:val="center"/>
              <w:rPr>
                <w:sz w:val="18"/>
                <w:szCs w:val="20"/>
              </w:rPr>
            </w:pPr>
            <w:r w:rsidRPr="00C74280">
              <w:rPr>
                <w:sz w:val="18"/>
                <w:szCs w:val="20"/>
              </w:rPr>
              <w:t>2190487.49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119</w:t>
            </w:r>
          </w:p>
        </w:tc>
        <w:tc>
          <w:tcPr>
            <w:tcW w:w="1405" w:type="dxa"/>
            <w:vAlign w:val="center"/>
          </w:tcPr>
          <w:p w:rsidR="007206B8" w:rsidRPr="00C74280" w:rsidRDefault="007206B8" w:rsidP="001B71AB">
            <w:pPr>
              <w:jc w:val="center"/>
              <w:rPr>
                <w:sz w:val="18"/>
                <w:szCs w:val="20"/>
              </w:rPr>
            </w:pPr>
            <w:r w:rsidRPr="00C74280">
              <w:rPr>
                <w:sz w:val="18"/>
                <w:szCs w:val="20"/>
              </w:rPr>
              <w:t>378680.80</w:t>
            </w:r>
          </w:p>
        </w:tc>
        <w:tc>
          <w:tcPr>
            <w:tcW w:w="1562" w:type="dxa"/>
            <w:vAlign w:val="center"/>
          </w:tcPr>
          <w:p w:rsidR="007206B8" w:rsidRPr="00C74280" w:rsidRDefault="007206B8" w:rsidP="001B71AB">
            <w:pPr>
              <w:jc w:val="center"/>
              <w:rPr>
                <w:sz w:val="18"/>
                <w:szCs w:val="20"/>
              </w:rPr>
            </w:pPr>
            <w:r w:rsidRPr="00C74280">
              <w:rPr>
                <w:sz w:val="18"/>
                <w:szCs w:val="20"/>
              </w:rPr>
              <w:t>2190469.23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120</w:t>
            </w:r>
          </w:p>
        </w:tc>
        <w:tc>
          <w:tcPr>
            <w:tcW w:w="1405" w:type="dxa"/>
            <w:vAlign w:val="center"/>
          </w:tcPr>
          <w:p w:rsidR="007206B8" w:rsidRPr="00C74280" w:rsidRDefault="007206B8" w:rsidP="001B71AB">
            <w:pPr>
              <w:jc w:val="center"/>
              <w:rPr>
                <w:sz w:val="18"/>
                <w:szCs w:val="20"/>
              </w:rPr>
            </w:pPr>
            <w:r w:rsidRPr="00C74280">
              <w:rPr>
                <w:sz w:val="18"/>
                <w:szCs w:val="20"/>
              </w:rPr>
              <w:t>378673.21</w:t>
            </w:r>
          </w:p>
        </w:tc>
        <w:tc>
          <w:tcPr>
            <w:tcW w:w="1562" w:type="dxa"/>
            <w:vAlign w:val="center"/>
          </w:tcPr>
          <w:p w:rsidR="007206B8" w:rsidRPr="00C74280" w:rsidRDefault="007206B8" w:rsidP="001B71AB">
            <w:pPr>
              <w:jc w:val="center"/>
              <w:rPr>
                <w:sz w:val="18"/>
                <w:szCs w:val="20"/>
              </w:rPr>
            </w:pPr>
            <w:r w:rsidRPr="00C74280">
              <w:rPr>
                <w:sz w:val="18"/>
                <w:szCs w:val="20"/>
              </w:rPr>
              <w:t>2190443.07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121</w:t>
            </w:r>
          </w:p>
        </w:tc>
        <w:tc>
          <w:tcPr>
            <w:tcW w:w="1405" w:type="dxa"/>
            <w:vAlign w:val="center"/>
          </w:tcPr>
          <w:p w:rsidR="007206B8" w:rsidRPr="00C74280" w:rsidRDefault="007206B8" w:rsidP="001B71AB">
            <w:pPr>
              <w:jc w:val="center"/>
              <w:rPr>
                <w:sz w:val="18"/>
                <w:szCs w:val="20"/>
              </w:rPr>
            </w:pPr>
            <w:r w:rsidRPr="00C74280">
              <w:rPr>
                <w:sz w:val="18"/>
                <w:szCs w:val="20"/>
              </w:rPr>
              <w:t>378665.88</w:t>
            </w:r>
          </w:p>
        </w:tc>
        <w:tc>
          <w:tcPr>
            <w:tcW w:w="1562" w:type="dxa"/>
            <w:vAlign w:val="center"/>
          </w:tcPr>
          <w:p w:rsidR="007206B8" w:rsidRPr="00C74280" w:rsidRDefault="007206B8" w:rsidP="001B71AB">
            <w:pPr>
              <w:jc w:val="center"/>
              <w:rPr>
                <w:sz w:val="18"/>
                <w:szCs w:val="20"/>
              </w:rPr>
            </w:pPr>
            <w:r w:rsidRPr="00C74280">
              <w:rPr>
                <w:sz w:val="18"/>
                <w:szCs w:val="20"/>
              </w:rPr>
              <w:t>2190423.13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122</w:t>
            </w:r>
          </w:p>
        </w:tc>
        <w:tc>
          <w:tcPr>
            <w:tcW w:w="1405" w:type="dxa"/>
            <w:vAlign w:val="center"/>
          </w:tcPr>
          <w:p w:rsidR="007206B8" w:rsidRPr="00C74280" w:rsidRDefault="007206B8" w:rsidP="001B71AB">
            <w:pPr>
              <w:jc w:val="center"/>
              <w:rPr>
                <w:sz w:val="18"/>
                <w:szCs w:val="20"/>
              </w:rPr>
            </w:pPr>
            <w:r w:rsidRPr="00C74280">
              <w:rPr>
                <w:sz w:val="18"/>
                <w:szCs w:val="20"/>
              </w:rPr>
              <w:t>378654.47</w:t>
            </w:r>
          </w:p>
        </w:tc>
        <w:tc>
          <w:tcPr>
            <w:tcW w:w="1562" w:type="dxa"/>
            <w:vAlign w:val="center"/>
          </w:tcPr>
          <w:p w:rsidR="007206B8" w:rsidRPr="00C74280" w:rsidRDefault="007206B8" w:rsidP="001B71AB">
            <w:pPr>
              <w:jc w:val="center"/>
              <w:rPr>
                <w:sz w:val="18"/>
                <w:szCs w:val="20"/>
              </w:rPr>
            </w:pPr>
            <w:r w:rsidRPr="00C74280">
              <w:rPr>
                <w:sz w:val="18"/>
                <w:szCs w:val="20"/>
              </w:rPr>
              <w:t>2190378.05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123</w:t>
            </w:r>
          </w:p>
        </w:tc>
        <w:tc>
          <w:tcPr>
            <w:tcW w:w="1405" w:type="dxa"/>
            <w:vAlign w:val="center"/>
          </w:tcPr>
          <w:p w:rsidR="007206B8" w:rsidRPr="00C74280" w:rsidRDefault="007206B8" w:rsidP="001B71AB">
            <w:pPr>
              <w:jc w:val="center"/>
              <w:rPr>
                <w:sz w:val="18"/>
                <w:szCs w:val="20"/>
              </w:rPr>
            </w:pPr>
            <w:r w:rsidRPr="00C74280">
              <w:rPr>
                <w:sz w:val="18"/>
                <w:szCs w:val="20"/>
              </w:rPr>
              <w:t>378653.72</w:t>
            </w:r>
          </w:p>
        </w:tc>
        <w:tc>
          <w:tcPr>
            <w:tcW w:w="1562" w:type="dxa"/>
            <w:vAlign w:val="center"/>
          </w:tcPr>
          <w:p w:rsidR="007206B8" w:rsidRPr="00C74280" w:rsidRDefault="007206B8" w:rsidP="001B71AB">
            <w:pPr>
              <w:jc w:val="center"/>
              <w:rPr>
                <w:sz w:val="18"/>
                <w:szCs w:val="20"/>
              </w:rPr>
            </w:pPr>
            <w:r w:rsidRPr="00C74280">
              <w:rPr>
                <w:sz w:val="18"/>
                <w:szCs w:val="20"/>
              </w:rPr>
              <w:t>2190355.86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124</w:t>
            </w:r>
          </w:p>
        </w:tc>
        <w:tc>
          <w:tcPr>
            <w:tcW w:w="1405" w:type="dxa"/>
            <w:vAlign w:val="center"/>
          </w:tcPr>
          <w:p w:rsidR="007206B8" w:rsidRPr="00C74280" w:rsidRDefault="007206B8" w:rsidP="001B71AB">
            <w:pPr>
              <w:jc w:val="center"/>
              <w:rPr>
                <w:sz w:val="18"/>
                <w:szCs w:val="20"/>
              </w:rPr>
            </w:pPr>
            <w:r w:rsidRPr="00C74280">
              <w:rPr>
                <w:sz w:val="18"/>
                <w:szCs w:val="20"/>
              </w:rPr>
              <w:t>378645.38</w:t>
            </w:r>
          </w:p>
        </w:tc>
        <w:tc>
          <w:tcPr>
            <w:tcW w:w="1562" w:type="dxa"/>
            <w:vAlign w:val="center"/>
          </w:tcPr>
          <w:p w:rsidR="007206B8" w:rsidRPr="00C74280" w:rsidRDefault="007206B8" w:rsidP="001B71AB">
            <w:pPr>
              <w:jc w:val="center"/>
              <w:rPr>
                <w:sz w:val="18"/>
                <w:szCs w:val="20"/>
              </w:rPr>
            </w:pPr>
            <w:r w:rsidRPr="00C74280">
              <w:rPr>
                <w:sz w:val="18"/>
                <w:szCs w:val="20"/>
              </w:rPr>
              <w:t>2190330.04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125</w:t>
            </w:r>
          </w:p>
        </w:tc>
        <w:tc>
          <w:tcPr>
            <w:tcW w:w="1405" w:type="dxa"/>
            <w:vAlign w:val="center"/>
          </w:tcPr>
          <w:p w:rsidR="007206B8" w:rsidRPr="00C74280" w:rsidRDefault="007206B8" w:rsidP="001B71AB">
            <w:pPr>
              <w:jc w:val="center"/>
              <w:rPr>
                <w:sz w:val="18"/>
                <w:szCs w:val="20"/>
              </w:rPr>
            </w:pPr>
            <w:r w:rsidRPr="00C74280">
              <w:rPr>
                <w:sz w:val="18"/>
                <w:szCs w:val="20"/>
              </w:rPr>
              <w:t>378630.01</w:t>
            </w:r>
          </w:p>
        </w:tc>
        <w:tc>
          <w:tcPr>
            <w:tcW w:w="1562" w:type="dxa"/>
            <w:vAlign w:val="center"/>
          </w:tcPr>
          <w:p w:rsidR="007206B8" w:rsidRPr="00C74280" w:rsidRDefault="007206B8" w:rsidP="001B71AB">
            <w:pPr>
              <w:jc w:val="center"/>
              <w:rPr>
                <w:sz w:val="18"/>
                <w:szCs w:val="20"/>
              </w:rPr>
            </w:pPr>
            <w:r w:rsidRPr="00C74280">
              <w:rPr>
                <w:sz w:val="18"/>
                <w:szCs w:val="20"/>
              </w:rPr>
              <w:t>2190302.42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126</w:t>
            </w:r>
          </w:p>
        </w:tc>
        <w:tc>
          <w:tcPr>
            <w:tcW w:w="1405" w:type="dxa"/>
            <w:vAlign w:val="center"/>
          </w:tcPr>
          <w:p w:rsidR="007206B8" w:rsidRPr="00C74280" w:rsidRDefault="007206B8" w:rsidP="001B71AB">
            <w:pPr>
              <w:jc w:val="center"/>
              <w:rPr>
                <w:sz w:val="18"/>
                <w:szCs w:val="20"/>
              </w:rPr>
            </w:pPr>
            <w:r w:rsidRPr="00C74280">
              <w:rPr>
                <w:sz w:val="18"/>
                <w:szCs w:val="20"/>
              </w:rPr>
              <w:t>378610.64</w:t>
            </w:r>
          </w:p>
        </w:tc>
        <w:tc>
          <w:tcPr>
            <w:tcW w:w="1562" w:type="dxa"/>
            <w:vAlign w:val="center"/>
          </w:tcPr>
          <w:p w:rsidR="007206B8" w:rsidRPr="00C74280" w:rsidRDefault="007206B8" w:rsidP="001B71AB">
            <w:pPr>
              <w:jc w:val="center"/>
              <w:rPr>
                <w:sz w:val="18"/>
                <w:szCs w:val="20"/>
              </w:rPr>
            </w:pPr>
            <w:r w:rsidRPr="00C74280">
              <w:rPr>
                <w:sz w:val="18"/>
                <w:szCs w:val="20"/>
              </w:rPr>
              <w:t>2190262.24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127</w:t>
            </w:r>
          </w:p>
        </w:tc>
        <w:tc>
          <w:tcPr>
            <w:tcW w:w="1405" w:type="dxa"/>
            <w:vAlign w:val="center"/>
          </w:tcPr>
          <w:p w:rsidR="007206B8" w:rsidRPr="00C74280" w:rsidRDefault="007206B8" w:rsidP="001B71AB">
            <w:pPr>
              <w:jc w:val="center"/>
              <w:rPr>
                <w:sz w:val="18"/>
                <w:szCs w:val="20"/>
              </w:rPr>
            </w:pPr>
            <w:r w:rsidRPr="00C74280">
              <w:rPr>
                <w:sz w:val="18"/>
                <w:szCs w:val="20"/>
              </w:rPr>
              <w:t>378602.83</w:t>
            </w:r>
          </w:p>
        </w:tc>
        <w:tc>
          <w:tcPr>
            <w:tcW w:w="1562" w:type="dxa"/>
            <w:vAlign w:val="center"/>
          </w:tcPr>
          <w:p w:rsidR="007206B8" w:rsidRPr="00C74280" w:rsidRDefault="007206B8" w:rsidP="001B71AB">
            <w:pPr>
              <w:jc w:val="center"/>
              <w:rPr>
                <w:sz w:val="18"/>
                <w:szCs w:val="20"/>
              </w:rPr>
            </w:pPr>
            <w:r w:rsidRPr="00C74280">
              <w:rPr>
                <w:sz w:val="18"/>
                <w:szCs w:val="20"/>
              </w:rPr>
              <w:t>2190240.02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128</w:t>
            </w:r>
          </w:p>
        </w:tc>
        <w:tc>
          <w:tcPr>
            <w:tcW w:w="1405" w:type="dxa"/>
            <w:vAlign w:val="center"/>
          </w:tcPr>
          <w:p w:rsidR="007206B8" w:rsidRPr="00C74280" w:rsidRDefault="007206B8" w:rsidP="001B71AB">
            <w:pPr>
              <w:jc w:val="center"/>
              <w:rPr>
                <w:sz w:val="18"/>
                <w:szCs w:val="20"/>
              </w:rPr>
            </w:pPr>
            <w:r w:rsidRPr="00C74280">
              <w:rPr>
                <w:sz w:val="18"/>
                <w:szCs w:val="20"/>
              </w:rPr>
              <w:t>378589.25</w:t>
            </w:r>
          </w:p>
        </w:tc>
        <w:tc>
          <w:tcPr>
            <w:tcW w:w="1562" w:type="dxa"/>
            <w:vAlign w:val="center"/>
          </w:tcPr>
          <w:p w:rsidR="007206B8" w:rsidRPr="00C74280" w:rsidRDefault="007206B8" w:rsidP="001B71AB">
            <w:pPr>
              <w:jc w:val="center"/>
              <w:rPr>
                <w:sz w:val="18"/>
                <w:szCs w:val="20"/>
              </w:rPr>
            </w:pPr>
            <w:r w:rsidRPr="00C74280">
              <w:rPr>
                <w:sz w:val="18"/>
                <w:szCs w:val="20"/>
              </w:rPr>
              <w:t>2190199.53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129</w:t>
            </w:r>
          </w:p>
        </w:tc>
        <w:tc>
          <w:tcPr>
            <w:tcW w:w="1405" w:type="dxa"/>
            <w:vAlign w:val="center"/>
          </w:tcPr>
          <w:p w:rsidR="007206B8" w:rsidRPr="00C74280" w:rsidRDefault="007206B8" w:rsidP="001B71AB">
            <w:pPr>
              <w:jc w:val="center"/>
              <w:rPr>
                <w:sz w:val="18"/>
                <w:szCs w:val="20"/>
              </w:rPr>
            </w:pPr>
            <w:r w:rsidRPr="00C74280">
              <w:rPr>
                <w:sz w:val="18"/>
                <w:szCs w:val="20"/>
              </w:rPr>
              <w:t>378579.57</w:t>
            </w:r>
          </w:p>
        </w:tc>
        <w:tc>
          <w:tcPr>
            <w:tcW w:w="1562" w:type="dxa"/>
            <w:vAlign w:val="center"/>
          </w:tcPr>
          <w:p w:rsidR="007206B8" w:rsidRPr="00C74280" w:rsidRDefault="007206B8" w:rsidP="001B71AB">
            <w:pPr>
              <w:jc w:val="center"/>
              <w:rPr>
                <w:sz w:val="18"/>
                <w:szCs w:val="20"/>
              </w:rPr>
            </w:pPr>
            <w:r w:rsidRPr="00C74280">
              <w:rPr>
                <w:sz w:val="18"/>
                <w:szCs w:val="20"/>
              </w:rPr>
              <w:t>2190159.03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130</w:t>
            </w:r>
          </w:p>
        </w:tc>
        <w:tc>
          <w:tcPr>
            <w:tcW w:w="1405" w:type="dxa"/>
            <w:vAlign w:val="center"/>
          </w:tcPr>
          <w:p w:rsidR="007206B8" w:rsidRPr="00C74280" w:rsidRDefault="007206B8" w:rsidP="001B71AB">
            <w:pPr>
              <w:jc w:val="center"/>
              <w:rPr>
                <w:sz w:val="18"/>
                <w:szCs w:val="20"/>
              </w:rPr>
            </w:pPr>
            <w:r w:rsidRPr="00C74280">
              <w:rPr>
                <w:sz w:val="18"/>
                <w:szCs w:val="20"/>
              </w:rPr>
              <w:t>378574.65</w:t>
            </w:r>
          </w:p>
        </w:tc>
        <w:tc>
          <w:tcPr>
            <w:tcW w:w="1562" w:type="dxa"/>
            <w:vAlign w:val="center"/>
          </w:tcPr>
          <w:p w:rsidR="007206B8" w:rsidRPr="00C74280" w:rsidRDefault="007206B8" w:rsidP="001B71AB">
            <w:pPr>
              <w:jc w:val="center"/>
              <w:rPr>
                <w:sz w:val="18"/>
                <w:szCs w:val="20"/>
              </w:rPr>
            </w:pPr>
            <w:r w:rsidRPr="00C74280">
              <w:rPr>
                <w:sz w:val="18"/>
                <w:szCs w:val="20"/>
              </w:rPr>
              <w:t>2190124.46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131</w:t>
            </w:r>
          </w:p>
        </w:tc>
        <w:tc>
          <w:tcPr>
            <w:tcW w:w="1405" w:type="dxa"/>
            <w:vAlign w:val="center"/>
          </w:tcPr>
          <w:p w:rsidR="007206B8" w:rsidRPr="00C74280" w:rsidRDefault="007206B8" w:rsidP="001B71AB">
            <w:pPr>
              <w:jc w:val="center"/>
              <w:rPr>
                <w:sz w:val="18"/>
                <w:szCs w:val="20"/>
              </w:rPr>
            </w:pPr>
            <w:r w:rsidRPr="00C74280">
              <w:rPr>
                <w:sz w:val="18"/>
                <w:szCs w:val="20"/>
              </w:rPr>
              <w:t>378563.45</w:t>
            </w:r>
          </w:p>
        </w:tc>
        <w:tc>
          <w:tcPr>
            <w:tcW w:w="1562" w:type="dxa"/>
            <w:vAlign w:val="center"/>
          </w:tcPr>
          <w:p w:rsidR="007206B8" w:rsidRPr="00C74280" w:rsidRDefault="007206B8" w:rsidP="001B71AB">
            <w:pPr>
              <w:jc w:val="center"/>
              <w:rPr>
                <w:sz w:val="18"/>
                <w:szCs w:val="20"/>
              </w:rPr>
            </w:pPr>
            <w:r w:rsidRPr="00C74280">
              <w:rPr>
                <w:sz w:val="18"/>
                <w:szCs w:val="20"/>
              </w:rPr>
              <w:t>2190081.12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132</w:t>
            </w:r>
          </w:p>
        </w:tc>
        <w:tc>
          <w:tcPr>
            <w:tcW w:w="1405" w:type="dxa"/>
            <w:vAlign w:val="center"/>
          </w:tcPr>
          <w:p w:rsidR="007206B8" w:rsidRPr="00C74280" w:rsidRDefault="007206B8" w:rsidP="001B71AB">
            <w:pPr>
              <w:jc w:val="center"/>
              <w:rPr>
                <w:sz w:val="18"/>
                <w:szCs w:val="20"/>
              </w:rPr>
            </w:pPr>
            <w:r w:rsidRPr="00C74280">
              <w:rPr>
                <w:sz w:val="18"/>
                <w:szCs w:val="20"/>
              </w:rPr>
              <w:t>378545.31</w:t>
            </w:r>
          </w:p>
        </w:tc>
        <w:tc>
          <w:tcPr>
            <w:tcW w:w="1562" w:type="dxa"/>
            <w:vAlign w:val="center"/>
          </w:tcPr>
          <w:p w:rsidR="007206B8" w:rsidRPr="00C74280" w:rsidRDefault="007206B8" w:rsidP="001B71AB">
            <w:pPr>
              <w:jc w:val="center"/>
              <w:rPr>
                <w:sz w:val="18"/>
                <w:szCs w:val="20"/>
              </w:rPr>
            </w:pPr>
            <w:r w:rsidRPr="00C74280">
              <w:rPr>
                <w:sz w:val="18"/>
                <w:szCs w:val="20"/>
              </w:rPr>
              <w:t>2190039.50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133</w:t>
            </w:r>
          </w:p>
        </w:tc>
        <w:tc>
          <w:tcPr>
            <w:tcW w:w="1405" w:type="dxa"/>
            <w:vAlign w:val="center"/>
          </w:tcPr>
          <w:p w:rsidR="007206B8" w:rsidRPr="00C74280" w:rsidRDefault="007206B8" w:rsidP="001B71AB">
            <w:pPr>
              <w:jc w:val="center"/>
              <w:rPr>
                <w:sz w:val="18"/>
                <w:szCs w:val="20"/>
              </w:rPr>
            </w:pPr>
            <w:r w:rsidRPr="00C74280">
              <w:rPr>
                <w:sz w:val="18"/>
                <w:szCs w:val="20"/>
              </w:rPr>
              <w:t>378529.28</w:t>
            </w:r>
          </w:p>
        </w:tc>
        <w:tc>
          <w:tcPr>
            <w:tcW w:w="1562" w:type="dxa"/>
            <w:vAlign w:val="center"/>
          </w:tcPr>
          <w:p w:rsidR="007206B8" w:rsidRPr="00C74280" w:rsidRDefault="007206B8" w:rsidP="001B71AB">
            <w:pPr>
              <w:jc w:val="center"/>
              <w:rPr>
                <w:sz w:val="18"/>
                <w:szCs w:val="20"/>
              </w:rPr>
            </w:pPr>
            <w:r w:rsidRPr="00C74280">
              <w:rPr>
                <w:sz w:val="18"/>
                <w:szCs w:val="20"/>
              </w:rPr>
              <w:t>2190012.02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134</w:t>
            </w:r>
          </w:p>
        </w:tc>
        <w:tc>
          <w:tcPr>
            <w:tcW w:w="1405" w:type="dxa"/>
            <w:vAlign w:val="center"/>
          </w:tcPr>
          <w:p w:rsidR="007206B8" w:rsidRPr="00C74280" w:rsidRDefault="007206B8" w:rsidP="001B71AB">
            <w:pPr>
              <w:jc w:val="center"/>
              <w:rPr>
                <w:sz w:val="18"/>
                <w:szCs w:val="20"/>
              </w:rPr>
            </w:pPr>
            <w:r w:rsidRPr="00C74280">
              <w:rPr>
                <w:sz w:val="18"/>
                <w:szCs w:val="20"/>
              </w:rPr>
              <w:t>378518.30</w:t>
            </w:r>
          </w:p>
        </w:tc>
        <w:tc>
          <w:tcPr>
            <w:tcW w:w="1562" w:type="dxa"/>
            <w:vAlign w:val="center"/>
          </w:tcPr>
          <w:p w:rsidR="007206B8" w:rsidRPr="00C74280" w:rsidRDefault="007206B8" w:rsidP="001B71AB">
            <w:pPr>
              <w:jc w:val="center"/>
              <w:rPr>
                <w:sz w:val="18"/>
                <w:szCs w:val="20"/>
              </w:rPr>
            </w:pPr>
            <w:r w:rsidRPr="00C74280">
              <w:rPr>
                <w:sz w:val="18"/>
                <w:szCs w:val="20"/>
              </w:rPr>
              <w:t>2189996.07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135</w:t>
            </w:r>
          </w:p>
        </w:tc>
        <w:tc>
          <w:tcPr>
            <w:tcW w:w="1405" w:type="dxa"/>
            <w:vAlign w:val="center"/>
          </w:tcPr>
          <w:p w:rsidR="007206B8" w:rsidRPr="00C74280" w:rsidRDefault="007206B8" w:rsidP="001B71AB">
            <w:pPr>
              <w:jc w:val="center"/>
              <w:rPr>
                <w:sz w:val="18"/>
                <w:szCs w:val="20"/>
              </w:rPr>
            </w:pPr>
            <w:r w:rsidRPr="00C74280">
              <w:rPr>
                <w:sz w:val="18"/>
                <w:szCs w:val="20"/>
              </w:rPr>
              <w:t>378500.09</w:t>
            </w:r>
          </w:p>
        </w:tc>
        <w:tc>
          <w:tcPr>
            <w:tcW w:w="1562" w:type="dxa"/>
            <w:vAlign w:val="center"/>
          </w:tcPr>
          <w:p w:rsidR="007206B8" w:rsidRPr="00C74280" w:rsidRDefault="007206B8" w:rsidP="001B71AB">
            <w:pPr>
              <w:jc w:val="center"/>
              <w:rPr>
                <w:sz w:val="18"/>
                <w:szCs w:val="20"/>
              </w:rPr>
            </w:pPr>
            <w:r w:rsidRPr="00C74280">
              <w:rPr>
                <w:sz w:val="18"/>
                <w:szCs w:val="20"/>
              </w:rPr>
              <w:t>2189980.79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136</w:t>
            </w:r>
          </w:p>
        </w:tc>
        <w:tc>
          <w:tcPr>
            <w:tcW w:w="1405" w:type="dxa"/>
            <w:vAlign w:val="center"/>
          </w:tcPr>
          <w:p w:rsidR="007206B8" w:rsidRPr="00C74280" w:rsidRDefault="007206B8" w:rsidP="001B71AB">
            <w:pPr>
              <w:jc w:val="center"/>
              <w:rPr>
                <w:sz w:val="18"/>
                <w:szCs w:val="20"/>
              </w:rPr>
            </w:pPr>
            <w:r w:rsidRPr="00C74280">
              <w:rPr>
                <w:sz w:val="18"/>
                <w:szCs w:val="20"/>
              </w:rPr>
              <w:t>378486.96</w:t>
            </w:r>
          </w:p>
        </w:tc>
        <w:tc>
          <w:tcPr>
            <w:tcW w:w="1562" w:type="dxa"/>
            <w:vAlign w:val="center"/>
          </w:tcPr>
          <w:p w:rsidR="007206B8" w:rsidRPr="00C74280" w:rsidRDefault="007206B8" w:rsidP="001B71AB">
            <w:pPr>
              <w:jc w:val="center"/>
              <w:rPr>
                <w:sz w:val="18"/>
                <w:szCs w:val="20"/>
              </w:rPr>
            </w:pPr>
            <w:r w:rsidRPr="00C74280">
              <w:rPr>
                <w:sz w:val="18"/>
                <w:szCs w:val="20"/>
              </w:rPr>
              <w:t>2189963.83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137</w:t>
            </w:r>
          </w:p>
        </w:tc>
        <w:tc>
          <w:tcPr>
            <w:tcW w:w="1405" w:type="dxa"/>
            <w:vAlign w:val="center"/>
          </w:tcPr>
          <w:p w:rsidR="007206B8" w:rsidRPr="00C74280" w:rsidRDefault="007206B8" w:rsidP="001B71AB">
            <w:pPr>
              <w:jc w:val="center"/>
              <w:rPr>
                <w:sz w:val="18"/>
                <w:szCs w:val="20"/>
              </w:rPr>
            </w:pPr>
            <w:r w:rsidRPr="00C74280">
              <w:rPr>
                <w:sz w:val="18"/>
                <w:szCs w:val="20"/>
              </w:rPr>
              <w:t>378477.92</w:t>
            </w:r>
          </w:p>
        </w:tc>
        <w:tc>
          <w:tcPr>
            <w:tcW w:w="1562" w:type="dxa"/>
            <w:vAlign w:val="center"/>
          </w:tcPr>
          <w:p w:rsidR="007206B8" w:rsidRPr="00C74280" w:rsidRDefault="007206B8" w:rsidP="001B71AB">
            <w:pPr>
              <w:jc w:val="center"/>
              <w:rPr>
                <w:sz w:val="18"/>
                <w:szCs w:val="20"/>
              </w:rPr>
            </w:pPr>
            <w:r w:rsidRPr="00C74280">
              <w:rPr>
                <w:sz w:val="18"/>
                <w:szCs w:val="20"/>
              </w:rPr>
              <w:t>2189940.89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138</w:t>
            </w:r>
          </w:p>
        </w:tc>
        <w:tc>
          <w:tcPr>
            <w:tcW w:w="1405" w:type="dxa"/>
            <w:vAlign w:val="center"/>
          </w:tcPr>
          <w:p w:rsidR="007206B8" w:rsidRPr="00C74280" w:rsidRDefault="007206B8" w:rsidP="001B71AB">
            <w:pPr>
              <w:jc w:val="center"/>
              <w:rPr>
                <w:sz w:val="18"/>
                <w:szCs w:val="20"/>
              </w:rPr>
            </w:pPr>
            <w:r w:rsidRPr="00C74280">
              <w:rPr>
                <w:sz w:val="18"/>
                <w:szCs w:val="20"/>
              </w:rPr>
              <w:t>378490.79</w:t>
            </w:r>
          </w:p>
        </w:tc>
        <w:tc>
          <w:tcPr>
            <w:tcW w:w="1562" w:type="dxa"/>
            <w:vAlign w:val="center"/>
          </w:tcPr>
          <w:p w:rsidR="007206B8" w:rsidRPr="00C74280" w:rsidRDefault="007206B8" w:rsidP="001B71AB">
            <w:pPr>
              <w:jc w:val="center"/>
              <w:rPr>
                <w:sz w:val="18"/>
                <w:szCs w:val="20"/>
              </w:rPr>
            </w:pPr>
            <w:r w:rsidRPr="00C74280">
              <w:rPr>
                <w:sz w:val="18"/>
                <w:szCs w:val="20"/>
              </w:rPr>
              <w:t>2189862.84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139</w:t>
            </w:r>
          </w:p>
        </w:tc>
        <w:tc>
          <w:tcPr>
            <w:tcW w:w="1405" w:type="dxa"/>
            <w:vAlign w:val="center"/>
          </w:tcPr>
          <w:p w:rsidR="007206B8" w:rsidRPr="00C74280" w:rsidRDefault="007206B8" w:rsidP="001B71AB">
            <w:pPr>
              <w:jc w:val="center"/>
              <w:rPr>
                <w:sz w:val="18"/>
                <w:szCs w:val="20"/>
              </w:rPr>
            </w:pPr>
            <w:r w:rsidRPr="00C74280">
              <w:rPr>
                <w:sz w:val="18"/>
                <w:szCs w:val="20"/>
              </w:rPr>
              <w:t>378491.56</w:t>
            </w:r>
          </w:p>
        </w:tc>
        <w:tc>
          <w:tcPr>
            <w:tcW w:w="1562" w:type="dxa"/>
            <w:vAlign w:val="center"/>
          </w:tcPr>
          <w:p w:rsidR="007206B8" w:rsidRPr="00C74280" w:rsidRDefault="007206B8" w:rsidP="001B71AB">
            <w:pPr>
              <w:jc w:val="center"/>
              <w:rPr>
                <w:sz w:val="18"/>
                <w:szCs w:val="20"/>
              </w:rPr>
            </w:pPr>
            <w:r w:rsidRPr="00C74280">
              <w:rPr>
                <w:sz w:val="18"/>
                <w:szCs w:val="20"/>
              </w:rPr>
              <w:t>2189855.16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140</w:t>
            </w:r>
          </w:p>
        </w:tc>
        <w:tc>
          <w:tcPr>
            <w:tcW w:w="1405" w:type="dxa"/>
            <w:vAlign w:val="center"/>
          </w:tcPr>
          <w:p w:rsidR="007206B8" w:rsidRPr="00C74280" w:rsidRDefault="007206B8" w:rsidP="001B71AB">
            <w:pPr>
              <w:jc w:val="center"/>
              <w:rPr>
                <w:sz w:val="18"/>
                <w:szCs w:val="20"/>
              </w:rPr>
            </w:pPr>
            <w:r w:rsidRPr="00C74280">
              <w:rPr>
                <w:sz w:val="18"/>
                <w:szCs w:val="20"/>
              </w:rPr>
              <w:t>378491.89</w:t>
            </w:r>
          </w:p>
        </w:tc>
        <w:tc>
          <w:tcPr>
            <w:tcW w:w="1562" w:type="dxa"/>
            <w:vAlign w:val="center"/>
          </w:tcPr>
          <w:p w:rsidR="007206B8" w:rsidRPr="00C74280" w:rsidRDefault="007206B8" w:rsidP="001B71AB">
            <w:pPr>
              <w:jc w:val="center"/>
              <w:rPr>
                <w:sz w:val="18"/>
                <w:szCs w:val="20"/>
              </w:rPr>
            </w:pPr>
            <w:r w:rsidRPr="00C74280">
              <w:rPr>
                <w:sz w:val="18"/>
                <w:szCs w:val="20"/>
              </w:rPr>
              <w:t>2189846.13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141</w:t>
            </w:r>
          </w:p>
        </w:tc>
        <w:tc>
          <w:tcPr>
            <w:tcW w:w="1405" w:type="dxa"/>
            <w:vAlign w:val="center"/>
          </w:tcPr>
          <w:p w:rsidR="007206B8" w:rsidRPr="00C74280" w:rsidRDefault="007206B8" w:rsidP="001B71AB">
            <w:pPr>
              <w:jc w:val="center"/>
              <w:rPr>
                <w:sz w:val="18"/>
                <w:szCs w:val="20"/>
              </w:rPr>
            </w:pPr>
            <w:r w:rsidRPr="00C74280">
              <w:rPr>
                <w:sz w:val="18"/>
                <w:szCs w:val="20"/>
              </w:rPr>
              <w:t>378489.15</w:t>
            </w:r>
          </w:p>
        </w:tc>
        <w:tc>
          <w:tcPr>
            <w:tcW w:w="1562" w:type="dxa"/>
            <w:vAlign w:val="center"/>
          </w:tcPr>
          <w:p w:rsidR="007206B8" w:rsidRPr="00C74280" w:rsidRDefault="007206B8" w:rsidP="001B71AB">
            <w:pPr>
              <w:jc w:val="center"/>
              <w:rPr>
                <w:sz w:val="18"/>
                <w:szCs w:val="20"/>
              </w:rPr>
            </w:pPr>
            <w:r w:rsidRPr="00C74280">
              <w:rPr>
                <w:sz w:val="18"/>
                <w:szCs w:val="20"/>
              </w:rPr>
              <w:t>2189835.37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142</w:t>
            </w:r>
          </w:p>
        </w:tc>
        <w:tc>
          <w:tcPr>
            <w:tcW w:w="1405" w:type="dxa"/>
            <w:vAlign w:val="center"/>
          </w:tcPr>
          <w:p w:rsidR="007206B8" w:rsidRPr="00C74280" w:rsidRDefault="007206B8" w:rsidP="001B71AB">
            <w:pPr>
              <w:jc w:val="center"/>
              <w:rPr>
                <w:sz w:val="18"/>
                <w:szCs w:val="20"/>
              </w:rPr>
            </w:pPr>
            <w:r w:rsidRPr="00C74280">
              <w:rPr>
                <w:sz w:val="18"/>
                <w:szCs w:val="20"/>
              </w:rPr>
              <w:t>378480.67</w:t>
            </w:r>
          </w:p>
        </w:tc>
        <w:tc>
          <w:tcPr>
            <w:tcW w:w="1562" w:type="dxa"/>
            <w:vAlign w:val="center"/>
          </w:tcPr>
          <w:p w:rsidR="007206B8" w:rsidRPr="00C74280" w:rsidRDefault="007206B8" w:rsidP="001B71AB">
            <w:pPr>
              <w:jc w:val="center"/>
              <w:rPr>
                <w:sz w:val="18"/>
                <w:szCs w:val="20"/>
              </w:rPr>
            </w:pPr>
            <w:r w:rsidRPr="00C74280">
              <w:rPr>
                <w:sz w:val="18"/>
                <w:szCs w:val="20"/>
              </w:rPr>
              <w:t>2189822.26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143</w:t>
            </w:r>
          </w:p>
        </w:tc>
        <w:tc>
          <w:tcPr>
            <w:tcW w:w="1405" w:type="dxa"/>
            <w:vAlign w:val="center"/>
          </w:tcPr>
          <w:p w:rsidR="007206B8" w:rsidRPr="00C74280" w:rsidRDefault="007206B8" w:rsidP="001B71AB">
            <w:pPr>
              <w:jc w:val="center"/>
              <w:rPr>
                <w:sz w:val="18"/>
                <w:szCs w:val="20"/>
              </w:rPr>
            </w:pPr>
            <w:r w:rsidRPr="00C74280">
              <w:rPr>
                <w:sz w:val="18"/>
                <w:szCs w:val="20"/>
              </w:rPr>
              <w:t>378474.29</w:t>
            </w:r>
          </w:p>
        </w:tc>
        <w:tc>
          <w:tcPr>
            <w:tcW w:w="1562" w:type="dxa"/>
            <w:vAlign w:val="center"/>
          </w:tcPr>
          <w:p w:rsidR="007206B8" w:rsidRPr="00C74280" w:rsidRDefault="007206B8" w:rsidP="001B71AB">
            <w:pPr>
              <w:jc w:val="center"/>
              <w:rPr>
                <w:sz w:val="18"/>
                <w:szCs w:val="20"/>
              </w:rPr>
            </w:pPr>
            <w:r w:rsidRPr="00C74280">
              <w:rPr>
                <w:sz w:val="18"/>
                <w:szCs w:val="20"/>
              </w:rPr>
              <w:t>2189803.31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144</w:t>
            </w:r>
          </w:p>
        </w:tc>
        <w:tc>
          <w:tcPr>
            <w:tcW w:w="1405" w:type="dxa"/>
            <w:vAlign w:val="center"/>
          </w:tcPr>
          <w:p w:rsidR="007206B8" w:rsidRPr="00C74280" w:rsidRDefault="007206B8" w:rsidP="001B71AB">
            <w:pPr>
              <w:jc w:val="center"/>
              <w:rPr>
                <w:sz w:val="18"/>
                <w:szCs w:val="20"/>
              </w:rPr>
            </w:pPr>
            <w:r w:rsidRPr="00C74280">
              <w:rPr>
                <w:sz w:val="18"/>
                <w:szCs w:val="20"/>
              </w:rPr>
              <w:t>378474.19</w:t>
            </w:r>
          </w:p>
        </w:tc>
        <w:tc>
          <w:tcPr>
            <w:tcW w:w="1562" w:type="dxa"/>
            <w:vAlign w:val="center"/>
          </w:tcPr>
          <w:p w:rsidR="007206B8" w:rsidRPr="00C74280" w:rsidRDefault="007206B8" w:rsidP="001B71AB">
            <w:pPr>
              <w:jc w:val="center"/>
              <w:rPr>
                <w:sz w:val="18"/>
                <w:szCs w:val="20"/>
              </w:rPr>
            </w:pPr>
            <w:r w:rsidRPr="00C74280">
              <w:rPr>
                <w:sz w:val="18"/>
                <w:szCs w:val="20"/>
              </w:rPr>
              <w:t>2189785.91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145</w:t>
            </w:r>
          </w:p>
        </w:tc>
        <w:tc>
          <w:tcPr>
            <w:tcW w:w="1405" w:type="dxa"/>
            <w:vAlign w:val="center"/>
          </w:tcPr>
          <w:p w:rsidR="007206B8" w:rsidRPr="00C74280" w:rsidRDefault="007206B8" w:rsidP="001B71AB">
            <w:pPr>
              <w:jc w:val="center"/>
              <w:rPr>
                <w:sz w:val="18"/>
                <w:szCs w:val="20"/>
              </w:rPr>
            </w:pPr>
            <w:r w:rsidRPr="00C74280">
              <w:rPr>
                <w:sz w:val="18"/>
                <w:szCs w:val="20"/>
              </w:rPr>
              <w:t>378474.51</w:t>
            </w:r>
          </w:p>
        </w:tc>
        <w:tc>
          <w:tcPr>
            <w:tcW w:w="1562" w:type="dxa"/>
            <w:vAlign w:val="center"/>
          </w:tcPr>
          <w:p w:rsidR="007206B8" w:rsidRPr="00C74280" w:rsidRDefault="007206B8" w:rsidP="001B71AB">
            <w:pPr>
              <w:jc w:val="center"/>
              <w:rPr>
                <w:sz w:val="18"/>
                <w:szCs w:val="20"/>
              </w:rPr>
            </w:pPr>
            <w:r w:rsidRPr="00C74280">
              <w:rPr>
                <w:sz w:val="18"/>
                <w:szCs w:val="20"/>
              </w:rPr>
              <w:t>2189783.77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146</w:t>
            </w:r>
          </w:p>
        </w:tc>
        <w:tc>
          <w:tcPr>
            <w:tcW w:w="1405" w:type="dxa"/>
            <w:vAlign w:val="center"/>
          </w:tcPr>
          <w:p w:rsidR="007206B8" w:rsidRPr="00C74280" w:rsidRDefault="007206B8" w:rsidP="001B71AB">
            <w:pPr>
              <w:jc w:val="center"/>
              <w:rPr>
                <w:sz w:val="18"/>
                <w:szCs w:val="20"/>
              </w:rPr>
            </w:pPr>
            <w:r w:rsidRPr="00C74280">
              <w:rPr>
                <w:sz w:val="18"/>
                <w:szCs w:val="20"/>
              </w:rPr>
              <w:t>378494.95</w:t>
            </w:r>
          </w:p>
        </w:tc>
        <w:tc>
          <w:tcPr>
            <w:tcW w:w="1562" w:type="dxa"/>
            <w:vAlign w:val="center"/>
          </w:tcPr>
          <w:p w:rsidR="007206B8" w:rsidRPr="00C74280" w:rsidRDefault="007206B8" w:rsidP="001B71AB">
            <w:pPr>
              <w:jc w:val="center"/>
              <w:rPr>
                <w:sz w:val="18"/>
                <w:szCs w:val="20"/>
              </w:rPr>
            </w:pPr>
            <w:r w:rsidRPr="00C74280">
              <w:rPr>
                <w:sz w:val="18"/>
                <w:szCs w:val="20"/>
              </w:rPr>
              <w:t>2189782.23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147</w:t>
            </w:r>
          </w:p>
        </w:tc>
        <w:tc>
          <w:tcPr>
            <w:tcW w:w="1405" w:type="dxa"/>
            <w:vAlign w:val="center"/>
          </w:tcPr>
          <w:p w:rsidR="007206B8" w:rsidRPr="00C74280" w:rsidRDefault="007206B8" w:rsidP="001B71AB">
            <w:pPr>
              <w:jc w:val="center"/>
              <w:rPr>
                <w:sz w:val="18"/>
                <w:szCs w:val="20"/>
              </w:rPr>
            </w:pPr>
            <w:r w:rsidRPr="00C74280">
              <w:rPr>
                <w:sz w:val="18"/>
                <w:szCs w:val="20"/>
              </w:rPr>
              <w:t>378494.20</w:t>
            </w:r>
          </w:p>
        </w:tc>
        <w:tc>
          <w:tcPr>
            <w:tcW w:w="1562" w:type="dxa"/>
            <w:vAlign w:val="center"/>
          </w:tcPr>
          <w:p w:rsidR="007206B8" w:rsidRPr="00C74280" w:rsidRDefault="007206B8" w:rsidP="001B71AB">
            <w:pPr>
              <w:jc w:val="center"/>
              <w:rPr>
                <w:sz w:val="18"/>
                <w:szCs w:val="20"/>
              </w:rPr>
            </w:pPr>
            <w:r w:rsidRPr="00C74280">
              <w:rPr>
                <w:sz w:val="18"/>
                <w:szCs w:val="20"/>
              </w:rPr>
              <w:t>2189787.32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148</w:t>
            </w:r>
          </w:p>
        </w:tc>
        <w:tc>
          <w:tcPr>
            <w:tcW w:w="1405" w:type="dxa"/>
            <w:vAlign w:val="center"/>
          </w:tcPr>
          <w:p w:rsidR="007206B8" w:rsidRPr="00C74280" w:rsidRDefault="007206B8" w:rsidP="001B71AB">
            <w:pPr>
              <w:jc w:val="center"/>
              <w:rPr>
                <w:sz w:val="18"/>
                <w:szCs w:val="20"/>
              </w:rPr>
            </w:pPr>
            <w:r w:rsidRPr="00C74280">
              <w:rPr>
                <w:sz w:val="18"/>
                <w:szCs w:val="20"/>
              </w:rPr>
              <w:t>378494.27</w:t>
            </w:r>
          </w:p>
        </w:tc>
        <w:tc>
          <w:tcPr>
            <w:tcW w:w="1562" w:type="dxa"/>
            <w:vAlign w:val="center"/>
          </w:tcPr>
          <w:p w:rsidR="007206B8" w:rsidRPr="00C74280" w:rsidRDefault="007206B8" w:rsidP="001B71AB">
            <w:pPr>
              <w:jc w:val="center"/>
              <w:rPr>
                <w:sz w:val="18"/>
                <w:szCs w:val="20"/>
              </w:rPr>
            </w:pPr>
            <w:r w:rsidRPr="00C74280">
              <w:rPr>
                <w:sz w:val="18"/>
                <w:szCs w:val="20"/>
              </w:rPr>
              <w:t>2189799.97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149</w:t>
            </w:r>
          </w:p>
        </w:tc>
        <w:tc>
          <w:tcPr>
            <w:tcW w:w="1405" w:type="dxa"/>
            <w:vAlign w:val="center"/>
          </w:tcPr>
          <w:p w:rsidR="007206B8" w:rsidRPr="00C74280" w:rsidRDefault="007206B8" w:rsidP="001B71AB">
            <w:pPr>
              <w:jc w:val="center"/>
              <w:rPr>
                <w:sz w:val="18"/>
                <w:szCs w:val="20"/>
              </w:rPr>
            </w:pPr>
            <w:r w:rsidRPr="00C74280">
              <w:rPr>
                <w:sz w:val="18"/>
                <w:szCs w:val="20"/>
              </w:rPr>
              <w:t>378498.85</w:t>
            </w:r>
          </w:p>
        </w:tc>
        <w:tc>
          <w:tcPr>
            <w:tcW w:w="1562" w:type="dxa"/>
            <w:vAlign w:val="center"/>
          </w:tcPr>
          <w:p w:rsidR="007206B8" w:rsidRPr="00C74280" w:rsidRDefault="007206B8" w:rsidP="001B71AB">
            <w:pPr>
              <w:jc w:val="center"/>
              <w:rPr>
                <w:sz w:val="18"/>
                <w:szCs w:val="20"/>
              </w:rPr>
            </w:pPr>
            <w:r w:rsidRPr="00C74280">
              <w:rPr>
                <w:sz w:val="18"/>
                <w:szCs w:val="20"/>
              </w:rPr>
              <w:t>2189813.55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79</w:t>
            </w:r>
          </w:p>
        </w:tc>
        <w:tc>
          <w:tcPr>
            <w:tcW w:w="1405" w:type="dxa"/>
            <w:vAlign w:val="center"/>
          </w:tcPr>
          <w:p w:rsidR="007206B8" w:rsidRPr="00C74280" w:rsidRDefault="007206B8" w:rsidP="001B71AB">
            <w:pPr>
              <w:jc w:val="center"/>
              <w:rPr>
                <w:sz w:val="18"/>
                <w:szCs w:val="20"/>
              </w:rPr>
            </w:pPr>
            <w:r w:rsidRPr="00C74280">
              <w:rPr>
                <w:sz w:val="18"/>
                <w:szCs w:val="20"/>
              </w:rPr>
              <w:t>378507.72</w:t>
            </w:r>
          </w:p>
        </w:tc>
        <w:tc>
          <w:tcPr>
            <w:tcW w:w="1562" w:type="dxa"/>
            <w:vAlign w:val="center"/>
          </w:tcPr>
          <w:p w:rsidR="007206B8" w:rsidRPr="00C74280" w:rsidRDefault="007206B8" w:rsidP="001B71AB">
            <w:pPr>
              <w:jc w:val="center"/>
              <w:rPr>
                <w:sz w:val="18"/>
                <w:szCs w:val="20"/>
              </w:rPr>
            </w:pPr>
            <w:r w:rsidRPr="00C74280">
              <w:rPr>
                <w:sz w:val="18"/>
                <w:szCs w:val="20"/>
              </w:rPr>
              <w:t>2189827.26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0348" w:type="dxa"/>
            <w:gridSpan w:val="6"/>
            <w:vAlign w:val="center"/>
          </w:tcPr>
          <w:p w:rsidR="007206B8" w:rsidRPr="00C74280" w:rsidRDefault="007206B8" w:rsidP="001B71AB">
            <w:pPr>
              <w:jc w:val="center"/>
              <w:rPr>
                <w:sz w:val="18"/>
                <w:szCs w:val="20"/>
              </w:rPr>
            </w:pPr>
            <w:r w:rsidRPr="00C74280">
              <w:rPr>
                <w:sz w:val="18"/>
                <w:szCs w:val="20"/>
              </w:rPr>
              <w:t>Зона1(4)</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150</w:t>
            </w:r>
          </w:p>
        </w:tc>
        <w:tc>
          <w:tcPr>
            <w:tcW w:w="1405" w:type="dxa"/>
            <w:vAlign w:val="center"/>
          </w:tcPr>
          <w:p w:rsidR="007206B8" w:rsidRPr="00C74280" w:rsidRDefault="007206B8" w:rsidP="001B71AB">
            <w:pPr>
              <w:jc w:val="center"/>
              <w:rPr>
                <w:sz w:val="18"/>
                <w:szCs w:val="20"/>
              </w:rPr>
            </w:pPr>
            <w:r w:rsidRPr="00C74280">
              <w:rPr>
                <w:sz w:val="18"/>
                <w:szCs w:val="20"/>
              </w:rPr>
              <w:t>378545.62</w:t>
            </w:r>
          </w:p>
        </w:tc>
        <w:tc>
          <w:tcPr>
            <w:tcW w:w="1562" w:type="dxa"/>
            <w:vAlign w:val="center"/>
          </w:tcPr>
          <w:p w:rsidR="007206B8" w:rsidRPr="00C74280" w:rsidRDefault="007206B8" w:rsidP="001B71AB">
            <w:pPr>
              <w:jc w:val="center"/>
              <w:rPr>
                <w:sz w:val="18"/>
                <w:szCs w:val="20"/>
              </w:rPr>
            </w:pPr>
            <w:r w:rsidRPr="00C74280">
              <w:rPr>
                <w:sz w:val="18"/>
                <w:szCs w:val="20"/>
              </w:rPr>
              <w:t>2191181.05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151</w:t>
            </w:r>
          </w:p>
        </w:tc>
        <w:tc>
          <w:tcPr>
            <w:tcW w:w="1405" w:type="dxa"/>
            <w:vAlign w:val="center"/>
          </w:tcPr>
          <w:p w:rsidR="007206B8" w:rsidRPr="00C74280" w:rsidRDefault="007206B8" w:rsidP="001B71AB">
            <w:pPr>
              <w:jc w:val="center"/>
              <w:rPr>
                <w:sz w:val="18"/>
                <w:szCs w:val="20"/>
              </w:rPr>
            </w:pPr>
            <w:r w:rsidRPr="00C74280">
              <w:rPr>
                <w:sz w:val="18"/>
                <w:szCs w:val="20"/>
              </w:rPr>
              <w:t>378546.83</w:t>
            </w:r>
          </w:p>
        </w:tc>
        <w:tc>
          <w:tcPr>
            <w:tcW w:w="1562" w:type="dxa"/>
            <w:vAlign w:val="center"/>
          </w:tcPr>
          <w:p w:rsidR="007206B8" w:rsidRPr="00C74280" w:rsidRDefault="007206B8" w:rsidP="001B71AB">
            <w:pPr>
              <w:jc w:val="center"/>
              <w:rPr>
                <w:sz w:val="18"/>
                <w:szCs w:val="20"/>
              </w:rPr>
            </w:pPr>
            <w:r w:rsidRPr="00C74280">
              <w:rPr>
                <w:sz w:val="18"/>
                <w:szCs w:val="20"/>
              </w:rPr>
              <w:t>2191192.03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152</w:t>
            </w:r>
          </w:p>
        </w:tc>
        <w:tc>
          <w:tcPr>
            <w:tcW w:w="1405" w:type="dxa"/>
            <w:vAlign w:val="center"/>
          </w:tcPr>
          <w:p w:rsidR="007206B8" w:rsidRPr="00C74280" w:rsidRDefault="007206B8" w:rsidP="001B71AB">
            <w:pPr>
              <w:jc w:val="center"/>
              <w:rPr>
                <w:sz w:val="18"/>
                <w:szCs w:val="20"/>
              </w:rPr>
            </w:pPr>
            <w:r w:rsidRPr="00C74280">
              <w:rPr>
                <w:sz w:val="18"/>
                <w:szCs w:val="20"/>
              </w:rPr>
              <w:t>378545.31</w:t>
            </w:r>
          </w:p>
        </w:tc>
        <w:tc>
          <w:tcPr>
            <w:tcW w:w="1562" w:type="dxa"/>
            <w:vAlign w:val="center"/>
          </w:tcPr>
          <w:p w:rsidR="007206B8" w:rsidRPr="00C74280" w:rsidRDefault="007206B8" w:rsidP="001B71AB">
            <w:pPr>
              <w:jc w:val="center"/>
              <w:rPr>
                <w:sz w:val="18"/>
                <w:szCs w:val="20"/>
              </w:rPr>
            </w:pPr>
            <w:r w:rsidRPr="00C74280">
              <w:rPr>
                <w:sz w:val="18"/>
                <w:szCs w:val="20"/>
              </w:rPr>
              <w:t>2191202.42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153</w:t>
            </w:r>
          </w:p>
        </w:tc>
        <w:tc>
          <w:tcPr>
            <w:tcW w:w="1405" w:type="dxa"/>
            <w:vAlign w:val="center"/>
          </w:tcPr>
          <w:p w:rsidR="007206B8" w:rsidRPr="00C74280" w:rsidRDefault="007206B8" w:rsidP="001B71AB">
            <w:pPr>
              <w:jc w:val="center"/>
              <w:rPr>
                <w:sz w:val="18"/>
                <w:szCs w:val="20"/>
              </w:rPr>
            </w:pPr>
            <w:r w:rsidRPr="00C74280">
              <w:rPr>
                <w:sz w:val="18"/>
                <w:szCs w:val="20"/>
              </w:rPr>
              <w:t>378529.62</w:t>
            </w:r>
          </w:p>
        </w:tc>
        <w:tc>
          <w:tcPr>
            <w:tcW w:w="1562" w:type="dxa"/>
            <w:vAlign w:val="center"/>
          </w:tcPr>
          <w:p w:rsidR="007206B8" w:rsidRPr="00C74280" w:rsidRDefault="007206B8" w:rsidP="001B71AB">
            <w:pPr>
              <w:jc w:val="center"/>
              <w:rPr>
                <w:sz w:val="18"/>
                <w:szCs w:val="20"/>
              </w:rPr>
            </w:pPr>
            <w:r w:rsidRPr="00C74280">
              <w:rPr>
                <w:sz w:val="18"/>
                <w:szCs w:val="20"/>
              </w:rPr>
              <w:t>2191225.21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154</w:t>
            </w:r>
          </w:p>
        </w:tc>
        <w:tc>
          <w:tcPr>
            <w:tcW w:w="1405" w:type="dxa"/>
            <w:vAlign w:val="center"/>
          </w:tcPr>
          <w:p w:rsidR="007206B8" w:rsidRPr="00C74280" w:rsidRDefault="007206B8" w:rsidP="001B71AB">
            <w:pPr>
              <w:jc w:val="center"/>
              <w:rPr>
                <w:sz w:val="18"/>
                <w:szCs w:val="20"/>
              </w:rPr>
            </w:pPr>
            <w:r w:rsidRPr="00C74280">
              <w:rPr>
                <w:sz w:val="18"/>
                <w:szCs w:val="20"/>
              </w:rPr>
              <w:t>378523.13</w:t>
            </w:r>
          </w:p>
        </w:tc>
        <w:tc>
          <w:tcPr>
            <w:tcW w:w="1562" w:type="dxa"/>
            <w:vAlign w:val="center"/>
          </w:tcPr>
          <w:p w:rsidR="007206B8" w:rsidRPr="00C74280" w:rsidRDefault="007206B8" w:rsidP="001B71AB">
            <w:pPr>
              <w:jc w:val="center"/>
              <w:rPr>
                <w:sz w:val="18"/>
                <w:szCs w:val="20"/>
              </w:rPr>
            </w:pPr>
            <w:r w:rsidRPr="00C74280">
              <w:rPr>
                <w:sz w:val="18"/>
                <w:szCs w:val="20"/>
              </w:rPr>
              <w:t>2191238.27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155</w:t>
            </w:r>
          </w:p>
        </w:tc>
        <w:tc>
          <w:tcPr>
            <w:tcW w:w="1405" w:type="dxa"/>
            <w:vAlign w:val="center"/>
          </w:tcPr>
          <w:p w:rsidR="007206B8" w:rsidRPr="00C74280" w:rsidRDefault="007206B8" w:rsidP="001B71AB">
            <w:pPr>
              <w:jc w:val="center"/>
              <w:rPr>
                <w:sz w:val="18"/>
                <w:szCs w:val="20"/>
              </w:rPr>
            </w:pPr>
            <w:r w:rsidRPr="00C74280">
              <w:rPr>
                <w:sz w:val="18"/>
                <w:szCs w:val="20"/>
              </w:rPr>
              <w:t>378523.52</w:t>
            </w:r>
          </w:p>
        </w:tc>
        <w:tc>
          <w:tcPr>
            <w:tcW w:w="1562" w:type="dxa"/>
            <w:vAlign w:val="center"/>
          </w:tcPr>
          <w:p w:rsidR="007206B8" w:rsidRPr="00C74280" w:rsidRDefault="007206B8" w:rsidP="001B71AB">
            <w:pPr>
              <w:jc w:val="center"/>
              <w:rPr>
                <w:sz w:val="18"/>
                <w:szCs w:val="20"/>
              </w:rPr>
            </w:pPr>
            <w:r w:rsidRPr="00C74280">
              <w:rPr>
                <w:sz w:val="18"/>
                <w:szCs w:val="20"/>
              </w:rPr>
              <w:t>2191248.69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156</w:t>
            </w:r>
          </w:p>
        </w:tc>
        <w:tc>
          <w:tcPr>
            <w:tcW w:w="1405" w:type="dxa"/>
            <w:vAlign w:val="center"/>
          </w:tcPr>
          <w:p w:rsidR="007206B8" w:rsidRPr="00C74280" w:rsidRDefault="007206B8" w:rsidP="001B71AB">
            <w:pPr>
              <w:jc w:val="center"/>
              <w:rPr>
                <w:sz w:val="18"/>
                <w:szCs w:val="20"/>
              </w:rPr>
            </w:pPr>
            <w:r w:rsidRPr="00C74280">
              <w:rPr>
                <w:sz w:val="18"/>
                <w:szCs w:val="20"/>
              </w:rPr>
              <w:t>378530.77</w:t>
            </w:r>
          </w:p>
        </w:tc>
        <w:tc>
          <w:tcPr>
            <w:tcW w:w="1562" w:type="dxa"/>
            <w:vAlign w:val="center"/>
          </w:tcPr>
          <w:p w:rsidR="007206B8" w:rsidRPr="00C74280" w:rsidRDefault="007206B8" w:rsidP="001B71AB">
            <w:pPr>
              <w:jc w:val="center"/>
              <w:rPr>
                <w:sz w:val="18"/>
                <w:szCs w:val="20"/>
              </w:rPr>
            </w:pPr>
            <w:r w:rsidRPr="00C74280">
              <w:rPr>
                <w:sz w:val="18"/>
                <w:szCs w:val="20"/>
              </w:rPr>
              <w:t>2191258.94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157</w:t>
            </w:r>
          </w:p>
        </w:tc>
        <w:tc>
          <w:tcPr>
            <w:tcW w:w="1405" w:type="dxa"/>
            <w:vAlign w:val="center"/>
          </w:tcPr>
          <w:p w:rsidR="007206B8" w:rsidRPr="00C74280" w:rsidRDefault="007206B8" w:rsidP="001B71AB">
            <w:pPr>
              <w:jc w:val="center"/>
              <w:rPr>
                <w:sz w:val="18"/>
                <w:szCs w:val="20"/>
              </w:rPr>
            </w:pPr>
            <w:r w:rsidRPr="00C74280">
              <w:rPr>
                <w:sz w:val="18"/>
                <w:szCs w:val="20"/>
              </w:rPr>
              <w:t>378546.00</w:t>
            </w:r>
          </w:p>
        </w:tc>
        <w:tc>
          <w:tcPr>
            <w:tcW w:w="1562" w:type="dxa"/>
            <w:vAlign w:val="center"/>
          </w:tcPr>
          <w:p w:rsidR="007206B8" w:rsidRPr="00C74280" w:rsidRDefault="007206B8" w:rsidP="001B71AB">
            <w:pPr>
              <w:jc w:val="center"/>
              <w:rPr>
                <w:sz w:val="18"/>
                <w:szCs w:val="20"/>
              </w:rPr>
            </w:pPr>
            <w:r w:rsidRPr="00C74280">
              <w:rPr>
                <w:sz w:val="18"/>
                <w:szCs w:val="20"/>
              </w:rPr>
              <w:t>2191267.38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158</w:t>
            </w:r>
          </w:p>
        </w:tc>
        <w:tc>
          <w:tcPr>
            <w:tcW w:w="1405" w:type="dxa"/>
            <w:vAlign w:val="center"/>
          </w:tcPr>
          <w:p w:rsidR="007206B8" w:rsidRPr="00C74280" w:rsidRDefault="007206B8" w:rsidP="001B71AB">
            <w:pPr>
              <w:jc w:val="center"/>
              <w:rPr>
                <w:sz w:val="18"/>
                <w:szCs w:val="20"/>
              </w:rPr>
            </w:pPr>
            <w:r w:rsidRPr="00C74280">
              <w:rPr>
                <w:sz w:val="18"/>
                <w:szCs w:val="20"/>
              </w:rPr>
              <w:t>378558.52</w:t>
            </w:r>
          </w:p>
        </w:tc>
        <w:tc>
          <w:tcPr>
            <w:tcW w:w="1562" w:type="dxa"/>
            <w:vAlign w:val="center"/>
          </w:tcPr>
          <w:p w:rsidR="007206B8" w:rsidRPr="00C74280" w:rsidRDefault="007206B8" w:rsidP="001B71AB">
            <w:pPr>
              <w:jc w:val="center"/>
              <w:rPr>
                <w:sz w:val="18"/>
                <w:szCs w:val="20"/>
              </w:rPr>
            </w:pPr>
            <w:r w:rsidRPr="00C74280">
              <w:rPr>
                <w:sz w:val="18"/>
                <w:szCs w:val="20"/>
              </w:rPr>
              <w:t>2191273.32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159</w:t>
            </w:r>
          </w:p>
        </w:tc>
        <w:tc>
          <w:tcPr>
            <w:tcW w:w="1405" w:type="dxa"/>
            <w:vAlign w:val="center"/>
          </w:tcPr>
          <w:p w:rsidR="007206B8" w:rsidRPr="00C74280" w:rsidRDefault="007206B8" w:rsidP="001B71AB">
            <w:pPr>
              <w:jc w:val="center"/>
              <w:rPr>
                <w:sz w:val="18"/>
                <w:szCs w:val="20"/>
              </w:rPr>
            </w:pPr>
            <w:r w:rsidRPr="00C74280">
              <w:rPr>
                <w:sz w:val="18"/>
                <w:szCs w:val="20"/>
              </w:rPr>
              <w:t>378529.52</w:t>
            </w:r>
          </w:p>
        </w:tc>
        <w:tc>
          <w:tcPr>
            <w:tcW w:w="1562" w:type="dxa"/>
            <w:vAlign w:val="center"/>
          </w:tcPr>
          <w:p w:rsidR="007206B8" w:rsidRPr="00C74280" w:rsidRDefault="007206B8" w:rsidP="001B71AB">
            <w:pPr>
              <w:jc w:val="center"/>
              <w:rPr>
                <w:sz w:val="18"/>
                <w:szCs w:val="20"/>
              </w:rPr>
            </w:pPr>
            <w:r w:rsidRPr="00C74280">
              <w:rPr>
                <w:sz w:val="18"/>
                <w:szCs w:val="20"/>
              </w:rPr>
              <w:t>2191281.12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160</w:t>
            </w:r>
          </w:p>
        </w:tc>
        <w:tc>
          <w:tcPr>
            <w:tcW w:w="1405" w:type="dxa"/>
            <w:vAlign w:val="center"/>
          </w:tcPr>
          <w:p w:rsidR="007206B8" w:rsidRPr="00C74280" w:rsidRDefault="007206B8" w:rsidP="001B71AB">
            <w:pPr>
              <w:jc w:val="center"/>
              <w:rPr>
                <w:sz w:val="18"/>
                <w:szCs w:val="20"/>
              </w:rPr>
            </w:pPr>
            <w:r w:rsidRPr="00C74280">
              <w:rPr>
                <w:sz w:val="18"/>
                <w:szCs w:val="20"/>
              </w:rPr>
              <w:t>378517.06</w:t>
            </w:r>
          </w:p>
        </w:tc>
        <w:tc>
          <w:tcPr>
            <w:tcW w:w="1562" w:type="dxa"/>
            <w:vAlign w:val="center"/>
          </w:tcPr>
          <w:p w:rsidR="007206B8" w:rsidRPr="00C74280" w:rsidRDefault="007206B8" w:rsidP="001B71AB">
            <w:pPr>
              <w:jc w:val="center"/>
              <w:rPr>
                <w:sz w:val="18"/>
                <w:szCs w:val="20"/>
              </w:rPr>
            </w:pPr>
            <w:r w:rsidRPr="00C74280">
              <w:rPr>
                <w:sz w:val="18"/>
                <w:szCs w:val="20"/>
              </w:rPr>
              <w:t>2191274.22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161</w:t>
            </w:r>
          </w:p>
        </w:tc>
        <w:tc>
          <w:tcPr>
            <w:tcW w:w="1405" w:type="dxa"/>
            <w:vAlign w:val="center"/>
          </w:tcPr>
          <w:p w:rsidR="007206B8" w:rsidRPr="00C74280" w:rsidRDefault="007206B8" w:rsidP="001B71AB">
            <w:pPr>
              <w:jc w:val="center"/>
              <w:rPr>
                <w:sz w:val="18"/>
                <w:szCs w:val="20"/>
              </w:rPr>
            </w:pPr>
            <w:r w:rsidRPr="00C74280">
              <w:rPr>
                <w:sz w:val="18"/>
                <w:szCs w:val="20"/>
              </w:rPr>
              <w:t>378503.77</w:t>
            </w:r>
          </w:p>
        </w:tc>
        <w:tc>
          <w:tcPr>
            <w:tcW w:w="1562" w:type="dxa"/>
            <w:vAlign w:val="center"/>
          </w:tcPr>
          <w:p w:rsidR="007206B8" w:rsidRPr="00C74280" w:rsidRDefault="007206B8" w:rsidP="001B71AB">
            <w:pPr>
              <w:jc w:val="center"/>
              <w:rPr>
                <w:sz w:val="18"/>
                <w:szCs w:val="20"/>
              </w:rPr>
            </w:pPr>
            <w:r w:rsidRPr="00C74280">
              <w:rPr>
                <w:sz w:val="18"/>
                <w:szCs w:val="20"/>
              </w:rPr>
              <w:t>2191255.37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162</w:t>
            </w:r>
          </w:p>
        </w:tc>
        <w:tc>
          <w:tcPr>
            <w:tcW w:w="1405" w:type="dxa"/>
            <w:vAlign w:val="center"/>
          </w:tcPr>
          <w:p w:rsidR="007206B8" w:rsidRPr="00C74280" w:rsidRDefault="007206B8" w:rsidP="001B71AB">
            <w:pPr>
              <w:jc w:val="center"/>
              <w:rPr>
                <w:sz w:val="18"/>
                <w:szCs w:val="20"/>
              </w:rPr>
            </w:pPr>
            <w:r w:rsidRPr="00C74280">
              <w:rPr>
                <w:sz w:val="18"/>
                <w:szCs w:val="20"/>
              </w:rPr>
              <w:t>378502.96</w:t>
            </w:r>
          </w:p>
        </w:tc>
        <w:tc>
          <w:tcPr>
            <w:tcW w:w="1562" w:type="dxa"/>
            <w:vAlign w:val="center"/>
          </w:tcPr>
          <w:p w:rsidR="007206B8" w:rsidRPr="00C74280" w:rsidRDefault="007206B8" w:rsidP="001B71AB">
            <w:pPr>
              <w:jc w:val="center"/>
              <w:rPr>
                <w:sz w:val="18"/>
                <w:szCs w:val="20"/>
              </w:rPr>
            </w:pPr>
            <w:r w:rsidRPr="00C74280">
              <w:rPr>
                <w:sz w:val="18"/>
                <w:szCs w:val="20"/>
              </w:rPr>
              <w:t>2191233.93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163</w:t>
            </w:r>
          </w:p>
        </w:tc>
        <w:tc>
          <w:tcPr>
            <w:tcW w:w="1405" w:type="dxa"/>
            <w:vAlign w:val="center"/>
          </w:tcPr>
          <w:p w:rsidR="007206B8" w:rsidRPr="00C74280" w:rsidRDefault="007206B8" w:rsidP="001B71AB">
            <w:pPr>
              <w:jc w:val="center"/>
              <w:rPr>
                <w:sz w:val="18"/>
                <w:szCs w:val="20"/>
              </w:rPr>
            </w:pPr>
            <w:r w:rsidRPr="00C74280">
              <w:rPr>
                <w:sz w:val="18"/>
                <w:szCs w:val="20"/>
              </w:rPr>
              <w:t>378512.35</w:t>
            </w:r>
          </w:p>
        </w:tc>
        <w:tc>
          <w:tcPr>
            <w:tcW w:w="1562" w:type="dxa"/>
            <w:vAlign w:val="center"/>
          </w:tcPr>
          <w:p w:rsidR="007206B8" w:rsidRPr="00C74280" w:rsidRDefault="007206B8" w:rsidP="001B71AB">
            <w:pPr>
              <w:jc w:val="center"/>
              <w:rPr>
                <w:sz w:val="18"/>
                <w:szCs w:val="20"/>
              </w:rPr>
            </w:pPr>
            <w:r w:rsidRPr="00C74280">
              <w:rPr>
                <w:sz w:val="18"/>
                <w:szCs w:val="20"/>
              </w:rPr>
              <w:t>2191215.04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164</w:t>
            </w:r>
          </w:p>
        </w:tc>
        <w:tc>
          <w:tcPr>
            <w:tcW w:w="1405" w:type="dxa"/>
            <w:vAlign w:val="center"/>
          </w:tcPr>
          <w:p w:rsidR="007206B8" w:rsidRPr="00C74280" w:rsidRDefault="007206B8" w:rsidP="001B71AB">
            <w:pPr>
              <w:jc w:val="center"/>
              <w:rPr>
                <w:sz w:val="18"/>
                <w:szCs w:val="20"/>
              </w:rPr>
            </w:pPr>
            <w:r w:rsidRPr="00C74280">
              <w:rPr>
                <w:sz w:val="18"/>
                <w:szCs w:val="20"/>
              </w:rPr>
              <w:t>378526.91</w:t>
            </w:r>
          </w:p>
        </w:tc>
        <w:tc>
          <w:tcPr>
            <w:tcW w:w="1562" w:type="dxa"/>
            <w:vAlign w:val="center"/>
          </w:tcPr>
          <w:p w:rsidR="007206B8" w:rsidRPr="00C74280" w:rsidRDefault="007206B8" w:rsidP="001B71AB">
            <w:pPr>
              <w:jc w:val="center"/>
              <w:rPr>
                <w:sz w:val="18"/>
                <w:szCs w:val="20"/>
              </w:rPr>
            </w:pPr>
            <w:r w:rsidRPr="00C74280">
              <w:rPr>
                <w:sz w:val="18"/>
                <w:szCs w:val="20"/>
              </w:rPr>
              <w:t>2191193.83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165</w:t>
            </w:r>
          </w:p>
        </w:tc>
        <w:tc>
          <w:tcPr>
            <w:tcW w:w="1405" w:type="dxa"/>
            <w:vAlign w:val="center"/>
          </w:tcPr>
          <w:p w:rsidR="007206B8" w:rsidRPr="00C74280" w:rsidRDefault="007206B8" w:rsidP="001B71AB">
            <w:pPr>
              <w:jc w:val="center"/>
              <w:rPr>
                <w:sz w:val="18"/>
                <w:szCs w:val="20"/>
              </w:rPr>
            </w:pPr>
            <w:r w:rsidRPr="00C74280">
              <w:rPr>
                <w:sz w:val="18"/>
                <w:szCs w:val="20"/>
              </w:rPr>
              <w:t>378524.72</w:t>
            </w:r>
          </w:p>
        </w:tc>
        <w:tc>
          <w:tcPr>
            <w:tcW w:w="1562" w:type="dxa"/>
            <w:vAlign w:val="center"/>
          </w:tcPr>
          <w:p w:rsidR="007206B8" w:rsidRPr="00C74280" w:rsidRDefault="007206B8" w:rsidP="001B71AB">
            <w:pPr>
              <w:jc w:val="center"/>
              <w:rPr>
                <w:sz w:val="18"/>
                <w:szCs w:val="20"/>
              </w:rPr>
            </w:pPr>
            <w:r w:rsidRPr="00C74280">
              <w:rPr>
                <w:sz w:val="18"/>
                <w:szCs w:val="20"/>
              </w:rPr>
              <w:t>2191174.41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150</w:t>
            </w:r>
          </w:p>
        </w:tc>
        <w:tc>
          <w:tcPr>
            <w:tcW w:w="1405" w:type="dxa"/>
            <w:vAlign w:val="center"/>
          </w:tcPr>
          <w:p w:rsidR="007206B8" w:rsidRPr="00C74280" w:rsidRDefault="007206B8" w:rsidP="001B71AB">
            <w:pPr>
              <w:jc w:val="center"/>
              <w:rPr>
                <w:sz w:val="18"/>
                <w:szCs w:val="20"/>
              </w:rPr>
            </w:pPr>
            <w:r w:rsidRPr="00C74280">
              <w:rPr>
                <w:sz w:val="18"/>
                <w:szCs w:val="20"/>
              </w:rPr>
              <w:t>378545.62</w:t>
            </w:r>
          </w:p>
        </w:tc>
        <w:tc>
          <w:tcPr>
            <w:tcW w:w="1562" w:type="dxa"/>
            <w:vAlign w:val="center"/>
          </w:tcPr>
          <w:p w:rsidR="007206B8" w:rsidRPr="00C74280" w:rsidRDefault="007206B8" w:rsidP="001B71AB">
            <w:pPr>
              <w:jc w:val="center"/>
              <w:rPr>
                <w:sz w:val="18"/>
                <w:szCs w:val="20"/>
              </w:rPr>
            </w:pPr>
            <w:r w:rsidRPr="00C74280">
              <w:rPr>
                <w:sz w:val="18"/>
                <w:szCs w:val="20"/>
              </w:rPr>
              <w:t>2191181.05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0348" w:type="dxa"/>
            <w:gridSpan w:val="6"/>
            <w:vAlign w:val="center"/>
          </w:tcPr>
          <w:p w:rsidR="007206B8" w:rsidRPr="00C74280" w:rsidRDefault="007206B8" w:rsidP="001B71AB">
            <w:pPr>
              <w:jc w:val="center"/>
              <w:rPr>
                <w:sz w:val="18"/>
                <w:szCs w:val="20"/>
              </w:rPr>
            </w:pPr>
            <w:r w:rsidRPr="00C74280">
              <w:rPr>
                <w:sz w:val="18"/>
                <w:szCs w:val="20"/>
              </w:rPr>
              <w:t>Зона1(5)</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166</w:t>
            </w:r>
          </w:p>
        </w:tc>
        <w:tc>
          <w:tcPr>
            <w:tcW w:w="1405" w:type="dxa"/>
            <w:vAlign w:val="center"/>
          </w:tcPr>
          <w:p w:rsidR="007206B8" w:rsidRPr="00C74280" w:rsidRDefault="007206B8" w:rsidP="001B71AB">
            <w:pPr>
              <w:jc w:val="center"/>
              <w:rPr>
                <w:sz w:val="18"/>
                <w:szCs w:val="20"/>
              </w:rPr>
            </w:pPr>
            <w:r w:rsidRPr="00C74280">
              <w:rPr>
                <w:sz w:val="18"/>
                <w:szCs w:val="20"/>
              </w:rPr>
              <w:t>378616.62</w:t>
            </w:r>
          </w:p>
        </w:tc>
        <w:tc>
          <w:tcPr>
            <w:tcW w:w="1562" w:type="dxa"/>
            <w:vAlign w:val="center"/>
          </w:tcPr>
          <w:p w:rsidR="007206B8" w:rsidRPr="00C74280" w:rsidRDefault="007206B8" w:rsidP="001B71AB">
            <w:pPr>
              <w:jc w:val="center"/>
              <w:rPr>
                <w:sz w:val="18"/>
                <w:szCs w:val="20"/>
              </w:rPr>
            </w:pPr>
            <w:r w:rsidRPr="00C74280">
              <w:rPr>
                <w:sz w:val="18"/>
                <w:szCs w:val="20"/>
              </w:rPr>
              <w:t>2191328.98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167</w:t>
            </w:r>
          </w:p>
        </w:tc>
        <w:tc>
          <w:tcPr>
            <w:tcW w:w="1405" w:type="dxa"/>
            <w:vAlign w:val="center"/>
          </w:tcPr>
          <w:p w:rsidR="007206B8" w:rsidRPr="00C74280" w:rsidRDefault="007206B8" w:rsidP="001B71AB">
            <w:pPr>
              <w:jc w:val="center"/>
              <w:rPr>
                <w:sz w:val="18"/>
                <w:szCs w:val="20"/>
              </w:rPr>
            </w:pPr>
            <w:r w:rsidRPr="00C74280">
              <w:rPr>
                <w:sz w:val="18"/>
                <w:szCs w:val="20"/>
              </w:rPr>
              <w:t>378617.59</w:t>
            </w:r>
          </w:p>
        </w:tc>
        <w:tc>
          <w:tcPr>
            <w:tcW w:w="1562" w:type="dxa"/>
            <w:vAlign w:val="center"/>
          </w:tcPr>
          <w:p w:rsidR="007206B8" w:rsidRPr="00C74280" w:rsidRDefault="007206B8" w:rsidP="001B71AB">
            <w:pPr>
              <w:jc w:val="center"/>
              <w:rPr>
                <w:sz w:val="18"/>
                <w:szCs w:val="20"/>
              </w:rPr>
            </w:pPr>
            <w:r w:rsidRPr="00C74280">
              <w:rPr>
                <w:sz w:val="18"/>
                <w:szCs w:val="20"/>
              </w:rPr>
              <w:t>2191337.21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168</w:t>
            </w:r>
          </w:p>
        </w:tc>
        <w:tc>
          <w:tcPr>
            <w:tcW w:w="1405" w:type="dxa"/>
            <w:vAlign w:val="center"/>
          </w:tcPr>
          <w:p w:rsidR="007206B8" w:rsidRPr="00C74280" w:rsidRDefault="007206B8" w:rsidP="001B71AB">
            <w:pPr>
              <w:jc w:val="center"/>
              <w:rPr>
                <w:sz w:val="18"/>
                <w:szCs w:val="20"/>
              </w:rPr>
            </w:pPr>
            <w:r w:rsidRPr="00C74280">
              <w:rPr>
                <w:sz w:val="18"/>
                <w:szCs w:val="20"/>
              </w:rPr>
              <w:t>378619.61</w:t>
            </w:r>
          </w:p>
        </w:tc>
        <w:tc>
          <w:tcPr>
            <w:tcW w:w="1562" w:type="dxa"/>
            <w:vAlign w:val="center"/>
          </w:tcPr>
          <w:p w:rsidR="007206B8" w:rsidRPr="00C74280" w:rsidRDefault="007206B8" w:rsidP="001B71AB">
            <w:pPr>
              <w:jc w:val="center"/>
              <w:rPr>
                <w:sz w:val="18"/>
                <w:szCs w:val="20"/>
              </w:rPr>
            </w:pPr>
            <w:r w:rsidRPr="00C74280">
              <w:rPr>
                <w:sz w:val="18"/>
                <w:szCs w:val="20"/>
              </w:rPr>
              <w:t>2191348.75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169</w:t>
            </w:r>
          </w:p>
        </w:tc>
        <w:tc>
          <w:tcPr>
            <w:tcW w:w="1405" w:type="dxa"/>
            <w:vAlign w:val="center"/>
          </w:tcPr>
          <w:p w:rsidR="007206B8" w:rsidRPr="00C74280" w:rsidRDefault="007206B8" w:rsidP="001B71AB">
            <w:pPr>
              <w:jc w:val="center"/>
              <w:rPr>
                <w:sz w:val="18"/>
                <w:szCs w:val="20"/>
              </w:rPr>
            </w:pPr>
            <w:r w:rsidRPr="00C74280">
              <w:rPr>
                <w:sz w:val="18"/>
                <w:szCs w:val="20"/>
              </w:rPr>
              <w:t>378626.52</w:t>
            </w:r>
          </w:p>
        </w:tc>
        <w:tc>
          <w:tcPr>
            <w:tcW w:w="1562" w:type="dxa"/>
            <w:vAlign w:val="center"/>
          </w:tcPr>
          <w:p w:rsidR="007206B8" w:rsidRPr="00C74280" w:rsidRDefault="007206B8" w:rsidP="001B71AB">
            <w:pPr>
              <w:jc w:val="center"/>
              <w:rPr>
                <w:sz w:val="18"/>
                <w:szCs w:val="20"/>
              </w:rPr>
            </w:pPr>
            <w:r w:rsidRPr="00C74280">
              <w:rPr>
                <w:sz w:val="18"/>
                <w:szCs w:val="20"/>
              </w:rPr>
              <w:t>2191363.38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170</w:t>
            </w:r>
          </w:p>
        </w:tc>
        <w:tc>
          <w:tcPr>
            <w:tcW w:w="1405" w:type="dxa"/>
            <w:vAlign w:val="center"/>
          </w:tcPr>
          <w:p w:rsidR="007206B8" w:rsidRPr="00C74280" w:rsidRDefault="007206B8" w:rsidP="001B71AB">
            <w:pPr>
              <w:jc w:val="center"/>
              <w:rPr>
                <w:sz w:val="18"/>
                <w:szCs w:val="20"/>
              </w:rPr>
            </w:pPr>
            <w:r w:rsidRPr="00C74280">
              <w:rPr>
                <w:sz w:val="18"/>
                <w:szCs w:val="20"/>
              </w:rPr>
              <w:t>378627.99</w:t>
            </w:r>
          </w:p>
        </w:tc>
        <w:tc>
          <w:tcPr>
            <w:tcW w:w="1562" w:type="dxa"/>
            <w:vAlign w:val="center"/>
          </w:tcPr>
          <w:p w:rsidR="007206B8" w:rsidRPr="00C74280" w:rsidRDefault="007206B8" w:rsidP="001B71AB">
            <w:pPr>
              <w:jc w:val="center"/>
              <w:rPr>
                <w:sz w:val="18"/>
                <w:szCs w:val="20"/>
              </w:rPr>
            </w:pPr>
            <w:r w:rsidRPr="00C74280">
              <w:rPr>
                <w:sz w:val="18"/>
                <w:szCs w:val="20"/>
              </w:rPr>
              <w:t>2191375.74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171</w:t>
            </w:r>
          </w:p>
        </w:tc>
        <w:tc>
          <w:tcPr>
            <w:tcW w:w="1405" w:type="dxa"/>
            <w:vAlign w:val="center"/>
          </w:tcPr>
          <w:p w:rsidR="007206B8" w:rsidRPr="00C74280" w:rsidRDefault="007206B8" w:rsidP="001B71AB">
            <w:pPr>
              <w:jc w:val="center"/>
              <w:rPr>
                <w:sz w:val="18"/>
                <w:szCs w:val="20"/>
              </w:rPr>
            </w:pPr>
            <w:r w:rsidRPr="00C74280">
              <w:rPr>
                <w:sz w:val="18"/>
                <w:szCs w:val="20"/>
              </w:rPr>
              <w:t>378626.69</w:t>
            </w:r>
          </w:p>
        </w:tc>
        <w:tc>
          <w:tcPr>
            <w:tcW w:w="1562" w:type="dxa"/>
            <w:vAlign w:val="center"/>
          </w:tcPr>
          <w:p w:rsidR="007206B8" w:rsidRPr="00C74280" w:rsidRDefault="007206B8" w:rsidP="001B71AB">
            <w:pPr>
              <w:jc w:val="center"/>
              <w:rPr>
                <w:sz w:val="18"/>
                <w:szCs w:val="20"/>
              </w:rPr>
            </w:pPr>
            <w:r w:rsidRPr="00C74280">
              <w:rPr>
                <w:sz w:val="18"/>
                <w:szCs w:val="20"/>
              </w:rPr>
              <w:t>2191389.41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172</w:t>
            </w:r>
          </w:p>
        </w:tc>
        <w:tc>
          <w:tcPr>
            <w:tcW w:w="1405" w:type="dxa"/>
            <w:vAlign w:val="center"/>
          </w:tcPr>
          <w:p w:rsidR="007206B8" w:rsidRPr="00C74280" w:rsidRDefault="007206B8" w:rsidP="001B71AB">
            <w:pPr>
              <w:jc w:val="center"/>
              <w:rPr>
                <w:sz w:val="18"/>
                <w:szCs w:val="20"/>
              </w:rPr>
            </w:pPr>
            <w:r w:rsidRPr="00C74280">
              <w:rPr>
                <w:sz w:val="18"/>
                <w:szCs w:val="20"/>
              </w:rPr>
              <w:t>378633.31</w:t>
            </w:r>
          </w:p>
        </w:tc>
        <w:tc>
          <w:tcPr>
            <w:tcW w:w="1562" w:type="dxa"/>
            <w:vAlign w:val="center"/>
          </w:tcPr>
          <w:p w:rsidR="007206B8" w:rsidRPr="00C74280" w:rsidRDefault="007206B8" w:rsidP="001B71AB">
            <w:pPr>
              <w:jc w:val="center"/>
              <w:rPr>
                <w:sz w:val="18"/>
                <w:szCs w:val="20"/>
              </w:rPr>
            </w:pPr>
            <w:r w:rsidRPr="00C74280">
              <w:rPr>
                <w:sz w:val="18"/>
                <w:szCs w:val="20"/>
              </w:rPr>
              <w:t>2191424.05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173</w:t>
            </w:r>
          </w:p>
        </w:tc>
        <w:tc>
          <w:tcPr>
            <w:tcW w:w="1405" w:type="dxa"/>
            <w:vAlign w:val="center"/>
          </w:tcPr>
          <w:p w:rsidR="007206B8" w:rsidRPr="00C74280" w:rsidRDefault="007206B8" w:rsidP="001B71AB">
            <w:pPr>
              <w:jc w:val="center"/>
              <w:rPr>
                <w:sz w:val="18"/>
                <w:szCs w:val="20"/>
              </w:rPr>
            </w:pPr>
            <w:r w:rsidRPr="00C74280">
              <w:rPr>
                <w:sz w:val="18"/>
                <w:szCs w:val="20"/>
              </w:rPr>
              <w:t>378641.05</w:t>
            </w:r>
          </w:p>
        </w:tc>
        <w:tc>
          <w:tcPr>
            <w:tcW w:w="1562" w:type="dxa"/>
            <w:vAlign w:val="center"/>
          </w:tcPr>
          <w:p w:rsidR="007206B8" w:rsidRPr="00C74280" w:rsidRDefault="007206B8" w:rsidP="001B71AB">
            <w:pPr>
              <w:jc w:val="center"/>
              <w:rPr>
                <w:sz w:val="18"/>
                <w:szCs w:val="20"/>
              </w:rPr>
            </w:pPr>
            <w:r w:rsidRPr="00C74280">
              <w:rPr>
                <w:sz w:val="18"/>
                <w:szCs w:val="20"/>
              </w:rPr>
              <w:t>2191438.14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174</w:t>
            </w:r>
          </w:p>
        </w:tc>
        <w:tc>
          <w:tcPr>
            <w:tcW w:w="1405" w:type="dxa"/>
            <w:vAlign w:val="center"/>
          </w:tcPr>
          <w:p w:rsidR="007206B8" w:rsidRPr="00C74280" w:rsidRDefault="007206B8" w:rsidP="001B71AB">
            <w:pPr>
              <w:jc w:val="center"/>
              <w:rPr>
                <w:sz w:val="18"/>
                <w:szCs w:val="20"/>
              </w:rPr>
            </w:pPr>
            <w:r w:rsidRPr="00C74280">
              <w:rPr>
                <w:sz w:val="18"/>
                <w:szCs w:val="20"/>
              </w:rPr>
              <w:t>378643.94</w:t>
            </w:r>
          </w:p>
        </w:tc>
        <w:tc>
          <w:tcPr>
            <w:tcW w:w="1562" w:type="dxa"/>
            <w:vAlign w:val="center"/>
          </w:tcPr>
          <w:p w:rsidR="007206B8" w:rsidRPr="00C74280" w:rsidRDefault="007206B8" w:rsidP="001B71AB">
            <w:pPr>
              <w:jc w:val="center"/>
              <w:rPr>
                <w:sz w:val="18"/>
                <w:szCs w:val="20"/>
              </w:rPr>
            </w:pPr>
            <w:r w:rsidRPr="00C74280">
              <w:rPr>
                <w:sz w:val="18"/>
                <w:szCs w:val="20"/>
              </w:rPr>
              <w:t>2191447.22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175</w:t>
            </w:r>
          </w:p>
        </w:tc>
        <w:tc>
          <w:tcPr>
            <w:tcW w:w="1405" w:type="dxa"/>
            <w:vAlign w:val="center"/>
          </w:tcPr>
          <w:p w:rsidR="007206B8" w:rsidRPr="00C74280" w:rsidRDefault="007206B8" w:rsidP="001B71AB">
            <w:pPr>
              <w:jc w:val="center"/>
              <w:rPr>
                <w:sz w:val="18"/>
                <w:szCs w:val="20"/>
              </w:rPr>
            </w:pPr>
            <w:r w:rsidRPr="00C74280">
              <w:rPr>
                <w:sz w:val="18"/>
                <w:szCs w:val="20"/>
              </w:rPr>
              <w:t>378640.12</w:t>
            </w:r>
          </w:p>
        </w:tc>
        <w:tc>
          <w:tcPr>
            <w:tcW w:w="1562" w:type="dxa"/>
            <w:vAlign w:val="center"/>
          </w:tcPr>
          <w:p w:rsidR="007206B8" w:rsidRPr="00C74280" w:rsidRDefault="007206B8" w:rsidP="001B71AB">
            <w:pPr>
              <w:jc w:val="center"/>
              <w:rPr>
                <w:sz w:val="18"/>
                <w:szCs w:val="20"/>
              </w:rPr>
            </w:pPr>
            <w:r w:rsidRPr="00C74280">
              <w:rPr>
                <w:sz w:val="18"/>
                <w:szCs w:val="20"/>
              </w:rPr>
              <w:t>2191464.15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176</w:t>
            </w:r>
          </w:p>
        </w:tc>
        <w:tc>
          <w:tcPr>
            <w:tcW w:w="1405" w:type="dxa"/>
            <w:vAlign w:val="center"/>
          </w:tcPr>
          <w:p w:rsidR="007206B8" w:rsidRPr="00C74280" w:rsidRDefault="007206B8" w:rsidP="001B71AB">
            <w:pPr>
              <w:jc w:val="center"/>
              <w:rPr>
                <w:sz w:val="18"/>
                <w:szCs w:val="20"/>
              </w:rPr>
            </w:pPr>
            <w:r w:rsidRPr="00C74280">
              <w:rPr>
                <w:sz w:val="18"/>
                <w:szCs w:val="20"/>
              </w:rPr>
              <w:t>378628.27</w:t>
            </w:r>
          </w:p>
        </w:tc>
        <w:tc>
          <w:tcPr>
            <w:tcW w:w="1562" w:type="dxa"/>
            <w:vAlign w:val="center"/>
          </w:tcPr>
          <w:p w:rsidR="007206B8" w:rsidRPr="00C74280" w:rsidRDefault="007206B8" w:rsidP="001B71AB">
            <w:pPr>
              <w:jc w:val="center"/>
              <w:rPr>
                <w:sz w:val="18"/>
                <w:szCs w:val="20"/>
              </w:rPr>
            </w:pPr>
            <w:r w:rsidRPr="00C74280">
              <w:rPr>
                <w:sz w:val="18"/>
                <w:szCs w:val="20"/>
              </w:rPr>
              <w:t>2191487.28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177</w:t>
            </w:r>
          </w:p>
        </w:tc>
        <w:tc>
          <w:tcPr>
            <w:tcW w:w="1405" w:type="dxa"/>
            <w:vAlign w:val="center"/>
          </w:tcPr>
          <w:p w:rsidR="007206B8" w:rsidRPr="00C74280" w:rsidRDefault="007206B8" w:rsidP="001B71AB">
            <w:pPr>
              <w:jc w:val="center"/>
              <w:rPr>
                <w:sz w:val="18"/>
                <w:szCs w:val="20"/>
              </w:rPr>
            </w:pPr>
            <w:r w:rsidRPr="00C74280">
              <w:rPr>
                <w:sz w:val="18"/>
                <w:szCs w:val="20"/>
              </w:rPr>
              <w:t>378616.26</w:t>
            </w:r>
          </w:p>
        </w:tc>
        <w:tc>
          <w:tcPr>
            <w:tcW w:w="1562" w:type="dxa"/>
            <w:vAlign w:val="center"/>
          </w:tcPr>
          <w:p w:rsidR="007206B8" w:rsidRPr="00C74280" w:rsidRDefault="007206B8" w:rsidP="001B71AB">
            <w:pPr>
              <w:jc w:val="center"/>
              <w:rPr>
                <w:sz w:val="18"/>
                <w:szCs w:val="20"/>
              </w:rPr>
            </w:pPr>
            <w:r w:rsidRPr="00C74280">
              <w:rPr>
                <w:sz w:val="18"/>
                <w:szCs w:val="20"/>
              </w:rPr>
              <w:t>2191502.72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178</w:t>
            </w:r>
          </w:p>
        </w:tc>
        <w:tc>
          <w:tcPr>
            <w:tcW w:w="1405" w:type="dxa"/>
            <w:vAlign w:val="center"/>
          </w:tcPr>
          <w:p w:rsidR="007206B8" w:rsidRPr="00C74280" w:rsidRDefault="007206B8" w:rsidP="001B71AB">
            <w:pPr>
              <w:jc w:val="center"/>
              <w:rPr>
                <w:sz w:val="18"/>
                <w:szCs w:val="20"/>
              </w:rPr>
            </w:pPr>
            <w:r w:rsidRPr="00C74280">
              <w:rPr>
                <w:sz w:val="18"/>
                <w:szCs w:val="20"/>
              </w:rPr>
              <w:t>378604.51</w:t>
            </w:r>
          </w:p>
        </w:tc>
        <w:tc>
          <w:tcPr>
            <w:tcW w:w="1562" w:type="dxa"/>
            <w:vAlign w:val="center"/>
          </w:tcPr>
          <w:p w:rsidR="007206B8" w:rsidRPr="00C74280" w:rsidRDefault="007206B8" w:rsidP="001B71AB">
            <w:pPr>
              <w:jc w:val="center"/>
              <w:rPr>
                <w:sz w:val="18"/>
                <w:szCs w:val="20"/>
              </w:rPr>
            </w:pPr>
            <w:r w:rsidRPr="00C74280">
              <w:rPr>
                <w:sz w:val="18"/>
                <w:szCs w:val="20"/>
              </w:rPr>
              <w:t>2191538.17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179</w:t>
            </w:r>
          </w:p>
        </w:tc>
        <w:tc>
          <w:tcPr>
            <w:tcW w:w="1405" w:type="dxa"/>
            <w:vAlign w:val="center"/>
          </w:tcPr>
          <w:p w:rsidR="007206B8" w:rsidRPr="00C74280" w:rsidRDefault="007206B8" w:rsidP="001B71AB">
            <w:pPr>
              <w:jc w:val="center"/>
              <w:rPr>
                <w:sz w:val="18"/>
                <w:szCs w:val="20"/>
              </w:rPr>
            </w:pPr>
            <w:r w:rsidRPr="00C74280">
              <w:rPr>
                <w:sz w:val="18"/>
                <w:szCs w:val="20"/>
              </w:rPr>
              <w:t>378589.68</w:t>
            </w:r>
          </w:p>
        </w:tc>
        <w:tc>
          <w:tcPr>
            <w:tcW w:w="1562" w:type="dxa"/>
            <w:vAlign w:val="center"/>
          </w:tcPr>
          <w:p w:rsidR="007206B8" w:rsidRPr="00C74280" w:rsidRDefault="007206B8" w:rsidP="001B71AB">
            <w:pPr>
              <w:jc w:val="center"/>
              <w:rPr>
                <w:sz w:val="18"/>
                <w:szCs w:val="20"/>
              </w:rPr>
            </w:pPr>
            <w:r w:rsidRPr="00C74280">
              <w:rPr>
                <w:sz w:val="18"/>
                <w:szCs w:val="20"/>
              </w:rPr>
              <w:t>2191559.06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180</w:t>
            </w:r>
          </w:p>
        </w:tc>
        <w:tc>
          <w:tcPr>
            <w:tcW w:w="1405" w:type="dxa"/>
            <w:vAlign w:val="center"/>
          </w:tcPr>
          <w:p w:rsidR="007206B8" w:rsidRPr="00C74280" w:rsidRDefault="007206B8" w:rsidP="001B71AB">
            <w:pPr>
              <w:jc w:val="center"/>
              <w:rPr>
                <w:sz w:val="18"/>
                <w:szCs w:val="20"/>
              </w:rPr>
            </w:pPr>
            <w:r w:rsidRPr="00C74280">
              <w:rPr>
                <w:sz w:val="18"/>
                <w:szCs w:val="20"/>
              </w:rPr>
              <w:t>378585.58</w:t>
            </w:r>
          </w:p>
        </w:tc>
        <w:tc>
          <w:tcPr>
            <w:tcW w:w="1562" w:type="dxa"/>
            <w:vAlign w:val="center"/>
          </w:tcPr>
          <w:p w:rsidR="007206B8" w:rsidRPr="00C74280" w:rsidRDefault="007206B8" w:rsidP="001B71AB">
            <w:pPr>
              <w:jc w:val="center"/>
              <w:rPr>
                <w:sz w:val="18"/>
                <w:szCs w:val="20"/>
              </w:rPr>
            </w:pPr>
            <w:r w:rsidRPr="00C74280">
              <w:rPr>
                <w:sz w:val="18"/>
                <w:szCs w:val="20"/>
              </w:rPr>
              <w:t>2191576.54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181</w:t>
            </w:r>
          </w:p>
        </w:tc>
        <w:tc>
          <w:tcPr>
            <w:tcW w:w="1405" w:type="dxa"/>
            <w:vAlign w:val="center"/>
          </w:tcPr>
          <w:p w:rsidR="007206B8" w:rsidRPr="00C74280" w:rsidRDefault="007206B8" w:rsidP="001B71AB">
            <w:pPr>
              <w:jc w:val="center"/>
              <w:rPr>
                <w:sz w:val="18"/>
                <w:szCs w:val="20"/>
              </w:rPr>
            </w:pPr>
            <w:r w:rsidRPr="00C74280">
              <w:rPr>
                <w:sz w:val="18"/>
                <w:szCs w:val="20"/>
              </w:rPr>
              <w:t>378583.39</w:t>
            </w:r>
          </w:p>
        </w:tc>
        <w:tc>
          <w:tcPr>
            <w:tcW w:w="1562" w:type="dxa"/>
            <w:vAlign w:val="center"/>
          </w:tcPr>
          <w:p w:rsidR="007206B8" w:rsidRPr="00C74280" w:rsidRDefault="007206B8" w:rsidP="001B71AB">
            <w:pPr>
              <w:jc w:val="center"/>
              <w:rPr>
                <w:sz w:val="18"/>
                <w:szCs w:val="20"/>
              </w:rPr>
            </w:pPr>
            <w:r w:rsidRPr="00C74280">
              <w:rPr>
                <w:sz w:val="18"/>
                <w:szCs w:val="20"/>
              </w:rPr>
              <w:t>2191594.59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182</w:t>
            </w:r>
          </w:p>
        </w:tc>
        <w:tc>
          <w:tcPr>
            <w:tcW w:w="1405" w:type="dxa"/>
            <w:vAlign w:val="center"/>
          </w:tcPr>
          <w:p w:rsidR="007206B8" w:rsidRPr="00C74280" w:rsidRDefault="007206B8" w:rsidP="001B71AB">
            <w:pPr>
              <w:jc w:val="center"/>
              <w:rPr>
                <w:sz w:val="18"/>
                <w:szCs w:val="20"/>
              </w:rPr>
            </w:pPr>
            <w:r w:rsidRPr="00C74280">
              <w:rPr>
                <w:sz w:val="18"/>
                <w:szCs w:val="20"/>
              </w:rPr>
              <w:t>378583.71</w:t>
            </w:r>
          </w:p>
        </w:tc>
        <w:tc>
          <w:tcPr>
            <w:tcW w:w="1562" w:type="dxa"/>
            <w:vAlign w:val="center"/>
          </w:tcPr>
          <w:p w:rsidR="007206B8" w:rsidRPr="00C74280" w:rsidRDefault="007206B8" w:rsidP="001B71AB">
            <w:pPr>
              <w:jc w:val="center"/>
              <w:rPr>
                <w:sz w:val="18"/>
                <w:szCs w:val="20"/>
              </w:rPr>
            </w:pPr>
            <w:r w:rsidRPr="00C74280">
              <w:rPr>
                <w:sz w:val="18"/>
                <w:szCs w:val="20"/>
              </w:rPr>
              <w:t>2191610.50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183</w:t>
            </w:r>
          </w:p>
        </w:tc>
        <w:tc>
          <w:tcPr>
            <w:tcW w:w="1405" w:type="dxa"/>
            <w:vAlign w:val="center"/>
          </w:tcPr>
          <w:p w:rsidR="007206B8" w:rsidRPr="00C74280" w:rsidRDefault="007206B8" w:rsidP="001B71AB">
            <w:pPr>
              <w:jc w:val="center"/>
              <w:rPr>
                <w:sz w:val="18"/>
                <w:szCs w:val="20"/>
              </w:rPr>
            </w:pPr>
            <w:r w:rsidRPr="00C74280">
              <w:rPr>
                <w:sz w:val="18"/>
                <w:szCs w:val="20"/>
              </w:rPr>
              <w:t>378578.54</w:t>
            </w:r>
          </w:p>
        </w:tc>
        <w:tc>
          <w:tcPr>
            <w:tcW w:w="1562" w:type="dxa"/>
            <w:vAlign w:val="center"/>
          </w:tcPr>
          <w:p w:rsidR="007206B8" w:rsidRPr="00C74280" w:rsidRDefault="007206B8" w:rsidP="001B71AB">
            <w:pPr>
              <w:jc w:val="center"/>
              <w:rPr>
                <w:sz w:val="18"/>
                <w:szCs w:val="20"/>
              </w:rPr>
            </w:pPr>
            <w:r w:rsidRPr="00C74280">
              <w:rPr>
                <w:sz w:val="18"/>
                <w:szCs w:val="20"/>
              </w:rPr>
              <w:t>2191626.86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184</w:t>
            </w:r>
          </w:p>
        </w:tc>
        <w:tc>
          <w:tcPr>
            <w:tcW w:w="1405" w:type="dxa"/>
            <w:vAlign w:val="center"/>
          </w:tcPr>
          <w:p w:rsidR="007206B8" w:rsidRPr="00C74280" w:rsidRDefault="007206B8" w:rsidP="001B71AB">
            <w:pPr>
              <w:jc w:val="center"/>
              <w:rPr>
                <w:sz w:val="18"/>
                <w:szCs w:val="20"/>
              </w:rPr>
            </w:pPr>
            <w:r w:rsidRPr="00C74280">
              <w:rPr>
                <w:sz w:val="18"/>
                <w:szCs w:val="20"/>
              </w:rPr>
              <w:t>378563.92</w:t>
            </w:r>
          </w:p>
        </w:tc>
        <w:tc>
          <w:tcPr>
            <w:tcW w:w="1562" w:type="dxa"/>
            <w:vAlign w:val="center"/>
          </w:tcPr>
          <w:p w:rsidR="007206B8" w:rsidRPr="00C74280" w:rsidRDefault="007206B8" w:rsidP="001B71AB">
            <w:pPr>
              <w:jc w:val="center"/>
              <w:rPr>
                <w:sz w:val="18"/>
                <w:szCs w:val="20"/>
              </w:rPr>
            </w:pPr>
            <w:r w:rsidRPr="00C74280">
              <w:rPr>
                <w:sz w:val="18"/>
                <w:szCs w:val="20"/>
              </w:rPr>
              <w:t>2191652.13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185</w:t>
            </w:r>
          </w:p>
        </w:tc>
        <w:tc>
          <w:tcPr>
            <w:tcW w:w="1405" w:type="dxa"/>
            <w:vAlign w:val="center"/>
          </w:tcPr>
          <w:p w:rsidR="007206B8" w:rsidRPr="00C74280" w:rsidRDefault="007206B8" w:rsidP="001B71AB">
            <w:pPr>
              <w:jc w:val="center"/>
              <w:rPr>
                <w:sz w:val="18"/>
                <w:szCs w:val="20"/>
              </w:rPr>
            </w:pPr>
            <w:r w:rsidRPr="00C74280">
              <w:rPr>
                <w:sz w:val="18"/>
                <w:szCs w:val="20"/>
              </w:rPr>
              <w:t>378556.03</w:t>
            </w:r>
          </w:p>
        </w:tc>
        <w:tc>
          <w:tcPr>
            <w:tcW w:w="1562" w:type="dxa"/>
            <w:vAlign w:val="center"/>
          </w:tcPr>
          <w:p w:rsidR="007206B8" w:rsidRPr="00C74280" w:rsidRDefault="007206B8" w:rsidP="001B71AB">
            <w:pPr>
              <w:jc w:val="center"/>
              <w:rPr>
                <w:sz w:val="18"/>
                <w:szCs w:val="20"/>
              </w:rPr>
            </w:pPr>
            <w:r w:rsidRPr="00C74280">
              <w:rPr>
                <w:sz w:val="18"/>
                <w:szCs w:val="20"/>
              </w:rPr>
              <w:t>2191667.09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186</w:t>
            </w:r>
          </w:p>
        </w:tc>
        <w:tc>
          <w:tcPr>
            <w:tcW w:w="1405" w:type="dxa"/>
            <w:vAlign w:val="center"/>
          </w:tcPr>
          <w:p w:rsidR="007206B8" w:rsidRPr="00C74280" w:rsidRDefault="007206B8" w:rsidP="001B71AB">
            <w:pPr>
              <w:jc w:val="center"/>
              <w:rPr>
                <w:sz w:val="18"/>
                <w:szCs w:val="20"/>
              </w:rPr>
            </w:pPr>
            <w:r w:rsidRPr="00C74280">
              <w:rPr>
                <w:sz w:val="18"/>
                <w:szCs w:val="20"/>
              </w:rPr>
              <w:t>378549.37</w:t>
            </w:r>
          </w:p>
        </w:tc>
        <w:tc>
          <w:tcPr>
            <w:tcW w:w="1562" w:type="dxa"/>
            <w:vAlign w:val="center"/>
          </w:tcPr>
          <w:p w:rsidR="007206B8" w:rsidRPr="00C74280" w:rsidRDefault="007206B8" w:rsidP="001B71AB">
            <w:pPr>
              <w:jc w:val="center"/>
              <w:rPr>
                <w:sz w:val="18"/>
                <w:szCs w:val="20"/>
              </w:rPr>
            </w:pPr>
            <w:r w:rsidRPr="00C74280">
              <w:rPr>
                <w:sz w:val="18"/>
                <w:szCs w:val="20"/>
              </w:rPr>
              <w:t>2191672.74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187</w:t>
            </w:r>
          </w:p>
        </w:tc>
        <w:tc>
          <w:tcPr>
            <w:tcW w:w="1405" w:type="dxa"/>
            <w:vAlign w:val="center"/>
          </w:tcPr>
          <w:p w:rsidR="007206B8" w:rsidRPr="00C74280" w:rsidRDefault="007206B8" w:rsidP="001B71AB">
            <w:pPr>
              <w:jc w:val="center"/>
              <w:rPr>
                <w:sz w:val="18"/>
                <w:szCs w:val="20"/>
              </w:rPr>
            </w:pPr>
            <w:r w:rsidRPr="00C74280">
              <w:rPr>
                <w:sz w:val="18"/>
                <w:szCs w:val="20"/>
              </w:rPr>
              <w:t>378540.29</w:t>
            </w:r>
          </w:p>
        </w:tc>
        <w:tc>
          <w:tcPr>
            <w:tcW w:w="1562" w:type="dxa"/>
            <w:vAlign w:val="center"/>
          </w:tcPr>
          <w:p w:rsidR="007206B8" w:rsidRPr="00C74280" w:rsidRDefault="007206B8" w:rsidP="001B71AB">
            <w:pPr>
              <w:jc w:val="center"/>
              <w:rPr>
                <w:sz w:val="18"/>
                <w:szCs w:val="20"/>
              </w:rPr>
            </w:pPr>
            <w:r w:rsidRPr="00C74280">
              <w:rPr>
                <w:sz w:val="18"/>
                <w:szCs w:val="20"/>
              </w:rPr>
              <w:t>2191674.81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188</w:t>
            </w:r>
          </w:p>
        </w:tc>
        <w:tc>
          <w:tcPr>
            <w:tcW w:w="1405" w:type="dxa"/>
            <w:vAlign w:val="center"/>
          </w:tcPr>
          <w:p w:rsidR="007206B8" w:rsidRPr="00C74280" w:rsidRDefault="007206B8" w:rsidP="001B71AB">
            <w:pPr>
              <w:jc w:val="center"/>
              <w:rPr>
                <w:sz w:val="18"/>
                <w:szCs w:val="20"/>
              </w:rPr>
            </w:pPr>
            <w:r w:rsidRPr="00C74280">
              <w:rPr>
                <w:sz w:val="18"/>
                <w:szCs w:val="20"/>
              </w:rPr>
              <w:t>378536.67</w:t>
            </w:r>
          </w:p>
        </w:tc>
        <w:tc>
          <w:tcPr>
            <w:tcW w:w="1562" w:type="dxa"/>
            <w:vAlign w:val="center"/>
          </w:tcPr>
          <w:p w:rsidR="007206B8" w:rsidRPr="00C74280" w:rsidRDefault="007206B8" w:rsidP="001B71AB">
            <w:pPr>
              <w:jc w:val="center"/>
              <w:rPr>
                <w:sz w:val="18"/>
                <w:szCs w:val="20"/>
              </w:rPr>
            </w:pPr>
            <w:r w:rsidRPr="00C74280">
              <w:rPr>
                <w:sz w:val="18"/>
                <w:szCs w:val="20"/>
              </w:rPr>
              <w:t>2191678.87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189</w:t>
            </w:r>
          </w:p>
        </w:tc>
        <w:tc>
          <w:tcPr>
            <w:tcW w:w="1405" w:type="dxa"/>
            <w:vAlign w:val="center"/>
          </w:tcPr>
          <w:p w:rsidR="007206B8" w:rsidRPr="00C74280" w:rsidRDefault="007206B8" w:rsidP="001B71AB">
            <w:pPr>
              <w:jc w:val="center"/>
              <w:rPr>
                <w:sz w:val="18"/>
                <w:szCs w:val="20"/>
              </w:rPr>
            </w:pPr>
            <w:r w:rsidRPr="00C74280">
              <w:rPr>
                <w:sz w:val="18"/>
                <w:szCs w:val="20"/>
              </w:rPr>
              <w:t>378539.89</w:t>
            </w:r>
          </w:p>
        </w:tc>
        <w:tc>
          <w:tcPr>
            <w:tcW w:w="1562" w:type="dxa"/>
            <w:vAlign w:val="center"/>
          </w:tcPr>
          <w:p w:rsidR="007206B8" w:rsidRPr="00C74280" w:rsidRDefault="007206B8" w:rsidP="001B71AB">
            <w:pPr>
              <w:jc w:val="center"/>
              <w:rPr>
                <w:sz w:val="18"/>
                <w:szCs w:val="20"/>
              </w:rPr>
            </w:pPr>
            <w:r w:rsidRPr="00C74280">
              <w:rPr>
                <w:sz w:val="18"/>
                <w:szCs w:val="20"/>
              </w:rPr>
              <w:t>2191683.30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190</w:t>
            </w:r>
          </w:p>
        </w:tc>
        <w:tc>
          <w:tcPr>
            <w:tcW w:w="1405" w:type="dxa"/>
            <w:vAlign w:val="center"/>
          </w:tcPr>
          <w:p w:rsidR="007206B8" w:rsidRPr="00C74280" w:rsidRDefault="007206B8" w:rsidP="001B71AB">
            <w:pPr>
              <w:jc w:val="center"/>
              <w:rPr>
                <w:sz w:val="18"/>
                <w:szCs w:val="20"/>
              </w:rPr>
            </w:pPr>
            <w:r w:rsidRPr="00C74280">
              <w:rPr>
                <w:sz w:val="18"/>
                <w:szCs w:val="20"/>
              </w:rPr>
              <w:t>378546.09</w:t>
            </w:r>
          </w:p>
        </w:tc>
        <w:tc>
          <w:tcPr>
            <w:tcW w:w="1562" w:type="dxa"/>
            <w:vAlign w:val="center"/>
          </w:tcPr>
          <w:p w:rsidR="007206B8" w:rsidRPr="00C74280" w:rsidRDefault="007206B8" w:rsidP="001B71AB">
            <w:pPr>
              <w:jc w:val="center"/>
              <w:rPr>
                <w:sz w:val="18"/>
                <w:szCs w:val="20"/>
              </w:rPr>
            </w:pPr>
            <w:r w:rsidRPr="00C74280">
              <w:rPr>
                <w:sz w:val="18"/>
                <w:szCs w:val="20"/>
              </w:rPr>
              <w:t>2191690.79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191</w:t>
            </w:r>
          </w:p>
        </w:tc>
        <w:tc>
          <w:tcPr>
            <w:tcW w:w="1405" w:type="dxa"/>
            <w:vAlign w:val="center"/>
          </w:tcPr>
          <w:p w:rsidR="007206B8" w:rsidRPr="00C74280" w:rsidRDefault="007206B8" w:rsidP="001B71AB">
            <w:pPr>
              <w:jc w:val="center"/>
              <w:rPr>
                <w:sz w:val="18"/>
                <w:szCs w:val="20"/>
              </w:rPr>
            </w:pPr>
            <w:r w:rsidRPr="00C74280">
              <w:rPr>
                <w:sz w:val="18"/>
                <w:szCs w:val="20"/>
              </w:rPr>
              <w:t>378544.04</w:t>
            </w:r>
          </w:p>
        </w:tc>
        <w:tc>
          <w:tcPr>
            <w:tcW w:w="1562" w:type="dxa"/>
            <w:vAlign w:val="center"/>
          </w:tcPr>
          <w:p w:rsidR="007206B8" w:rsidRPr="00C74280" w:rsidRDefault="007206B8" w:rsidP="001B71AB">
            <w:pPr>
              <w:jc w:val="center"/>
              <w:rPr>
                <w:sz w:val="18"/>
                <w:szCs w:val="20"/>
              </w:rPr>
            </w:pPr>
            <w:r w:rsidRPr="00C74280">
              <w:rPr>
                <w:sz w:val="18"/>
                <w:szCs w:val="20"/>
              </w:rPr>
              <w:t>2191700.07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192</w:t>
            </w:r>
          </w:p>
        </w:tc>
        <w:tc>
          <w:tcPr>
            <w:tcW w:w="1405" w:type="dxa"/>
            <w:vAlign w:val="center"/>
          </w:tcPr>
          <w:p w:rsidR="007206B8" w:rsidRPr="00C74280" w:rsidRDefault="007206B8" w:rsidP="001B71AB">
            <w:pPr>
              <w:jc w:val="center"/>
              <w:rPr>
                <w:sz w:val="18"/>
                <w:szCs w:val="20"/>
              </w:rPr>
            </w:pPr>
            <w:r w:rsidRPr="00C74280">
              <w:rPr>
                <w:sz w:val="18"/>
                <w:szCs w:val="20"/>
              </w:rPr>
              <w:t>378541.02</w:t>
            </w:r>
          </w:p>
        </w:tc>
        <w:tc>
          <w:tcPr>
            <w:tcW w:w="1562" w:type="dxa"/>
            <w:vAlign w:val="center"/>
          </w:tcPr>
          <w:p w:rsidR="007206B8" w:rsidRPr="00C74280" w:rsidRDefault="007206B8" w:rsidP="001B71AB">
            <w:pPr>
              <w:jc w:val="center"/>
              <w:rPr>
                <w:sz w:val="18"/>
                <w:szCs w:val="20"/>
              </w:rPr>
            </w:pPr>
            <w:r w:rsidRPr="00C74280">
              <w:rPr>
                <w:sz w:val="18"/>
                <w:szCs w:val="20"/>
              </w:rPr>
              <w:t>2191718.66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193</w:t>
            </w:r>
          </w:p>
        </w:tc>
        <w:tc>
          <w:tcPr>
            <w:tcW w:w="1405" w:type="dxa"/>
            <w:vAlign w:val="center"/>
          </w:tcPr>
          <w:p w:rsidR="007206B8" w:rsidRPr="00C74280" w:rsidRDefault="007206B8" w:rsidP="001B71AB">
            <w:pPr>
              <w:jc w:val="center"/>
              <w:rPr>
                <w:sz w:val="18"/>
                <w:szCs w:val="20"/>
              </w:rPr>
            </w:pPr>
            <w:r w:rsidRPr="00C74280">
              <w:rPr>
                <w:sz w:val="18"/>
                <w:szCs w:val="20"/>
              </w:rPr>
              <w:t>378531.27</w:t>
            </w:r>
          </w:p>
        </w:tc>
        <w:tc>
          <w:tcPr>
            <w:tcW w:w="1562" w:type="dxa"/>
            <w:vAlign w:val="center"/>
          </w:tcPr>
          <w:p w:rsidR="007206B8" w:rsidRPr="00C74280" w:rsidRDefault="007206B8" w:rsidP="001B71AB">
            <w:pPr>
              <w:jc w:val="center"/>
              <w:rPr>
                <w:sz w:val="18"/>
                <w:szCs w:val="20"/>
              </w:rPr>
            </w:pPr>
            <w:r w:rsidRPr="00C74280">
              <w:rPr>
                <w:sz w:val="18"/>
                <w:szCs w:val="20"/>
              </w:rPr>
              <w:t>2191728.93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194</w:t>
            </w:r>
          </w:p>
        </w:tc>
        <w:tc>
          <w:tcPr>
            <w:tcW w:w="1405" w:type="dxa"/>
            <w:vAlign w:val="center"/>
          </w:tcPr>
          <w:p w:rsidR="007206B8" w:rsidRPr="00C74280" w:rsidRDefault="007206B8" w:rsidP="001B71AB">
            <w:pPr>
              <w:jc w:val="center"/>
              <w:rPr>
                <w:sz w:val="18"/>
                <w:szCs w:val="20"/>
              </w:rPr>
            </w:pPr>
            <w:r w:rsidRPr="00C74280">
              <w:rPr>
                <w:sz w:val="18"/>
                <w:szCs w:val="20"/>
              </w:rPr>
              <w:t>378522.23</w:t>
            </w:r>
          </w:p>
        </w:tc>
        <w:tc>
          <w:tcPr>
            <w:tcW w:w="1562" w:type="dxa"/>
            <w:vAlign w:val="center"/>
          </w:tcPr>
          <w:p w:rsidR="007206B8" w:rsidRPr="00C74280" w:rsidRDefault="007206B8" w:rsidP="001B71AB">
            <w:pPr>
              <w:jc w:val="center"/>
              <w:rPr>
                <w:sz w:val="18"/>
                <w:szCs w:val="20"/>
              </w:rPr>
            </w:pPr>
            <w:r w:rsidRPr="00C74280">
              <w:rPr>
                <w:sz w:val="18"/>
                <w:szCs w:val="20"/>
              </w:rPr>
              <w:t>2191729.08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195</w:t>
            </w:r>
          </w:p>
        </w:tc>
        <w:tc>
          <w:tcPr>
            <w:tcW w:w="1405" w:type="dxa"/>
            <w:vAlign w:val="center"/>
          </w:tcPr>
          <w:p w:rsidR="007206B8" w:rsidRPr="00C74280" w:rsidRDefault="007206B8" w:rsidP="001B71AB">
            <w:pPr>
              <w:jc w:val="center"/>
              <w:rPr>
                <w:sz w:val="18"/>
                <w:szCs w:val="20"/>
              </w:rPr>
            </w:pPr>
            <w:r w:rsidRPr="00C74280">
              <w:rPr>
                <w:sz w:val="18"/>
                <w:szCs w:val="20"/>
              </w:rPr>
              <w:t>378506.16</w:t>
            </w:r>
          </w:p>
        </w:tc>
        <w:tc>
          <w:tcPr>
            <w:tcW w:w="1562" w:type="dxa"/>
            <w:vAlign w:val="center"/>
          </w:tcPr>
          <w:p w:rsidR="007206B8" w:rsidRPr="00C74280" w:rsidRDefault="007206B8" w:rsidP="001B71AB">
            <w:pPr>
              <w:jc w:val="center"/>
              <w:rPr>
                <w:sz w:val="18"/>
                <w:szCs w:val="20"/>
              </w:rPr>
            </w:pPr>
            <w:r w:rsidRPr="00C74280">
              <w:rPr>
                <w:sz w:val="18"/>
                <w:szCs w:val="20"/>
              </w:rPr>
              <w:t>2191722.54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196</w:t>
            </w:r>
          </w:p>
        </w:tc>
        <w:tc>
          <w:tcPr>
            <w:tcW w:w="1405" w:type="dxa"/>
            <w:vAlign w:val="center"/>
          </w:tcPr>
          <w:p w:rsidR="007206B8" w:rsidRPr="00C74280" w:rsidRDefault="007206B8" w:rsidP="001B71AB">
            <w:pPr>
              <w:jc w:val="center"/>
              <w:rPr>
                <w:sz w:val="18"/>
                <w:szCs w:val="20"/>
              </w:rPr>
            </w:pPr>
            <w:r w:rsidRPr="00C74280">
              <w:rPr>
                <w:sz w:val="18"/>
                <w:szCs w:val="20"/>
              </w:rPr>
              <w:t>378497.19</w:t>
            </w:r>
          </w:p>
        </w:tc>
        <w:tc>
          <w:tcPr>
            <w:tcW w:w="1562" w:type="dxa"/>
            <w:vAlign w:val="center"/>
          </w:tcPr>
          <w:p w:rsidR="007206B8" w:rsidRPr="00C74280" w:rsidRDefault="007206B8" w:rsidP="001B71AB">
            <w:pPr>
              <w:jc w:val="center"/>
              <w:rPr>
                <w:sz w:val="18"/>
                <w:szCs w:val="20"/>
              </w:rPr>
            </w:pPr>
            <w:r w:rsidRPr="00C74280">
              <w:rPr>
                <w:sz w:val="18"/>
                <w:szCs w:val="20"/>
              </w:rPr>
              <w:t>2191717.47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197</w:t>
            </w:r>
          </w:p>
        </w:tc>
        <w:tc>
          <w:tcPr>
            <w:tcW w:w="1405" w:type="dxa"/>
            <w:vAlign w:val="center"/>
          </w:tcPr>
          <w:p w:rsidR="007206B8" w:rsidRPr="00C74280" w:rsidRDefault="007206B8" w:rsidP="001B71AB">
            <w:pPr>
              <w:jc w:val="center"/>
              <w:rPr>
                <w:sz w:val="18"/>
                <w:szCs w:val="20"/>
              </w:rPr>
            </w:pPr>
            <w:r w:rsidRPr="00C74280">
              <w:rPr>
                <w:sz w:val="18"/>
                <w:szCs w:val="20"/>
              </w:rPr>
              <w:t>378489.51</w:t>
            </w:r>
          </w:p>
        </w:tc>
        <w:tc>
          <w:tcPr>
            <w:tcW w:w="1562" w:type="dxa"/>
            <w:vAlign w:val="center"/>
          </w:tcPr>
          <w:p w:rsidR="007206B8" w:rsidRPr="00C74280" w:rsidRDefault="007206B8" w:rsidP="001B71AB">
            <w:pPr>
              <w:jc w:val="center"/>
              <w:rPr>
                <w:sz w:val="18"/>
                <w:szCs w:val="20"/>
              </w:rPr>
            </w:pPr>
            <w:r w:rsidRPr="00C74280">
              <w:rPr>
                <w:sz w:val="18"/>
                <w:szCs w:val="20"/>
              </w:rPr>
              <w:t>2191717.36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198</w:t>
            </w:r>
          </w:p>
        </w:tc>
        <w:tc>
          <w:tcPr>
            <w:tcW w:w="1405" w:type="dxa"/>
            <w:vAlign w:val="center"/>
          </w:tcPr>
          <w:p w:rsidR="007206B8" w:rsidRPr="00C74280" w:rsidRDefault="007206B8" w:rsidP="001B71AB">
            <w:pPr>
              <w:jc w:val="center"/>
              <w:rPr>
                <w:sz w:val="18"/>
                <w:szCs w:val="20"/>
              </w:rPr>
            </w:pPr>
            <w:r w:rsidRPr="00C74280">
              <w:rPr>
                <w:sz w:val="18"/>
                <w:szCs w:val="20"/>
              </w:rPr>
              <w:t>378475.71</w:t>
            </w:r>
          </w:p>
        </w:tc>
        <w:tc>
          <w:tcPr>
            <w:tcW w:w="1562" w:type="dxa"/>
            <w:vAlign w:val="center"/>
          </w:tcPr>
          <w:p w:rsidR="007206B8" w:rsidRPr="00C74280" w:rsidRDefault="007206B8" w:rsidP="001B71AB">
            <w:pPr>
              <w:jc w:val="center"/>
              <w:rPr>
                <w:sz w:val="18"/>
                <w:szCs w:val="20"/>
              </w:rPr>
            </w:pPr>
            <w:r w:rsidRPr="00C74280">
              <w:rPr>
                <w:sz w:val="18"/>
                <w:szCs w:val="20"/>
              </w:rPr>
              <w:t>2191724.56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199</w:t>
            </w:r>
          </w:p>
        </w:tc>
        <w:tc>
          <w:tcPr>
            <w:tcW w:w="1405" w:type="dxa"/>
            <w:vAlign w:val="center"/>
          </w:tcPr>
          <w:p w:rsidR="007206B8" w:rsidRPr="00C74280" w:rsidRDefault="007206B8" w:rsidP="001B71AB">
            <w:pPr>
              <w:jc w:val="center"/>
              <w:rPr>
                <w:sz w:val="18"/>
                <w:szCs w:val="20"/>
              </w:rPr>
            </w:pPr>
            <w:r w:rsidRPr="00C74280">
              <w:rPr>
                <w:sz w:val="18"/>
                <w:szCs w:val="20"/>
              </w:rPr>
              <w:t>378472.87</w:t>
            </w:r>
          </w:p>
        </w:tc>
        <w:tc>
          <w:tcPr>
            <w:tcW w:w="1562" w:type="dxa"/>
            <w:vAlign w:val="center"/>
          </w:tcPr>
          <w:p w:rsidR="007206B8" w:rsidRPr="00C74280" w:rsidRDefault="007206B8" w:rsidP="001B71AB">
            <w:pPr>
              <w:jc w:val="center"/>
              <w:rPr>
                <w:sz w:val="18"/>
                <w:szCs w:val="20"/>
              </w:rPr>
            </w:pPr>
            <w:r w:rsidRPr="00C74280">
              <w:rPr>
                <w:sz w:val="18"/>
                <w:szCs w:val="20"/>
              </w:rPr>
              <w:t>2191731.36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200</w:t>
            </w:r>
          </w:p>
        </w:tc>
        <w:tc>
          <w:tcPr>
            <w:tcW w:w="1405" w:type="dxa"/>
            <w:vAlign w:val="center"/>
          </w:tcPr>
          <w:p w:rsidR="007206B8" w:rsidRPr="00C74280" w:rsidRDefault="007206B8" w:rsidP="001B71AB">
            <w:pPr>
              <w:jc w:val="center"/>
              <w:rPr>
                <w:sz w:val="18"/>
                <w:szCs w:val="20"/>
              </w:rPr>
            </w:pPr>
            <w:r w:rsidRPr="00C74280">
              <w:rPr>
                <w:sz w:val="18"/>
                <w:szCs w:val="20"/>
              </w:rPr>
              <w:t>378476.10</w:t>
            </w:r>
          </w:p>
        </w:tc>
        <w:tc>
          <w:tcPr>
            <w:tcW w:w="1562" w:type="dxa"/>
            <w:vAlign w:val="center"/>
          </w:tcPr>
          <w:p w:rsidR="007206B8" w:rsidRPr="00C74280" w:rsidRDefault="007206B8" w:rsidP="001B71AB">
            <w:pPr>
              <w:jc w:val="center"/>
              <w:rPr>
                <w:sz w:val="18"/>
                <w:szCs w:val="20"/>
              </w:rPr>
            </w:pPr>
            <w:r w:rsidRPr="00C74280">
              <w:rPr>
                <w:sz w:val="18"/>
                <w:szCs w:val="20"/>
              </w:rPr>
              <w:t>2191735.25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201</w:t>
            </w:r>
          </w:p>
        </w:tc>
        <w:tc>
          <w:tcPr>
            <w:tcW w:w="1405" w:type="dxa"/>
            <w:vAlign w:val="center"/>
          </w:tcPr>
          <w:p w:rsidR="007206B8" w:rsidRPr="00C74280" w:rsidRDefault="007206B8" w:rsidP="001B71AB">
            <w:pPr>
              <w:jc w:val="center"/>
              <w:rPr>
                <w:sz w:val="18"/>
                <w:szCs w:val="20"/>
              </w:rPr>
            </w:pPr>
            <w:r w:rsidRPr="00C74280">
              <w:rPr>
                <w:sz w:val="18"/>
                <w:szCs w:val="20"/>
              </w:rPr>
              <w:t>378480.93</w:t>
            </w:r>
          </w:p>
        </w:tc>
        <w:tc>
          <w:tcPr>
            <w:tcW w:w="1562" w:type="dxa"/>
            <w:vAlign w:val="center"/>
          </w:tcPr>
          <w:p w:rsidR="007206B8" w:rsidRPr="00C74280" w:rsidRDefault="007206B8" w:rsidP="001B71AB">
            <w:pPr>
              <w:jc w:val="center"/>
              <w:rPr>
                <w:sz w:val="18"/>
                <w:szCs w:val="20"/>
              </w:rPr>
            </w:pPr>
            <w:r w:rsidRPr="00C74280">
              <w:rPr>
                <w:sz w:val="18"/>
                <w:szCs w:val="20"/>
              </w:rPr>
              <w:t>2191742.17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202</w:t>
            </w:r>
          </w:p>
        </w:tc>
        <w:tc>
          <w:tcPr>
            <w:tcW w:w="1405" w:type="dxa"/>
            <w:vAlign w:val="center"/>
          </w:tcPr>
          <w:p w:rsidR="007206B8" w:rsidRPr="00C74280" w:rsidRDefault="007206B8" w:rsidP="001B71AB">
            <w:pPr>
              <w:jc w:val="center"/>
              <w:rPr>
                <w:sz w:val="18"/>
                <w:szCs w:val="20"/>
              </w:rPr>
            </w:pPr>
            <w:r w:rsidRPr="00C74280">
              <w:rPr>
                <w:sz w:val="18"/>
                <w:szCs w:val="20"/>
              </w:rPr>
              <w:t>378479.74</w:t>
            </w:r>
          </w:p>
        </w:tc>
        <w:tc>
          <w:tcPr>
            <w:tcW w:w="1562" w:type="dxa"/>
            <w:vAlign w:val="center"/>
          </w:tcPr>
          <w:p w:rsidR="007206B8" w:rsidRPr="00C74280" w:rsidRDefault="007206B8" w:rsidP="001B71AB">
            <w:pPr>
              <w:jc w:val="center"/>
              <w:rPr>
                <w:sz w:val="18"/>
                <w:szCs w:val="20"/>
              </w:rPr>
            </w:pPr>
            <w:r w:rsidRPr="00C74280">
              <w:rPr>
                <w:sz w:val="18"/>
                <w:szCs w:val="20"/>
              </w:rPr>
              <w:t>2191748.73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203</w:t>
            </w:r>
          </w:p>
        </w:tc>
        <w:tc>
          <w:tcPr>
            <w:tcW w:w="1405" w:type="dxa"/>
            <w:vAlign w:val="center"/>
          </w:tcPr>
          <w:p w:rsidR="007206B8" w:rsidRPr="00C74280" w:rsidRDefault="007206B8" w:rsidP="001B71AB">
            <w:pPr>
              <w:jc w:val="center"/>
              <w:rPr>
                <w:sz w:val="18"/>
                <w:szCs w:val="20"/>
              </w:rPr>
            </w:pPr>
            <w:r w:rsidRPr="00C74280">
              <w:rPr>
                <w:sz w:val="18"/>
                <w:szCs w:val="20"/>
              </w:rPr>
              <w:t>378475.29</w:t>
            </w:r>
          </w:p>
        </w:tc>
        <w:tc>
          <w:tcPr>
            <w:tcW w:w="1562" w:type="dxa"/>
            <w:vAlign w:val="center"/>
          </w:tcPr>
          <w:p w:rsidR="007206B8" w:rsidRPr="00C74280" w:rsidRDefault="007206B8" w:rsidP="001B71AB">
            <w:pPr>
              <w:jc w:val="center"/>
              <w:rPr>
                <w:sz w:val="18"/>
                <w:szCs w:val="20"/>
              </w:rPr>
            </w:pPr>
            <w:r w:rsidRPr="00C74280">
              <w:rPr>
                <w:sz w:val="18"/>
                <w:szCs w:val="20"/>
              </w:rPr>
              <w:t>2191752.78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204</w:t>
            </w:r>
          </w:p>
        </w:tc>
        <w:tc>
          <w:tcPr>
            <w:tcW w:w="1405" w:type="dxa"/>
            <w:vAlign w:val="center"/>
          </w:tcPr>
          <w:p w:rsidR="007206B8" w:rsidRPr="00C74280" w:rsidRDefault="007206B8" w:rsidP="001B71AB">
            <w:pPr>
              <w:jc w:val="center"/>
              <w:rPr>
                <w:sz w:val="18"/>
                <w:szCs w:val="20"/>
              </w:rPr>
            </w:pPr>
            <w:r w:rsidRPr="00C74280">
              <w:rPr>
                <w:sz w:val="18"/>
                <w:szCs w:val="20"/>
              </w:rPr>
              <w:t>378466.24</w:t>
            </w:r>
          </w:p>
        </w:tc>
        <w:tc>
          <w:tcPr>
            <w:tcW w:w="1562" w:type="dxa"/>
            <w:vAlign w:val="center"/>
          </w:tcPr>
          <w:p w:rsidR="007206B8" w:rsidRPr="00C74280" w:rsidRDefault="007206B8" w:rsidP="001B71AB">
            <w:pPr>
              <w:jc w:val="center"/>
              <w:rPr>
                <w:sz w:val="18"/>
                <w:szCs w:val="20"/>
              </w:rPr>
            </w:pPr>
            <w:r w:rsidRPr="00C74280">
              <w:rPr>
                <w:sz w:val="18"/>
                <w:szCs w:val="20"/>
              </w:rPr>
              <w:t>2191753.74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205</w:t>
            </w:r>
          </w:p>
        </w:tc>
        <w:tc>
          <w:tcPr>
            <w:tcW w:w="1405" w:type="dxa"/>
            <w:vAlign w:val="center"/>
          </w:tcPr>
          <w:p w:rsidR="007206B8" w:rsidRPr="00C74280" w:rsidRDefault="007206B8" w:rsidP="001B71AB">
            <w:pPr>
              <w:jc w:val="center"/>
              <w:rPr>
                <w:sz w:val="18"/>
                <w:szCs w:val="20"/>
              </w:rPr>
            </w:pPr>
            <w:r w:rsidRPr="00C74280">
              <w:rPr>
                <w:sz w:val="18"/>
                <w:szCs w:val="20"/>
              </w:rPr>
              <w:t>378456.97</w:t>
            </w:r>
          </w:p>
        </w:tc>
        <w:tc>
          <w:tcPr>
            <w:tcW w:w="1562" w:type="dxa"/>
            <w:vAlign w:val="center"/>
          </w:tcPr>
          <w:p w:rsidR="007206B8" w:rsidRPr="00C74280" w:rsidRDefault="007206B8" w:rsidP="001B71AB">
            <w:pPr>
              <w:jc w:val="center"/>
              <w:rPr>
                <w:sz w:val="18"/>
                <w:szCs w:val="20"/>
              </w:rPr>
            </w:pPr>
            <w:r w:rsidRPr="00C74280">
              <w:rPr>
                <w:sz w:val="18"/>
                <w:szCs w:val="20"/>
              </w:rPr>
              <w:t>2191750.87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206</w:t>
            </w:r>
          </w:p>
        </w:tc>
        <w:tc>
          <w:tcPr>
            <w:tcW w:w="1405" w:type="dxa"/>
            <w:vAlign w:val="center"/>
          </w:tcPr>
          <w:p w:rsidR="007206B8" w:rsidRPr="00C74280" w:rsidRDefault="007206B8" w:rsidP="001B71AB">
            <w:pPr>
              <w:jc w:val="center"/>
              <w:rPr>
                <w:sz w:val="18"/>
                <w:szCs w:val="20"/>
              </w:rPr>
            </w:pPr>
            <w:r w:rsidRPr="00C74280">
              <w:rPr>
                <w:sz w:val="18"/>
                <w:szCs w:val="20"/>
              </w:rPr>
              <w:t>378449.90</w:t>
            </w:r>
          </w:p>
        </w:tc>
        <w:tc>
          <w:tcPr>
            <w:tcW w:w="1562" w:type="dxa"/>
            <w:vAlign w:val="center"/>
          </w:tcPr>
          <w:p w:rsidR="007206B8" w:rsidRPr="00C74280" w:rsidRDefault="007206B8" w:rsidP="001B71AB">
            <w:pPr>
              <w:jc w:val="center"/>
              <w:rPr>
                <w:sz w:val="18"/>
                <w:szCs w:val="20"/>
              </w:rPr>
            </w:pPr>
            <w:r w:rsidRPr="00C74280">
              <w:rPr>
                <w:sz w:val="18"/>
                <w:szCs w:val="20"/>
              </w:rPr>
              <w:t>2191746.92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207</w:t>
            </w:r>
          </w:p>
        </w:tc>
        <w:tc>
          <w:tcPr>
            <w:tcW w:w="1405" w:type="dxa"/>
            <w:vAlign w:val="center"/>
          </w:tcPr>
          <w:p w:rsidR="007206B8" w:rsidRPr="00C74280" w:rsidRDefault="007206B8" w:rsidP="001B71AB">
            <w:pPr>
              <w:jc w:val="center"/>
              <w:rPr>
                <w:sz w:val="18"/>
                <w:szCs w:val="20"/>
              </w:rPr>
            </w:pPr>
            <w:r w:rsidRPr="00C74280">
              <w:rPr>
                <w:sz w:val="18"/>
                <w:szCs w:val="20"/>
              </w:rPr>
              <w:t>378441.13</w:t>
            </w:r>
          </w:p>
        </w:tc>
        <w:tc>
          <w:tcPr>
            <w:tcW w:w="1562" w:type="dxa"/>
            <w:vAlign w:val="center"/>
          </w:tcPr>
          <w:p w:rsidR="007206B8" w:rsidRPr="00C74280" w:rsidRDefault="007206B8" w:rsidP="001B71AB">
            <w:pPr>
              <w:jc w:val="center"/>
              <w:rPr>
                <w:sz w:val="18"/>
                <w:szCs w:val="20"/>
              </w:rPr>
            </w:pPr>
            <w:r w:rsidRPr="00C74280">
              <w:rPr>
                <w:sz w:val="18"/>
                <w:szCs w:val="20"/>
              </w:rPr>
              <w:t>2191746.52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208</w:t>
            </w:r>
          </w:p>
        </w:tc>
        <w:tc>
          <w:tcPr>
            <w:tcW w:w="1405" w:type="dxa"/>
            <w:vAlign w:val="center"/>
          </w:tcPr>
          <w:p w:rsidR="007206B8" w:rsidRPr="00C74280" w:rsidRDefault="007206B8" w:rsidP="001B71AB">
            <w:pPr>
              <w:jc w:val="center"/>
              <w:rPr>
                <w:sz w:val="18"/>
                <w:szCs w:val="20"/>
              </w:rPr>
            </w:pPr>
            <w:r w:rsidRPr="00C74280">
              <w:rPr>
                <w:sz w:val="18"/>
                <w:szCs w:val="20"/>
              </w:rPr>
              <w:t>378433.66</w:t>
            </w:r>
          </w:p>
        </w:tc>
        <w:tc>
          <w:tcPr>
            <w:tcW w:w="1562" w:type="dxa"/>
            <w:vAlign w:val="center"/>
          </w:tcPr>
          <w:p w:rsidR="007206B8" w:rsidRPr="00C74280" w:rsidRDefault="007206B8" w:rsidP="001B71AB">
            <w:pPr>
              <w:jc w:val="center"/>
              <w:rPr>
                <w:sz w:val="18"/>
                <w:szCs w:val="20"/>
              </w:rPr>
            </w:pPr>
            <w:r w:rsidRPr="00C74280">
              <w:rPr>
                <w:sz w:val="18"/>
                <w:szCs w:val="20"/>
              </w:rPr>
              <w:t>2191751.07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209</w:t>
            </w:r>
          </w:p>
        </w:tc>
        <w:tc>
          <w:tcPr>
            <w:tcW w:w="1405" w:type="dxa"/>
            <w:vAlign w:val="center"/>
          </w:tcPr>
          <w:p w:rsidR="007206B8" w:rsidRPr="00C74280" w:rsidRDefault="007206B8" w:rsidP="001B71AB">
            <w:pPr>
              <w:jc w:val="center"/>
              <w:rPr>
                <w:sz w:val="18"/>
                <w:szCs w:val="20"/>
              </w:rPr>
            </w:pPr>
            <w:r w:rsidRPr="00C74280">
              <w:rPr>
                <w:sz w:val="18"/>
                <w:szCs w:val="20"/>
              </w:rPr>
              <w:t>378426.93</w:t>
            </w:r>
          </w:p>
        </w:tc>
        <w:tc>
          <w:tcPr>
            <w:tcW w:w="1562" w:type="dxa"/>
            <w:vAlign w:val="center"/>
          </w:tcPr>
          <w:p w:rsidR="007206B8" w:rsidRPr="00C74280" w:rsidRDefault="007206B8" w:rsidP="001B71AB">
            <w:pPr>
              <w:jc w:val="center"/>
              <w:rPr>
                <w:sz w:val="18"/>
                <w:szCs w:val="20"/>
              </w:rPr>
            </w:pPr>
            <w:r w:rsidRPr="00C74280">
              <w:rPr>
                <w:sz w:val="18"/>
                <w:szCs w:val="20"/>
              </w:rPr>
              <w:t>2191761.94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210</w:t>
            </w:r>
          </w:p>
        </w:tc>
        <w:tc>
          <w:tcPr>
            <w:tcW w:w="1405" w:type="dxa"/>
            <w:vAlign w:val="center"/>
          </w:tcPr>
          <w:p w:rsidR="007206B8" w:rsidRPr="00C74280" w:rsidRDefault="007206B8" w:rsidP="001B71AB">
            <w:pPr>
              <w:jc w:val="center"/>
              <w:rPr>
                <w:sz w:val="18"/>
                <w:szCs w:val="20"/>
              </w:rPr>
            </w:pPr>
            <w:r w:rsidRPr="00C74280">
              <w:rPr>
                <w:sz w:val="18"/>
                <w:szCs w:val="20"/>
              </w:rPr>
              <w:t>378427.46</w:t>
            </w:r>
          </w:p>
        </w:tc>
        <w:tc>
          <w:tcPr>
            <w:tcW w:w="1562" w:type="dxa"/>
            <w:vAlign w:val="center"/>
          </w:tcPr>
          <w:p w:rsidR="007206B8" w:rsidRPr="00C74280" w:rsidRDefault="007206B8" w:rsidP="001B71AB">
            <w:pPr>
              <w:jc w:val="center"/>
              <w:rPr>
                <w:sz w:val="18"/>
                <w:szCs w:val="20"/>
              </w:rPr>
            </w:pPr>
            <w:r w:rsidRPr="00C74280">
              <w:rPr>
                <w:sz w:val="18"/>
                <w:szCs w:val="20"/>
              </w:rPr>
              <w:t>2191781.40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211</w:t>
            </w:r>
          </w:p>
        </w:tc>
        <w:tc>
          <w:tcPr>
            <w:tcW w:w="1405" w:type="dxa"/>
            <w:vAlign w:val="center"/>
          </w:tcPr>
          <w:p w:rsidR="007206B8" w:rsidRPr="00C74280" w:rsidRDefault="007206B8" w:rsidP="001B71AB">
            <w:pPr>
              <w:jc w:val="center"/>
              <w:rPr>
                <w:sz w:val="18"/>
                <w:szCs w:val="20"/>
              </w:rPr>
            </w:pPr>
            <w:r w:rsidRPr="00C74280">
              <w:rPr>
                <w:sz w:val="18"/>
                <w:szCs w:val="20"/>
              </w:rPr>
              <w:t>378424.24</w:t>
            </w:r>
          </w:p>
        </w:tc>
        <w:tc>
          <w:tcPr>
            <w:tcW w:w="1562" w:type="dxa"/>
            <w:vAlign w:val="center"/>
          </w:tcPr>
          <w:p w:rsidR="007206B8" w:rsidRPr="00C74280" w:rsidRDefault="007206B8" w:rsidP="001B71AB">
            <w:pPr>
              <w:jc w:val="center"/>
              <w:rPr>
                <w:sz w:val="18"/>
                <w:szCs w:val="20"/>
              </w:rPr>
            </w:pPr>
            <w:r w:rsidRPr="00C74280">
              <w:rPr>
                <w:sz w:val="18"/>
                <w:szCs w:val="20"/>
              </w:rPr>
              <w:t>2191814.51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212</w:t>
            </w:r>
          </w:p>
        </w:tc>
        <w:tc>
          <w:tcPr>
            <w:tcW w:w="1405" w:type="dxa"/>
            <w:vAlign w:val="center"/>
          </w:tcPr>
          <w:p w:rsidR="007206B8" w:rsidRPr="00C74280" w:rsidRDefault="007206B8" w:rsidP="001B71AB">
            <w:pPr>
              <w:jc w:val="center"/>
              <w:rPr>
                <w:sz w:val="18"/>
                <w:szCs w:val="20"/>
              </w:rPr>
            </w:pPr>
            <w:r w:rsidRPr="00C74280">
              <w:rPr>
                <w:sz w:val="18"/>
                <w:szCs w:val="20"/>
              </w:rPr>
              <w:t>378417.12</w:t>
            </w:r>
          </w:p>
        </w:tc>
        <w:tc>
          <w:tcPr>
            <w:tcW w:w="1562" w:type="dxa"/>
            <w:vAlign w:val="center"/>
          </w:tcPr>
          <w:p w:rsidR="007206B8" w:rsidRPr="00C74280" w:rsidRDefault="007206B8" w:rsidP="001B71AB">
            <w:pPr>
              <w:jc w:val="center"/>
              <w:rPr>
                <w:sz w:val="18"/>
                <w:szCs w:val="20"/>
              </w:rPr>
            </w:pPr>
            <w:r w:rsidRPr="00C74280">
              <w:rPr>
                <w:sz w:val="18"/>
                <w:szCs w:val="20"/>
              </w:rPr>
              <w:t>2191832.76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213</w:t>
            </w:r>
          </w:p>
        </w:tc>
        <w:tc>
          <w:tcPr>
            <w:tcW w:w="1405" w:type="dxa"/>
            <w:vAlign w:val="center"/>
          </w:tcPr>
          <w:p w:rsidR="007206B8" w:rsidRPr="00C74280" w:rsidRDefault="007206B8" w:rsidP="001B71AB">
            <w:pPr>
              <w:jc w:val="center"/>
              <w:rPr>
                <w:sz w:val="18"/>
                <w:szCs w:val="20"/>
              </w:rPr>
            </w:pPr>
            <w:r w:rsidRPr="00C74280">
              <w:rPr>
                <w:sz w:val="18"/>
                <w:szCs w:val="20"/>
              </w:rPr>
              <w:t>378417.26</w:t>
            </w:r>
          </w:p>
        </w:tc>
        <w:tc>
          <w:tcPr>
            <w:tcW w:w="1562" w:type="dxa"/>
            <w:vAlign w:val="center"/>
          </w:tcPr>
          <w:p w:rsidR="007206B8" w:rsidRPr="00C74280" w:rsidRDefault="007206B8" w:rsidP="001B71AB">
            <w:pPr>
              <w:jc w:val="center"/>
              <w:rPr>
                <w:sz w:val="18"/>
                <w:szCs w:val="20"/>
              </w:rPr>
            </w:pPr>
            <w:r w:rsidRPr="00C74280">
              <w:rPr>
                <w:sz w:val="18"/>
                <w:szCs w:val="20"/>
              </w:rPr>
              <w:t>2191841.81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214</w:t>
            </w:r>
          </w:p>
        </w:tc>
        <w:tc>
          <w:tcPr>
            <w:tcW w:w="1405" w:type="dxa"/>
            <w:vAlign w:val="center"/>
          </w:tcPr>
          <w:p w:rsidR="007206B8" w:rsidRPr="00C74280" w:rsidRDefault="007206B8" w:rsidP="001B71AB">
            <w:pPr>
              <w:jc w:val="center"/>
              <w:rPr>
                <w:sz w:val="18"/>
                <w:szCs w:val="20"/>
              </w:rPr>
            </w:pPr>
            <w:r w:rsidRPr="00C74280">
              <w:rPr>
                <w:sz w:val="18"/>
                <w:szCs w:val="20"/>
              </w:rPr>
              <w:t>378422.87</w:t>
            </w:r>
          </w:p>
        </w:tc>
        <w:tc>
          <w:tcPr>
            <w:tcW w:w="1562" w:type="dxa"/>
            <w:vAlign w:val="center"/>
          </w:tcPr>
          <w:p w:rsidR="007206B8" w:rsidRPr="00C74280" w:rsidRDefault="007206B8" w:rsidP="001B71AB">
            <w:pPr>
              <w:jc w:val="center"/>
              <w:rPr>
                <w:sz w:val="18"/>
                <w:szCs w:val="20"/>
              </w:rPr>
            </w:pPr>
            <w:r w:rsidRPr="00C74280">
              <w:rPr>
                <w:sz w:val="18"/>
                <w:szCs w:val="20"/>
              </w:rPr>
              <w:t>2191851.76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215</w:t>
            </w:r>
          </w:p>
        </w:tc>
        <w:tc>
          <w:tcPr>
            <w:tcW w:w="1405" w:type="dxa"/>
            <w:vAlign w:val="center"/>
          </w:tcPr>
          <w:p w:rsidR="007206B8" w:rsidRPr="00C74280" w:rsidRDefault="007206B8" w:rsidP="001B71AB">
            <w:pPr>
              <w:jc w:val="center"/>
              <w:rPr>
                <w:sz w:val="18"/>
                <w:szCs w:val="20"/>
              </w:rPr>
            </w:pPr>
            <w:r w:rsidRPr="00C74280">
              <w:rPr>
                <w:sz w:val="18"/>
                <w:szCs w:val="20"/>
              </w:rPr>
              <w:t>378423.40</w:t>
            </w:r>
          </w:p>
        </w:tc>
        <w:tc>
          <w:tcPr>
            <w:tcW w:w="1562" w:type="dxa"/>
            <w:vAlign w:val="center"/>
          </w:tcPr>
          <w:p w:rsidR="007206B8" w:rsidRPr="00C74280" w:rsidRDefault="007206B8" w:rsidP="001B71AB">
            <w:pPr>
              <w:jc w:val="center"/>
              <w:rPr>
                <w:sz w:val="18"/>
                <w:szCs w:val="20"/>
              </w:rPr>
            </w:pPr>
            <w:r w:rsidRPr="00C74280">
              <w:rPr>
                <w:sz w:val="18"/>
                <w:szCs w:val="20"/>
              </w:rPr>
              <w:t>2191872.05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216</w:t>
            </w:r>
          </w:p>
        </w:tc>
        <w:tc>
          <w:tcPr>
            <w:tcW w:w="1405" w:type="dxa"/>
            <w:vAlign w:val="center"/>
          </w:tcPr>
          <w:p w:rsidR="007206B8" w:rsidRPr="00C74280" w:rsidRDefault="007206B8" w:rsidP="001B71AB">
            <w:pPr>
              <w:jc w:val="center"/>
              <w:rPr>
                <w:sz w:val="18"/>
                <w:szCs w:val="20"/>
              </w:rPr>
            </w:pPr>
            <w:r w:rsidRPr="00C74280">
              <w:rPr>
                <w:sz w:val="18"/>
                <w:szCs w:val="20"/>
              </w:rPr>
              <w:t>378425.97</w:t>
            </w:r>
          </w:p>
        </w:tc>
        <w:tc>
          <w:tcPr>
            <w:tcW w:w="1562" w:type="dxa"/>
            <w:vAlign w:val="center"/>
          </w:tcPr>
          <w:p w:rsidR="007206B8" w:rsidRPr="00C74280" w:rsidRDefault="007206B8" w:rsidP="001B71AB">
            <w:pPr>
              <w:jc w:val="center"/>
              <w:rPr>
                <w:sz w:val="18"/>
                <w:szCs w:val="20"/>
              </w:rPr>
            </w:pPr>
            <w:r w:rsidRPr="00C74280">
              <w:rPr>
                <w:sz w:val="18"/>
                <w:szCs w:val="20"/>
              </w:rPr>
              <w:t>2191883.05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217</w:t>
            </w:r>
          </w:p>
        </w:tc>
        <w:tc>
          <w:tcPr>
            <w:tcW w:w="1405" w:type="dxa"/>
            <w:vAlign w:val="center"/>
          </w:tcPr>
          <w:p w:rsidR="007206B8" w:rsidRPr="00C74280" w:rsidRDefault="007206B8" w:rsidP="001B71AB">
            <w:pPr>
              <w:jc w:val="center"/>
              <w:rPr>
                <w:sz w:val="18"/>
                <w:szCs w:val="20"/>
              </w:rPr>
            </w:pPr>
            <w:r w:rsidRPr="00C74280">
              <w:rPr>
                <w:sz w:val="18"/>
                <w:szCs w:val="20"/>
              </w:rPr>
              <w:t>378432.97</w:t>
            </w:r>
          </w:p>
        </w:tc>
        <w:tc>
          <w:tcPr>
            <w:tcW w:w="1562" w:type="dxa"/>
            <w:vAlign w:val="center"/>
          </w:tcPr>
          <w:p w:rsidR="007206B8" w:rsidRPr="00C74280" w:rsidRDefault="007206B8" w:rsidP="001B71AB">
            <w:pPr>
              <w:jc w:val="center"/>
              <w:rPr>
                <w:sz w:val="18"/>
                <w:szCs w:val="20"/>
              </w:rPr>
            </w:pPr>
            <w:r w:rsidRPr="00C74280">
              <w:rPr>
                <w:sz w:val="18"/>
                <w:szCs w:val="20"/>
              </w:rPr>
              <w:t>2191891.92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218</w:t>
            </w:r>
          </w:p>
        </w:tc>
        <w:tc>
          <w:tcPr>
            <w:tcW w:w="1405" w:type="dxa"/>
            <w:vAlign w:val="center"/>
          </w:tcPr>
          <w:p w:rsidR="007206B8" w:rsidRPr="00C74280" w:rsidRDefault="007206B8" w:rsidP="001B71AB">
            <w:pPr>
              <w:jc w:val="center"/>
              <w:rPr>
                <w:sz w:val="18"/>
                <w:szCs w:val="20"/>
              </w:rPr>
            </w:pPr>
            <w:r w:rsidRPr="00C74280">
              <w:rPr>
                <w:sz w:val="18"/>
                <w:szCs w:val="20"/>
              </w:rPr>
              <w:t>378444.15</w:t>
            </w:r>
          </w:p>
        </w:tc>
        <w:tc>
          <w:tcPr>
            <w:tcW w:w="1562" w:type="dxa"/>
            <w:vAlign w:val="center"/>
          </w:tcPr>
          <w:p w:rsidR="007206B8" w:rsidRPr="00C74280" w:rsidRDefault="007206B8" w:rsidP="001B71AB">
            <w:pPr>
              <w:jc w:val="center"/>
              <w:rPr>
                <w:sz w:val="18"/>
                <w:szCs w:val="20"/>
              </w:rPr>
            </w:pPr>
            <w:r w:rsidRPr="00C74280">
              <w:rPr>
                <w:sz w:val="18"/>
                <w:szCs w:val="20"/>
              </w:rPr>
              <w:t>2191895.65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219</w:t>
            </w:r>
          </w:p>
        </w:tc>
        <w:tc>
          <w:tcPr>
            <w:tcW w:w="1405" w:type="dxa"/>
            <w:vAlign w:val="center"/>
          </w:tcPr>
          <w:p w:rsidR="007206B8" w:rsidRPr="00C74280" w:rsidRDefault="007206B8" w:rsidP="001B71AB">
            <w:pPr>
              <w:jc w:val="center"/>
              <w:rPr>
                <w:sz w:val="18"/>
                <w:szCs w:val="20"/>
              </w:rPr>
            </w:pPr>
            <w:r w:rsidRPr="00C74280">
              <w:rPr>
                <w:sz w:val="18"/>
                <w:szCs w:val="20"/>
              </w:rPr>
              <w:t>378449.97</w:t>
            </w:r>
          </w:p>
        </w:tc>
        <w:tc>
          <w:tcPr>
            <w:tcW w:w="1562" w:type="dxa"/>
            <w:vAlign w:val="center"/>
          </w:tcPr>
          <w:p w:rsidR="007206B8" w:rsidRPr="00C74280" w:rsidRDefault="007206B8" w:rsidP="001B71AB">
            <w:pPr>
              <w:jc w:val="center"/>
              <w:rPr>
                <w:sz w:val="18"/>
                <w:szCs w:val="20"/>
              </w:rPr>
            </w:pPr>
            <w:r w:rsidRPr="00C74280">
              <w:rPr>
                <w:sz w:val="18"/>
                <w:szCs w:val="20"/>
              </w:rPr>
              <w:t>2191928.89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220</w:t>
            </w:r>
          </w:p>
        </w:tc>
        <w:tc>
          <w:tcPr>
            <w:tcW w:w="1405" w:type="dxa"/>
            <w:vAlign w:val="center"/>
          </w:tcPr>
          <w:p w:rsidR="007206B8" w:rsidRPr="00C74280" w:rsidRDefault="007206B8" w:rsidP="001B71AB">
            <w:pPr>
              <w:jc w:val="center"/>
              <w:rPr>
                <w:sz w:val="18"/>
                <w:szCs w:val="20"/>
              </w:rPr>
            </w:pPr>
            <w:r w:rsidRPr="00C74280">
              <w:rPr>
                <w:sz w:val="18"/>
                <w:szCs w:val="20"/>
              </w:rPr>
              <w:t>378451.28</w:t>
            </w:r>
          </w:p>
        </w:tc>
        <w:tc>
          <w:tcPr>
            <w:tcW w:w="1562" w:type="dxa"/>
            <w:vAlign w:val="center"/>
          </w:tcPr>
          <w:p w:rsidR="007206B8" w:rsidRPr="00C74280" w:rsidRDefault="007206B8" w:rsidP="001B71AB">
            <w:pPr>
              <w:jc w:val="center"/>
              <w:rPr>
                <w:sz w:val="18"/>
                <w:szCs w:val="20"/>
              </w:rPr>
            </w:pPr>
            <w:r w:rsidRPr="00C74280">
              <w:rPr>
                <w:sz w:val="18"/>
                <w:szCs w:val="20"/>
              </w:rPr>
              <w:t>2191951.65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221</w:t>
            </w:r>
          </w:p>
        </w:tc>
        <w:tc>
          <w:tcPr>
            <w:tcW w:w="1405" w:type="dxa"/>
            <w:vAlign w:val="center"/>
          </w:tcPr>
          <w:p w:rsidR="007206B8" w:rsidRPr="00C74280" w:rsidRDefault="007206B8" w:rsidP="001B71AB">
            <w:pPr>
              <w:jc w:val="center"/>
              <w:rPr>
                <w:sz w:val="18"/>
                <w:szCs w:val="20"/>
              </w:rPr>
            </w:pPr>
            <w:r w:rsidRPr="00C74280">
              <w:rPr>
                <w:sz w:val="18"/>
                <w:szCs w:val="20"/>
              </w:rPr>
              <w:t>378450.55</w:t>
            </w:r>
          </w:p>
        </w:tc>
        <w:tc>
          <w:tcPr>
            <w:tcW w:w="1562" w:type="dxa"/>
            <w:vAlign w:val="center"/>
          </w:tcPr>
          <w:p w:rsidR="007206B8" w:rsidRPr="00C74280" w:rsidRDefault="007206B8" w:rsidP="001B71AB">
            <w:pPr>
              <w:jc w:val="center"/>
              <w:rPr>
                <w:sz w:val="18"/>
                <w:szCs w:val="20"/>
              </w:rPr>
            </w:pPr>
            <w:r w:rsidRPr="00C74280">
              <w:rPr>
                <w:sz w:val="18"/>
                <w:szCs w:val="20"/>
              </w:rPr>
              <w:t>2191964.25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222</w:t>
            </w:r>
          </w:p>
        </w:tc>
        <w:tc>
          <w:tcPr>
            <w:tcW w:w="1405" w:type="dxa"/>
            <w:vAlign w:val="center"/>
          </w:tcPr>
          <w:p w:rsidR="007206B8" w:rsidRPr="00C74280" w:rsidRDefault="007206B8" w:rsidP="001B71AB">
            <w:pPr>
              <w:jc w:val="center"/>
              <w:rPr>
                <w:sz w:val="18"/>
                <w:szCs w:val="20"/>
              </w:rPr>
            </w:pPr>
            <w:r w:rsidRPr="00C74280">
              <w:rPr>
                <w:sz w:val="18"/>
                <w:szCs w:val="20"/>
              </w:rPr>
              <w:t>378453.39</w:t>
            </w:r>
          </w:p>
        </w:tc>
        <w:tc>
          <w:tcPr>
            <w:tcW w:w="1562" w:type="dxa"/>
            <w:vAlign w:val="center"/>
          </w:tcPr>
          <w:p w:rsidR="007206B8" w:rsidRPr="00C74280" w:rsidRDefault="007206B8" w:rsidP="001B71AB">
            <w:pPr>
              <w:jc w:val="center"/>
              <w:rPr>
                <w:sz w:val="18"/>
                <w:szCs w:val="20"/>
              </w:rPr>
            </w:pPr>
            <w:r w:rsidRPr="00C74280">
              <w:rPr>
                <w:sz w:val="18"/>
                <w:szCs w:val="20"/>
              </w:rPr>
              <w:t>2191976.08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223</w:t>
            </w:r>
          </w:p>
        </w:tc>
        <w:tc>
          <w:tcPr>
            <w:tcW w:w="1405" w:type="dxa"/>
            <w:vAlign w:val="center"/>
          </w:tcPr>
          <w:p w:rsidR="007206B8" w:rsidRPr="00C74280" w:rsidRDefault="007206B8" w:rsidP="001B71AB">
            <w:pPr>
              <w:jc w:val="center"/>
              <w:rPr>
                <w:sz w:val="18"/>
                <w:szCs w:val="20"/>
              </w:rPr>
            </w:pPr>
            <w:r w:rsidRPr="00C74280">
              <w:rPr>
                <w:sz w:val="18"/>
                <w:szCs w:val="20"/>
              </w:rPr>
              <w:t>378460.56</w:t>
            </w:r>
          </w:p>
        </w:tc>
        <w:tc>
          <w:tcPr>
            <w:tcW w:w="1562" w:type="dxa"/>
            <w:vAlign w:val="center"/>
          </w:tcPr>
          <w:p w:rsidR="007206B8" w:rsidRPr="00C74280" w:rsidRDefault="007206B8" w:rsidP="001B71AB">
            <w:pPr>
              <w:jc w:val="center"/>
              <w:rPr>
                <w:sz w:val="18"/>
                <w:szCs w:val="20"/>
              </w:rPr>
            </w:pPr>
            <w:r w:rsidRPr="00C74280">
              <w:rPr>
                <w:sz w:val="18"/>
                <w:szCs w:val="20"/>
              </w:rPr>
              <w:t>2191991.53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224</w:t>
            </w:r>
          </w:p>
        </w:tc>
        <w:tc>
          <w:tcPr>
            <w:tcW w:w="1405" w:type="dxa"/>
            <w:vAlign w:val="center"/>
          </w:tcPr>
          <w:p w:rsidR="007206B8" w:rsidRPr="00C74280" w:rsidRDefault="007206B8" w:rsidP="001B71AB">
            <w:pPr>
              <w:jc w:val="center"/>
              <w:rPr>
                <w:sz w:val="18"/>
                <w:szCs w:val="20"/>
              </w:rPr>
            </w:pPr>
            <w:r w:rsidRPr="00C74280">
              <w:rPr>
                <w:sz w:val="18"/>
                <w:szCs w:val="20"/>
              </w:rPr>
              <w:t>378477.17</w:t>
            </w:r>
          </w:p>
        </w:tc>
        <w:tc>
          <w:tcPr>
            <w:tcW w:w="1562" w:type="dxa"/>
            <w:vAlign w:val="center"/>
          </w:tcPr>
          <w:p w:rsidR="007206B8" w:rsidRPr="00C74280" w:rsidRDefault="007206B8" w:rsidP="001B71AB">
            <w:pPr>
              <w:jc w:val="center"/>
              <w:rPr>
                <w:sz w:val="18"/>
                <w:szCs w:val="20"/>
              </w:rPr>
            </w:pPr>
            <w:r w:rsidRPr="00C74280">
              <w:rPr>
                <w:sz w:val="18"/>
                <w:szCs w:val="20"/>
              </w:rPr>
              <w:t>2192019.54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225</w:t>
            </w:r>
          </w:p>
        </w:tc>
        <w:tc>
          <w:tcPr>
            <w:tcW w:w="1405" w:type="dxa"/>
            <w:vAlign w:val="center"/>
          </w:tcPr>
          <w:p w:rsidR="007206B8" w:rsidRPr="00C74280" w:rsidRDefault="007206B8" w:rsidP="001B71AB">
            <w:pPr>
              <w:jc w:val="center"/>
              <w:rPr>
                <w:sz w:val="18"/>
                <w:szCs w:val="20"/>
              </w:rPr>
            </w:pPr>
            <w:r w:rsidRPr="00C74280">
              <w:rPr>
                <w:sz w:val="18"/>
                <w:szCs w:val="20"/>
              </w:rPr>
              <w:t>378379.05</w:t>
            </w:r>
          </w:p>
        </w:tc>
        <w:tc>
          <w:tcPr>
            <w:tcW w:w="1562" w:type="dxa"/>
            <w:vAlign w:val="center"/>
          </w:tcPr>
          <w:p w:rsidR="007206B8" w:rsidRPr="00C74280" w:rsidRDefault="007206B8" w:rsidP="001B71AB">
            <w:pPr>
              <w:jc w:val="center"/>
              <w:rPr>
                <w:sz w:val="18"/>
                <w:szCs w:val="20"/>
              </w:rPr>
            </w:pPr>
            <w:r w:rsidRPr="00C74280">
              <w:rPr>
                <w:sz w:val="18"/>
                <w:szCs w:val="20"/>
              </w:rPr>
              <w:t>2191888.34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226</w:t>
            </w:r>
          </w:p>
        </w:tc>
        <w:tc>
          <w:tcPr>
            <w:tcW w:w="1405" w:type="dxa"/>
            <w:vAlign w:val="center"/>
          </w:tcPr>
          <w:p w:rsidR="007206B8" w:rsidRPr="00C74280" w:rsidRDefault="007206B8" w:rsidP="001B71AB">
            <w:pPr>
              <w:jc w:val="center"/>
              <w:rPr>
                <w:sz w:val="18"/>
                <w:szCs w:val="20"/>
              </w:rPr>
            </w:pPr>
            <w:r w:rsidRPr="00C74280">
              <w:rPr>
                <w:sz w:val="18"/>
                <w:szCs w:val="20"/>
              </w:rPr>
              <w:t>378421.22</w:t>
            </w:r>
          </w:p>
        </w:tc>
        <w:tc>
          <w:tcPr>
            <w:tcW w:w="1562" w:type="dxa"/>
            <w:vAlign w:val="center"/>
          </w:tcPr>
          <w:p w:rsidR="007206B8" w:rsidRPr="00C74280" w:rsidRDefault="007206B8" w:rsidP="001B71AB">
            <w:pPr>
              <w:jc w:val="center"/>
              <w:rPr>
                <w:sz w:val="18"/>
                <w:szCs w:val="20"/>
              </w:rPr>
            </w:pPr>
            <w:r w:rsidRPr="00C74280">
              <w:rPr>
                <w:sz w:val="18"/>
                <w:szCs w:val="20"/>
              </w:rPr>
              <w:t>2191755.90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227</w:t>
            </w:r>
          </w:p>
        </w:tc>
        <w:tc>
          <w:tcPr>
            <w:tcW w:w="1405" w:type="dxa"/>
            <w:vAlign w:val="center"/>
          </w:tcPr>
          <w:p w:rsidR="007206B8" w:rsidRPr="00C74280" w:rsidRDefault="007206B8" w:rsidP="001B71AB">
            <w:pPr>
              <w:jc w:val="center"/>
              <w:rPr>
                <w:sz w:val="18"/>
                <w:szCs w:val="20"/>
              </w:rPr>
            </w:pPr>
            <w:r w:rsidRPr="00C74280">
              <w:rPr>
                <w:sz w:val="18"/>
                <w:szCs w:val="20"/>
              </w:rPr>
              <w:t>378472.38</w:t>
            </w:r>
          </w:p>
        </w:tc>
        <w:tc>
          <w:tcPr>
            <w:tcW w:w="1562" w:type="dxa"/>
            <w:vAlign w:val="center"/>
          </w:tcPr>
          <w:p w:rsidR="007206B8" w:rsidRPr="00C74280" w:rsidRDefault="007206B8" w:rsidP="001B71AB">
            <w:pPr>
              <w:jc w:val="center"/>
              <w:rPr>
                <w:sz w:val="18"/>
                <w:szCs w:val="20"/>
              </w:rPr>
            </w:pPr>
            <w:r w:rsidRPr="00C74280">
              <w:rPr>
                <w:sz w:val="18"/>
                <w:szCs w:val="20"/>
              </w:rPr>
              <w:t>2191659.04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228</w:t>
            </w:r>
          </w:p>
        </w:tc>
        <w:tc>
          <w:tcPr>
            <w:tcW w:w="1405" w:type="dxa"/>
            <w:vAlign w:val="center"/>
          </w:tcPr>
          <w:p w:rsidR="007206B8" w:rsidRPr="00C74280" w:rsidRDefault="007206B8" w:rsidP="001B71AB">
            <w:pPr>
              <w:jc w:val="center"/>
              <w:rPr>
                <w:sz w:val="18"/>
                <w:szCs w:val="20"/>
              </w:rPr>
            </w:pPr>
            <w:r w:rsidRPr="00C74280">
              <w:rPr>
                <w:sz w:val="18"/>
                <w:szCs w:val="20"/>
              </w:rPr>
              <w:t>378493.35</w:t>
            </w:r>
          </w:p>
        </w:tc>
        <w:tc>
          <w:tcPr>
            <w:tcW w:w="1562" w:type="dxa"/>
            <w:vAlign w:val="center"/>
          </w:tcPr>
          <w:p w:rsidR="007206B8" w:rsidRPr="00C74280" w:rsidRDefault="007206B8" w:rsidP="001B71AB">
            <w:pPr>
              <w:jc w:val="center"/>
              <w:rPr>
                <w:sz w:val="18"/>
                <w:szCs w:val="20"/>
              </w:rPr>
            </w:pPr>
            <w:r w:rsidRPr="00C74280">
              <w:rPr>
                <w:sz w:val="18"/>
                <w:szCs w:val="20"/>
              </w:rPr>
              <w:t>2191697.41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229</w:t>
            </w:r>
          </w:p>
        </w:tc>
        <w:tc>
          <w:tcPr>
            <w:tcW w:w="1405" w:type="dxa"/>
            <w:vAlign w:val="center"/>
          </w:tcPr>
          <w:p w:rsidR="007206B8" w:rsidRPr="00C74280" w:rsidRDefault="007206B8" w:rsidP="001B71AB">
            <w:pPr>
              <w:jc w:val="center"/>
              <w:rPr>
                <w:sz w:val="18"/>
                <w:szCs w:val="20"/>
              </w:rPr>
            </w:pPr>
            <w:r w:rsidRPr="00C74280">
              <w:rPr>
                <w:sz w:val="18"/>
                <w:szCs w:val="20"/>
              </w:rPr>
              <w:t>378502.57</w:t>
            </w:r>
          </w:p>
        </w:tc>
        <w:tc>
          <w:tcPr>
            <w:tcW w:w="1562" w:type="dxa"/>
            <w:vAlign w:val="center"/>
          </w:tcPr>
          <w:p w:rsidR="007206B8" w:rsidRPr="00C74280" w:rsidRDefault="007206B8" w:rsidP="001B71AB">
            <w:pPr>
              <w:jc w:val="center"/>
              <w:rPr>
                <w:sz w:val="18"/>
                <w:szCs w:val="20"/>
              </w:rPr>
            </w:pPr>
            <w:r w:rsidRPr="00C74280">
              <w:rPr>
                <w:sz w:val="18"/>
                <w:szCs w:val="20"/>
              </w:rPr>
              <w:t>2191697.54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230</w:t>
            </w:r>
          </w:p>
        </w:tc>
        <w:tc>
          <w:tcPr>
            <w:tcW w:w="1405" w:type="dxa"/>
            <w:vAlign w:val="center"/>
          </w:tcPr>
          <w:p w:rsidR="007206B8" w:rsidRPr="00C74280" w:rsidRDefault="007206B8" w:rsidP="001B71AB">
            <w:pPr>
              <w:jc w:val="center"/>
              <w:rPr>
                <w:sz w:val="18"/>
                <w:szCs w:val="20"/>
              </w:rPr>
            </w:pPr>
            <w:r w:rsidRPr="00C74280">
              <w:rPr>
                <w:sz w:val="18"/>
                <w:szCs w:val="20"/>
              </w:rPr>
              <w:t>378514.88</w:t>
            </w:r>
          </w:p>
        </w:tc>
        <w:tc>
          <w:tcPr>
            <w:tcW w:w="1562" w:type="dxa"/>
            <w:vAlign w:val="center"/>
          </w:tcPr>
          <w:p w:rsidR="007206B8" w:rsidRPr="00C74280" w:rsidRDefault="007206B8" w:rsidP="001B71AB">
            <w:pPr>
              <w:jc w:val="center"/>
              <w:rPr>
                <w:sz w:val="18"/>
                <w:szCs w:val="20"/>
              </w:rPr>
            </w:pPr>
            <w:r w:rsidRPr="00C74280">
              <w:rPr>
                <w:sz w:val="18"/>
                <w:szCs w:val="20"/>
              </w:rPr>
              <w:t>2191704.49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231</w:t>
            </w:r>
          </w:p>
        </w:tc>
        <w:tc>
          <w:tcPr>
            <w:tcW w:w="1405" w:type="dxa"/>
            <w:vAlign w:val="center"/>
          </w:tcPr>
          <w:p w:rsidR="007206B8" w:rsidRPr="00C74280" w:rsidRDefault="007206B8" w:rsidP="001B71AB">
            <w:pPr>
              <w:jc w:val="center"/>
              <w:rPr>
                <w:sz w:val="18"/>
                <w:szCs w:val="20"/>
              </w:rPr>
            </w:pPr>
            <w:r w:rsidRPr="00C74280">
              <w:rPr>
                <w:sz w:val="18"/>
                <w:szCs w:val="20"/>
              </w:rPr>
              <w:t>378522.54</w:t>
            </w:r>
          </w:p>
        </w:tc>
        <w:tc>
          <w:tcPr>
            <w:tcW w:w="1562" w:type="dxa"/>
            <w:vAlign w:val="center"/>
          </w:tcPr>
          <w:p w:rsidR="007206B8" w:rsidRPr="00C74280" w:rsidRDefault="007206B8" w:rsidP="001B71AB">
            <w:pPr>
              <w:jc w:val="center"/>
              <w:rPr>
                <w:sz w:val="18"/>
                <w:szCs w:val="20"/>
              </w:rPr>
            </w:pPr>
            <w:r w:rsidRPr="00C74280">
              <w:rPr>
                <w:sz w:val="18"/>
                <w:szCs w:val="20"/>
              </w:rPr>
              <w:t>2191707.62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232</w:t>
            </w:r>
          </w:p>
        </w:tc>
        <w:tc>
          <w:tcPr>
            <w:tcW w:w="1405" w:type="dxa"/>
            <w:vAlign w:val="center"/>
          </w:tcPr>
          <w:p w:rsidR="007206B8" w:rsidRPr="00C74280" w:rsidRDefault="007206B8" w:rsidP="001B71AB">
            <w:pPr>
              <w:jc w:val="center"/>
              <w:rPr>
                <w:sz w:val="18"/>
                <w:szCs w:val="20"/>
              </w:rPr>
            </w:pPr>
            <w:r w:rsidRPr="00C74280">
              <w:rPr>
                <w:sz w:val="18"/>
                <w:szCs w:val="20"/>
              </w:rPr>
              <w:t>378524.45</w:t>
            </w:r>
          </w:p>
        </w:tc>
        <w:tc>
          <w:tcPr>
            <w:tcW w:w="1562" w:type="dxa"/>
            <w:vAlign w:val="center"/>
          </w:tcPr>
          <w:p w:rsidR="007206B8" w:rsidRPr="00C74280" w:rsidRDefault="007206B8" w:rsidP="001B71AB">
            <w:pPr>
              <w:jc w:val="center"/>
              <w:rPr>
                <w:sz w:val="18"/>
                <w:szCs w:val="20"/>
              </w:rPr>
            </w:pPr>
            <w:r w:rsidRPr="00C74280">
              <w:rPr>
                <w:sz w:val="18"/>
                <w:szCs w:val="20"/>
              </w:rPr>
              <w:t>2191696.02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233</w:t>
            </w:r>
          </w:p>
        </w:tc>
        <w:tc>
          <w:tcPr>
            <w:tcW w:w="1405" w:type="dxa"/>
            <w:vAlign w:val="center"/>
          </w:tcPr>
          <w:p w:rsidR="007206B8" w:rsidRPr="00C74280" w:rsidRDefault="007206B8" w:rsidP="001B71AB">
            <w:pPr>
              <w:jc w:val="center"/>
              <w:rPr>
                <w:sz w:val="18"/>
                <w:szCs w:val="20"/>
              </w:rPr>
            </w:pPr>
            <w:r w:rsidRPr="00C74280">
              <w:rPr>
                <w:sz w:val="18"/>
                <w:szCs w:val="20"/>
              </w:rPr>
              <w:t>378510.99</w:t>
            </w:r>
          </w:p>
        </w:tc>
        <w:tc>
          <w:tcPr>
            <w:tcW w:w="1562" w:type="dxa"/>
            <w:vAlign w:val="center"/>
          </w:tcPr>
          <w:p w:rsidR="007206B8" w:rsidRPr="00C74280" w:rsidRDefault="007206B8" w:rsidP="001B71AB">
            <w:pPr>
              <w:jc w:val="center"/>
              <w:rPr>
                <w:sz w:val="18"/>
                <w:szCs w:val="20"/>
              </w:rPr>
            </w:pPr>
            <w:r w:rsidRPr="00C74280">
              <w:rPr>
                <w:sz w:val="18"/>
                <w:szCs w:val="20"/>
              </w:rPr>
              <w:t>2191677.57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234</w:t>
            </w:r>
          </w:p>
        </w:tc>
        <w:tc>
          <w:tcPr>
            <w:tcW w:w="1405" w:type="dxa"/>
            <w:vAlign w:val="center"/>
          </w:tcPr>
          <w:p w:rsidR="007206B8" w:rsidRPr="00C74280" w:rsidRDefault="007206B8" w:rsidP="001B71AB">
            <w:pPr>
              <w:jc w:val="center"/>
              <w:rPr>
                <w:sz w:val="18"/>
                <w:szCs w:val="20"/>
              </w:rPr>
            </w:pPr>
            <w:r w:rsidRPr="00C74280">
              <w:rPr>
                <w:sz w:val="18"/>
                <w:szCs w:val="20"/>
              </w:rPr>
              <w:t>378529.64</w:t>
            </w:r>
          </w:p>
        </w:tc>
        <w:tc>
          <w:tcPr>
            <w:tcW w:w="1562" w:type="dxa"/>
            <w:vAlign w:val="center"/>
          </w:tcPr>
          <w:p w:rsidR="007206B8" w:rsidRPr="00C74280" w:rsidRDefault="007206B8" w:rsidP="001B71AB">
            <w:pPr>
              <w:jc w:val="center"/>
              <w:rPr>
                <w:sz w:val="18"/>
                <w:szCs w:val="20"/>
              </w:rPr>
            </w:pPr>
            <w:r w:rsidRPr="00C74280">
              <w:rPr>
                <w:sz w:val="18"/>
                <w:szCs w:val="20"/>
              </w:rPr>
              <w:t>2191656.73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235</w:t>
            </w:r>
          </w:p>
        </w:tc>
        <w:tc>
          <w:tcPr>
            <w:tcW w:w="1405" w:type="dxa"/>
            <w:vAlign w:val="center"/>
          </w:tcPr>
          <w:p w:rsidR="007206B8" w:rsidRPr="00C74280" w:rsidRDefault="007206B8" w:rsidP="001B71AB">
            <w:pPr>
              <w:jc w:val="center"/>
              <w:rPr>
                <w:sz w:val="18"/>
                <w:szCs w:val="20"/>
              </w:rPr>
            </w:pPr>
            <w:r w:rsidRPr="00C74280">
              <w:rPr>
                <w:sz w:val="18"/>
                <w:szCs w:val="20"/>
              </w:rPr>
              <w:t>378540.14</w:t>
            </w:r>
          </w:p>
        </w:tc>
        <w:tc>
          <w:tcPr>
            <w:tcW w:w="1562" w:type="dxa"/>
            <w:vAlign w:val="center"/>
          </w:tcPr>
          <w:p w:rsidR="007206B8" w:rsidRPr="00C74280" w:rsidRDefault="007206B8" w:rsidP="001B71AB">
            <w:pPr>
              <w:jc w:val="center"/>
              <w:rPr>
                <w:sz w:val="18"/>
                <w:szCs w:val="20"/>
              </w:rPr>
            </w:pPr>
            <w:r w:rsidRPr="00C74280">
              <w:rPr>
                <w:sz w:val="18"/>
                <w:szCs w:val="20"/>
              </w:rPr>
              <w:t>2191654.34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236</w:t>
            </w:r>
          </w:p>
        </w:tc>
        <w:tc>
          <w:tcPr>
            <w:tcW w:w="1405" w:type="dxa"/>
            <w:vAlign w:val="center"/>
          </w:tcPr>
          <w:p w:rsidR="007206B8" w:rsidRPr="00C74280" w:rsidRDefault="007206B8" w:rsidP="001B71AB">
            <w:pPr>
              <w:jc w:val="center"/>
              <w:rPr>
                <w:sz w:val="18"/>
                <w:szCs w:val="20"/>
              </w:rPr>
            </w:pPr>
            <w:r w:rsidRPr="00C74280">
              <w:rPr>
                <w:sz w:val="18"/>
                <w:szCs w:val="20"/>
              </w:rPr>
              <w:t>378540.14</w:t>
            </w:r>
          </w:p>
        </w:tc>
        <w:tc>
          <w:tcPr>
            <w:tcW w:w="1562" w:type="dxa"/>
            <w:vAlign w:val="center"/>
          </w:tcPr>
          <w:p w:rsidR="007206B8" w:rsidRPr="00C74280" w:rsidRDefault="007206B8" w:rsidP="001B71AB">
            <w:pPr>
              <w:jc w:val="center"/>
              <w:rPr>
                <w:sz w:val="18"/>
                <w:szCs w:val="20"/>
              </w:rPr>
            </w:pPr>
            <w:r w:rsidRPr="00C74280">
              <w:rPr>
                <w:sz w:val="18"/>
                <w:szCs w:val="20"/>
              </w:rPr>
              <w:t>2191654.35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237</w:t>
            </w:r>
          </w:p>
        </w:tc>
        <w:tc>
          <w:tcPr>
            <w:tcW w:w="1405" w:type="dxa"/>
            <w:vAlign w:val="center"/>
          </w:tcPr>
          <w:p w:rsidR="007206B8" w:rsidRPr="00C74280" w:rsidRDefault="007206B8" w:rsidP="001B71AB">
            <w:pPr>
              <w:jc w:val="center"/>
              <w:rPr>
                <w:sz w:val="18"/>
                <w:szCs w:val="20"/>
              </w:rPr>
            </w:pPr>
            <w:r w:rsidRPr="00C74280">
              <w:rPr>
                <w:sz w:val="18"/>
                <w:szCs w:val="20"/>
              </w:rPr>
              <w:t>378540.15</w:t>
            </w:r>
          </w:p>
        </w:tc>
        <w:tc>
          <w:tcPr>
            <w:tcW w:w="1562" w:type="dxa"/>
            <w:vAlign w:val="center"/>
          </w:tcPr>
          <w:p w:rsidR="007206B8" w:rsidRPr="00C74280" w:rsidRDefault="007206B8" w:rsidP="001B71AB">
            <w:pPr>
              <w:jc w:val="center"/>
              <w:rPr>
                <w:sz w:val="18"/>
                <w:szCs w:val="20"/>
              </w:rPr>
            </w:pPr>
            <w:r w:rsidRPr="00C74280">
              <w:rPr>
                <w:sz w:val="18"/>
                <w:szCs w:val="20"/>
              </w:rPr>
              <w:t>2191654.34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238</w:t>
            </w:r>
          </w:p>
        </w:tc>
        <w:tc>
          <w:tcPr>
            <w:tcW w:w="1405" w:type="dxa"/>
            <w:vAlign w:val="center"/>
          </w:tcPr>
          <w:p w:rsidR="007206B8" w:rsidRPr="00C74280" w:rsidRDefault="007206B8" w:rsidP="001B71AB">
            <w:pPr>
              <w:jc w:val="center"/>
              <w:rPr>
                <w:sz w:val="18"/>
                <w:szCs w:val="20"/>
              </w:rPr>
            </w:pPr>
            <w:r w:rsidRPr="00C74280">
              <w:rPr>
                <w:sz w:val="18"/>
                <w:szCs w:val="20"/>
              </w:rPr>
              <w:t>378540.14</w:t>
            </w:r>
          </w:p>
        </w:tc>
        <w:tc>
          <w:tcPr>
            <w:tcW w:w="1562" w:type="dxa"/>
            <w:vAlign w:val="center"/>
          </w:tcPr>
          <w:p w:rsidR="007206B8" w:rsidRPr="00C74280" w:rsidRDefault="007206B8" w:rsidP="001B71AB">
            <w:pPr>
              <w:jc w:val="center"/>
              <w:rPr>
                <w:sz w:val="18"/>
                <w:szCs w:val="20"/>
              </w:rPr>
            </w:pPr>
            <w:r w:rsidRPr="00C74280">
              <w:rPr>
                <w:sz w:val="18"/>
                <w:szCs w:val="20"/>
              </w:rPr>
              <w:t>2191654.34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239</w:t>
            </w:r>
          </w:p>
        </w:tc>
        <w:tc>
          <w:tcPr>
            <w:tcW w:w="1405" w:type="dxa"/>
            <w:vAlign w:val="center"/>
          </w:tcPr>
          <w:p w:rsidR="007206B8" w:rsidRPr="00C74280" w:rsidRDefault="007206B8" w:rsidP="001B71AB">
            <w:pPr>
              <w:jc w:val="center"/>
              <w:rPr>
                <w:sz w:val="18"/>
                <w:szCs w:val="20"/>
              </w:rPr>
            </w:pPr>
            <w:r w:rsidRPr="00C74280">
              <w:rPr>
                <w:sz w:val="18"/>
                <w:szCs w:val="20"/>
              </w:rPr>
              <w:t>378546.41</w:t>
            </w:r>
          </w:p>
        </w:tc>
        <w:tc>
          <w:tcPr>
            <w:tcW w:w="1562" w:type="dxa"/>
            <w:vAlign w:val="center"/>
          </w:tcPr>
          <w:p w:rsidR="007206B8" w:rsidRPr="00C74280" w:rsidRDefault="007206B8" w:rsidP="001B71AB">
            <w:pPr>
              <w:jc w:val="center"/>
              <w:rPr>
                <w:sz w:val="18"/>
                <w:szCs w:val="20"/>
              </w:rPr>
            </w:pPr>
            <w:r w:rsidRPr="00C74280">
              <w:rPr>
                <w:sz w:val="18"/>
                <w:szCs w:val="20"/>
              </w:rPr>
              <w:t>2191642.46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240</w:t>
            </w:r>
          </w:p>
        </w:tc>
        <w:tc>
          <w:tcPr>
            <w:tcW w:w="1405" w:type="dxa"/>
            <w:vAlign w:val="center"/>
          </w:tcPr>
          <w:p w:rsidR="007206B8" w:rsidRPr="00C74280" w:rsidRDefault="007206B8" w:rsidP="001B71AB">
            <w:pPr>
              <w:jc w:val="center"/>
              <w:rPr>
                <w:sz w:val="18"/>
                <w:szCs w:val="20"/>
              </w:rPr>
            </w:pPr>
            <w:r w:rsidRPr="00C74280">
              <w:rPr>
                <w:sz w:val="18"/>
                <w:szCs w:val="20"/>
              </w:rPr>
              <w:t>378560.13</w:t>
            </w:r>
          </w:p>
        </w:tc>
        <w:tc>
          <w:tcPr>
            <w:tcW w:w="1562" w:type="dxa"/>
            <w:vAlign w:val="center"/>
          </w:tcPr>
          <w:p w:rsidR="007206B8" w:rsidRPr="00C74280" w:rsidRDefault="007206B8" w:rsidP="001B71AB">
            <w:pPr>
              <w:jc w:val="center"/>
              <w:rPr>
                <w:sz w:val="18"/>
                <w:szCs w:val="20"/>
              </w:rPr>
            </w:pPr>
            <w:r w:rsidRPr="00C74280">
              <w:rPr>
                <w:sz w:val="18"/>
                <w:szCs w:val="20"/>
              </w:rPr>
              <w:t>2191618.73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241</w:t>
            </w:r>
          </w:p>
        </w:tc>
        <w:tc>
          <w:tcPr>
            <w:tcW w:w="1405" w:type="dxa"/>
            <w:vAlign w:val="center"/>
          </w:tcPr>
          <w:p w:rsidR="007206B8" w:rsidRPr="00C74280" w:rsidRDefault="007206B8" w:rsidP="001B71AB">
            <w:pPr>
              <w:jc w:val="center"/>
              <w:rPr>
                <w:sz w:val="18"/>
                <w:szCs w:val="20"/>
              </w:rPr>
            </w:pPr>
            <w:r w:rsidRPr="00C74280">
              <w:rPr>
                <w:sz w:val="18"/>
                <w:szCs w:val="20"/>
              </w:rPr>
              <w:t>378563.66</w:t>
            </w:r>
          </w:p>
        </w:tc>
        <w:tc>
          <w:tcPr>
            <w:tcW w:w="1562" w:type="dxa"/>
            <w:vAlign w:val="center"/>
          </w:tcPr>
          <w:p w:rsidR="007206B8" w:rsidRPr="00C74280" w:rsidRDefault="007206B8" w:rsidP="001B71AB">
            <w:pPr>
              <w:jc w:val="center"/>
              <w:rPr>
                <w:sz w:val="18"/>
                <w:szCs w:val="20"/>
              </w:rPr>
            </w:pPr>
            <w:r w:rsidRPr="00C74280">
              <w:rPr>
                <w:sz w:val="18"/>
                <w:szCs w:val="20"/>
              </w:rPr>
              <w:t>2191607.62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242</w:t>
            </w:r>
          </w:p>
        </w:tc>
        <w:tc>
          <w:tcPr>
            <w:tcW w:w="1405" w:type="dxa"/>
            <w:vAlign w:val="center"/>
          </w:tcPr>
          <w:p w:rsidR="007206B8" w:rsidRPr="00C74280" w:rsidRDefault="007206B8" w:rsidP="001B71AB">
            <w:pPr>
              <w:jc w:val="center"/>
              <w:rPr>
                <w:sz w:val="18"/>
                <w:szCs w:val="20"/>
              </w:rPr>
            </w:pPr>
            <w:r w:rsidRPr="00C74280">
              <w:rPr>
                <w:sz w:val="18"/>
                <w:szCs w:val="20"/>
              </w:rPr>
              <w:t>378563.37</w:t>
            </w:r>
          </w:p>
        </w:tc>
        <w:tc>
          <w:tcPr>
            <w:tcW w:w="1562" w:type="dxa"/>
            <w:vAlign w:val="center"/>
          </w:tcPr>
          <w:p w:rsidR="007206B8" w:rsidRPr="00C74280" w:rsidRDefault="007206B8" w:rsidP="001B71AB">
            <w:pPr>
              <w:jc w:val="center"/>
              <w:rPr>
                <w:sz w:val="18"/>
                <w:szCs w:val="20"/>
              </w:rPr>
            </w:pPr>
            <w:r w:rsidRPr="00C74280">
              <w:rPr>
                <w:sz w:val="18"/>
                <w:szCs w:val="20"/>
              </w:rPr>
              <w:t>2191593.59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243</w:t>
            </w:r>
          </w:p>
        </w:tc>
        <w:tc>
          <w:tcPr>
            <w:tcW w:w="1405" w:type="dxa"/>
            <w:vAlign w:val="center"/>
          </w:tcPr>
          <w:p w:rsidR="007206B8" w:rsidRPr="00C74280" w:rsidRDefault="007206B8" w:rsidP="001B71AB">
            <w:pPr>
              <w:jc w:val="center"/>
              <w:rPr>
                <w:sz w:val="18"/>
                <w:szCs w:val="20"/>
              </w:rPr>
            </w:pPr>
            <w:r w:rsidRPr="00C74280">
              <w:rPr>
                <w:sz w:val="18"/>
                <w:szCs w:val="20"/>
              </w:rPr>
              <w:t>378565.85</w:t>
            </w:r>
          </w:p>
        </w:tc>
        <w:tc>
          <w:tcPr>
            <w:tcW w:w="1562" w:type="dxa"/>
            <w:vAlign w:val="center"/>
          </w:tcPr>
          <w:p w:rsidR="007206B8" w:rsidRPr="00C74280" w:rsidRDefault="007206B8" w:rsidP="001B71AB">
            <w:pPr>
              <w:jc w:val="center"/>
              <w:rPr>
                <w:sz w:val="18"/>
                <w:szCs w:val="20"/>
              </w:rPr>
            </w:pPr>
            <w:r w:rsidRPr="00C74280">
              <w:rPr>
                <w:sz w:val="18"/>
                <w:szCs w:val="20"/>
              </w:rPr>
              <w:t>2191573.05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244</w:t>
            </w:r>
          </w:p>
        </w:tc>
        <w:tc>
          <w:tcPr>
            <w:tcW w:w="1405" w:type="dxa"/>
            <w:vAlign w:val="center"/>
          </w:tcPr>
          <w:p w:rsidR="007206B8" w:rsidRPr="00C74280" w:rsidRDefault="007206B8" w:rsidP="001B71AB">
            <w:pPr>
              <w:jc w:val="center"/>
              <w:rPr>
                <w:sz w:val="18"/>
                <w:szCs w:val="20"/>
              </w:rPr>
            </w:pPr>
            <w:r w:rsidRPr="00C74280">
              <w:rPr>
                <w:sz w:val="18"/>
                <w:szCs w:val="20"/>
              </w:rPr>
              <w:t>378571.11</w:t>
            </w:r>
          </w:p>
        </w:tc>
        <w:tc>
          <w:tcPr>
            <w:tcW w:w="1562" w:type="dxa"/>
            <w:vAlign w:val="center"/>
          </w:tcPr>
          <w:p w:rsidR="007206B8" w:rsidRPr="00C74280" w:rsidRDefault="007206B8" w:rsidP="001B71AB">
            <w:pPr>
              <w:jc w:val="center"/>
              <w:rPr>
                <w:sz w:val="18"/>
                <w:szCs w:val="20"/>
              </w:rPr>
            </w:pPr>
            <w:r w:rsidRPr="00C74280">
              <w:rPr>
                <w:sz w:val="18"/>
                <w:szCs w:val="20"/>
              </w:rPr>
              <w:t>2191550.68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245</w:t>
            </w:r>
          </w:p>
        </w:tc>
        <w:tc>
          <w:tcPr>
            <w:tcW w:w="1405" w:type="dxa"/>
            <w:vAlign w:val="center"/>
          </w:tcPr>
          <w:p w:rsidR="007206B8" w:rsidRPr="00C74280" w:rsidRDefault="007206B8" w:rsidP="001B71AB">
            <w:pPr>
              <w:jc w:val="center"/>
              <w:rPr>
                <w:sz w:val="18"/>
                <w:szCs w:val="20"/>
              </w:rPr>
            </w:pPr>
            <w:r w:rsidRPr="00C74280">
              <w:rPr>
                <w:sz w:val="18"/>
                <w:szCs w:val="20"/>
              </w:rPr>
              <w:t>378586.47</w:t>
            </w:r>
          </w:p>
        </w:tc>
        <w:tc>
          <w:tcPr>
            <w:tcW w:w="1562" w:type="dxa"/>
            <w:vAlign w:val="center"/>
          </w:tcPr>
          <w:p w:rsidR="007206B8" w:rsidRPr="00C74280" w:rsidRDefault="007206B8" w:rsidP="001B71AB">
            <w:pPr>
              <w:jc w:val="center"/>
              <w:rPr>
                <w:sz w:val="18"/>
                <w:szCs w:val="20"/>
              </w:rPr>
            </w:pPr>
            <w:r w:rsidRPr="00C74280">
              <w:rPr>
                <w:sz w:val="18"/>
                <w:szCs w:val="20"/>
              </w:rPr>
              <w:t>2191529.03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246</w:t>
            </w:r>
          </w:p>
        </w:tc>
        <w:tc>
          <w:tcPr>
            <w:tcW w:w="1405" w:type="dxa"/>
            <w:vAlign w:val="center"/>
          </w:tcPr>
          <w:p w:rsidR="007206B8" w:rsidRPr="00C74280" w:rsidRDefault="007206B8" w:rsidP="001B71AB">
            <w:pPr>
              <w:jc w:val="center"/>
              <w:rPr>
                <w:sz w:val="18"/>
                <w:szCs w:val="20"/>
              </w:rPr>
            </w:pPr>
            <w:r w:rsidRPr="00C74280">
              <w:rPr>
                <w:sz w:val="18"/>
                <w:szCs w:val="20"/>
              </w:rPr>
              <w:t>378598.35</w:t>
            </w:r>
          </w:p>
        </w:tc>
        <w:tc>
          <w:tcPr>
            <w:tcW w:w="1562" w:type="dxa"/>
            <w:vAlign w:val="center"/>
          </w:tcPr>
          <w:p w:rsidR="007206B8" w:rsidRPr="00C74280" w:rsidRDefault="007206B8" w:rsidP="001B71AB">
            <w:pPr>
              <w:jc w:val="center"/>
              <w:rPr>
                <w:sz w:val="18"/>
                <w:szCs w:val="20"/>
              </w:rPr>
            </w:pPr>
            <w:r w:rsidRPr="00C74280">
              <w:rPr>
                <w:sz w:val="18"/>
                <w:szCs w:val="20"/>
              </w:rPr>
              <w:t>2191493.16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247</w:t>
            </w:r>
          </w:p>
        </w:tc>
        <w:tc>
          <w:tcPr>
            <w:tcW w:w="1405" w:type="dxa"/>
            <w:vAlign w:val="center"/>
          </w:tcPr>
          <w:p w:rsidR="007206B8" w:rsidRPr="00C74280" w:rsidRDefault="007206B8" w:rsidP="001B71AB">
            <w:pPr>
              <w:jc w:val="center"/>
              <w:rPr>
                <w:sz w:val="18"/>
                <w:szCs w:val="20"/>
              </w:rPr>
            </w:pPr>
            <w:r w:rsidRPr="00C74280">
              <w:rPr>
                <w:sz w:val="18"/>
                <w:szCs w:val="20"/>
              </w:rPr>
              <w:t>378611.33</w:t>
            </w:r>
          </w:p>
        </w:tc>
        <w:tc>
          <w:tcPr>
            <w:tcW w:w="1562" w:type="dxa"/>
            <w:vAlign w:val="center"/>
          </w:tcPr>
          <w:p w:rsidR="007206B8" w:rsidRPr="00C74280" w:rsidRDefault="007206B8" w:rsidP="001B71AB">
            <w:pPr>
              <w:jc w:val="center"/>
              <w:rPr>
                <w:sz w:val="18"/>
                <w:szCs w:val="20"/>
              </w:rPr>
            </w:pPr>
            <w:r w:rsidRPr="00C74280">
              <w:rPr>
                <w:sz w:val="18"/>
                <w:szCs w:val="20"/>
              </w:rPr>
              <w:t>2191476.49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248</w:t>
            </w:r>
          </w:p>
        </w:tc>
        <w:tc>
          <w:tcPr>
            <w:tcW w:w="1405" w:type="dxa"/>
            <w:vAlign w:val="center"/>
          </w:tcPr>
          <w:p w:rsidR="007206B8" w:rsidRPr="00C74280" w:rsidRDefault="007206B8" w:rsidP="001B71AB">
            <w:pPr>
              <w:jc w:val="center"/>
              <w:rPr>
                <w:sz w:val="18"/>
                <w:szCs w:val="20"/>
              </w:rPr>
            </w:pPr>
            <w:r w:rsidRPr="00C74280">
              <w:rPr>
                <w:sz w:val="18"/>
                <w:szCs w:val="20"/>
              </w:rPr>
              <w:t>378621.17</w:t>
            </w:r>
          </w:p>
        </w:tc>
        <w:tc>
          <w:tcPr>
            <w:tcW w:w="1562" w:type="dxa"/>
            <w:vAlign w:val="center"/>
          </w:tcPr>
          <w:p w:rsidR="007206B8" w:rsidRPr="00C74280" w:rsidRDefault="007206B8" w:rsidP="001B71AB">
            <w:pPr>
              <w:jc w:val="center"/>
              <w:rPr>
                <w:sz w:val="18"/>
                <w:szCs w:val="20"/>
              </w:rPr>
            </w:pPr>
            <w:r w:rsidRPr="00C74280">
              <w:rPr>
                <w:sz w:val="18"/>
                <w:szCs w:val="20"/>
              </w:rPr>
              <w:t>2191457.27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249</w:t>
            </w:r>
          </w:p>
        </w:tc>
        <w:tc>
          <w:tcPr>
            <w:tcW w:w="1405" w:type="dxa"/>
            <w:vAlign w:val="center"/>
          </w:tcPr>
          <w:p w:rsidR="007206B8" w:rsidRPr="00C74280" w:rsidRDefault="007206B8" w:rsidP="001B71AB">
            <w:pPr>
              <w:jc w:val="center"/>
              <w:rPr>
                <w:sz w:val="18"/>
                <w:szCs w:val="20"/>
              </w:rPr>
            </w:pPr>
            <w:r w:rsidRPr="00C74280">
              <w:rPr>
                <w:sz w:val="18"/>
                <w:szCs w:val="20"/>
              </w:rPr>
              <w:t>378623.09</w:t>
            </w:r>
          </w:p>
        </w:tc>
        <w:tc>
          <w:tcPr>
            <w:tcW w:w="1562" w:type="dxa"/>
            <w:vAlign w:val="center"/>
          </w:tcPr>
          <w:p w:rsidR="007206B8" w:rsidRPr="00C74280" w:rsidRDefault="007206B8" w:rsidP="001B71AB">
            <w:pPr>
              <w:jc w:val="center"/>
              <w:rPr>
                <w:sz w:val="18"/>
                <w:szCs w:val="20"/>
              </w:rPr>
            </w:pPr>
            <w:r w:rsidRPr="00C74280">
              <w:rPr>
                <w:sz w:val="18"/>
                <w:szCs w:val="20"/>
              </w:rPr>
              <w:t>2191447.15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250</w:t>
            </w:r>
          </w:p>
        </w:tc>
        <w:tc>
          <w:tcPr>
            <w:tcW w:w="1405" w:type="dxa"/>
            <w:vAlign w:val="center"/>
          </w:tcPr>
          <w:p w:rsidR="007206B8" w:rsidRPr="00C74280" w:rsidRDefault="007206B8" w:rsidP="001B71AB">
            <w:pPr>
              <w:jc w:val="center"/>
              <w:rPr>
                <w:sz w:val="18"/>
                <w:szCs w:val="20"/>
              </w:rPr>
            </w:pPr>
            <w:r w:rsidRPr="00C74280">
              <w:rPr>
                <w:sz w:val="18"/>
                <w:szCs w:val="20"/>
              </w:rPr>
              <w:t>378614.26</w:t>
            </w:r>
          </w:p>
        </w:tc>
        <w:tc>
          <w:tcPr>
            <w:tcW w:w="1562" w:type="dxa"/>
            <w:vAlign w:val="center"/>
          </w:tcPr>
          <w:p w:rsidR="007206B8" w:rsidRPr="00C74280" w:rsidRDefault="007206B8" w:rsidP="001B71AB">
            <w:pPr>
              <w:jc w:val="center"/>
              <w:rPr>
                <w:sz w:val="18"/>
                <w:szCs w:val="20"/>
              </w:rPr>
            </w:pPr>
            <w:r w:rsidRPr="00C74280">
              <w:rPr>
                <w:sz w:val="18"/>
                <w:szCs w:val="20"/>
              </w:rPr>
              <w:t>2191430.81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251</w:t>
            </w:r>
          </w:p>
        </w:tc>
        <w:tc>
          <w:tcPr>
            <w:tcW w:w="1405" w:type="dxa"/>
            <w:vAlign w:val="center"/>
          </w:tcPr>
          <w:p w:rsidR="007206B8" w:rsidRPr="00C74280" w:rsidRDefault="007206B8" w:rsidP="001B71AB">
            <w:pPr>
              <w:jc w:val="center"/>
              <w:rPr>
                <w:sz w:val="18"/>
                <w:szCs w:val="20"/>
              </w:rPr>
            </w:pPr>
            <w:r w:rsidRPr="00C74280">
              <w:rPr>
                <w:sz w:val="18"/>
                <w:szCs w:val="20"/>
              </w:rPr>
              <w:t>378606.55</w:t>
            </w:r>
          </w:p>
        </w:tc>
        <w:tc>
          <w:tcPr>
            <w:tcW w:w="1562" w:type="dxa"/>
            <w:vAlign w:val="center"/>
          </w:tcPr>
          <w:p w:rsidR="007206B8" w:rsidRPr="00C74280" w:rsidRDefault="007206B8" w:rsidP="001B71AB">
            <w:pPr>
              <w:jc w:val="center"/>
              <w:rPr>
                <w:sz w:val="18"/>
                <w:szCs w:val="20"/>
              </w:rPr>
            </w:pPr>
            <w:r w:rsidRPr="00C74280">
              <w:rPr>
                <w:sz w:val="18"/>
                <w:szCs w:val="20"/>
              </w:rPr>
              <w:t>2191390.59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252</w:t>
            </w:r>
          </w:p>
        </w:tc>
        <w:tc>
          <w:tcPr>
            <w:tcW w:w="1405" w:type="dxa"/>
            <w:vAlign w:val="center"/>
          </w:tcPr>
          <w:p w:rsidR="007206B8" w:rsidRPr="00C74280" w:rsidRDefault="007206B8" w:rsidP="001B71AB">
            <w:pPr>
              <w:jc w:val="center"/>
              <w:rPr>
                <w:sz w:val="18"/>
                <w:szCs w:val="20"/>
              </w:rPr>
            </w:pPr>
            <w:r w:rsidRPr="00C74280">
              <w:rPr>
                <w:sz w:val="18"/>
                <w:szCs w:val="20"/>
              </w:rPr>
              <w:t>378608.28</w:t>
            </w:r>
          </w:p>
        </w:tc>
        <w:tc>
          <w:tcPr>
            <w:tcW w:w="1562" w:type="dxa"/>
            <w:vAlign w:val="center"/>
          </w:tcPr>
          <w:p w:rsidR="007206B8" w:rsidRPr="00C74280" w:rsidRDefault="007206B8" w:rsidP="001B71AB">
            <w:pPr>
              <w:jc w:val="center"/>
              <w:rPr>
                <w:sz w:val="18"/>
                <w:szCs w:val="20"/>
              </w:rPr>
            </w:pPr>
            <w:r w:rsidRPr="00C74280">
              <w:rPr>
                <w:sz w:val="18"/>
                <w:szCs w:val="20"/>
              </w:rPr>
              <w:t>2191371.71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253</w:t>
            </w:r>
          </w:p>
        </w:tc>
        <w:tc>
          <w:tcPr>
            <w:tcW w:w="1405" w:type="dxa"/>
            <w:vAlign w:val="center"/>
          </w:tcPr>
          <w:p w:rsidR="007206B8" w:rsidRPr="00C74280" w:rsidRDefault="007206B8" w:rsidP="001B71AB">
            <w:pPr>
              <w:jc w:val="center"/>
              <w:rPr>
                <w:sz w:val="18"/>
                <w:szCs w:val="20"/>
              </w:rPr>
            </w:pPr>
            <w:r w:rsidRPr="00C74280">
              <w:rPr>
                <w:sz w:val="18"/>
                <w:szCs w:val="20"/>
              </w:rPr>
              <w:t>378600.30</w:t>
            </w:r>
          </w:p>
        </w:tc>
        <w:tc>
          <w:tcPr>
            <w:tcW w:w="1562" w:type="dxa"/>
            <w:vAlign w:val="center"/>
          </w:tcPr>
          <w:p w:rsidR="007206B8" w:rsidRPr="00C74280" w:rsidRDefault="007206B8" w:rsidP="001B71AB">
            <w:pPr>
              <w:jc w:val="center"/>
              <w:rPr>
                <w:sz w:val="18"/>
                <w:szCs w:val="20"/>
              </w:rPr>
            </w:pPr>
            <w:r w:rsidRPr="00C74280">
              <w:rPr>
                <w:sz w:val="18"/>
                <w:szCs w:val="20"/>
              </w:rPr>
              <w:t>2191354.56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254</w:t>
            </w:r>
          </w:p>
        </w:tc>
        <w:tc>
          <w:tcPr>
            <w:tcW w:w="1405" w:type="dxa"/>
            <w:vAlign w:val="center"/>
          </w:tcPr>
          <w:p w:rsidR="007206B8" w:rsidRPr="00C74280" w:rsidRDefault="007206B8" w:rsidP="001B71AB">
            <w:pPr>
              <w:jc w:val="center"/>
              <w:rPr>
                <w:sz w:val="18"/>
                <w:szCs w:val="20"/>
              </w:rPr>
            </w:pPr>
            <w:r w:rsidRPr="00C74280">
              <w:rPr>
                <w:sz w:val="18"/>
                <w:szCs w:val="20"/>
              </w:rPr>
              <w:t>378597.73</w:t>
            </w:r>
          </w:p>
        </w:tc>
        <w:tc>
          <w:tcPr>
            <w:tcW w:w="1562" w:type="dxa"/>
            <w:vAlign w:val="center"/>
          </w:tcPr>
          <w:p w:rsidR="007206B8" w:rsidRPr="00C74280" w:rsidRDefault="007206B8" w:rsidP="001B71AB">
            <w:pPr>
              <w:jc w:val="center"/>
              <w:rPr>
                <w:sz w:val="18"/>
                <w:szCs w:val="20"/>
              </w:rPr>
            </w:pPr>
            <w:r w:rsidRPr="00C74280">
              <w:rPr>
                <w:sz w:val="18"/>
                <w:szCs w:val="20"/>
              </w:rPr>
              <w:t>2191339.55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255</w:t>
            </w:r>
          </w:p>
        </w:tc>
        <w:tc>
          <w:tcPr>
            <w:tcW w:w="1405" w:type="dxa"/>
            <w:vAlign w:val="center"/>
          </w:tcPr>
          <w:p w:rsidR="007206B8" w:rsidRPr="00C74280" w:rsidRDefault="007206B8" w:rsidP="001B71AB">
            <w:pPr>
              <w:jc w:val="center"/>
              <w:rPr>
                <w:sz w:val="18"/>
                <w:szCs w:val="20"/>
              </w:rPr>
            </w:pPr>
            <w:r w:rsidRPr="00C74280">
              <w:rPr>
                <w:sz w:val="18"/>
                <w:szCs w:val="20"/>
              </w:rPr>
              <w:t>378601.25</w:t>
            </w:r>
          </w:p>
        </w:tc>
        <w:tc>
          <w:tcPr>
            <w:tcW w:w="1562" w:type="dxa"/>
            <w:vAlign w:val="center"/>
          </w:tcPr>
          <w:p w:rsidR="007206B8" w:rsidRPr="00C74280" w:rsidRDefault="007206B8" w:rsidP="001B71AB">
            <w:pPr>
              <w:jc w:val="center"/>
              <w:rPr>
                <w:sz w:val="18"/>
                <w:szCs w:val="20"/>
              </w:rPr>
            </w:pPr>
            <w:r w:rsidRPr="00C74280">
              <w:rPr>
                <w:sz w:val="18"/>
                <w:szCs w:val="20"/>
              </w:rPr>
              <w:t>2191311.76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256</w:t>
            </w:r>
          </w:p>
        </w:tc>
        <w:tc>
          <w:tcPr>
            <w:tcW w:w="1405" w:type="dxa"/>
            <w:vAlign w:val="center"/>
          </w:tcPr>
          <w:p w:rsidR="007206B8" w:rsidRPr="00C74280" w:rsidRDefault="007206B8" w:rsidP="001B71AB">
            <w:pPr>
              <w:jc w:val="center"/>
              <w:rPr>
                <w:sz w:val="18"/>
                <w:szCs w:val="20"/>
              </w:rPr>
            </w:pPr>
            <w:r w:rsidRPr="00C74280">
              <w:rPr>
                <w:sz w:val="18"/>
                <w:szCs w:val="20"/>
              </w:rPr>
              <w:t>378607.43</w:t>
            </w:r>
          </w:p>
        </w:tc>
        <w:tc>
          <w:tcPr>
            <w:tcW w:w="1562" w:type="dxa"/>
            <w:vAlign w:val="center"/>
          </w:tcPr>
          <w:p w:rsidR="007206B8" w:rsidRPr="00C74280" w:rsidRDefault="007206B8" w:rsidP="001B71AB">
            <w:pPr>
              <w:jc w:val="center"/>
              <w:rPr>
                <w:sz w:val="18"/>
                <w:szCs w:val="20"/>
              </w:rPr>
            </w:pPr>
            <w:r w:rsidRPr="00C74280">
              <w:rPr>
                <w:sz w:val="18"/>
                <w:szCs w:val="20"/>
              </w:rPr>
              <w:t>2191320.35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166</w:t>
            </w:r>
          </w:p>
        </w:tc>
        <w:tc>
          <w:tcPr>
            <w:tcW w:w="1405" w:type="dxa"/>
            <w:vAlign w:val="center"/>
          </w:tcPr>
          <w:p w:rsidR="007206B8" w:rsidRPr="00C74280" w:rsidRDefault="007206B8" w:rsidP="001B71AB">
            <w:pPr>
              <w:jc w:val="center"/>
              <w:rPr>
                <w:sz w:val="18"/>
                <w:szCs w:val="20"/>
              </w:rPr>
            </w:pPr>
            <w:r w:rsidRPr="00C74280">
              <w:rPr>
                <w:sz w:val="18"/>
                <w:szCs w:val="20"/>
              </w:rPr>
              <w:t>378616.62</w:t>
            </w:r>
          </w:p>
        </w:tc>
        <w:tc>
          <w:tcPr>
            <w:tcW w:w="1562" w:type="dxa"/>
            <w:vAlign w:val="center"/>
          </w:tcPr>
          <w:p w:rsidR="007206B8" w:rsidRPr="00C74280" w:rsidRDefault="007206B8" w:rsidP="001B71AB">
            <w:pPr>
              <w:jc w:val="center"/>
              <w:rPr>
                <w:sz w:val="18"/>
                <w:szCs w:val="20"/>
              </w:rPr>
            </w:pPr>
            <w:r w:rsidRPr="00C74280">
              <w:rPr>
                <w:sz w:val="18"/>
                <w:szCs w:val="20"/>
              </w:rPr>
              <w:t>2191328.98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0348" w:type="dxa"/>
            <w:gridSpan w:val="6"/>
            <w:vAlign w:val="center"/>
          </w:tcPr>
          <w:p w:rsidR="007206B8" w:rsidRPr="00C74280" w:rsidRDefault="007206B8" w:rsidP="001B71AB">
            <w:pPr>
              <w:jc w:val="center"/>
              <w:rPr>
                <w:sz w:val="18"/>
                <w:szCs w:val="20"/>
              </w:rPr>
            </w:pPr>
            <w:r w:rsidRPr="00C74280">
              <w:rPr>
                <w:sz w:val="18"/>
                <w:szCs w:val="20"/>
              </w:rPr>
              <w:t>Зона1(6)</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257</w:t>
            </w:r>
          </w:p>
        </w:tc>
        <w:tc>
          <w:tcPr>
            <w:tcW w:w="1405" w:type="dxa"/>
            <w:vAlign w:val="center"/>
          </w:tcPr>
          <w:p w:rsidR="007206B8" w:rsidRPr="00C74280" w:rsidRDefault="007206B8" w:rsidP="001B71AB">
            <w:pPr>
              <w:jc w:val="center"/>
              <w:rPr>
                <w:sz w:val="18"/>
                <w:szCs w:val="20"/>
              </w:rPr>
            </w:pPr>
            <w:r w:rsidRPr="00C74280">
              <w:rPr>
                <w:sz w:val="18"/>
                <w:szCs w:val="20"/>
              </w:rPr>
              <w:t>378651.39</w:t>
            </w:r>
          </w:p>
        </w:tc>
        <w:tc>
          <w:tcPr>
            <w:tcW w:w="1562" w:type="dxa"/>
            <w:vAlign w:val="center"/>
          </w:tcPr>
          <w:p w:rsidR="007206B8" w:rsidRPr="00C74280" w:rsidRDefault="007206B8" w:rsidP="001B71AB">
            <w:pPr>
              <w:jc w:val="center"/>
              <w:rPr>
                <w:sz w:val="18"/>
                <w:szCs w:val="20"/>
              </w:rPr>
            </w:pPr>
            <w:r w:rsidRPr="00C74280">
              <w:rPr>
                <w:sz w:val="18"/>
                <w:szCs w:val="20"/>
              </w:rPr>
              <w:t>2191238.34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258</w:t>
            </w:r>
          </w:p>
        </w:tc>
        <w:tc>
          <w:tcPr>
            <w:tcW w:w="1405" w:type="dxa"/>
            <w:vAlign w:val="center"/>
          </w:tcPr>
          <w:p w:rsidR="007206B8" w:rsidRPr="00C74280" w:rsidRDefault="007206B8" w:rsidP="001B71AB">
            <w:pPr>
              <w:jc w:val="center"/>
              <w:rPr>
                <w:sz w:val="18"/>
                <w:szCs w:val="20"/>
              </w:rPr>
            </w:pPr>
            <w:r w:rsidRPr="00C74280">
              <w:rPr>
                <w:sz w:val="18"/>
                <w:szCs w:val="20"/>
              </w:rPr>
              <w:t>378668.85</w:t>
            </w:r>
          </w:p>
        </w:tc>
        <w:tc>
          <w:tcPr>
            <w:tcW w:w="1562" w:type="dxa"/>
            <w:vAlign w:val="center"/>
          </w:tcPr>
          <w:p w:rsidR="007206B8" w:rsidRPr="00C74280" w:rsidRDefault="007206B8" w:rsidP="001B71AB">
            <w:pPr>
              <w:jc w:val="center"/>
              <w:rPr>
                <w:sz w:val="18"/>
                <w:szCs w:val="20"/>
              </w:rPr>
            </w:pPr>
            <w:r w:rsidRPr="00C74280">
              <w:rPr>
                <w:sz w:val="18"/>
                <w:szCs w:val="20"/>
              </w:rPr>
              <w:t>2191253.48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259</w:t>
            </w:r>
          </w:p>
        </w:tc>
        <w:tc>
          <w:tcPr>
            <w:tcW w:w="1405" w:type="dxa"/>
            <w:vAlign w:val="center"/>
          </w:tcPr>
          <w:p w:rsidR="007206B8" w:rsidRPr="00C74280" w:rsidRDefault="007206B8" w:rsidP="001B71AB">
            <w:pPr>
              <w:jc w:val="center"/>
              <w:rPr>
                <w:sz w:val="18"/>
                <w:szCs w:val="20"/>
              </w:rPr>
            </w:pPr>
            <w:r w:rsidRPr="00C74280">
              <w:rPr>
                <w:sz w:val="18"/>
                <w:szCs w:val="20"/>
              </w:rPr>
              <w:t>378681.88</w:t>
            </w:r>
          </w:p>
        </w:tc>
        <w:tc>
          <w:tcPr>
            <w:tcW w:w="1562" w:type="dxa"/>
            <w:vAlign w:val="center"/>
          </w:tcPr>
          <w:p w:rsidR="007206B8" w:rsidRPr="00C74280" w:rsidRDefault="007206B8" w:rsidP="001B71AB">
            <w:pPr>
              <w:jc w:val="center"/>
              <w:rPr>
                <w:sz w:val="18"/>
                <w:szCs w:val="20"/>
              </w:rPr>
            </w:pPr>
            <w:r w:rsidRPr="00C74280">
              <w:rPr>
                <w:sz w:val="18"/>
                <w:szCs w:val="20"/>
              </w:rPr>
              <w:t>2191283.10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260</w:t>
            </w:r>
          </w:p>
        </w:tc>
        <w:tc>
          <w:tcPr>
            <w:tcW w:w="1405" w:type="dxa"/>
            <w:vAlign w:val="center"/>
          </w:tcPr>
          <w:p w:rsidR="007206B8" w:rsidRPr="00C74280" w:rsidRDefault="007206B8" w:rsidP="001B71AB">
            <w:pPr>
              <w:jc w:val="center"/>
              <w:rPr>
                <w:sz w:val="18"/>
                <w:szCs w:val="20"/>
              </w:rPr>
            </w:pPr>
            <w:r w:rsidRPr="00C74280">
              <w:rPr>
                <w:sz w:val="18"/>
                <w:szCs w:val="20"/>
              </w:rPr>
              <w:t>378684.76</w:t>
            </w:r>
          </w:p>
        </w:tc>
        <w:tc>
          <w:tcPr>
            <w:tcW w:w="1562" w:type="dxa"/>
            <w:vAlign w:val="center"/>
          </w:tcPr>
          <w:p w:rsidR="007206B8" w:rsidRPr="00C74280" w:rsidRDefault="007206B8" w:rsidP="001B71AB">
            <w:pPr>
              <w:jc w:val="center"/>
              <w:rPr>
                <w:sz w:val="18"/>
                <w:szCs w:val="20"/>
              </w:rPr>
            </w:pPr>
            <w:r w:rsidRPr="00C74280">
              <w:rPr>
                <w:sz w:val="18"/>
                <w:szCs w:val="20"/>
              </w:rPr>
              <w:t>2191304.81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261</w:t>
            </w:r>
          </w:p>
        </w:tc>
        <w:tc>
          <w:tcPr>
            <w:tcW w:w="1405" w:type="dxa"/>
            <w:vAlign w:val="center"/>
          </w:tcPr>
          <w:p w:rsidR="007206B8" w:rsidRPr="00C74280" w:rsidRDefault="007206B8" w:rsidP="001B71AB">
            <w:pPr>
              <w:jc w:val="center"/>
              <w:rPr>
                <w:sz w:val="18"/>
                <w:szCs w:val="20"/>
              </w:rPr>
            </w:pPr>
            <w:r w:rsidRPr="00C74280">
              <w:rPr>
                <w:sz w:val="18"/>
                <w:szCs w:val="20"/>
              </w:rPr>
              <w:t>378682.97</w:t>
            </w:r>
          </w:p>
        </w:tc>
        <w:tc>
          <w:tcPr>
            <w:tcW w:w="1562" w:type="dxa"/>
            <w:vAlign w:val="center"/>
          </w:tcPr>
          <w:p w:rsidR="007206B8" w:rsidRPr="00C74280" w:rsidRDefault="007206B8" w:rsidP="001B71AB">
            <w:pPr>
              <w:jc w:val="center"/>
              <w:rPr>
                <w:sz w:val="18"/>
                <w:szCs w:val="20"/>
              </w:rPr>
            </w:pPr>
            <w:r w:rsidRPr="00C74280">
              <w:rPr>
                <w:sz w:val="18"/>
                <w:szCs w:val="20"/>
              </w:rPr>
              <w:t>2191326.53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262</w:t>
            </w:r>
          </w:p>
        </w:tc>
        <w:tc>
          <w:tcPr>
            <w:tcW w:w="1405" w:type="dxa"/>
            <w:vAlign w:val="center"/>
          </w:tcPr>
          <w:p w:rsidR="007206B8" w:rsidRPr="00C74280" w:rsidRDefault="007206B8" w:rsidP="001B71AB">
            <w:pPr>
              <w:jc w:val="center"/>
              <w:rPr>
                <w:sz w:val="18"/>
                <w:szCs w:val="20"/>
              </w:rPr>
            </w:pPr>
            <w:r w:rsidRPr="00C74280">
              <w:rPr>
                <w:sz w:val="18"/>
                <w:szCs w:val="20"/>
              </w:rPr>
              <w:t>378682.71</w:t>
            </w:r>
          </w:p>
        </w:tc>
        <w:tc>
          <w:tcPr>
            <w:tcW w:w="1562" w:type="dxa"/>
            <w:vAlign w:val="center"/>
          </w:tcPr>
          <w:p w:rsidR="007206B8" w:rsidRPr="00C74280" w:rsidRDefault="007206B8" w:rsidP="001B71AB">
            <w:pPr>
              <w:jc w:val="center"/>
              <w:rPr>
                <w:sz w:val="18"/>
                <w:szCs w:val="20"/>
              </w:rPr>
            </w:pPr>
            <w:r w:rsidRPr="00C74280">
              <w:rPr>
                <w:sz w:val="18"/>
                <w:szCs w:val="20"/>
              </w:rPr>
              <w:t>2191344.08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263</w:t>
            </w:r>
          </w:p>
        </w:tc>
        <w:tc>
          <w:tcPr>
            <w:tcW w:w="1405" w:type="dxa"/>
            <w:vAlign w:val="center"/>
          </w:tcPr>
          <w:p w:rsidR="007206B8" w:rsidRPr="00C74280" w:rsidRDefault="007206B8" w:rsidP="001B71AB">
            <w:pPr>
              <w:jc w:val="center"/>
              <w:rPr>
                <w:sz w:val="18"/>
                <w:szCs w:val="20"/>
              </w:rPr>
            </w:pPr>
            <w:r w:rsidRPr="00C74280">
              <w:rPr>
                <w:sz w:val="18"/>
                <w:szCs w:val="20"/>
              </w:rPr>
              <w:t>378686.27</w:t>
            </w:r>
          </w:p>
        </w:tc>
        <w:tc>
          <w:tcPr>
            <w:tcW w:w="1562" w:type="dxa"/>
            <w:vAlign w:val="center"/>
          </w:tcPr>
          <w:p w:rsidR="007206B8" w:rsidRPr="00C74280" w:rsidRDefault="007206B8" w:rsidP="001B71AB">
            <w:pPr>
              <w:jc w:val="center"/>
              <w:rPr>
                <w:sz w:val="18"/>
                <w:szCs w:val="20"/>
              </w:rPr>
            </w:pPr>
            <w:r w:rsidRPr="00C74280">
              <w:rPr>
                <w:sz w:val="18"/>
                <w:szCs w:val="20"/>
              </w:rPr>
              <w:t>2191370.43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264</w:t>
            </w:r>
          </w:p>
        </w:tc>
        <w:tc>
          <w:tcPr>
            <w:tcW w:w="1405" w:type="dxa"/>
            <w:vAlign w:val="center"/>
          </w:tcPr>
          <w:p w:rsidR="007206B8" w:rsidRPr="00C74280" w:rsidRDefault="007206B8" w:rsidP="001B71AB">
            <w:pPr>
              <w:jc w:val="center"/>
              <w:rPr>
                <w:sz w:val="18"/>
                <w:szCs w:val="20"/>
              </w:rPr>
            </w:pPr>
            <w:r w:rsidRPr="00C74280">
              <w:rPr>
                <w:sz w:val="18"/>
                <w:szCs w:val="20"/>
              </w:rPr>
              <w:t>378687.56</w:t>
            </w:r>
          </w:p>
        </w:tc>
        <w:tc>
          <w:tcPr>
            <w:tcW w:w="1562" w:type="dxa"/>
            <w:vAlign w:val="center"/>
          </w:tcPr>
          <w:p w:rsidR="007206B8" w:rsidRPr="00C74280" w:rsidRDefault="007206B8" w:rsidP="001B71AB">
            <w:pPr>
              <w:jc w:val="center"/>
              <w:rPr>
                <w:sz w:val="18"/>
                <w:szCs w:val="20"/>
              </w:rPr>
            </w:pPr>
            <w:r w:rsidRPr="00C74280">
              <w:rPr>
                <w:sz w:val="18"/>
                <w:szCs w:val="20"/>
              </w:rPr>
              <w:t>2191383.78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265</w:t>
            </w:r>
          </w:p>
        </w:tc>
        <w:tc>
          <w:tcPr>
            <w:tcW w:w="1405" w:type="dxa"/>
            <w:vAlign w:val="center"/>
          </w:tcPr>
          <w:p w:rsidR="007206B8" w:rsidRPr="00C74280" w:rsidRDefault="007206B8" w:rsidP="001B71AB">
            <w:pPr>
              <w:jc w:val="center"/>
              <w:rPr>
                <w:sz w:val="18"/>
                <w:szCs w:val="20"/>
              </w:rPr>
            </w:pPr>
            <w:r w:rsidRPr="00C74280">
              <w:rPr>
                <w:sz w:val="18"/>
                <w:szCs w:val="20"/>
              </w:rPr>
              <w:t>378691.91</w:t>
            </w:r>
          </w:p>
        </w:tc>
        <w:tc>
          <w:tcPr>
            <w:tcW w:w="1562" w:type="dxa"/>
            <w:vAlign w:val="center"/>
          </w:tcPr>
          <w:p w:rsidR="007206B8" w:rsidRPr="00C74280" w:rsidRDefault="007206B8" w:rsidP="001B71AB">
            <w:pPr>
              <w:jc w:val="center"/>
              <w:rPr>
                <w:sz w:val="18"/>
                <w:szCs w:val="20"/>
              </w:rPr>
            </w:pPr>
            <w:r w:rsidRPr="00C74280">
              <w:rPr>
                <w:sz w:val="18"/>
                <w:szCs w:val="20"/>
              </w:rPr>
              <w:t>2191398.81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266</w:t>
            </w:r>
          </w:p>
        </w:tc>
        <w:tc>
          <w:tcPr>
            <w:tcW w:w="1405" w:type="dxa"/>
            <w:vAlign w:val="center"/>
          </w:tcPr>
          <w:p w:rsidR="007206B8" w:rsidRPr="00C74280" w:rsidRDefault="007206B8" w:rsidP="001B71AB">
            <w:pPr>
              <w:jc w:val="center"/>
              <w:rPr>
                <w:sz w:val="18"/>
                <w:szCs w:val="20"/>
              </w:rPr>
            </w:pPr>
            <w:r w:rsidRPr="00C74280">
              <w:rPr>
                <w:sz w:val="18"/>
                <w:szCs w:val="20"/>
              </w:rPr>
              <w:t>378699.16</w:t>
            </w:r>
          </w:p>
        </w:tc>
        <w:tc>
          <w:tcPr>
            <w:tcW w:w="1562" w:type="dxa"/>
            <w:vAlign w:val="center"/>
          </w:tcPr>
          <w:p w:rsidR="007206B8" w:rsidRPr="00C74280" w:rsidRDefault="007206B8" w:rsidP="001B71AB">
            <w:pPr>
              <w:jc w:val="center"/>
              <w:rPr>
                <w:sz w:val="18"/>
                <w:szCs w:val="20"/>
              </w:rPr>
            </w:pPr>
            <w:r w:rsidRPr="00C74280">
              <w:rPr>
                <w:sz w:val="18"/>
                <w:szCs w:val="20"/>
              </w:rPr>
              <w:t>2191421.63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267</w:t>
            </w:r>
          </w:p>
        </w:tc>
        <w:tc>
          <w:tcPr>
            <w:tcW w:w="1405" w:type="dxa"/>
            <w:vAlign w:val="center"/>
          </w:tcPr>
          <w:p w:rsidR="007206B8" w:rsidRPr="00C74280" w:rsidRDefault="007206B8" w:rsidP="001B71AB">
            <w:pPr>
              <w:jc w:val="center"/>
              <w:rPr>
                <w:sz w:val="18"/>
                <w:szCs w:val="20"/>
              </w:rPr>
            </w:pPr>
            <w:r w:rsidRPr="00C74280">
              <w:rPr>
                <w:sz w:val="18"/>
                <w:szCs w:val="20"/>
              </w:rPr>
              <w:t>378691.30</w:t>
            </w:r>
          </w:p>
        </w:tc>
        <w:tc>
          <w:tcPr>
            <w:tcW w:w="1562" w:type="dxa"/>
            <w:vAlign w:val="center"/>
          </w:tcPr>
          <w:p w:rsidR="007206B8" w:rsidRPr="00C74280" w:rsidRDefault="007206B8" w:rsidP="001B71AB">
            <w:pPr>
              <w:jc w:val="center"/>
              <w:rPr>
                <w:sz w:val="18"/>
                <w:szCs w:val="20"/>
              </w:rPr>
            </w:pPr>
            <w:r w:rsidRPr="00C74280">
              <w:rPr>
                <w:sz w:val="18"/>
                <w:szCs w:val="20"/>
              </w:rPr>
              <w:t>2191488.30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268</w:t>
            </w:r>
          </w:p>
        </w:tc>
        <w:tc>
          <w:tcPr>
            <w:tcW w:w="1405" w:type="dxa"/>
            <w:vAlign w:val="center"/>
          </w:tcPr>
          <w:p w:rsidR="007206B8" w:rsidRPr="00C74280" w:rsidRDefault="007206B8" w:rsidP="001B71AB">
            <w:pPr>
              <w:jc w:val="center"/>
              <w:rPr>
                <w:sz w:val="18"/>
                <w:szCs w:val="20"/>
              </w:rPr>
            </w:pPr>
            <w:r w:rsidRPr="00C74280">
              <w:rPr>
                <w:sz w:val="18"/>
                <w:szCs w:val="20"/>
              </w:rPr>
              <w:t>378664.35</w:t>
            </w:r>
          </w:p>
        </w:tc>
        <w:tc>
          <w:tcPr>
            <w:tcW w:w="1562" w:type="dxa"/>
            <w:vAlign w:val="center"/>
          </w:tcPr>
          <w:p w:rsidR="007206B8" w:rsidRPr="00C74280" w:rsidRDefault="007206B8" w:rsidP="001B71AB">
            <w:pPr>
              <w:jc w:val="center"/>
              <w:rPr>
                <w:sz w:val="18"/>
                <w:szCs w:val="20"/>
              </w:rPr>
            </w:pPr>
            <w:r w:rsidRPr="00C74280">
              <w:rPr>
                <w:sz w:val="18"/>
                <w:szCs w:val="20"/>
              </w:rPr>
              <w:t>2191564.39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269</w:t>
            </w:r>
          </w:p>
        </w:tc>
        <w:tc>
          <w:tcPr>
            <w:tcW w:w="1405" w:type="dxa"/>
            <w:vAlign w:val="center"/>
          </w:tcPr>
          <w:p w:rsidR="007206B8" w:rsidRPr="00C74280" w:rsidRDefault="007206B8" w:rsidP="001B71AB">
            <w:pPr>
              <w:jc w:val="center"/>
              <w:rPr>
                <w:sz w:val="18"/>
                <w:szCs w:val="20"/>
              </w:rPr>
            </w:pPr>
            <w:r w:rsidRPr="00C74280">
              <w:rPr>
                <w:sz w:val="18"/>
                <w:szCs w:val="20"/>
              </w:rPr>
              <w:t>378661.82</w:t>
            </w:r>
          </w:p>
        </w:tc>
        <w:tc>
          <w:tcPr>
            <w:tcW w:w="1562" w:type="dxa"/>
            <w:vAlign w:val="center"/>
          </w:tcPr>
          <w:p w:rsidR="007206B8" w:rsidRPr="00C74280" w:rsidRDefault="007206B8" w:rsidP="001B71AB">
            <w:pPr>
              <w:jc w:val="center"/>
              <w:rPr>
                <w:sz w:val="18"/>
                <w:szCs w:val="20"/>
              </w:rPr>
            </w:pPr>
            <w:r w:rsidRPr="00C74280">
              <w:rPr>
                <w:sz w:val="18"/>
                <w:szCs w:val="20"/>
              </w:rPr>
              <w:t>2191571.65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270</w:t>
            </w:r>
          </w:p>
        </w:tc>
        <w:tc>
          <w:tcPr>
            <w:tcW w:w="1405" w:type="dxa"/>
            <w:vAlign w:val="center"/>
          </w:tcPr>
          <w:p w:rsidR="007206B8" w:rsidRPr="00C74280" w:rsidRDefault="007206B8" w:rsidP="001B71AB">
            <w:pPr>
              <w:jc w:val="center"/>
              <w:rPr>
                <w:sz w:val="18"/>
                <w:szCs w:val="20"/>
              </w:rPr>
            </w:pPr>
            <w:r w:rsidRPr="00C74280">
              <w:rPr>
                <w:sz w:val="18"/>
                <w:szCs w:val="20"/>
              </w:rPr>
              <w:t>378660.88</w:t>
            </w:r>
          </w:p>
        </w:tc>
        <w:tc>
          <w:tcPr>
            <w:tcW w:w="1562" w:type="dxa"/>
            <w:vAlign w:val="center"/>
          </w:tcPr>
          <w:p w:rsidR="007206B8" w:rsidRPr="00C74280" w:rsidRDefault="007206B8" w:rsidP="001B71AB">
            <w:pPr>
              <w:jc w:val="center"/>
              <w:rPr>
                <w:sz w:val="18"/>
                <w:szCs w:val="20"/>
              </w:rPr>
            </w:pPr>
            <w:r w:rsidRPr="00C74280">
              <w:rPr>
                <w:sz w:val="18"/>
                <w:szCs w:val="20"/>
              </w:rPr>
              <w:t>2191580.46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271</w:t>
            </w:r>
          </w:p>
        </w:tc>
        <w:tc>
          <w:tcPr>
            <w:tcW w:w="1405" w:type="dxa"/>
            <w:vAlign w:val="center"/>
          </w:tcPr>
          <w:p w:rsidR="007206B8" w:rsidRPr="00C74280" w:rsidRDefault="007206B8" w:rsidP="001B71AB">
            <w:pPr>
              <w:jc w:val="center"/>
              <w:rPr>
                <w:sz w:val="18"/>
                <w:szCs w:val="20"/>
              </w:rPr>
            </w:pPr>
            <w:r w:rsidRPr="00C74280">
              <w:rPr>
                <w:sz w:val="18"/>
                <w:szCs w:val="20"/>
              </w:rPr>
              <w:t>378660.64</w:t>
            </w:r>
          </w:p>
        </w:tc>
        <w:tc>
          <w:tcPr>
            <w:tcW w:w="1562" w:type="dxa"/>
            <w:vAlign w:val="center"/>
          </w:tcPr>
          <w:p w:rsidR="007206B8" w:rsidRPr="00C74280" w:rsidRDefault="007206B8" w:rsidP="001B71AB">
            <w:pPr>
              <w:jc w:val="center"/>
              <w:rPr>
                <w:sz w:val="18"/>
                <w:szCs w:val="20"/>
              </w:rPr>
            </w:pPr>
            <w:r w:rsidRPr="00C74280">
              <w:rPr>
                <w:sz w:val="18"/>
                <w:szCs w:val="20"/>
              </w:rPr>
              <w:t>2191598.10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272</w:t>
            </w:r>
          </w:p>
        </w:tc>
        <w:tc>
          <w:tcPr>
            <w:tcW w:w="1405" w:type="dxa"/>
            <w:vAlign w:val="center"/>
          </w:tcPr>
          <w:p w:rsidR="007206B8" w:rsidRPr="00C74280" w:rsidRDefault="007206B8" w:rsidP="001B71AB">
            <w:pPr>
              <w:jc w:val="center"/>
              <w:rPr>
                <w:sz w:val="18"/>
                <w:szCs w:val="20"/>
              </w:rPr>
            </w:pPr>
            <w:r w:rsidRPr="00C74280">
              <w:rPr>
                <w:sz w:val="18"/>
                <w:szCs w:val="20"/>
              </w:rPr>
              <w:t>378656.48</w:t>
            </w:r>
          </w:p>
        </w:tc>
        <w:tc>
          <w:tcPr>
            <w:tcW w:w="1562" w:type="dxa"/>
            <w:vAlign w:val="center"/>
          </w:tcPr>
          <w:p w:rsidR="007206B8" w:rsidRPr="00C74280" w:rsidRDefault="007206B8" w:rsidP="001B71AB">
            <w:pPr>
              <w:jc w:val="center"/>
              <w:rPr>
                <w:sz w:val="18"/>
                <w:szCs w:val="20"/>
              </w:rPr>
            </w:pPr>
            <w:r w:rsidRPr="00C74280">
              <w:rPr>
                <w:sz w:val="18"/>
                <w:szCs w:val="20"/>
              </w:rPr>
              <w:t>2191626.96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273</w:t>
            </w:r>
          </w:p>
        </w:tc>
        <w:tc>
          <w:tcPr>
            <w:tcW w:w="1405" w:type="dxa"/>
            <w:vAlign w:val="center"/>
          </w:tcPr>
          <w:p w:rsidR="007206B8" w:rsidRPr="00C74280" w:rsidRDefault="007206B8" w:rsidP="001B71AB">
            <w:pPr>
              <w:jc w:val="center"/>
              <w:rPr>
                <w:sz w:val="18"/>
                <w:szCs w:val="20"/>
              </w:rPr>
            </w:pPr>
            <w:r w:rsidRPr="00C74280">
              <w:rPr>
                <w:sz w:val="18"/>
                <w:szCs w:val="20"/>
              </w:rPr>
              <w:t>378652.54</w:t>
            </w:r>
          </w:p>
        </w:tc>
        <w:tc>
          <w:tcPr>
            <w:tcW w:w="1562" w:type="dxa"/>
            <w:vAlign w:val="center"/>
          </w:tcPr>
          <w:p w:rsidR="007206B8" w:rsidRPr="00C74280" w:rsidRDefault="007206B8" w:rsidP="001B71AB">
            <w:pPr>
              <w:jc w:val="center"/>
              <w:rPr>
                <w:sz w:val="18"/>
                <w:szCs w:val="20"/>
              </w:rPr>
            </w:pPr>
            <w:r w:rsidRPr="00C74280">
              <w:rPr>
                <w:sz w:val="18"/>
                <w:szCs w:val="20"/>
              </w:rPr>
              <w:t>2191637.43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274</w:t>
            </w:r>
          </w:p>
        </w:tc>
        <w:tc>
          <w:tcPr>
            <w:tcW w:w="1405" w:type="dxa"/>
            <w:vAlign w:val="center"/>
          </w:tcPr>
          <w:p w:rsidR="007206B8" w:rsidRPr="00C74280" w:rsidRDefault="007206B8" w:rsidP="001B71AB">
            <w:pPr>
              <w:jc w:val="center"/>
              <w:rPr>
                <w:sz w:val="18"/>
                <w:szCs w:val="20"/>
              </w:rPr>
            </w:pPr>
            <w:r w:rsidRPr="00C74280">
              <w:rPr>
                <w:sz w:val="18"/>
                <w:szCs w:val="20"/>
              </w:rPr>
              <w:t>378652.11</w:t>
            </w:r>
          </w:p>
        </w:tc>
        <w:tc>
          <w:tcPr>
            <w:tcW w:w="1562" w:type="dxa"/>
            <w:vAlign w:val="center"/>
          </w:tcPr>
          <w:p w:rsidR="007206B8" w:rsidRPr="00C74280" w:rsidRDefault="007206B8" w:rsidP="001B71AB">
            <w:pPr>
              <w:jc w:val="center"/>
              <w:rPr>
                <w:sz w:val="18"/>
                <w:szCs w:val="20"/>
              </w:rPr>
            </w:pPr>
            <w:r w:rsidRPr="00C74280">
              <w:rPr>
                <w:sz w:val="18"/>
                <w:szCs w:val="20"/>
              </w:rPr>
              <w:t>2191640.87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275</w:t>
            </w:r>
          </w:p>
        </w:tc>
        <w:tc>
          <w:tcPr>
            <w:tcW w:w="1405" w:type="dxa"/>
            <w:vAlign w:val="center"/>
          </w:tcPr>
          <w:p w:rsidR="007206B8" w:rsidRPr="00C74280" w:rsidRDefault="007206B8" w:rsidP="001B71AB">
            <w:pPr>
              <w:jc w:val="center"/>
              <w:rPr>
                <w:sz w:val="18"/>
                <w:szCs w:val="20"/>
              </w:rPr>
            </w:pPr>
            <w:r w:rsidRPr="00C74280">
              <w:rPr>
                <w:sz w:val="18"/>
                <w:szCs w:val="20"/>
              </w:rPr>
              <w:t>378654.89</w:t>
            </w:r>
          </w:p>
        </w:tc>
        <w:tc>
          <w:tcPr>
            <w:tcW w:w="1562" w:type="dxa"/>
            <w:vAlign w:val="center"/>
          </w:tcPr>
          <w:p w:rsidR="007206B8" w:rsidRPr="00C74280" w:rsidRDefault="007206B8" w:rsidP="001B71AB">
            <w:pPr>
              <w:jc w:val="center"/>
              <w:rPr>
                <w:sz w:val="18"/>
                <w:szCs w:val="20"/>
              </w:rPr>
            </w:pPr>
            <w:r w:rsidRPr="00C74280">
              <w:rPr>
                <w:sz w:val="18"/>
                <w:szCs w:val="20"/>
              </w:rPr>
              <w:t>2191650.59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276</w:t>
            </w:r>
          </w:p>
        </w:tc>
        <w:tc>
          <w:tcPr>
            <w:tcW w:w="1405" w:type="dxa"/>
            <w:vAlign w:val="center"/>
          </w:tcPr>
          <w:p w:rsidR="007206B8" w:rsidRPr="00C74280" w:rsidRDefault="007206B8" w:rsidP="001B71AB">
            <w:pPr>
              <w:jc w:val="center"/>
              <w:rPr>
                <w:sz w:val="18"/>
                <w:szCs w:val="20"/>
              </w:rPr>
            </w:pPr>
            <w:r w:rsidRPr="00C74280">
              <w:rPr>
                <w:sz w:val="18"/>
                <w:szCs w:val="20"/>
              </w:rPr>
              <w:t>378657.19</w:t>
            </w:r>
          </w:p>
        </w:tc>
        <w:tc>
          <w:tcPr>
            <w:tcW w:w="1562" w:type="dxa"/>
            <w:vAlign w:val="center"/>
          </w:tcPr>
          <w:p w:rsidR="007206B8" w:rsidRPr="00C74280" w:rsidRDefault="007206B8" w:rsidP="001B71AB">
            <w:pPr>
              <w:jc w:val="center"/>
              <w:rPr>
                <w:sz w:val="18"/>
                <w:szCs w:val="20"/>
              </w:rPr>
            </w:pPr>
            <w:r w:rsidRPr="00C74280">
              <w:rPr>
                <w:sz w:val="18"/>
                <w:szCs w:val="20"/>
              </w:rPr>
              <w:t>2191676.27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277</w:t>
            </w:r>
          </w:p>
        </w:tc>
        <w:tc>
          <w:tcPr>
            <w:tcW w:w="1405" w:type="dxa"/>
            <w:vAlign w:val="center"/>
          </w:tcPr>
          <w:p w:rsidR="007206B8" w:rsidRPr="00C74280" w:rsidRDefault="007206B8" w:rsidP="001B71AB">
            <w:pPr>
              <w:jc w:val="center"/>
              <w:rPr>
                <w:sz w:val="18"/>
                <w:szCs w:val="20"/>
              </w:rPr>
            </w:pPr>
            <w:r w:rsidRPr="00C74280">
              <w:rPr>
                <w:sz w:val="18"/>
                <w:szCs w:val="20"/>
              </w:rPr>
              <w:t>378653.45</w:t>
            </w:r>
          </w:p>
        </w:tc>
        <w:tc>
          <w:tcPr>
            <w:tcW w:w="1562" w:type="dxa"/>
            <w:vAlign w:val="center"/>
          </w:tcPr>
          <w:p w:rsidR="007206B8" w:rsidRPr="00C74280" w:rsidRDefault="007206B8" w:rsidP="001B71AB">
            <w:pPr>
              <w:jc w:val="center"/>
              <w:rPr>
                <w:sz w:val="18"/>
                <w:szCs w:val="20"/>
              </w:rPr>
            </w:pPr>
            <w:r w:rsidRPr="00C74280">
              <w:rPr>
                <w:sz w:val="18"/>
                <w:szCs w:val="20"/>
              </w:rPr>
              <w:t>2191697.43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278</w:t>
            </w:r>
          </w:p>
        </w:tc>
        <w:tc>
          <w:tcPr>
            <w:tcW w:w="1405" w:type="dxa"/>
            <w:vAlign w:val="center"/>
          </w:tcPr>
          <w:p w:rsidR="007206B8" w:rsidRPr="00C74280" w:rsidRDefault="007206B8" w:rsidP="001B71AB">
            <w:pPr>
              <w:jc w:val="center"/>
              <w:rPr>
                <w:sz w:val="18"/>
                <w:szCs w:val="20"/>
              </w:rPr>
            </w:pPr>
            <w:r w:rsidRPr="00C74280">
              <w:rPr>
                <w:sz w:val="18"/>
                <w:szCs w:val="20"/>
              </w:rPr>
              <w:t>378641.03</w:t>
            </w:r>
          </w:p>
        </w:tc>
        <w:tc>
          <w:tcPr>
            <w:tcW w:w="1562" w:type="dxa"/>
            <w:vAlign w:val="center"/>
          </w:tcPr>
          <w:p w:rsidR="007206B8" w:rsidRPr="00C74280" w:rsidRDefault="007206B8" w:rsidP="001B71AB">
            <w:pPr>
              <w:jc w:val="center"/>
              <w:rPr>
                <w:sz w:val="18"/>
                <w:szCs w:val="20"/>
              </w:rPr>
            </w:pPr>
            <w:r w:rsidRPr="00C74280">
              <w:rPr>
                <w:sz w:val="18"/>
                <w:szCs w:val="20"/>
              </w:rPr>
              <w:t>2191720.12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279</w:t>
            </w:r>
          </w:p>
        </w:tc>
        <w:tc>
          <w:tcPr>
            <w:tcW w:w="1405" w:type="dxa"/>
            <w:vAlign w:val="center"/>
          </w:tcPr>
          <w:p w:rsidR="007206B8" w:rsidRPr="00C74280" w:rsidRDefault="007206B8" w:rsidP="001B71AB">
            <w:pPr>
              <w:jc w:val="center"/>
              <w:rPr>
                <w:sz w:val="18"/>
                <w:szCs w:val="20"/>
              </w:rPr>
            </w:pPr>
            <w:r w:rsidRPr="00C74280">
              <w:rPr>
                <w:sz w:val="18"/>
                <w:szCs w:val="20"/>
              </w:rPr>
              <w:t>378624.65</w:t>
            </w:r>
          </w:p>
        </w:tc>
        <w:tc>
          <w:tcPr>
            <w:tcW w:w="1562" w:type="dxa"/>
            <w:vAlign w:val="center"/>
          </w:tcPr>
          <w:p w:rsidR="007206B8" w:rsidRPr="00C74280" w:rsidRDefault="007206B8" w:rsidP="001B71AB">
            <w:pPr>
              <w:jc w:val="center"/>
              <w:rPr>
                <w:sz w:val="18"/>
                <w:szCs w:val="20"/>
              </w:rPr>
            </w:pPr>
            <w:r w:rsidRPr="00C74280">
              <w:rPr>
                <w:sz w:val="18"/>
                <w:szCs w:val="20"/>
              </w:rPr>
              <w:t>2191744.66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280</w:t>
            </w:r>
          </w:p>
        </w:tc>
        <w:tc>
          <w:tcPr>
            <w:tcW w:w="1405" w:type="dxa"/>
            <w:vAlign w:val="center"/>
          </w:tcPr>
          <w:p w:rsidR="007206B8" w:rsidRPr="00C74280" w:rsidRDefault="007206B8" w:rsidP="001B71AB">
            <w:pPr>
              <w:jc w:val="center"/>
              <w:rPr>
                <w:sz w:val="18"/>
                <w:szCs w:val="20"/>
              </w:rPr>
            </w:pPr>
            <w:r w:rsidRPr="00C74280">
              <w:rPr>
                <w:sz w:val="18"/>
                <w:szCs w:val="20"/>
              </w:rPr>
              <w:t>378611.13</w:t>
            </w:r>
          </w:p>
        </w:tc>
        <w:tc>
          <w:tcPr>
            <w:tcW w:w="1562" w:type="dxa"/>
            <w:vAlign w:val="center"/>
          </w:tcPr>
          <w:p w:rsidR="007206B8" w:rsidRPr="00C74280" w:rsidRDefault="007206B8" w:rsidP="001B71AB">
            <w:pPr>
              <w:jc w:val="center"/>
              <w:rPr>
                <w:sz w:val="18"/>
                <w:szCs w:val="20"/>
              </w:rPr>
            </w:pPr>
            <w:r w:rsidRPr="00C74280">
              <w:rPr>
                <w:sz w:val="18"/>
                <w:szCs w:val="20"/>
              </w:rPr>
              <w:t>2191758.42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281</w:t>
            </w:r>
          </w:p>
        </w:tc>
        <w:tc>
          <w:tcPr>
            <w:tcW w:w="1405" w:type="dxa"/>
            <w:vAlign w:val="center"/>
          </w:tcPr>
          <w:p w:rsidR="007206B8" w:rsidRPr="00C74280" w:rsidRDefault="007206B8" w:rsidP="001B71AB">
            <w:pPr>
              <w:jc w:val="center"/>
              <w:rPr>
                <w:sz w:val="18"/>
                <w:szCs w:val="20"/>
              </w:rPr>
            </w:pPr>
            <w:r w:rsidRPr="00C74280">
              <w:rPr>
                <w:sz w:val="18"/>
                <w:szCs w:val="20"/>
              </w:rPr>
              <w:t>378599.17</w:t>
            </w:r>
          </w:p>
        </w:tc>
        <w:tc>
          <w:tcPr>
            <w:tcW w:w="1562" w:type="dxa"/>
            <w:vAlign w:val="center"/>
          </w:tcPr>
          <w:p w:rsidR="007206B8" w:rsidRPr="00C74280" w:rsidRDefault="007206B8" w:rsidP="001B71AB">
            <w:pPr>
              <w:jc w:val="center"/>
              <w:rPr>
                <w:sz w:val="18"/>
                <w:szCs w:val="20"/>
              </w:rPr>
            </w:pPr>
            <w:r w:rsidRPr="00C74280">
              <w:rPr>
                <w:sz w:val="18"/>
                <w:szCs w:val="20"/>
              </w:rPr>
              <w:t>2191769.80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282</w:t>
            </w:r>
          </w:p>
        </w:tc>
        <w:tc>
          <w:tcPr>
            <w:tcW w:w="1405" w:type="dxa"/>
            <w:vAlign w:val="center"/>
          </w:tcPr>
          <w:p w:rsidR="007206B8" w:rsidRPr="00C74280" w:rsidRDefault="007206B8" w:rsidP="001B71AB">
            <w:pPr>
              <w:jc w:val="center"/>
              <w:rPr>
                <w:sz w:val="18"/>
                <w:szCs w:val="20"/>
              </w:rPr>
            </w:pPr>
            <w:r w:rsidRPr="00C74280">
              <w:rPr>
                <w:sz w:val="18"/>
                <w:szCs w:val="20"/>
              </w:rPr>
              <w:t>378594.84</w:t>
            </w:r>
          </w:p>
        </w:tc>
        <w:tc>
          <w:tcPr>
            <w:tcW w:w="1562" w:type="dxa"/>
            <w:vAlign w:val="center"/>
          </w:tcPr>
          <w:p w:rsidR="007206B8" w:rsidRPr="00C74280" w:rsidRDefault="007206B8" w:rsidP="001B71AB">
            <w:pPr>
              <w:jc w:val="center"/>
              <w:rPr>
                <w:sz w:val="18"/>
                <w:szCs w:val="20"/>
              </w:rPr>
            </w:pPr>
            <w:r w:rsidRPr="00C74280">
              <w:rPr>
                <w:sz w:val="18"/>
                <w:szCs w:val="20"/>
              </w:rPr>
              <w:t>2191782.61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283</w:t>
            </w:r>
          </w:p>
        </w:tc>
        <w:tc>
          <w:tcPr>
            <w:tcW w:w="1405" w:type="dxa"/>
            <w:vAlign w:val="center"/>
          </w:tcPr>
          <w:p w:rsidR="007206B8" w:rsidRPr="00C74280" w:rsidRDefault="007206B8" w:rsidP="001B71AB">
            <w:pPr>
              <w:jc w:val="center"/>
              <w:rPr>
                <w:sz w:val="18"/>
                <w:szCs w:val="20"/>
              </w:rPr>
            </w:pPr>
            <w:r w:rsidRPr="00C74280">
              <w:rPr>
                <w:sz w:val="18"/>
                <w:szCs w:val="20"/>
              </w:rPr>
              <w:t>378583.82</w:t>
            </w:r>
          </w:p>
        </w:tc>
        <w:tc>
          <w:tcPr>
            <w:tcW w:w="1562" w:type="dxa"/>
            <w:vAlign w:val="center"/>
          </w:tcPr>
          <w:p w:rsidR="007206B8" w:rsidRPr="00C74280" w:rsidRDefault="007206B8" w:rsidP="001B71AB">
            <w:pPr>
              <w:jc w:val="center"/>
              <w:rPr>
                <w:sz w:val="18"/>
                <w:szCs w:val="20"/>
              </w:rPr>
            </w:pPr>
            <w:r w:rsidRPr="00C74280">
              <w:rPr>
                <w:sz w:val="18"/>
                <w:szCs w:val="20"/>
              </w:rPr>
              <w:t>2191804.19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284</w:t>
            </w:r>
          </w:p>
        </w:tc>
        <w:tc>
          <w:tcPr>
            <w:tcW w:w="1405" w:type="dxa"/>
            <w:vAlign w:val="center"/>
          </w:tcPr>
          <w:p w:rsidR="007206B8" w:rsidRPr="00C74280" w:rsidRDefault="007206B8" w:rsidP="001B71AB">
            <w:pPr>
              <w:jc w:val="center"/>
              <w:rPr>
                <w:sz w:val="18"/>
                <w:szCs w:val="20"/>
              </w:rPr>
            </w:pPr>
            <w:r w:rsidRPr="00C74280">
              <w:rPr>
                <w:sz w:val="18"/>
                <w:szCs w:val="20"/>
              </w:rPr>
              <w:t>378566.57</w:t>
            </w:r>
          </w:p>
        </w:tc>
        <w:tc>
          <w:tcPr>
            <w:tcW w:w="1562" w:type="dxa"/>
            <w:vAlign w:val="center"/>
          </w:tcPr>
          <w:p w:rsidR="007206B8" w:rsidRPr="00C74280" w:rsidRDefault="007206B8" w:rsidP="001B71AB">
            <w:pPr>
              <w:jc w:val="center"/>
              <w:rPr>
                <w:sz w:val="18"/>
                <w:szCs w:val="20"/>
              </w:rPr>
            </w:pPr>
            <w:r w:rsidRPr="00C74280">
              <w:rPr>
                <w:sz w:val="18"/>
                <w:szCs w:val="20"/>
              </w:rPr>
              <w:t>2191827.29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285</w:t>
            </w:r>
          </w:p>
        </w:tc>
        <w:tc>
          <w:tcPr>
            <w:tcW w:w="1405" w:type="dxa"/>
            <w:vAlign w:val="center"/>
          </w:tcPr>
          <w:p w:rsidR="007206B8" w:rsidRPr="00C74280" w:rsidRDefault="007206B8" w:rsidP="001B71AB">
            <w:pPr>
              <w:jc w:val="center"/>
              <w:rPr>
                <w:sz w:val="18"/>
                <w:szCs w:val="20"/>
              </w:rPr>
            </w:pPr>
            <w:r w:rsidRPr="00C74280">
              <w:rPr>
                <w:sz w:val="18"/>
                <w:szCs w:val="20"/>
              </w:rPr>
              <w:t>378553.18</w:t>
            </w:r>
          </w:p>
        </w:tc>
        <w:tc>
          <w:tcPr>
            <w:tcW w:w="1562" w:type="dxa"/>
            <w:vAlign w:val="center"/>
          </w:tcPr>
          <w:p w:rsidR="007206B8" w:rsidRPr="00C74280" w:rsidRDefault="007206B8" w:rsidP="001B71AB">
            <w:pPr>
              <w:jc w:val="center"/>
              <w:rPr>
                <w:sz w:val="18"/>
                <w:szCs w:val="20"/>
              </w:rPr>
            </w:pPr>
            <w:r w:rsidRPr="00C74280">
              <w:rPr>
                <w:sz w:val="18"/>
                <w:szCs w:val="20"/>
              </w:rPr>
              <w:t>2191840.73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286</w:t>
            </w:r>
          </w:p>
        </w:tc>
        <w:tc>
          <w:tcPr>
            <w:tcW w:w="1405" w:type="dxa"/>
            <w:vAlign w:val="center"/>
          </w:tcPr>
          <w:p w:rsidR="007206B8" w:rsidRPr="00C74280" w:rsidRDefault="007206B8" w:rsidP="001B71AB">
            <w:pPr>
              <w:jc w:val="center"/>
              <w:rPr>
                <w:sz w:val="18"/>
                <w:szCs w:val="20"/>
              </w:rPr>
            </w:pPr>
            <w:r w:rsidRPr="00C74280">
              <w:rPr>
                <w:sz w:val="18"/>
                <w:szCs w:val="20"/>
              </w:rPr>
              <w:t>378551.53</w:t>
            </w:r>
          </w:p>
        </w:tc>
        <w:tc>
          <w:tcPr>
            <w:tcW w:w="1562" w:type="dxa"/>
            <w:vAlign w:val="center"/>
          </w:tcPr>
          <w:p w:rsidR="007206B8" w:rsidRPr="00C74280" w:rsidRDefault="007206B8" w:rsidP="001B71AB">
            <w:pPr>
              <w:jc w:val="center"/>
              <w:rPr>
                <w:sz w:val="18"/>
                <w:szCs w:val="20"/>
              </w:rPr>
            </w:pPr>
            <w:r w:rsidRPr="00C74280">
              <w:rPr>
                <w:sz w:val="18"/>
                <w:szCs w:val="20"/>
              </w:rPr>
              <w:t>2191846.87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287</w:t>
            </w:r>
          </w:p>
        </w:tc>
        <w:tc>
          <w:tcPr>
            <w:tcW w:w="1405" w:type="dxa"/>
            <w:vAlign w:val="center"/>
          </w:tcPr>
          <w:p w:rsidR="007206B8" w:rsidRPr="00C74280" w:rsidRDefault="007206B8" w:rsidP="001B71AB">
            <w:pPr>
              <w:jc w:val="center"/>
              <w:rPr>
                <w:sz w:val="18"/>
                <w:szCs w:val="20"/>
              </w:rPr>
            </w:pPr>
            <w:r w:rsidRPr="00C74280">
              <w:rPr>
                <w:sz w:val="18"/>
                <w:szCs w:val="20"/>
              </w:rPr>
              <w:t>378548.89</w:t>
            </w:r>
          </w:p>
        </w:tc>
        <w:tc>
          <w:tcPr>
            <w:tcW w:w="1562" w:type="dxa"/>
            <w:vAlign w:val="center"/>
          </w:tcPr>
          <w:p w:rsidR="007206B8" w:rsidRPr="00C74280" w:rsidRDefault="007206B8" w:rsidP="001B71AB">
            <w:pPr>
              <w:jc w:val="center"/>
              <w:rPr>
                <w:sz w:val="18"/>
                <w:szCs w:val="20"/>
              </w:rPr>
            </w:pPr>
            <w:r w:rsidRPr="00C74280">
              <w:rPr>
                <w:sz w:val="18"/>
                <w:szCs w:val="20"/>
              </w:rPr>
              <w:t>2191872.44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288</w:t>
            </w:r>
          </w:p>
        </w:tc>
        <w:tc>
          <w:tcPr>
            <w:tcW w:w="1405" w:type="dxa"/>
            <w:vAlign w:val="center"/>
          </w:tcPr>
          <w:p w:rsidR="007206B8" w:rsidRPr="00C74280" w:rsidRDefault="007206B8" w:rsidP="001B71AB">
            <w:pPr>
              <w:jc w:val="center"/>
              <w:rPr>
                <w:sz w:val="18"/>
                <w:szCs w:val="20"/>
              </w:rPr>
            </w:pPr>
            <w:r w:rsidRPr="00C74280">
              <w:rPr>
                <w:sz w:val="18"/>
                <w:szCs w:val="20"/>
              </w:rPr>
              <w:t>378541.63</w:t>
            </w:r>
          </w:p>
        </w:tc>
        <w:tc>
          <w:tcPr>
            <w:tcW w:w="1562" w:type="dxa"/>
            <w:vAlign w:val="center"/>
          </w:tcPr>
          <w:p w:rsidR="007206B8" w:rsidRPr="00C74280" w:rsidRDefault="007206B8" w:rsidP="001B71AB">
            <w:pPr>
              <w:jc w:val="center"/>
              <w:rPr>
                <w:sz w:val="18"/>
                <w:szCs w:val="20"/>
              </w:rPr>
            </w:pPr>
            <w:r w:rsidRPr="00C74280">
              <w:rPr>
                <w:sz w:val="18"/>
                <w:szCs w:val="20"/>
              </w:rPr>
              <w:t>2191893.60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289</w:t>
            </w:r>
          </w:p>
        </w:tc>
        <w:tc>
          <w:tcPr>
            <w:tcW w:w="1405" w:type="dxa"/>
            <w:vAlign w:val="center"/>
          </w:tcPr>
          <w:p w:rsidR="007206B8" w:rsidRPr="00C74280" w:rsidRDefault="007206B8" w:rsidP="001B71AB">
            <w:pPr>
              <w:jc w:val="center"/>
              <w:rPr>
                <w:sz w:val="18"/>
                <w:szCs w:val="20"/>
              </w:rPr>
            </w:pPr>
            <w:r w:rsidRPr="00C74280">
              <w:rPr>
                <w:sz w:val="18"/>
                <w:szCs w:val="20"/>
              </w:rPr>
              <w:t>378525.23</w:t>
            </w:r>
          </w:p>
        </w:tc>
        <w:tc>
          <w:tcPr>
            <w:tcW w:w="1562" w:type="dxa"/>
            <w:vAlign w:val="center"/>
          </w:tcPr>
          <w:p w:rsidR="007206B8" w:rsidRPr="00C74280" w:rsidRDefault="007206B8" w:rsidP="001B71AB">
            <w:pPr>
              <w:jc w:val="center"/>
              <w:rPr>
                <w:sz w:val="18"/>
                <w:szCs w:val="20"/>
              </w:rPr>
            </w:pPr>
            <w:r w:rsidRPr="00C74280">
              <w:rPr>
                <w:sz w:val="18"/>
                <w:szCs w:val="20"/>
              </w:rPr>
              <w:t>2191906.34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290</w:t>
            </w:r>
          </w:p>
        </w:tc>
        <w:tc>
          <w:tcPr>
            <w:tcW w:w="1405" w:type="dxa"/>
            <w:vAlign w:val="center"/>
          </w:tcPr>
          <w:p w:rsidR="007206B8" w:rsidRPr="00C74280" w:rsidRDefault="007206B8" w:rsidP="001B71AB">
            <w:pPr>
              <w:jc w:val="center"/>
              <w:rPr>
                <w:sz w:val="18"/>
                <w:szCs w:val="20"/>
              </w:rPr>
            </w:pPr>
            <w:r w:rsidRPr="00C74280">
              <w:rPr>
                <w:sz w:val="18"/>
                <w:szCs w:val="20"/>
              </w:rPr>
              <w:t>378515.09</w:t>
            </w:r>
          </w:p>
        </w:tc>
        <w:tc>
          <w:tcPr>
            <w:tcW w:w="1562" w:type="dxa"/>
            <w:vAlign w:val="center"/>
          </w:tcPr>
          <w:p w:rsidR="007206B8" w:rsidRPr="00C74280" w:rsidRDefault="007206B8" w:rsidP="001B71AB">
            <w:pPr>
              <w:jc w:val="center"/>
              <w:rPr>
                <w:sz w:val="18"/>
                <w:szCs w:val="20"/>
              </w:rPr>
            </w:pPr>
            <w:r w:rsidRPr="00C74280">
              <w:rPr>
                <w:sz w:val="18"/>
                <w:szCs w:val="20"/>
              </w:rPr>
              <w:t>2191908.83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291</w:t>
            </w:r>
          </w:p>
        </w:tc>
        <w:tc>
          <w:tcPr>
            <w:tcW w:w="1405" w:type="dxa"/>
            <w:vAlign w:val="center"/>
          </w:tcPr>
          <w:p w:rsidR="007206B8" w:rsidRPr="00C74280" w:rsidRDefault="007206B8" w:rsidP="001B71AB">
            <w:pPr>
              <w:jc w:val="center"/>
              <w:rPr>
                <w:sz w:val="18"/>
                <w:szCs w:val="20"/>
              </w:rPr>
            </w:pPr>
            <w:r w:rsidRPr="00C74280">
              <w:rPr>
                <w:sz w:val="18"/>
                <w:szCs w:val="20"/>
              </w:rPr>
              <w:t>378522.51</w:t>
            </w:r>
          </w:p>
        </w:tc>
        <w:tc>
          <w:tcPr>
            <w:tcW w:w="1562" w:type="dxa"/>
            <w:vAlign w:val="center"/>
          </w:tcPr>
          <w:p w:rsidR="007206B8" w:rsidRPr="00C74280" w:rsidRDefault="007206B8" w:rsidP="001B71AB">
            <w:pPr>
              <w:jc w:val="center"/>
              <w:rPr>
                <w:sz w:val="18"/>
                <w:szCs w:val="20"/>
              </w:rPr>
            </w:pPr>
            <w:r w:rsidRPr="00C74280">
              <w:rPr>
                <w:sz w:val="18"/>
                <w:szCs w:val="20"/>
              </w:rPr>
              <w:t>2191945.20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292</w:t>
            </w:r>
          </w:p>
        </w:tc>
        <w:tc>
          <w:tcPr>
            <w:tcW w:w="1405" w:type="dxa"/>
            <w:vAlign w:val="center"/>
          </w:tcPr>
          <w:p w:rsidR="007206B8" w:rsidRPr="00C74280" w:rsidRDefault="007206B8" w:rsidP="001B71AB">
            <w:pPr>
              <w:jc w:val="center"/>
              <w:rPr>
                <w:sz w:val="18"/>
                <w:szCs w:val="20"/>
              </w:rPr>
            </w:pPr>
            <w:r w:rsidRPr="00C74280">
              <w:rPr>
                <w:sz w:val="18"/>
                <w:szCs w:val="20"/>
              </w:rPr>
              <w:t>378525.51</w:t>
            </w:r>
          </w:p>
        </w:tc>
        <w:tc>
          <w:tcPr>
            <w:tcW w:w="1562" w:type="dxa"/>
            <w:vAlign w:val="center"/>
          </w:tcPr>
          <w:p w:rsidR="007206B8" w:rsidRPr="00C74280" w:rsidRDefault="007206B8" w:rsidP="001B71AB">
            <w:pPr>
              <w:jc w:val="center"/>
              <w:rPr>
                <w:sz w:val="18"/>
                <w:szCs w:val="20"/>
              </w:rPr>
            </w:pPr>
            <w:r w:rsidRPr="00C74280">
              <w:rPr>
                <w:sz w:val="18"/>
                <w:szCs w:val="20"/>
              </w:rPr>
              <w:t>2192010.59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293</w:t>
            </w:r>
          </w:p>
        </w:tc>
        <w:tc>
          <w:tcPr>
            <w:tcW w:w="1405" w:type="dxa"/>
            <w:vAlign w:val="center"/>
          </w:tcPr>
          <w:p w:rsidR="007206B8" w:rsidRPr="00C74280" w:rsidRDefault="007206B8" w:rsidP="001B71AB">
            <w:pPr>
              <w:jc w:val="center"/>
              <w:rPr>
                <w:sz w:val="18"/>
                <w:szCs w:val="20"/>
              </w:rPr>
            </w:pPr>
            <w:r w:rsidRPr="00C74280">
              <w:rPr>
                <w:sz w:val="18"/>
                <w:szCs w:val="20"/>
              </w:rPr>
              <w:t>378528.13</w:t>
            </w:r>
          </w:p>
        </w:tc>
        <w:tc>
          <w:tcPr>
            <w:tcW w:w="1562" w:type="dxa"/>
            <w:vAlign w:val="center"/>
          </w:tcPr>
          <w:p w:rsidR="007206B8" w:rsidRPr="00C74280" w:rsidRDefault="007206B8" w:rsidP="001B71AB">
            <w:pPr>
              <w:jc w:val="center"/>
              <w:rPr>
                <w:sz w:val="18"/>
                <w:szCs w:val="20"/>
              </w:rPr>
            </w:pPr>
            <w:r w:rsidRPr="00C74280">
              <w:rPr>
                <w:sz w:val="18"/>
                <w:szCs w:val="20"/>
              </w:rPr>
              <w:t>2192024.56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294</w:t>
            </w:r>
          </w:p>
        </w:tc>
        <w:tc>
          <w:tcPr>
            <w:tcW w:w="1405" w:type="dxa"/>
            <w:vAlign w:val="center"/>
          </w:tcPr>
          <w:p w:rsidR="007206B8" w:rsidRPr="00C74280" w:rsidRDefault="007206B8" w:rsidP="001B71AB">
            <w:pPr>
              <w:jc w:val="center"/>
              <w:rPr>
                <w:sz w:val="18"/>
                <w:szCs w:val="20"/>
              </w:rPr>
            </w:pPr>
            <w:r w:rsidRPr="00C74280">
              <w:rPr>
                <w:sz w:val="18"/>
                <w:szCs w:val="20"/>
              </w:rPr>
              <w:t>378486.44</w:t>
            </w:r>
          </w:p>
        </w:tc>
        <w:tc>
          <w:tcPr>
            <w:tcW w:w="1562" w:type="dxa"/>
            <w:vAlign w:val="center"/>
          </w:tcPr>
          <w:p w:rsidR="007206B8" w:rsidRPr="00C74280" w:rsidRDefault="007206B8" w:rsidP="001B71AB">
            <w:pPr>
              <w:jc w:val="center"/>
              <w:rPr>
                <w:sz w:val="18"/>
                <w:szCs w:val="20"/>
              </w:rPr>
            </w:pPr>
            <w:r w:rsidRPr="00C74280">
              <w:rPr>
                <w:sz w:val="18"/>
                <w:szCs w:val="20"/>
              </w:rPr>
              <w:t>2192022.26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295</w:t>
            </w:r>
          </w:p>
        </w:tc>
        <w:tc>
          <w:tcPr>
            <w:tcW w:w="1405" w:type="dxa"/>
            <w:vAlign w:val="center"/>
          </w:tcPr>
          <w:p w:rsidR="007206B8" w:rsidRPr="00C74280" w:rsidRDefault="007206B8" w:rsidP="001B71AB">
            <w:pPr>
              <w:jc w:val="center"/>
              <w:rPr>
                <w:sz w:val="18"/>
                <w:szCs w:val="20"/>
              </w:rPr>
            </w:pPr>
            <w:r w:rsidRPr="00C74280">
              <w:rPr>
                <w:sz w:val="18"/>
                <w:szCs w:val="20"/>
              </w:rPr>
              <w:t>378467.70</w:t>
            </w:r>
          </w:p>
        </w:tc>
        <w:tc>
          <w:tcPr>
            <w:tcW w:w="1562" w:type="dxa"/>
            <w:vAlign w:val="center"/>
          </w:tcPr>
          <w:p w:rsidR="007206B8" w:rsidRPr="00C74280" w:rsidRDefault="007206B8" w:rsidP="001B71AB">
            <w:pPr>
              <w:jc w:val="center"/>
              <w:rPr>
                <w:sz w:val="18"/>
                <w:szCs w:val="20"/>
              </w:rPr>
            </w:pPr>
            <w:r w:rsidRPr="00C74280">
              <w:rPr>
                <w:sz w:val="18"/>
                <w:szCs w:val="20"/>
              </w:rPr>
              <w:t>2191990.54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296</w:t>
            </w:r>
          </w:p>
        </w:tc>
        <w:tc>
          <w:tcPr>
            <w:tcW w:w="1405" w:type="dxa"/>
            <w:vAlign w:val="center"/>
          </w:tcPr>
          <w:p w:rsidR="007206B8" w:rsidRPr="00C74280" w:rsidRDefault="007206B8" w:rsidP="001B71AB">
            <w:pPr>
              <w:jc w:val="center"/>
              <w:rPr>
                <w:sz w:val="18"/>
                <w:szCs w:val="20"/>
              </w:rPr>
            </w:pPr>
            <w:r w:rsidRPr="00C74280">
              <w:rPr>
                <w:sz w:val="18"/>
                <w:szCs w:val="20"/>
              </w:rPr>
              <w:t>378461.33</w:t>
            </w:r>
          </w:p>
        </w:tc>
        <w:tc>
          <w:tcPr>
            <w:tcW w:w="1562" w:type="dxa"/>
            <w:vAlign w:val="center"/>
          </w:tcPr>
          <w:p w:rsidR="007206B8" w:rsidRPr="00C74280" w:rsidRDefault="007206B8" w:rsidP="001B71AB">
            <w:pPr>
              <w:jc w:val="center"/>
              <w:rPr>
                <w:sz w:val="18"/>
                <w:szCs w:val="20"/>
              </w:rPr>
            </w:pPr>
            <w:r w:rsidRPr="00C74280">
              <w:rPr>
                <w:sz w:val="18"/>
                <w:szCs w:val="20"/>
              </w:rPr>
              <w:t>2191976.47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297</w:t>
            </w:r>
          </w:p>
        </w:tc>
        <w:tc>
          <w:tcPr>
            <w:tcW w:w="1405" w:type="dxa"/>
            <w:vAlign w:val="center"/>
          </w:tcPr>
          <w:p w:rsidR="007206B8" w:rsidRPr="00C74280" w:rsidRDefault="007206B8" w:rsidP="001B71AB">
            <w:pPr>
              <w:jc w:val="center"/>
              <w:rPr>
                <w:sz w:val="18"/>
                <w:szCs w:val="20"/>
              </w:rPr>
            </w:pPr>
            <w:r w:rsidRPr="00C74280">
              <w:rPr>
                <w:sz w:val="18"/>
                <w:szCs w:val="20"/>
              </w:rPr>
              <w:t>378459.08</w:t>
            </w:r>
          </w:p>
        </w:tc>
        <w:tc>
          <w:tcPr>
            <w:tcW w:w="1562" w:type="dxa"/>
            <w:vAlign w:val="center"/>
          </w:tcPr>
          <w:p w:rsidR="007206B8" w:rsidRPr="00C74280" w:rsidRDefault="007206B8" w:rsidP="001B71AB">
            <w:pPr>
              <w:jc w:val="center"/>
              <w:rPr>
                <w:sz w:val="18"/>
                <w:szCs w:val="20"/>
              </w:rPr>
            </w:pPr>
            <w:r w:rsidRPr="00C74280">
              <w:rPr>
                <w:sz w:val="18"/>
                <w:szCs w:val="20"/>
              </w:rPr>
              <w:t>2191961.36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298</w:t>
            </w:r>
          </w:p>
        </w:tc>
        <w:tc>
          <w:tcPr>
            <w:tcW w:w="1405" w:type="dxa"/>
            <w:vAlign w:val="center"/>
          </w:tcPr>
          <w:p w:rsidR="007206B8" w:rsidRPr="00C74280" w:rsidRDefault="007206B8" w:rsidP="001B71AB">
            <w:pPr>
              <w:jc w:val="center"/>
              <w:rPr>
                <w:sz w:val="18"/>
                <w:szCs w:val="20"/>
              </w:rPr>
            </w:pPr>
            <w:r w:rsidRPr="00C74280">
              <w:rPr>
                <w:sz w:val="18"/>
                <w:szCs w:val="20"/>
              </w:rPr>
              <w:t>378457.04</w:t>
            </w:r>
          </w:p>
        </w:tc>
        <w:tc>
          <w:tcPr>
            <w:tcW w:w="1562" w:type="dxa"/>
            <w:vAlign w:val="center"/>
          </w:tcPr>
          <w:p w:rsidR="007206B8" w:rsidRPr="00C74280" w:rsidRDefault="007206B8" w:rsidP="001B71AB">
            <w:pPr>
              <w:jc w:val="center"/>
              <w:rPr>
                <w:sz w:val="18"/>
                <w:szCs w:val="20"/>
              </w:rPr>
            </w:pPr>
            <w:r w:rsidRPr="00C74280">
              <w:rPr>
                <w:sz w:val="18"/>
                <w:szCs w:val="20"/>
              </w:rPr>
              <w:t>2191932.28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299</w:t>
            </w:r>
          </w:p>
        </w:tc>
        <w:tc>
          <w:tcPr>
            <w:tcW w:w="1405" w:type="dxa"/>
            <w:vAlign w:val="center"/>
          </w:tcPr>
          <w:p w:rsidR="007206B8" w:rsidRPr="00C74280" w:rsidRDefault="007206B8" w:rsidP="001B71AB">
            <w:pPr>
              <w:jc w:val="center"/>
              <w:rPr>
                <w:sz w:val="18"/>
                <w:szCs w:val="20"/>
              </w:rPr>
            </w:pPr>
            <w:r w:rsidRPr="00C74280">
              <w:rPr>
                <w:sz w:val="18"/>
                <w:szCs w:val="20"/>
              </w:rPr>
              <w:t>378449.91</w:t>
            </w:r>
          </w:p>
        </w:tc>
        <w:tc>
          <w:tcPr>
            <w:tcW w:w="1562" w:type="dxa"/>
            <w:vAlign w:val="center"/>
          </w:tcPr>
          <w:p w:rsidR="007206B8" w:rsidRPr="00C74280" w:rsidRDefault="007206B8" w:rsidP="001B71AB">
            <w:pPr>
              <w:jc w:val="center"/>
              <w:rPr>
                <w:sz w:val="18"/>
                <w:szCs w:val="20"/>
              </w:rPr>
            </w:pPr>
            <w:r w:rsidRPr="00C74280">
              <w:rPr>
                <w:sz w:val="18"/>
                <w:szCs w:val="20"/>
              </w:rPr>
              <w:t>2191895.73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300</w:t>
            </w:r>
          </w:p>
        </w:tc>
        <w:tc>
          <w:tcPr>
            <w:tcW w:w="1405" w:type="dxa"/>
            <w:vAlign w:val="center"/>
          </w:tcPr>
          <w:p w:rsidR="007206B8" w:rsidRPr="00C74280" w:rsidRDefault="007206B8" w:rsidP="001B71AB">
            <w:pPr>
              <w:jc w:val="center"/>
              <w:rPr>
                <w:sz w:val="18"/>
                <w:szCs w:val="20"/>
              </w:rPr>
            </w:pPr>
            <w:r w:rsidRPr="00C74280">
              <w:rPr>
                <w:sz w:val="18"/>
                <w:szCs w:val="20"/>
              </w:rPr>
              <w:t>378469.09</w:t>
            </w:r>
          </w:p>
        </w:tc>
        <w:tc>
          <w:tcPr>
            <w:tcW w:w="1562" w:type="dxa"/>
            <w:vAlign w:val="center"/>
          </w:tcPr>
          <w:p w:rsidR="007206B8" w:rsidRPr="00C74280" w:rsidRDefault="007206B8" w:rsidP="001B71AB">
            <w:pPr>
              <w:jc w:val="center"/>
              <w:rPr>
                <w:sz w:val="18"/>
                <w:szCs w:val="20"/>
              </w:rPr>
            </w:pPr>
            <w:r w:rsidRPr="00C74280">
              <w:rPr>
                <w:sz w:val="18"/>
                <w:szCs w:val="20"/>
              </w:rPr>
              <w:t>2191895.47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301</w:t>
            </w:r>
          </w:p>
        </w:tc>
        <w:tc>
          <w:tcPr>
            <w:tcW w:w="1405" w:type="dxa"/>
            <w:vAlign w:val="center"/>
          </w:tcPr>
          <w:p w:rsidR="007206B8" w:rsidRPr="00C74280" w:rsidRDefault="007206B8" w:rsidP="001B71AB">
            <w:pPr>
              <w:jc w:val="center"/>
              <w:rPr>
                <w:sz w:val="18"/>
                <w:szCs w:val="20"/>
              </w:rPr>
            </w:pPr>
            <w:r w:rsidRPr="00C74280">
              <w:rPr>
                <w:sz w:val="18"/>
                <w:szCs w:val="20"/>
              </w:rPr>
              <w:t>378495.17</w:t>
            </w:r>
          </w:p>
        </w:tc>
        <w:tc>
          <w:tcPr>
            <w:tcW w:w="1562" w:type="dxa"/>
            <w:vAlign w:val="center"/>
          </w:tcPr>
          <w:p w:rsidR="007206B8" w:rsidRPr="00C74280" w:rsidRDefault="007206B8" w:rsidP="001B71AB">
            <w:pPr>
              <w:jc w:val="center"/>
              <w:rPr>
                <w:sz w:val="18"/>
                <w:szCs w:val="20"/>
              </w:rPr>
            </w:pPr>
            <w:r w:rsidRPr="00C74280">
              <w:rPr>
                <w:sz w:val="18"/>
                <w:szCs w:val="20"/>
              </w:rPr>
              <w:t>2191893.11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302</w:t>
            </w:r>
          </w:p>
        </w:tc>
        <w:tc>
          <w:tcPr>
            <w:tcW w:w="1405" w:type="dxa"/>
            <w:vAlign w:val="center"/>
          </w:tcPr>
          <w:p w:rsidR="007206B8" w:rsidRPr="00C74280" w:rsidRDefault="007206B8" w:rsidP="001B71AB">
            <w:pPr>
              <w:jc w:val="center"/>
              <w:rPr>
                <w:sz w:val="18"/>
                <w:szCs w:val="20"/>
              </w:rPr>
            </w:pPr>
            <w:r w:rsidRPr="00C74280">
              <w:rPr>
                <w:sz w:val="18"/>
                <w:szCs w:val="20"/>
              </w:rPr>
              <w:t>378516.34</w:t>
            </w:r>
          </w:p>
        </w:tc>
        <w:tc>
          <w:tcPr>
            <w:tcW w:w="1562" w:type="dxa"/>
            <w:vAlign w:val="center"/>
          </w:tcPr>
          <w:p w:rsidR="007206B8" w:rsidRPr="00C74280" w:rsidRDefault="007206B8" w:rsidP="001B71AB">
            <w:pPr>
              <w:jc w:val="center"/>
              <w:rPr>
                <w:sz w:val="18"/>
                <w:szCs w:val="20"/>
              </w:rPr>
            </w:pPr>
            <w:r w:rsidRPr="00C74280">
              <w:rPr>
                <w:sz w:val="18"/>
                <w:szCs w:val="20"/>
              </w:rPr>
              <w:t>2191887.94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303</w:t>
            </w:r>
          </w:p>
        </w:tc>
        <w:tc>
          <w:tcPr>
            <w:tcW w:w="1405" w:type="dxa"/>
            <w:vAlign w:val="center"/>
          </w:tcPr>
          <w:p w:rsidR="007206B8" w:rsidRPr="00C74280" w:rsidRDefault="007206B8" w:rsidP="001B71AB">
            <w:pPr>
              <w:jc w:val="center"/>
              <w:rPr>
                <w:sz w:val="18"/>
                <w:szCs w:val="20"/>
              </w:rPr>
            </w:pPr>
            <w:r w:rsidRPr="00C74280">
              <w:rPr>
                <w:sz w:val="18"/>
                <w:szCs w:val="20"/>
              </w:rPr>
              <w:t>378524.65</w:t>
            </w:r>
          </w:p>
        </w:tc>
        <w:tc>
          <w:tcPr>
            <w:tcW w:w="1562" w:type="dxa"/>
            <w:vAlign w:val="center"/>
          </w:tcPr>
          <w:p w:rsidR="007206B8" w:rsidRPr="00C74280" w:rsidRDefault="007206B8" w:rsidP="001B71AB">
            <w:pPr>
              <w:jc w:val="center"/>
              <w:rPr>
                <w:sz w:val="18"/>
                <w:szCs w:val="20"/>
              </w:rPr>
            </w:pPr>
            <w:r w:rsidRPr="00C74280">
              <w:rPr>
                <w:sz w:val="18"/>
                <w:szCs w:val="20"/>
              </w:rPr>
              <w:t>2191881.48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304</w:t>
            </w:r>
          </w:p>
        </w:tc>
        <w:tc>
          <w:tcPr>
            <w:tcW w:w="1405" w:type="dxa"/>
            <w:vAlign w:val="center"/>
          </w:tcPr>
          <w:p w:rsidR="007206B8" w:rsidRPr="00C74280" w:rsidRDefault="007206B8" w:rsidP="001B71AB">
            <w:pPr>
              <w:jc w:val="center"/>
              <w:rPr>
                <w:sz w:val="18"/>
                <w:szCs w:val="20"/>
              </w:rPr>
            </w:pPr>
            <w:r w:rsidRPr="00C74280">
              <w:rPr>
                <w:sz w:val="18"/>
                <w:szCs w:val="20"/>
              </w:rPr>
              <w:t>378529.23</w:t>
            </w:r>
          </w:p>
        </w:tc>
        <w:tc>
          <w:tcPr>
            <w:tcW w:w="1562" w:type="dxa"/>
            <w:vAlign w:val="center"/>
          </w:tcPr>
          <w:p w:rsidR="007206B8" w:rsidRPr="00C74280" w:rsidRDefault="007206B8" w:rsidP="001B71AB">
            <w:pPr>
              <w:jc w:val="center"/>
              <w:rPr>
                <w:sz w:val="18"/>
                <w:szCs w:val="20"/>
              </w:rPr>
            </w:pPr>
            <w:r w:rsidRPr="00C74280">
              <w:rPr>
                <w:sz w:val="18"/>
                <w:szCs w:val="20"/>
              </w:rPr>
              <w:t>2191868.12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305</w:t>
            </w:r>
          </w:p>
        </w:tc>
        <w:tc>
          <w:tcPr>
            <w:tcW w:w="1405" w:type="dxa"/>
            <w:vAlign w:val="center"/>
          </w:tcPr>
          <w:p w:rsidR="007206B8" w:rsidRPr="00C74280" w:rsidRDefault="007206B8" w:rsidP="001B71AB">
            <w:pPr>
              <w:jc w:val="center"/>
              <w:rPr>
                <w:sz w:val="18"/>
                <w:szCs w:val="20"/>
              </w:rPr>
            </w:pPr>
            <w:r w:rsidRPr="00C74280">
              <w:rPr>
                <w:sz w:val="18"/>
                <w:szCs w:val="20"/>
              </w:rPr>
              <w:t>378531.79</w:t>
            </w:r>
          </w:p>
        </w:tc>
        <w:tc>
          <w:tcPr>
            <w:tcW w:w="1562" w:type="dxa"/>
            <w:vAlign w:val="center"/>
          </w:tcPr>
          <w:p w:rsidR="007206B8" w:rsidRPr="00C74280" w:rsidRDefault="007206B8" w:rsidP="001B71AB">
            <w:pPr>
              <w:jc w:val="center"/>
              <w:rPr>
                <w:sz w:val="18"/>
                <w:szCs w:val="20"/>
              </w:rPr>
            </w:pPr>
            <w:r w:rsidRPr="00C74280">
              <w:rPr>
                <w:sz w:val="18"/>
                <w:szCs w:val="20"/>
              </w:rPr>
              <w:t>2191843.22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306</w:t>
            </w:r>
          </w:p>
        </w:tc>
        <w:tc>
          <w:tcPr>
            <w:tcW w:w="1405" w:type="dxa"/>
            <w:vAlign w:val="center"/>
          </w:tcPr>
          <w:p w:rsidR="007206B8" w:rsidRPr="00C74280" w:rsidRDefault="007206B8" w:rsidP="001B71AB">
            <w:pPr>
              <w:jc w:val="center"/>
              <w:rPr>
                <w:sz w:val="18"/>
                <w:szCs w:val="20"/>
              </w:rPr>
            </w:pPr>
            <w:r w:rsidRPr="00C74280">
              <w:rPr>
                <w:sz w:val="18"/>
                <w:szCs w:val="20"/>
              </w:rPr>
              <w:t>378535.27</w:t>
            </w:r>
          </w:p>
        </w:tc>
        <w:tc>
          <w:tcPr>
            <w:tcW w:w="1562" w:type="dxa"/>
            <w:vAlign w:val="center"/>
          </w:tcPr>
          <w:p w:rsidR="007206B8" w:rsidRPr="00C74280" w:rsidRDefault="007206B8" w:rsidP="001B71AB">
            <w:pPr>
              <w:jc w:val="center"/>
              <w:rPr>
                <w:sz w:val="18"/>
                <w:szCs w:val="20"/>
              </w:rPr>
            </w:pPr>
            <w:r w:rsidRPr="00C74280">
              <w:rPr>
                <w:sz w:val="18"/>
                <w:szCs w:val="20"/>
              </w:rPr>
              <w:t>2191830.39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307</w:t>
            </w:r>
          </w:p>
        </w:tc>
        <w:tc>
          <w:tcPr>
            <w:tcW w:w="1405" w:type="dxa"/>
            <w:vAlign w:val="center"/>
          </w:tcPr>
          <w:p w:rsidR="007206B8" w:rsidRPr="00C74280" w:rsidRDefault="007206B8" w:rsidP="001B71AB">
            <w:pPr>
              <w:jc w:val="center"/>
              <w:rPr>
                <w:sz w:val="18"/>
                <w:szCs w:val="20"/>
              </w:rPr>
            </w:pPr>
            <w:r w:rsidRPr="00C74280">
              <w:rPr>
                <w:sz w:val="18"/>
                <w:szCs w:val="20"/>
              </w:rPr>
              <w:t>378551.40</w:t>
            </w:r>
          </w:p>
        </w:tc>
        <w:tc>
          <w:tcPr>
            <w:tcW w:w="1562" w:type="dxa"/>
            <w:vAlign w:val="center"/>
          </w:tcPr>
          <w:p w:rsidR="007206B8" w:rsidRPr="00C74280" w:rsidRDefault="007206B8" w:rsidP="001B71AB">
            <w:pPr>
              <w:jc w:val="center"/>
              <w:rPr>
                <w:sz w:val="18"/>
                <w:szCs w:val="20"/>
              </w:rPr>
            </w:pPr>
            <w:r w:rsidRPr="00C74280">
              <w:rPr>
                <w:sz w:val="18"/>
                <w:szCs w:val="20"/>
              </w:rPr>
              <w:t>2191814.19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308</w:t>
            </w:r>
          </w:p>
        </w:tc>
        <w:tc>
          <w:tcPr>
            <w:tcW w:w="1405" w:type="dxa"/>
            <w:vAlign w:val="center"/>
          </w:tcPr>
          <w:p w:rsidR="007206B8" w:rsidRPr="00C74280" w:rsidRDefault="007206B8" w:rsidP="001B71AB">
            <w:pPr>
              <w:jc w:val="center"/>
              <w:rPr>
                <w:sz w:val="18"/>
                <w:szCs w:val="20"/>
              </w:rPr>
            </w:pPr>
            <w:r w:rsidRPr="00C74280">
              <w:rPr>
                <w:sz w:val="18"/>
                <w:szCs w:val="20"/>
              </w:rPr>
              <w:t>378566.78</w:t>
            </w:r>
          </w:p>
        </w:tc>
        <w:tc>
          <w:tcPr>
            <w:tcW w:w="1562" w:type="dxa"/>
            <w:vAlign w:val="center"/>
          </w:tcPr>
          <w:p w:rsidR="007206B8" w:rsidRPr="00C74280" w:rsidRDefault="007206B8" w:rsidP="001B71AB">
            <w:pPr>
              <w:jc w:val="center"/>
              <w:rPr>
                <w:sz w:val="18"/>
                <w:szCs w:val="20"/>
              </w:rPr>
            </w:pPr>
            <w:r w:rsidRPr="00C74280">
              <w:rPr>
                <w:sz w:val="18"/>
                <w:szCs w:val="20"/>
              </w:rPr>
              <w:t>2191793.58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309</w:t>
            </w:r>
          </w:p>
        </w:tc>
        <w:tc>
          <w:tcPr>
            <w:tcW w:w="1405" w:type="dxa"/>
            <w:vAlign w:val="center"/>
          </w:tcPr>
          <w:p w:rsidR="007206B8" w:rsidRPr="00C74280" w:rsidRDefault="007206B8" w:rsidP="001B71AB">
            <w:pPr>
              <w:jc w:val="center"/>
              <w:rPr>
                <w:sz w:val="18"/>
                <w:szCs w:val="20"/>
              </w:rPr>
            </w:pPr>
            <w:r w:rsidRPr="00C74280">
              <w:rPr>
                <w:sz w:val="18"/>
                <w:szCs w:val="20"/>
              </w:rPr>
              <w:t>378576.37</w:t>
            </w:r>
          </w:p>
        </w:tc>
        <w:tc>
          <w:tcPr>
            <w:tcW w:w="1562" w:type="dxa"/>
            <w:vAlign w:val="center"/>
          </w:tcPr>
          <w:p w:rsidR="007206B8" w:rsidRPr="00C74280" w:rsidRDefault="007206B8" w:rsidP="001B71AB">
            <w:pPr>
              <w:jc w:val="center"/>
              <w:rPr>
                <w:sz w:val="18"/>
                <w:szCs w:val="20"/>
              </w:rPr>
            </w:pPr>
            <w:r w:rsidRPr="00C74280">
              <w:rPr>
                <w:sz w:val="18"/>
                <w:szCs w:val="20"/>
              </w:rPr>
              <w:t>2191774.81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310</w:t>
            </w:r>
          </w:p>
        </w:tc>
        <w:tc>
          <w:tcPr>
            <w:tcW w:w="1405" w:type="dxa"/>
            <w:vAlign w:val="center"/>
          </w:tcPr>
          <w:p w:rsidR="007206B8" w:rsidRPr="00C74280" w:rsidRDefault="007206B8" w:rsidP="001B71AB">
            <w:pPr>
              <w:jc w:val="center"/>
              <w:rPr>
                <w:sz w:val="18"/>
                <w:szCs w:val="20"/>
              </w:rPr>
            </w:pPr>
            <w:r w:rsidRPr="00C74280">
              <w:rPr>
                <w:sz w:val="18"/>
                <w:szCs w:val="20"/>
              </w:rPr>
              <w:t>378581.81</w:t>
            </w:r>
          </w:p>
        </w:tc>
        <w:tc>
          <w:tcPr>
            <w:tcW w:w="1562" w:type="dxa"/>
            <w:vAlign w:val="center"/>
          </w:tcPr>
          <w:p w:rsidR="007206B8" w:rsidRPr="00C74280" w:rsidRDefault="007206B8" w:rsidP="001B71AB">
            <w:pPr>
              <w:jc w:val="center"/>
              <w:rPr>
                <w:sz w:val="18"/>
                <w:szCs w:val="20"/>
              </w:rPr>
            </w:pPr>
            <w:r w:rsidRPr="00C74280">
              <w:rPr>
                <w:sz w:val="18"/>
                <w:szCs w:val="20"/>
              </w:rPr>
              <w:t>2191758.73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311</w:t>
            </w:r>
          </w:p>
        </w:tc>
        <w:tc>
          <w:tcPr>
            <w:tcW w:w="1405" w:type="dxa"/>
            <w:vAlign w:val="center"/>
          </w:tcPr>
          <w:p w:rsidR="007206B8" w:rsidRPr="00C74280" w:rsidRDefault="007206B8" w:rsidP="001B71AB">
            <w:pPr>
              <w:jc w:val="center"/>
              <w:rPr>
                <w:sz w:val="18"/>
                <w:szCs w:val="20"/>
              </w:rPr>
            </w:pPr>
            <w:r w:rsidRPr="00C74280">
              <w:rPr>
                <w:sz w:val="18"/>
                <w:szCs w:val="20"/>
              </w:rPr>
              <w:t>378597.10</w:t>
            </w:r>
          </w:p>
        </w:tc>
        <w:tc>
          <w:tcPr>
            <w:tcW w:w="1562" w:type="dxa"/>
            <w:vAlign w:val="center"/>
          </w:tcPr>
          <w:p w:rsidR="007206B8" w:rsidRPr="00C74280" w:rsidRDefault="007206B8" w:rsidP="001B71AB">
            <w:pPr>
              <w:jc w:val="center"/>
              <w:rPr>
                <w:sz w:val="18"/>
                <w:szCs w:val="20"/>
              </w:rPr>
            </w:pPr>
            <w:r w:rsidRPr="00C74280">
              <w:rPr>
                <w:sz w:val="18"/>
                <w:szCs w:val="20"/>
              </w:rPr>
              <w:t>2191744.15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312</w:t>
            </w:r>
          </w:p>
        </w:tc>
        <w:tc>
          <w:tcPr>
            <w:tcW w:w="1405" w:type="dxa"/>
            <w:vAlign w:val="center"/>
          </w:tcPr>
          <w:p w:rsidR="007206B8" w:rsidRPr="00C74280" w:rsidRDefault="007206B8" w:rsidP="001B71AB">
            <w:pPr>
              <w:jc w:val="center"/>
              <w:rPr>
                <w:sz w:val="18"/>
                <w:szCs w:val="20"/>
              </w:rPr>
            </w:pPr>
            <w:r w:rsidRPr="00C74280">
              <w:rPr>
                <w:sz w:val="18"/>
                <w:szCs w:val="20"/>
              </w:rPr>
              <w:t>378609.06</w:t>
            </w:r>
          </w:p>
        </w:tc>
        <w:tc>
          <w:tcPr>
            <w:tcW w:w="1562" w:type="dxa"/>
            <w:vAlign w:val="center"/>
          </w:tcPr>
          <w:p w:rsidR="007206B8" w:rsidRPr="00C74280" w:rsidRDefault="007206B8" w:rsidP="001B71AB">
            <w:pPr>
              <w:jc w:val="center"/>
              <w:rPr>
                <w:sz w:val="18"/>
                <w:szCs w:val="20"/>
              </w:rPr>
            </w:pPr>
            <w:r w:rsidRPr="00C74280">
              <w:rPr>
                <w:sz w:val="18"/>
                <w:szCs w:val="20"/>
              </w:rPr>
              <w:t>2191731.99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313</w:t>
            </w:r>
          </w:p>
        </w:tc>
        <w:tc>
          <w:tcPr>
            <w:tcW w:w="1405" w:type="dxa"/>
            <w:vAlign w:val="center"/>
          </w:tcPr>
          <w:p w:rsidR="007206B8" w:rsidRPr="00C74280" w:rsidRDefault="007206B8" w:rsidP="001B71AB">
            <w:pPr>
              <w:jc w:val="center"/>
              <w:rPr>
                <w:sz w:val="18"/>
                <w:szCs w:val="20"/>
              </w:rPr>
            </w:pPr>
            <w:r w:rsidRPr="00C74280">
              <w:rPr>
                <w:sz w:val="18"/>
                <w:szCs w:val="20"/>
              </w:rPr>
              <w:t>378623.91</w:t>
            </w:r>
          </w:p>
        </w:tc>
        <w:tc>
          <w:tcPr>
            <w:tcW w:w="1562" w:type="dxa"/>
            <w:vAlign w:val="center"/>
          </w:tcPr>
          <w:p w:rsidR="007206B8" w:rsidRPr="00C74280" w:rsidRDefault="007206B8" w:rsidP="001B71AB">
            <w:pPr>
              <w:jc w:val="center"/>
              <w:rPr>
                <w:sz w:val="18"/>
                <w:szCs w:val="20"/>
              </w:rPr>
            </w:pPr>
            <w:r w:rsidRPr="00C74280">
              <w:rPr>
                <w:sz w:val="18"/>
                <w:szCs w:val="20"/>
              </w:rPr>
              <w:t>2191709.74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314</w:t>
            </w:r>
          </w:p>
        </w:tc>
        <w:tc>
          <w:tcPr>
            <w:tcW w:w="1405" w:type="dxa"/>
            <w:vAlign w:val="center"/>
          </w:tcPr>
          <w:p w:rsidR="007206B8" w:rsidRPr="00C74280" w:rsidRDefault="007206B8" w:rsidP="001B71AB">
            <w:pPr>
              <w:jc w:val="center"/>
              <w:rPr>
                <w:sz w:val="18"/>
                <w:szCs w:val="20"/>
              </w:rPr>
            </w:pPr>
            <w:r w:rsidRPr="00C74280">
              <w:rPr>
                <w:sz w:val="18"/>
                <w:szCs w:val="20"/>
              </w:rPr>
              <w:t>378634.33</w:t>
            </w:r>
          </w:p>
        </w:tc>
        <w:tc>
          <w:tcPr>
            <w:tcW w:w="1562" w:type="dxa"/>
            <w:vAlign w:val="center"/>
          </w:tcPr>
          <w:p w:rsidR="007206B8" w:rsidRPr="00C74280" w:rsidRDefault="007206B8" w:rsidP="001B71AB">
            <w:pPr>
              <w:jc w:val="center"/>
              <w:rPr>
                <w:sz w:val="18"/>
                <w:szCs w:val="20"/>
              </w:rPr>
            </w:pPr>
            <w:r w:rsidRPr="00C74280">
              <w:rPr>
                <w:sz w:val="18"/>
                <w:szCs w:val="20"/>
              </w:rPr>
              <w:t>2191690.71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315</w:t>
            </w:r>
          </w:p>
        </w:tc>
        <w:tc>
          <w:tcPr>
            <w:tcW w:w="1405" w:type="dxa"/>
            <w:vAlign w:val="center"/>
          </w:tcPr>
          <w:p w:rsidR="007206B8" w:rsidRPr="00C74280" w:rsidRDefault="007206B8" w:rsidP="001B71AB">
            <w:pPr>
              <w:jc w:val="center"/>
              <w:rPr>
                <w:sz w:val="18"/>
                <w:szCs w:val="20"/>
              </w:rPr>
            </w:pPr>
            <w:r w:rsidRPr="00C74280">
              <w:rPr>
                <w:sz w:val="18"/>
                <w:szCs w:val="20"/>
              </w:rPr>
              <w:t>378637.03</w:t>
            </w:r>
          </w:p>
        </w:tc>
        <w:tc>
          <w:tcPr>
            <w:tcW w:w="1562" w:type="dxa"/>
            <w:vAlign w:val="center"/>
          </w:tcPr>
          <w:p w:rsidR="007206B8" w:rsidRPr="00C74280" w:rsidRDefault="007206B8" w:rsidP="001B71AB">
            <w:pPr>
              <w:jc w:val="center"/>
              <w:rPr>
                <w:sz w:val="18"/>
                <w:szCs w:val="20"/>
              </w:rPr>
            </w:pPr>
            <w:r w:rsidRPr="00C74280">
              <w:rPr>
                <w:sz w:val="18"/>
                <w:szCs w:val="20"/>
              </w:rPr>
              <w:t>2191675.40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316</w:t>
            </w:r>
          </w:p>
        </w:tc>
        <w:tc>
          <w:tcPr>
            <w:tcW w:w="1405" w:type="dxa"/>
            <w:vAlign w:val="center"/>
          </w:tcPr>
          <w:p w:rsidR="007206B8" w:rsidRPr="00C74280" w:rsidRDefault="007206B8" w:rsidP="001B71AB">
            <w:pPr>
              <w:jc w:val="center"/>
              <w:rPr>
                <w:sz w:val="18"/>
                <w:szCs w:val="20"/>
              </w:rPr>
            </w:pPr>
            <w:r w:rsidRPr="00C74280">
              <w:rPr>
                <w:sz w:val="18"/>
                <w:szCs w:val="20"/>
              </w:rPr>
              <w:t>378635.14</w:t>
            </w:r>
          </w:p>
        </w:tc>
        <w:tc>
          <w:tcPr>
            <w:tcW w:w="1562" w:type="dxa"/>
            <w:vAlign w:val="center"/>
          </w:tcPr>
          <w:p w:rsidR="007206B8" w:rsidRPr="00C74280" w:rsidRDefault="007206B8" w:rsidP="001B71AB">
            <w:pPr>
              <w:jc w:val="center"/>
              <w:rPr>
                <w:sz w:val="18"/>
                <w:szCs w:val="20"/>
              </w:rPr>
            </w:pPr>
            <w:r w:rsidRPr="00C74280">
              <w:rPr>
                <w:sz w:val="18"/>
                <w:szCs w:val="20"/>
              </w:rPr>
              <w:t>2191654.27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317</w:t>
            </w:r>
          </w:p>
        </w:tc>
        <w:tc>
          <w:tcPr>
            <w:tcW w:w="1405" w:type="dxa"/>
            <w:vAlign w:val="center"/>
          </w:tcPr>
          <w:p w:rsidR="007206B8" w:rsidRPr="00C74280" w:rsidRDefault="007206B8" w:rsidP="001B71AB">
            <w:pPr>
              <w:jc w:val="center"/>
              <w:rPr>
                <w:sz w:val="18"/>
                <w:szCs w:val="20"/>
              </w:rPr>
            </w:pPr>
            <w:r w:rsidRPr="00C74280">
              <w:rPr>
                <w:sz w:val="18"/>
                <w:szCs w:val="20"/>
              </w:rPr>
              <w:t>378631.75</w:t>
            </w:r>
          </w:p>
        </w:tc>
        <w:tc>
          <w:tcPr>
            <w:tcW w:w="1562" w:type="dxa"/>
            <w:vAlign w:val="center"/>
          </w:tcPr>
          <w:p w:rsidR="007206B8" w:rsidRPr="00C74280" w:rsidRDefault="007206B8" w:rsidP="001B71AB">
            <w:pPr>
              <w:jc w:val="center"/>
              <w:rPr>
                <w:sz w:val="18"/>
                <w:szCs w:val="20"/>
              </w:rPr>
            </w:pPr>
            <w:r w:rsidRPr="00C74280">
              <w:rPr>
                <w:sz w:val="18"/>
                <w:szCs w:val="20"/>
              </w:rPr>
              <w:t>2191642.44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318</w:t>
            </w:r>
          </w:p>
        </w:tc>
        <w:tc>
          <w:tcPr>
            <w:tcW w:w="1405" w:type="dxa"/>
            <w:vAlign w:val="center"/>
          </w:tcPr>
          <w:p w:rsidR="007206B8" w:rsidRPr="00C74280" w:rsidRDefault="007206B8" w:rsidP="001B71AB">
            <w:pPr>
              <w:jc w:val="center"/>
              <w:rPr>
                <w:sz w:val="18"/>
                <w:szCs w:val="20"/>
              </w:rPr>
            </w:pPr>
            <w:r w:rsidRPr="00C74280">
              <w:rPr>
                <w:sz w:val="18"/>
                <w:szCs w:val="20"/>
              </w:rPr>
              <w:t>378632.99</w:t>
            </w:r>
          </w:p>
        </w:tc>
        <w:tc>
          <w:tcPr>
            <w:tcW w:w="1562" w:type="dxa"/>
            <w:vAlign w:val="center"/>
          </w:tcPr>
          <w:p w:rsidR="007206B8" w:rsidRPr="00C74280" w:rsidRDefault="007206B8" w:rsidP="001B71AB">
            <w:pPr>
              <w:jc w:val="center"/>
              <w:rPr>
                <w:sz w:val="18"/>
                <w:szCs w:val="20"/>
              </w:rPr>
            </w:pPr>
            <w:r w:rsidRPr="00C74280">
              <w:rPr>
                <w:sz w:val="18"/>
                <w:szCs w:val="20"/>
              </w:rPr>
              <w:t>2191632.59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319</w:t>
            </w:r>
          </w:p>
        </w:tc>
        <w:tc>
          <w:tcPr>
            <w:tcW w:w="1405" w:type="dxa"/>
            <w:vAlign w:val="center"/>
          </w:tcPr>
          <w:p w:rsidR="007206B8" w:rsidRPr="00C74280" w:rsidRDefault="007206B8" w:rsidP="001B71AB">
            <w:pPr>
              <w:jc w:val="center"/>
              <w:rPr>
                <w:sz w:val="18"/>
                <w:szCs w:val="20"/>
              </w:rPr>
            </w:pPr>
            <w:r w:rsidRPr="00C74280">
              <w:rPr>
                <w:sz w:val="18"/>
                <w:szCs w:val="20"/>
              </w:rPr>
              <w:t>378636.99</w:t>
            </w:r>
          </w:p>
        </w:tc>
        <w:tc>
          <w:tcPr>
            <w:tcW w:w="1562" w:type="dxa"/>
            <w:vAlign w:val="center"/>
          </w:tcPr>
          <w:p w:rsidR="007206B8" w:rsidRPr="00C74280" w:rsidRDefault="007206B8" w:rsidP="001B71AB">
            <w:pPr>
              <w:jc w:val="center"/>
              <w:rPr>
                <w:sz w:val="18"/>
                <w:szCs w:val="20"/>
              </w:rPr>
            </w:pPr>
            <w:r w:rsidRPr="00C74280">
              <w:rPr>
                <w:sz w:val="18"/>
                <w:szCs w:val="20"/>
              </w:rPr>
              <w:t>2191621.96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320</w:t>
            </w:r>
          </w:p>
        </w:tc>
        <w:tc>
          <w:tcPr>
            <w:tcW w:w="1405" w:type="dxa"/>
            <w:vAlign w:val="center"/>
          </w:tcPr>
          <w:p w:rsidR="007206B8" w:rsidRPr="00C74280" w:rsidRDefault="007206B8" w:rsidP="001B71AB">
            <w:pPr>
              <w:jc w:val="center"/>
              <w:rPr>
                <w:sz w:val="18"/>
                <w:szCs w:val="20"/>
              </w:rPr>
            </w:pPr>
            <w:r w:rsidRPr="00C74280">
              <w:rPr>
                <w:sz w:val="18"/>
                <w:szCs w:val="20"/>
              </w:rPr>
              <w:t>378640.65</w:t>
            </w:r>
          </w:p>
        </w:tc>
        <w:tc>
          <w:tcPr>
            <w:tcW w:w="1562" w:type="dxa"/>
            <w:vAlign w:val="center"/>
          </w:tcPr>
          <w:p w:rsidR="007206B8" w:rsidRPr="00C74280" w:rsidRDefault="007206B8" w:rsidP="001B71AB">
            <w:pPr>
              <w:jc w:val="center"/>
              <w:rPr>
                <w:sz w:val="18"/>
                <w:szCs w:val="20"/>
              </w:rPr>
            </w:pPr>
            <w:r w:rsidRPr="00C74280">
              <w:rPr>
                <w:sz w:val="18"/>
                <w:szCs w:val="20"/>
              </w:rPr>
              <w:t>2191596.53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321</w:t>
            </w:r>
          </w:p>
        </w:tc>
        <w:tc>
          <w:tcPr>
            <w:tcW w:w="1405" w:type="dxa"/>
            <w:vAlign w:val="center"/>
          </w:tcPr>
          <w:p w:rsidR="007206B8" w:rsidRPr="00C74280" w:rsidRDefault="007206B8" w:rsidP="001B71AB">
            <w:pPr>
              <w:jc w:val="center"/>
              <w:rPr>
                <w:sz w:val="18"/>
                <w:szCs w:val="20"/>
              </w:rPr>
            </w:pPr>
            <w:r w:rsidRPr="00C74280">
              <w:rPr>
                <w:sz w:val="18"/>
                <w:szCs w:val="20"/>
              </w:rPr>
              <w:t>378640.90</w:t>
            </w:r>
          </w:p>
        </w:tc>
        <w:tc>
          <w:tcPr>
            <w:tcW w:w="1562" w:type="dxa"/>
            <w:vAlign w:val="center"/>
          </w:tcPr>
          <w:p w:rsidR="007206B8" w:rsidRPr="00C74280" w:rsidRDefault="007206B8" w:rsidP="001B71AB">
            <w:pPr>
              <w:jc w:val="center"/>
              <w:rPr>
                <w:sz w:val="18"/>
                <w:szCs w:val="20"/>
              </w:rPr>
            </w:pPr>
            <w:r w:rsidRPr="00C74280">
              <w:rPr>
                <w:sz w:val="18"/>
                <w:szCs w:val="20"/>
              </w:rPr>
              <w:t>2191579.26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322</w:t>
            </w:r>
          </w:p>
        </w:tc>
        <w:tc>
          <w:tcPr>
            <w:tcW w:w="1405" w:type="dxa"/>
            <w:vAlign w:val="center"/>
          </w:tcPr>
          <w:p w:rsidR="007206B8" w:rsidRPr="00C74280" w:rsidRDefault="007206B8" w:rsidP="001B71AB">
            <w:pPr>
              <w:jc w:val="center"/>
              <w:rPr>
                <w:sz w:val="18"/>
                <w:szCs w:val="20"/>
              </w:rPr>
            </w:pPr>
            <w:r w:rsidRPr="00C74280">
              <w:rPr>
                <w:sz w:val="18"/>
                <w:szCs w:val="20"/>
              </w:rPr>
              <w:t>378642.18</w:t>
            </w:r>
          </w:p>
        </w:tc>
        <w:tc>
          <w:tcPr>
            <w:tcW w:w="1562" w:type="dxa"/>
            <w:vAlign w:val="center"/>
          </w:tcPr>
          <w:p w:rsidR="007206B8" w:rsidRPr="00C74280" w:rsidRDefault="007206B8" w:rsidP="001B71AB">
            <w:pPr>
              <w:jc w:val="center"/>
              <w:rPr>
                <w:sz w:val="18"/>
                <w:szCs w:val="20"/>
              </w:rPr>
            </w:pPr>
            <w:r w:rsidRPr="00C74280">
              <w:rPr>
                <w:sz w:val="18"/>
                <w:szCs w:val="20"/>
              </w:rPr>
              <w:t>2191567.23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323</w:t>
            </w:r>
          </w:p>
        </w:tc>
        <w:tc>
          <w:tcPr>
            <w:tcW w:w="1405" w:type="dxa"/>
            <w:vAlign w:val="center"/>
          </w:tcPr>
          <w:p w:rsidR="007206B8" w:rsidRPr="00C74280" w:rsidRDefault="007206B8" w:rsidP="001B71AB">
            <w:pPr>
              <w:jc w:val="center"/>
              <w:rPr>
                <w:sz w:val="18"/>
                <w:szCs w:val="20"/>
              </w:rPr>
            </w:pPr>
            <w:r w:rsidRPr="00C74280">
              <w:rPr>
                <w:sz w:val="18"/>
                <w:szCs w:val="20"/>
              </w:rPr>
              <w:t>378646.18</w:t>
            </w:r>
          </w:p>
        </w:tc>
        <w:tc>
          <w:tcPr>
            <w:tcW w:w="1562" w:type="dxa"/>
            <w:vAlign w:val="center"/>
          </w:tcPr>
          <w:p w:rsidR="007206B8" w:rsidRPr="00C74280" w:rsidRDefault="007206B8" w:rsidP="001B71AB">
            <w:pPr>
              <w:jc w:val="center"/>
              <w:rPr>
                <w:sz w:val="18"/>
                <w:szCs w:val="20"/>
              </w:rPr>
            </w:pPr>
            <w:r w:rsidRPr="00C74280">
              <w:rPr>
                <w:sz w:val="18"/>
                <w:szCs w:val="20"/>
              </w:rPr>
              <w:t>2191555.78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324</w:t>
            </w:r>
          </w:p>
        </w:tc>
        <w:tc>
          <w:tcPr>
            <w:tcW w:w="1405" w:type="dxa"/>
            <w:vAlign w:val="center"/>
          </w:tcPr>
          <w:p w:rsidR="007206B8" w:rsidRPr="00C74280" w:rsidRDefault="007206B8" w:rsidP="001B71AB">
            <w:pPr>
              <w:jc w:val="center"/>
              <w:rPr>
                <w:sz w:val="18"/>
                <w:szCs w:val="20"/>
              </w:rPr>
            </w:pPr>
            <w:r w:rsidRPr="00C74280">
              <w:rPr>
                <w:sz w:val="18"/>
                <w:szCs w:val="20"/>
              </w:rPr>
              <w:t>378669.20</w:t>
            </w:r>
          </w:p>
        </w:tc>
        <w:tc>
          <w:tcPr>
            <w:tcW w:w="1562" w:type="dxa"/>
            <w:vAlign w:val="center"/>
          </w:tcPr>
          <w:p w:rsidR="007206B8" w:rsidRPr="00C74280" w:rsidRDefault="007206B8" w:rsidP="001B71AB">
            <w:pPr>
              <w:jc w:val="center"/>
              <w:rPr>
                <w:sz w:val="18"/>
                <w:szCs w:val="20"/>
              </w:rPr>
            </w:pPr>
            <w:r w:rsidRPr="00C74280">
              <w:rPr>
                <w:sz w:val="18"/>
                <w:szCs w:val="20"/>
              </w:rPr>
              <w:t>2191518.02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325</w:t>
            </w:r>
          </w:p>
        </w:tc>
        <w:tc>
          <w:tcPr>
            <w:tcW w:w="1405" w:type="dxa"/>
            <w:vAlign w:val="center"/>
          </w:tcPr>
          <w:p w:rsidR="007206B8" w:rsidRPr="00C74280" w:rsidRDefault="007206B8" w:rsidP="001B71AB">
            <w:pPr>
              <w:jc w:val="center"/>
              <w:rPr>
                <w:sz w:val="18"/>
                <w:szCs w:val="20"/>
              </w:rPr>
            </w:pPr>
            <w:r w:rsidRPr="00C74280">
              <w:rPr>
                <w:sz w:val="18"/>
                <w:szCs w:val="20"/>
              </w:rPr>
              <w:t>378678.26</w:t>
            </w:r>
          </w:p>
        </w:tc>
        <w:tc>
          <w:tcPr>
            <w:tcW w:w="1562" w:type="dxa"/>
            <w:vAlign w:val="center"/>
          </w:tcPr>
          <w:p w:rsidR="007206B8" w:rsidRPr="00C74280" w:rsidRDefault="007206B8" w:rsidP="001B71AB">
            <w:pPr>
              <w:jc w:val="center"/>
              <w:rPr>
                <w:sz w:val="18"/>
                <w:szCs w:val="20"/>
              </w:rPr>
            </w:pPr>
            <w:r w:rsidRPr="00C74280">
              <w:rPr>
                <w:sz w:val="18"/>
                <w:szCs w:val="20"/>
              </w:rPr>
              <w:t>2191497.88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326</w:t>
            </w:r>
          </w:p>
        </w:tc>
        <w:tc>
          <w:tcPr>
            <w:tcW w:w="1405" w:type="dxa"/>
            <w:vAlign w:val="center"/>
          </w:tcPr>
          <w:p w:rsidR="007206B8" w:rsidRPr="00C74280" w:rsidRDefault="007206B8" w:rsidP="001B71AB">
            <w:pPr>
              <w:jc w:val="center"/>
              <w:rPr>
                <w:sz w:val="18"/>
                <w:szCs w:val="20"/>
              </w:rPr>
            </w:pPr>
            <w:r w:rsidRPr="00C74280">
              <w:rPr>
                <w:sz w:val="18"/>
                <w:szCs w:val="20"/>
              </w:rPr>
              <w:t>378684.57</w:t>
            </w:r>
          </w:p>
        </w:tc>
        <w:tc>
          <w:tcPr>
            <w:tcW w:w="1562" w:type="dxa"/>
            <w:vAlign w:val="center"/>
          </w:tcPr>
          <w:p w:rsidR="007206B8" w:rsidRPr="00C74280" w:rsidRDefault="007206B8" w:rsidP="001B71AB">
            <w:pPr>
              <w:jc w:val="center"/>
              <w:rPr>
                <w:sz w:val="18"/>
                <w:szCs w:val="20"/>
              </w:rPr>
            </w:pPr>
            <w:r w:rsidRPr="00C74280">
              <w:rPr>
                <w:sz w:val="18"/>
                <w:szCs w:val="20"/>
              </w:rPr>
              <w:t>2191479.33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327</w:t>
            </w:r>
          </w:p>
        </w:tc>
        <w:tc>
          <w:tcPr>
            <w:tcW w:w="1405" w:type="dxa"/>
            <w:vAlign w:val="center"/>
          </w:tcPr>
          <w:p w:rsidR="007206B8" w:rsidRPr="00C74280" w:rsidRDefault="007206B8" w:rsidP="001B71AB">
            <w:pPr>
              <w:jc w:val="center"/>
              <w:rPr>
                <w:sz w:val="18"/>
                <w:szCs w:val="20"/>
              </w:rPr>
            </w:pPr>
            <w:r w:rsidRPr="00C74280">
              <w:rPr>
                <w:sz w:val="18"/>
                <w:szCs w:val="20"/>
              </w:rPr>
              <w:t>378685.31</w:t>
            </w:r>
          </w:p>
        </w:tc>
        <w:tc>
          <w:tcPr>
            <w:tcW w:w="1562" w:type="dxa"/>
            <w:vAlign w:val="center"/>
          </w:tcPr>
          <w:p w:rsidR="007206B8" w:rsidRPr="00C74280" w:rsidRDefault="007206B8" w:rsidP="001B71AB">
            <w:pPr>
              <w:jc w:val="center"/>
              <w:rPr>
                <w:sz w:val="18"/>
                <w:szCs w:val="20"/>
              </w:rPr>
            </w:pPr>
            <w:r w:rsidRPr="00C74280">
              <w:rPr>
                <w:sz w:val="18"/>
                <w:szCs w:val="20"/>
              </w:rPr>
              <w:t>2191466.46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328</w:t>
            </w:r>
          </w:p>
        </w:tc>
        <w:tc>
          <w:tcPr>
            <w:tcW w:w="1405" w:type="dxa"/>
            <w:vAlign w:val="center"/>
          </w:tcPr>
          <w:p w:rsidR="007206B8" w:rsidRPr="00C74280" w:rsidRDefault="007206B8" w:rsidP="001B71AB">
            <w:pPr>
              <w:jc w:val="center"/>
              <w:rPr>
                <w:sz w:val="18"/>
                <w:szCs w:val="20"/>
              </w:rPr>
            </w:pPr>
            <w:r w:rsidRPr="00C74280">
              <w:rPr>
                <w:sz w:val="18"/>
                <w:szCs w:val="20"/>
              </w:rPr>
              <w:t>378679.59</w:t>
            </w:r>
          </w:p>
        </w:tc>
        <w:tc>
          <w:tcPr>
            <w:tcW w:w="1562" w:type="dxa"/>
            <w:vAlign w:val="center"/>
          </w:tcPr>
          <w:p w:rsidR="007206B8" w:rsidRPr="00C74280" w:rsidRDefault="007206B8" w:rsidP="001B71AB">
            <w:pPr>
              <w:jc w:val="center"/>
              <w:rPr>
                <w:sz w:val="18"/>
                <w:szCs w:val="20"/>
              </w:rPr>
            </w:pPr>
            <w:r w:rsidRPr="00C74280">
              <w:rPr>
                <w:sz w:val="18"/>
                <w:szCs w:val="20"/>
              </w:rPr>
              <w:t>2191426.09</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329</w:t>
            </w:r>
          </w:p>
        </w:tc>
        <w:tc>
          <w:tcPr>
            <w:tcW w:w="1405" w:type="dxa"/>
            <w:vAlign w:val="center"/>
          </w:tcPr>
          <w:p w:rsidR="007206B8" w:rsidRPr="00C74280" w:rsidRDefault="007206B8" w:rsidP="001B71AB">
            <w:pPr>
              <w:jc w:val="center"/>
              <w:rPr>
                <w:sz w:val="18"/>
                <w:szCs w:val="20"/>
              </w:rPr>
            </w:pPr>
            <w:r w:rsidRPr="00C74280">
              <w:rPr>
                <w:sz w:val="18"/>
                <w:szCs w:val="20"/>
              </w:rPr>
              <w:t>378672.78</w:t>
            </w:r>
          </w:p>
        </w:tc>
        <w:tc>
          <w:tcPr>
            <w:tcW w:w="1562" w:type="dxa"/>
            <w:vAlign w:val="center"/>
          </w:tcPr>
          <w:p w:rsidR="007206B8" w:rsidRPr="00C74280" w:rsidRDefault="007206B8" w:rsidP="001B71AB">
            <w:pPr>
              <w:jc w:val="center"/>
              <w:rPr>
                <w:sz w:val="18"/>
                <w:szCs w:val="20"/>
              </w:rPr>
            </w:pPr>
            <w:r w:rsidRPr="00C74280">
              <w:rPr>
                <w:sz w:val="18"/>
                <w:szCs w:val="20"/>
              </w:rPr>
              <w:t>2191404.62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330</w:t>
            </w:r>
          </w:p>
        </w:tc>
        <w:tc>
          <w:tcPr>
            <w:tcW w:w="1405" w:type="dxa"/>
            <w:vAlign w:val="center"/>
          </w:tcPr>
          <w:p w:rsidR="007206B8" w:rsidRPr="00C74280" w:rsidRDefault="007206B8" w:rsidP="001B71AB">
            <w:pPr>
              <w:jc w:val="center"/>
              <w:rPr>
                <w:sz w:val="18"/>
                <w:szCs w:val="20"/>
              </w:rPr>
            </w:pPr>
            <w:r w:rsidRPr="00C74280">
              <w:rPr>
                <w:sz w:val="18"/>
                <w:szCs w:val="20"/>
              </w:rPr>
              <w:t>378667.83</w:t>
            </w:r>
          </w:p>
        </w:tc>
        <w:tc>
          <w:tcPr>
            <w:tcW w:w="1562" w:type="dxa"/>
            <w:vAlign w:val="center"/>
          </w:tcPr>
          <w:p w:rsidR="007206B8" w:rsidRPr="00C74280" w:rsidRDefault="007206B8" w:rsidP="001B71AB">
            <w:pPr>
              <w:jc w:val="center"/>
              <w:rPr>
                <w:sz w:val="18"/>
                <w:szCs w:val="20"/>
              </w:rPr>
            </w:pPr>
            <w:r w:rsidRPr="00C74280">
              <w:rPr>
                <w:sz w:val="18"/>
                <w:szCs w:val="20"/>
              </w:rPr>
              <w:t>2191387.56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331</w:t>
            </w:r>
          </w:p>
        </w:tc>
        <w:tc>
          <w:tcPr>
            <w:tcW w:w="1405" w:type="dxa"/>
            <w:vAlign w:val="center"/>
          </w:tcPr>
          <w:p w:rsidR="007206B8" w:rsidRPr="00C74280" w:rsidRDefault="007206B8" w:rsidP="001B71AB">
            <w:pPr>
              <w:jc w:val="center"/>
              <w:rPr>
                <w:sz w:val="18"/>
                <w:szCs w:val="20"/>
              </w:rPr>
            </w:pPr>
            <w:r w:rsidRPr="00C74280">
              <w:rPr>
                <w:sz w:val="18"/>
                <w:szCs w:val="20"/>
              </w:rPr>
              <w:t>378666.40</w:t>
            </w:r>
          </w:p>
        </w:tc>
        <w:tc>
          <w:tcPr>
            <w:tcW w:w="1562" w:type="dxa"/>
            <w:vAlign w:val="center"/>
          </w:tcPr>
          <w:p w:rsidR="007206B8" w:rsidRPr="00C74280" w:rsidRDefault="007206B8" w:rsidP="001B71AB">
            <w:pPr>
              <w:jc w:val="center"/>
              <w:rPr>
                <w:sz w:val="18"/>
                <w:szCs w:val="20"/>
              </w:rPr>
            </w:pPr>
            <w:r w:rsidRPr="00C74280">
              <w:rPr>
                <w:sz w:val="18"/>
                <w:szCs w:val="20"/>
              </w:rPr>
              <w:t>2191372.73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332</w:t>
            </w:r>
          </w:p>
        </w:tc>
        <w:tc>
          <w:tcPr>
            <w:tcW w:w="1405" w:type="dxa"/>
            <w:vAlign w:val="center"/>
          </w:tcPr>
          <w:p w:rsidR="007206B8" w:rsidRPr="00C74280" w:rsidRDefault="007206B8" w:rsidP="001B71AB">
            <w:pPr>
              <w:jc w:val="center"/>
              <w:rPr>
                <w:sz w:val="18"/>
                <w:szCs w:val="20"/>
              </w:rPr>
            </w:pPr>
            <w:r w:rsidRPr="00C74280">
              <w:rPr>
                <w:sz w:val="18"/>
                <w:szCs w:val="20"/>
              </w:rPr>
              <w:t>378662.69</w:t>
            </w:r>
          </w:p>
        </w:tc>
        <w:tc>
          <w:tcPr>
            <w:tcW w:w="1562" w:type="dxa"/>
            <w:vAlign w:val="center"/>
          </w:tcPr>
          <w:p w:rsidR="007206B8" w:rsidRPr="00C74280" w:rsidRDefault="007206B8" w:rsidP="001B71AB">
            <w:pPr>
              <w:jc w:val="center"/>
              <w:rPr>
                <w:sz w:val="18"/>
                <w:szCs w:val="20"/>
              </w:rPr>
            </w:pPr>
            <w:r w:rsidRPr="00C74280">
              <w:rPr>
                <w:sz w:val="18"/>
                <w:szCs w:val="20"/>
              </w:rPr>
              <w:t>2191345.28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333</w:t>
            </w:r>
          </w:p>
        </w:tc>
        <w:tc>
          <w:tcPr>
            <w:tcW w:w="1405" w:type="dxa"/>
            <w:vAlign w:val="center"/>
          </w:tcPr>
          <w:p w:rsidR="007206B8" w:rsidRPr="00C74280" w:rsidRDefault="007206B8" w:rsidP="001B71AB">
            <w:pPr>
              <w:jc w:val="center"/>
              <w:rPr>
                <w:sz w:val="18"/>
                <w:szCs w:val="20"/>
              </w:rPr>
            </w:pPr>
            <w:r w:rsidRPr="00C74280">
              <w:rPr>
                <w:sz w:val="18"/>
                <w:szCs w:val="20"/>
              </w:rPr>
              <w:t>378662.98</w:t>
            </w:r>
          </w:p>
        </w:tc>
        <w:tc>
          <w:tcPr>
            <w:tcW w:w="1562" w:type="dxa"/>
            <w:vAlign w:val="center"/>
          </w:tcPr>
          <w:p w:rsidR="007206B8" w:rsidRPr="00C74280" w:rsidRDefault="007206B8" w:rsidP="001B71AB">
            <w:pPr>
              <w:jc w:val="center"/>
              <w:rPr>
                <w:sz w:val="18"/>
                <w:szCs w:val="20"/>
              </w:rPr>
            </w:pPr>
            <w:r w:rsidRPr="00C74280">
              <w:rPr>
                <w:sz w:val="18"/>
                <w:szCs w:val="20"/>
              </w:rPr>
              <w:t>2191325.55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334</w:t>
            </w:r>
          </w:p>
        </w:tc>
        <w:tc>
          <w:tcPr>
            <w:tcW w:w="1405" w:type="dxa"/>
            <w:vAlign w:val="center"/>
          </w:tcPr>
          <w:p w:rsidR="007206B8" w:rsidRPr="00C74280" w:rsidRDefault="007206B8" w:rsidP="001B71AB">
            <w:pPr>
              <w:jc w:val="center"/>
              <w:rPr>
                <w:sz w:val="18"/>
                <w:szCs w:val="20"/>
              </w:rPr>
            </w:pPr>
            <w:r w:rsidRPr="00C74280">
              <w:rPr>
                <w:sz w:val="18"/>
                <w:szCs w:val="20"/>
              </w:rPr>
              <w:t>378664.65</w:t>
            </w:r>
          </w:p>
        </w:tc>
        <w:tc>
          <w:tcPr>
            <w:tcW w:w="1562" w:type="dxa"/>
            <w:vAlign w:val="center"/>
          </w:tcPr>
          <w:p w:rsidR="007206B8" w:rsidRPr="00C74280" w:rsidRDefault="007206B8" w:rsidP="001B71AB">
            <w:pPr>
              <w:jc w:val="center"/>
              <w:rPr>
                <w:sz w:val="18"/>
                <w:szCs w:val="20"/>
              </w:rPr>
            </w:pPr>
            <w:r w:rsidRPr="00C74280">
              <w:rPr>
                <w:sz w:val="18"/>
                <w:szCs w:val="20"/>
              </w:rPr>
              <w:t>2191305.30</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335</w:t>
            </w:r>
          </w:p>
        </w:tc>
        <w:tc>
          <w:tcPr>
            <w:tcW w:w="1405" w:type="dxa"/>
            <w:vAlign w:val="center"/>
          </w:tcPr>
          <w:p w:rsidR="007206B8" w:rsidRPr="00C74280" w:rsidRDefault="007206B8" w:rsidP="001B71AB">
            <w:pPr>
              <w:jc w:val="center"/>
              <w:rPr>
                <w:sz w:val="18"/>
                <w:szCs w:val="20"/>
              </w:rPr>
            </w:pPr>
            <w:r w:rsidRPr="00C74280">
              <w:rPr>
                <w:sz w:val="18"/>
                <w:szCs w:val="20"/>
              </w:rPr>
              <w:t>378662.43</w:t>
            </w:r>
          </w:p>
        </w:tc>
        <w:tc>
          <w:tcPr>
            <w:tcW w:w="1562" w:type="dxa"/>
            <w:vAlign w:val="center"/>
          </w:tcPr>
          <w:p w:rsidR="007206B8" w:rsidRPr="00C74280" w:rsidRDefault="007206B8" w:rsidP="001B71AB">
            <w:pPr>
              <w:jc w:val="center"/>
              <w:rPr>
                <w:sz w:val="18"/>
                <w:szCs w:val="20"/>
              </w:rPr>
            </w:pPr>
            <w:r w:rsidRPr="00C74280">
              <w:rPr>
                <w:sz w:val="18"/>
                <w:szCs w:val="20"/>
              </w:rPr>
              <w:t>2191288.54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336</w:t>
            </w:r>
          </w:p>
        </w:tc>
        <w:tc>
          <w:tcPr>
            <w:tcW w:w="1405" w:type="dxa"/>
            <w:vAlign w:val="center"/>
          </w:tcPr>
          <w:p w:rsidR="007206B8" w:rsidRPr="00C74280" w:rsidRDefault="007206B8" w:rsidP="001B71AB">
            <w:pPr>
              <w:jc w:val="center"/>
              <w:rPr>
                <w:sz w:val="18"/>
                <w:szCs w:val="20"/>
              </w:rPr>
            </w:pPr>
            <w:r w:rsidRPr="00C74280">
              <w:rPr>
                <w:sz w:val="18"/>
                <w:szCs w:val="20"/>
              </w:rPr>
              <w:t>378652.35</w:t>
            </w:r>
          </w:p>
        </w:tc>
        <w:tc>
          <w:tcPr>
            <w:tcW w:w="1562" w:type="dxa"/>
            <w:vAlign w:val="center"/>
          </w:tcPr>
          <w:p w:rsidR="007206B8" w:rsidRPr="00C74280" w:rsidRDefault="007206B8" w:rsidP="001B71AB">
            <w:pPr>
              <w:jc w:val="center"/>
              <w:rPr>
                <w:sz w:val="18"/>
                <w:szCs w:val="20"/>
              </w:rPr>
            </w:pPr>
            <w:r w:rsidRPr="00C74280">
              <w:rPr>
                <w:sz w:val="18"/>
                <w:szCs w:val="20"/>
              </w:rPr>
              <w:t>2191265.65</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337</w:t>
            </w:r>
          </w:p>
        </w:tc>
        <w:tc>
          <w:tcPr>
            <w:tcW w:w="1405" w:type="dxa"/>
            <w:vAlign w:val="center"/>
          </w:tcPr>
          <w:p w:rsidR="007206B8" w:rsidRPr="00C74280" w:rsidRDefault="007206B8" w:rsidP="001B71AB">
            <w:pPr>
              <w:jc w:val="center"/>
              <w:rPr>
                <w:sz w:val="18"/>
                <w:szCs w:val="20"/>
              </w:rPr>
            </w:pPr>
            <w:r w:rsidRPr="00C74280">
              <w:rPr>
                <w:sz w:val="18"/>
                <w:szCs w:val="20"/>
              </w:rPr>
              <w:t>378638.55</w:t>
            </w:r>
          </w:p>
        </w:tc>
        <w:tc>
          <w:tcPr>
            <w:tcW w:w="1562" w:type="dxa"/>
            <w:vAlign w:val="center"/>
          </w:tcPr>
          <w:p w:rsidR="007206B8" w:rsidRPr="00C74280" w:rsidRDefault="007206B8" w:rsidP="001B71AB">
            <w:pPr>
              <w:jc w:val="center"/>
              <w:rPr>
                <w:sz w:val="18"/>
                <w:szCs w:val="20"/>
              </w:rPr>
            </w:pPr>
            <w:r w:rsidRPr="00C74280">
              <w:rPr>
                <w:sz w:val="18"/>
                <w:szCs w:val="20"/>
              </w:rPr>
              <w:t>2191253.66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338</w:t>
            </w:r>
          </w:p>
        </w:tc>
        <w:tc>
          <w:tcPr>
            <w:tcW w:w="1405" w:type="dxa"/>
            <w:vAlign w:val="center"/>
          </w:tcPr>
          <w:p w:rsidR="007206B8" w:rsidRPr="00C74280" w:rsidRDefault="007206B8" w:rsidP="001B71AB">
            <w:pPr>
              <w:jc w:val="center"/>
              <w:rPr>
                <w:sz w:val="18"/>
                <w:szCs w:val="20"/>
              </w:rPr>
            </w:pPr>
            <w:r w:rsidRPr="00C74280">
              <w:rPr>
                <w:sz w:val="18"/>
                <w:szCs w:val="20"/>
              </w:rPr>
              <w:t>378627.17</w:t>
            </w:r>
          </w:p>
        </w:tc>
        <w:tc>
          <w:tcPr>
            <w:tcW w:w="1562" w:type="dxa"/>
            <w:vAlign w:val="center"/>
          </w:tcPr>
          <w:p w:rsidR="007206B8" w:rsidRPr="00C74280" w:rsidRDefault="007206B8" w:rsidP="001B71AB">
            <w:pPr>
              <w:jc w:val="center"/>
              <w:rPr>
                <w:sz w:val="18"/>
                <w:szCs w:val="20"/>
              </w:rPr>
            </w:pPr>
            <w:r w:rsidRPr="00C74280">
              <w:rPr>
                <w:sz w:val="18"/>
                <w:szCs w:val="20"/>
              </w:rPr>
              <w:t>2191244.46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339</w:t>
            </w:r>
          </w:p>
        </w:tc>
        <w:tc>
          <w:tcPr>
            <w:tcW w:w="1405" w:type="dxa"/>
            <w:vAlign w:val="center"/>
          </w:tcPr>
          <w:p w:rsidR="007206B8" w:rsidRPr="00C74280" w:rsidRDefault="007206B8" w:rsidP="001B71AB">
            <w:pPr>
              <w:jc w:val="center"/>
              <w:rPr>
                <w:sz w:val="18"/>
                <w:szCs w:val="20"/>
              </w:rPr>
            </w:pPr>
            <w:r w:rsidRPr="00C74280">
              <w:rPr>
                <w:sz w:val="18"/>
                <w:szCs w:val="20"/>
              </w:rPr>
              <w:t>378609.75</w:t>
            </w:r>
          </w:p>
        </w:tc>
        <w:tc>
          <w:tcPr>
            <w:tcW w:w="1562" w:type="dxa"/>
            <w:vAlign w:val="center"/>
          </w:tcPr>
          <w:p w:rsidR="007206B8" w:rsidRPr="00C74280" w:rsidRDefault="007206B8" w:rsidP="001B71AB">
            <w:pPr>
              <w:jc w:val="center"/>
              <w:rPr>
                <w:sz w:val="18"/>
                <w:szCs w:val="20"/>
              </w:rPr>
            </w:pPr>
            <w:r w:rsidRPr="00C74280">
              <w:rPr>
                <w:sz w:val="18"/>
                <w:szCs w:val="20"/>
              </w:rPr>
              <w:t>2191236.52</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340</w:t>
            </w:r>
          </w:p>
        </w:tc>
        <w:tc>
          <w:tcPr>
            <w:tcW w:w="1405" w:type="dxa"/>
            <w:vAlign w:val="center"/>
          </w:tcPr>
          <w:p w:rsidR="007206B8" w:rsidRPr="00C74280" w:rsidRDefault="007206B8" w:rsidP="001B71AB">
            <w:pPr>
              <w:jc w:val="center"/>
              <w:rPr>
                <w:sz w:val="18"/>
                <w:szCs w:val="20"/>
              </w:rPr>
            </w:pPr>
            <w:r w:rsidRPr="00C74280">
              <w:rPr>
                <w:sz w:val="18"/>
                <w:szCs w:val="20"/>
              </w:rPr>
              <w:t>378587.05</w:t>
            </w:r>
          </w:p>
        </w:tc>
        <w:tc>
          <w:tcPr>
            <w:tcW w:w="1562" w:type="dxa"/>
            <w:vAlign w:val="center"/>
          </w:tcPr>
          <w:p w:rsidR="007206B8" w:rsidRPr="00C74280" w:rsidRDefault="007206B8" w:rsidP="001B71AB">
            <w:pPr>
              <w:jc w:val="center"/>
              <w:rPr>
                <w:sz w:val="18"/>
                <w:szCs w:val="20"/>
              </w:rPr>
            </w:pPr>
            <w:r w:rsidRPr="00C74280">
              <w:rPr>
                <w:sz w:val="18"/>
                <w:szCs w:val="20"/>
              </w:rPr>
              <w:t>2191233.18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341</w:t>
            </w:r>
          </w:p>
        </w:tc>
        <w:tc>
          <w:tcPr>
            <w:tcW w:w="1405" w:type="dxa"/>
            <w:vAlign w:val="center"/>
          </w:tcPr>
          <w:p w:rsidR="007206B8" w:rsidRPr="00C74280" w:rsidRDefault="007206B8" w:rsidP="001B71AB">
            <w:pPr>
              <w:jc w:val="center"/>
              <w:rPr>
                <w:sz w:val="18"/>
                <w:szCs w:val="20"/>
              </w:rPr>
            </w:pPr>
            <w:r w:rsidRPr="00C74280">
              <w:rPr>
                <w:sz w:val="18"/>
                <w:szCs w:val="20"/>
              </w:rPr>
              <w:t>378575.88</w:t>
            </w:r>
          </w:p>
        </w:tc>
        <w:tc>
          <w:tcPr>
            <w:tcW w:w="1562" w:type="dxa"/>
            <w:vAlign w:val="center"/>
          </w:tcPr>
          <w:p w:rsidR="007206B8" w:rsidRPr="00C74280" w:rsidRDefault="007206B8" w:rsidP="001B71AB">
            <w:pPr>
              <w:jc w:val="center"/>
              <w:rPr>
                <w:sz w:val="18"/>
                <w:szCs w:val="20"/>
              </w:rPr>
            </w:pPr>
            <w:r w:rsidRPr="00C74280">
              <w:rPr>
                <w:sz w:val="18"/>
                <w:szCs w:val="20"/>
              </w:rPr>
              <w:t>2191228.63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342</w:t>
            </w:r>
          </w:p>
        </w:tc>
        <w:tc>
          <w:tcPr>
            <w:tcW w:w="1405" w:type="dxa"/>
            <w:vAlign w:val="center"/>
          </w:tcPr>
          <w:p w:rsidR="007206B8" w:rsidRPr="00C74280" w:rsidRDefault="007206B8" w:rsidP="001B71AB">
            <w:pPr>
              <w:jc w:val="center"/>
              <w:rPr>
                <w:sz w:val="18"/>
                <w:szCs w:val="20"/>
              </w:rPr>
            </w:pPr>
            <w:r w:rsidRPr="00C74280">
              <w:rPr>
                <w:sz w:val="18"/>
                <w:szCs w:val="20"/>
              </w:rPr>
              <w:t>378566.76</w:t>
            </w:r>
          </w:p>
        </w:tc>
        <w:tc>
          <w:tcPr>
            <w:tcW w:w="1562" w:type="dxa"/>
            <w:vAlign w:val="center"/>
          </w:tcPr>
          <w:p w:rsidR="007206B8" w:rsidRPr="00C74280" w:rsidRDefault="007206B8" w:rsidP="001B71AB">
            <w:pPr>
              <w:jc w:val="center"/>
              <w:rPr>
                <w:sz w:val="18"/>
                <w:szCs w:val="20"/>
              </w:rPr>
            </w:pPr>
            <w:r w:rsidRPr="00C74280">
              <w:rPr>
                <w:sz w:val="18"/>
                <w:szCs w:val="20"/>
              </w:rPr>
              <w:t>2191214.41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343</w:t>
            </w:r>
          </w:p>
        </w:tc>
        <w:tc>
          <w:tcPr>
            <w:tcW w:w="1405" w:type="dxa"/>
            <w:vAlign w:val="center"/>
          </w:tcPr>
          <w:p w:rsidR="007206B8" w:rsidRPr="00C74280" w:rsidRDefault="007206B8" w:rsidP="001B71AB">
            <w:pPr>
              <w:jc w:val="center"/>
              <w:rPr>
                <w:sz w:val="18"/>
                <w:szCs w:val="20"/>
              </w:rPr>
            </w:pPr>
            <w:r w:rsidRPr="00C74280">
              <w:rPr>
                <w:sz w:val="18"/>
                <w:szCs w:val="20"/>
              </w:rPr>
              <w:t>378563.85</w:t>
            </w:r>
          </w:p>
        </w:tc>
        <w:tc>
          <w:tcPr>
            <w:tcW w:w="1562" w:type="dxa"/>
            <w:vAlign w:val="center"/>
          </w:tcPr>
          <w:p w:rsidR="007206B8" w:rsidRPr="00C74280" w:rsidRDefault="007206B8" w:rsidP="001B71AB">
            <w:pPr>
              <w:jc w:val="center"/>
              <w:rPr>
                <w:sz w:val="18"/>
                <w:szCs w:val="20"/>
              </w:rPr>
            </w:pPr>
            <w:r w:rsidRPr="00C74280">
              <w:rPr>
                <w:sz w:val="18"/>
                <w:szCs w:val="20"/>
              </w:rPr>
              <w:t>2191208.17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344</w:t>
            </w:r>
          </w:p>
        </w:tc>
        <w:tc>
          <w:tcPr>
            <w:tcW w:w="1405" w:type="dxa"/>
            <w:vAlign w:val="center"/>
          </w:tcPr>
          <w:p w:rsidR="007206B8" w:rsidRPr="00C74280" w:rsidRDefault="007206B8" w:rsidP="001B71AB">
            <w:pPr>
              <w:jc w:val="center"/>
              <w:rPr>
                <w:sz w:val="18"/>
                <w:szCs w:val="20"/>
              </w:rPr>
            </w:pPr>
            <w:r w:rsidRPr="00C74280">
              <w:rPr>
                <w:sz w:val="18"/>
                <w:szCs w:val="20"/>
              </w:rPr>
              <w:t>378567.56</w:t>
            </w:r>
          </w:p>
        </w:tc>
        <w:tc>
          <w:tcPr>
            <w:tcW w:w="1562" w:type="dxa"/>
            <w:vAlign w:val="center"/>
          </w:tcPr>
          <w:p w:rsidR="007206B8" w:rsidRPr="00C74280" w:rsidRDefault="007206B8" w:rsidP="001B71AB">
            <w:pPr>
              <w:jc w:val="center"/>
              <w:rPr>
                <w:sz w:val="18"/>
                <w:szCs w:val="20"/>
              </w:rPr>
            </w:pPr>
            <w:r w:rsidRPr="00C74280">
              <w:rPr>
                <w:sz w:val="18"/>
                <w:szCs w:val="20"/>
              </w:rPr>
              <w:t>2191198.63</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345</w:t>
            </w:r>
          </w:p>
        </w:tc>
        <w:tc>
          <w:tcPr>
            <w:tcW w:w="1405" w:type="dxa"/>
            <w:vAlign w:val="center"/>
          </w:tcPr>
          <w:p w:rsidR="007206B8" w:rsidRPr="00C74280" w:rsidRDefault="007206B8" w:rsidP="001B71AB">
            <w:pPr>
              <w:jc w:val="center"/>
              <w:rPr>
                <w:sz w:val="18"/>
                <w:szCs w:val="20"/>
              </w:rPr>
            </w:pPr>
            <w:r w:rsidRPr="00C74280">
              <w:rPr>
                <w:sz w:val="18"/>
                <w:szCs w:val="20"/>
              </w:rPr>
              <w:t>378570.96</w:t>
            </w:r>
          </w:p>
        </w:tc>
        <w:tc>
          <w:tcPr>
            <w:tcW w:w="1562" w:type="dxa"/>
            <w:vAlign w:val="center"/>
          </w:tcPr>
          <w:p w:rsidR="007206B8" w:rsidRPr="00C74280" w:rsidRDefault="007206B8" w:rsidP="001B71AB">
            <w:pPr>
              <w:jc w:val="center"/>
              <w:rPr>
                <w:sz w:val="18"/>
                <w:szCs w:val="20"/>
              </w:rPr>
            </w:pPr>
            <w:r w:rsidRPr="00C74280">
              <w:rPr>
                <w:sz w:val="18"/>
                <w:szCs w:val="20"/>
              </w:rPr>
              <w:t>2191195.54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346</w:t>
            </w:r>
          </w:p>
        </w:tc>
        <w:tc>
          <w:tcPr>
            <w:tcW w:w="1405" w:type="dxa"/>
            <w:vAlign w:val="center"/>
          </w:tcPr>
          <w:p w:rsidR="007206B8" w:rsidRPr="00C74280" w:rsidRDefault="007206B8" w:rsidP="001B71AB">
            <w:pPr>
              <w:jc w:val="center"/>
              <w:rPr>
                <w:sz w:val="18"/>
                <w:szCs w:val="20"/>
              </w:rPr>
            </w:pPr>
            <w:r w:rsidRPr="00C74280">
              <w:rPr>
                <w:sz w:val="18"/>
                <w:szCs w:val="20"/>
              </w:rPr>
              <w:t>378598.78</w:t>
            </w:r>
          </w:p>
        </w:tc>
        <w:tc>
          <w:tcPr>
            <w:tcW w:w="1562" w:type="dxa"/>
            <w:vAlign w:val="center"/>
          </w:tcPr>
          <w:p w:rsidR="007206B8" w:rsidRPr="00C74280" w:rsidRDefault="007206B8" w:rsidP="001B71AB">
            <w:pPr>
              <w:jc w:val="center"/>
              <w:rPr>
                <w:sz w:val="18"/>
                <w:szCs w:val="20"/>
              </w:rPr>
            </w:pPr>
            <w:r w:rsidRPr="00C74280">
              <w:rPr>
                <w:sz w:val="18"/>
                <w:szCs w:val="20"/>
              </w:rPr>
              <w:t>2191199.58</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347</w:t>
            </w:r>
          </w:p>
        </w:tc>
        <w:tc>
          <w:tcPr>
            <w:tcW w:w="1405" w:type="dxa"/>
            <w:vAlign w:val="center"/>
          </w:tcPr>
          <w:p w:rsidR="007206B8" w:rsidRPr="00C74280" w:rsidRDefault="007206B8" w:rsidP="001B71AB">
            <w:pPr>
              <w:jc w:val="center"/>
              <w:rPr>
                <w:sz w:val="18"/>
                <w:szCs w:val="20"/>
              </w:rPr>
            </w:pPr>
            <w:r w:rsidRPr="00C74280">
              <w:rPr>
                <w:sz w:val="18"/>
                <w:szCs w:val="20"/>
              </w:rPr>
              <w:t>378632.13</w:t>
            </w:r>
          </w:p>
        </w:tc>
        <w:tc>
          <w:tcPr>
            <w:tcW w:w="1562" w:type="dxa"/>
            <w:vAlign w:val="center"/>
          </w:tcPr>
          <w:p w:rsidR="007206B8" w:rsidRPr="00C74280" w:rsidRDefault="007206B8" w:rsidP="001B71AB">
            <w:pPr>
              <w:jc w:val="center"/>
              <w:rPr>
                <w:sz w:val="18"/>
                <w:szCs w:val="20"/>
              </w:rPr>
            </w:pPr>
            <w:r w:rsidRPr="00C74280">
              <w:rPr>
                <w:sz w:val="18"/>
                <w:szCs w:val="20"/>
              </w:rPr>
              <w:t>2191204.46</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348</w:t>
            </w:r>
          </w:p>
        </w:tc>
        <w:tc>
          <w:tcPr>
            <w:tcW w:w="1405" w:type="dxa"/>
            <w:vAlign w:val="center"/>
          </w:tcPr>
          <w:p w:rsidR="007206B8" w:rsidRPr="00C74280" w:rsidRDefault="007206B8" w:rsidP="001B71AB">
            <w:pPr>
              <w:jc w:val="center"/>
              <w:rPr>
                <w:sz w:val="18"/>
                <w:szCs w:val="20"/>
              </w:rPr>
            </w:pPr>
            <w:r w:rsidRPr="00C74280">
              <w:rPr>
                <w:sz w:val="18"/>
                <w:szCs w:val="20"/>
              </w:rPr>
              <w:t>378623.20</w:t>
            </w:r>
          </w:p>
        </w:tc>
        <w:tc>
          <w:tcPr>
            <w:tcW w:w="1562" w:type="dxa"/>
            <w:vAlign w:val="center"/>
          </w:tcPr>
          <w:p w:rsidR="007206B8" w:rsidRPr="00C74280" w:rsidRDefault="007206B8" w:rsidP="001B71AB">
            <w:pPr>
              <w:jc w:val="center"/>
              <w:rPr>
                <w:sz w:val="18"/>
                <w:szCs w:val="20"/>
              </w:rPr>
            </w:pPr>
            <w:r w:rsidRPr="00C74280">
              <w:rPr>
                <w:sz w:val="18"/>
                <w:szCs w:val="20"/>
              </w:rPr>
              <w:t>2191220.67</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349</w:t>
            </w:r>
          </w:p>
        </w:tc>
        <w:tc>
          <w:tcPr>
            <w:tcW w:w="1405" w:type="dxa"/>
            <w:vAlign w:val="center"/>
          </w:tcPr>
          <w:p w:rsidR="007206B8" w:rsidRPr="00C74280" w:rsidRDefault="007206B8" w:rsidP="001B71AB">
            <w:pPr>
              <w:jc w:val="center"/>
              <w:rPr>
                <w:sz w:val="18"/>
                <w:szCs w:val="20"/>
              </w:rPr>
            </w:pPr>
            <w:r w:rsidRPr="00C74280">
              <w:rPr>
                <w:sz w:val="18"/>
                <w:szCs w:val="20"/>
              </w:rPr>
              <w:t>378637.78</w:t>
            </w:r>
          </w:p>
        </w:tc>
        <w:tc>
          <w:tcPr>
            <w:tcW w:w="1562" w:type="dxa"/>
            <w:vAlign w:val="center"/>
          </w:tcPr>
          <w:p w:rsidR="007206B8" w:rsidRPr="00C74280" w:rsidRDefault="007206B8" w:rsidP="001B71AB">
            <w:pPr>
              <w:jc w:val="center"/>
              <w:rPr>
                <w:sz w:val="18"/>
                <w:szCs w:val="20"/>
              </w:rPr>
            </w:pPr>
            <w:r w:rsidRPr="00C74280">
              <w:rPr>
                <w:sz w:val="18"/>
                <w:szCs w:val="20"/>
              </w:rPr>
              <w:t>2191227.31</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816090">
        <w:tblPrEx>
          <w:tblLook w:val="0000" w:firstRow="0" w:lastRow="0" w:firstColumn="0" w:lastColumn="0" w:noHBand="0" w:noVBand="0"/>
        </w:tblPrEx>
        <w:trPr>
          <w:trHeight w:val="221"/>
        </w:trPr>
        <w:tc>
          <w:tcPr>
            <w:tcW w:w="1560" w:type="dxa"/>
            <w:vAlign w:val="center"/>
          </w:tcPr>
          <w:p w:rsidR="007206B8" w:rsidRPr="00C74280" w:rsidRDefault="007206B8" w:rsidP="001B71AB">
            <w:pPr>
              <w:jc w:val="center"/>
              <w:rPr>
                <w:sz w:val="18"/>
                <w:szCs w:val="20"/>
              </w:rPr>
            </w:pPr>
            <w:r w:rsidRPr="00C74280">
              <w:rPr>
                <w:sz w:val="18"/>
                <w:szCs w:val="20"/>
              </w:rPr>
              <w:t>257</w:t>
            </w:r>
          </w:p>
        </w:tc>
        <w:tc>
          <w:tcPr>
            <w:tcW w:w="1405" w:type="dxa"/>
            <w:vAlign w:val="center"/>
          </w:tcPr>
          <w:p w:rsidR="007206B8" w:rsidRPr="00C74280" w:rsidRDefault="007206B8" w:rsidP="001B71AB">
            <w:pPr>
              <w:jc w:val="center"/>
              <w:rPr>
                <w:sz w:val="18"/>
                <w:szCs w:val="20"/>
              </w:rPr>
            </w:pPr>
            <w:r w:rsidRPr="00C74280">
              <w:rPr>
                <w:sz w:val="18"/>
                <w:szCs w:val="20"/>
              </w:rPr>
              <w:t>378651.39</w:t>
            </w:r>
          </w:p>
        </w:tc>
        <w:tc>
          <w:tcPr>
            <w:tcW w:w="1562" w:type="dxa"/>
            <w:vAlign w:val="center"/>
          </w:tcPr>
          <w:p w:rsidR="007206B8" w:rsidRPr="00C74280" w:rsidRDefault="007206B8" w:rsidP="001B71AB">
            <w:pPr>
              <w:jc w:val="center"/>
              <w:rPr>
                <w:sz w:val="18"/>
                <w:szCs w:val="20"/>
              </w:rPr>
            </w:pPr>
            <w:r w:rsidRPr="00C74280">
              <w:rPr>
                <w:sz w:val="18"/>
                <w:szCs w:val="20"/>
              </w:rPr>
              <w:t>2191238.34</w:t>
            </w:r>
          </w:p>
        </w:tc>
        <w:tc>
          <w:tcPr>
            <w:tcW w:w="2419" w:type="dxa"/>
            <w:vAlign w:val="center"/>
          </w:tcPr>
          <w:p w:rsidR="007206B8" w:rsidRPr="00C74280" w:rsidRDefault="007206B8" w:rsidP="001B71AB">
            <w:pPr>
              <w:jc w:val="center"/>
              <w:rPr>
                <w:sz w:val="18"/>
                <w:szCs w:val="20"/>
                <w:lang w:val="en-US"/>
              </w:rPr>
            </w:pPr>
            <w:r w:rsidRPr="00C74280">
              <w:rPr>
                <w:sz w:val="18"/>
                <w:szCs w:val="20"/>
              </w:rPr>
              <w:t>Картометрический метод</w:t>
            </w:r>
          </w:p>
        </w:tc>
        <w:tc>
          <w:tcPr>
            <w:tcW w:w="1700" w:type="dxa"/>
            <w:vAlign w:val="center"/>
          </w:tcPr>
          <w:p w:rsidR="007206B8" w:rsidRPr="00C74280" w:rsidRDefault="007206B8" w:rsidP="001B71AB">
            <w:pPr>
              <w:jc w:val="center"/>
              <w:rPr>
                <w:sz w:val="18"/>
                <w:szCs w:val="20"/>
              </w:rPr>
            </w:pPr>
            <w:r w:rsidRPr="00C74280">
              <w:rPr>
                <w:sz w:val="18"/>
                <w:szCs w:val="20"/>
              </w:rPr>
              <w:t>5.00</w:t>
            </w:r>
          </w:p>
        </w:tc>
        <w:tc>
          <w:tcPr>
            <w:tcW w:w="1702" w:type="dxa"/>
            <w:vAlign w:val="center"/>
          </w:tcPr>
          <w:p w:rsidR="007206B8" w:rsidRPr="00C74280" w:rsidRDefault="007206B8" w:rsidP="001B71AB">
            <w:pPr>
              <w:jc w:val="center"/>
              <w:rPr>
                <w:sz w:val="18"/>
                <w:szCs w:val="20"/>
              </w:rPr>
            </w:pPr>
            <w:r w:rsidRPr="00C74280">
              <w:rPr>
                <w:sz w:val="18"/>
                <w:szCs w:val="20"/>
              </w:rPr>
              <w:t>–</w:t>
            </w:r>
          </w:p>
        </w:tc>
      </w:tr>
      <w:tr w:rsidR="007206B8" w:rsidRPr="00C74280" w:rsidTr="001B71AB">
        <w:trPr>
          <w:trHeight w:hRule="exact" w:val="340"/>
        </w:trPr>
        <w:tc>
          <w:tcPr>
            <w:tcW w:w="10348" w:type="dxa"/>
            <w:gridSpan w:val="6"/>
            <w:vAlign w:val="center"/>
          </w:tcPr>
          <w:p w:rsidR="007206B8" w:rsidRPr="00C74280" w:rsidRDefault="007206B8" w:rsidP="001B71AB">
            <w:pPr>
              <w:rPr>
                <w:b/>
                <w:bCs/>
                <w:sz w:val="20"/>
                <w:szCs w:val="20"/>
              </w:rPr>
            </w:pPr>
            <w:r w:rsidRPr="00C74280">
              <w:rPr>
                <w:b/>
                <w:bCs/>
                <w:sz w:val="20"/>
                <w:szCs w:val="20"/>
              </w:rPr>
              <w:t>3. Сведения о характерных точках части (частей) границы объекта</w:t>
            </w:r>
          </w:p>
        </w:tc>
      </w:tr>
      <w:tr w:rsidR="007206B8" w:rsidRPr="00C74280" w:rsidTr="001B71AB">
        <w:tblPrEx>
          <w:tblLook w:val="0000" w:firstRow="0" w:lastRow="0" w:firstColumn="0" w:lastColumn="0" w:noHBand="0" w:noVBand="0"/>
        </w:tblPrEx>
        <w:trPr>
          <w:trHeight w:val="54"/>
        </w:trPr>
        <w:tc>
          <w:tcPr>
            <w:tcW w:w="1560" w:type="dxa"/>
            <w:vMerge w:val="restart"/>
            <w:vAlign w:val="center"/>
          </w:tcPr>
          <w:p w:rsidR="007206B8" w:rsidRPr="00C74280" w:rsidRDefault="007206B8" w:rsidP="001B71AB">
            <w:pPr>
              <w:pStyle w:val="12"/>
              <w:jc w:val="center"/>
              <w:rPr>
                <w:b/>
                <w:bCs/>
                <w:sz w:val="20"/>
              </w:rPr>
            </w:pPr>
            <w:r w:rsidRPr="00C74280">
              <w:rPr>
                <w:b/>
                <w:bCs/>
                <w:sz w:val="20"/>
              </w:rPr>
              <w:t>Обозначение</w:t>
            </w:r>
          </w:p>
          <w:p w:rsidR="007206B8" w:rsidRPr="00C74280" w:rsidRDefault="007206B8" w:rsidP="001B71AB">
            <w:pPr>
              <w:pStyle w:val="12"/>
              <w:jc w:val="center"/>
              <w:rPr>
                <w:b/>
                <w:bCs/>
                <w:sz w:val="20"/>
              </w:rPr>
            </w:pPr>
            <w:r w:rsidRPr="00C74280">
              <w:rPr>
                <w:b/>
                <w:bCs/>
                <w:sz w:val="20"/>
              </w:rPr>
              <w:t>характерных точек части границы</w:t>
            </w:r>
          </w:p>
        </w:tc>
        <w:tc>
          <w:tcPr>
            <w:tcW w:w="2967" w:type="dxa"/>
            <w:gridSpan w:val="2"/>
            <w:vAlign w:val="center"/>
          </w:tcPr>
          <w:p w:rsidR="007206B8" w:rsidRPr="00C74280" w:rsidRDefault="007206B8" w:rsidP="001B71AB">
            <w:pPr>
              <w:pStyle w:val="12"/>
              <w:jc w:val="center"/>
              <w:rPr>
                <w:b/>
                <w:bCs/>
                <w:sz w:val="20"/>
              </w:rPr>
            </w:pPr>
            <w:r w:rsidRPr="00C74280">
              <w:rPr>
                <w:b/>
                <w:bCs/>
                <w:sz w:val="20"/>
              </w:rPr>
              <w:t>Координаты, м</w:t>
            </w:r>
          </w:p>
        </w:tc>
        <w:tc>
          <w:tcPr>
            <w:tcW w:w="2419" w:type="dxa"/>
            <w:vMerge w:val="restart"/>
            <w:vAlign w:val="center"/>
          </w:tcPr>
          <w:p w:rsidR="007206B8" w:rsidRPr="00C74280" w:rsidRDefault="007206B8" w:rsidP="001B71AB">
            <w:pPr>
              <w:pStyle w:val="12"/>
              <w:spacing w:before="60" w:after="60"/>
              <w:jc w:val="center"/>
              <w:rPr>
                <w:b/>
                <w:bCs/>
                <w:sz w:val="20"/>
              </w:rPr>
            </w:pPr>
            <w:r w:rsidRPr="00C74280">
              <w:rPr>
                <w:b/>
                <w:bCs/>
                <w:sz w:val="20"/>
              </w:rPr>
              <w:t xml:space="preserve">Метод определения координат характерной точки </w:t>
            </w:r>
          </w:p>
        </w:tc>
        <w:tc>
          <w:tcPr>
            <w:tcW w:w="1700" w:type="dxa"/>
            <w:vMerge w:val="restart"/>
          </w:tcPr>
          <w:p w:rsidR="007206B8" w:rsidRPr="00C74280" w:rsidRDefault="007206B8" w:rsidP="001B71AB">
            <w:pPr>
              <w:pStyle w:val="12"/>
              <w:jc w:val="center"/>
              <w:rPr>
                <w:b/>
                <w:bCs/>
                <w:sz w:val="20"/>
              </w:rPr>
            </w:pPr>
            <w:r w:rsidRPr="00C74280">
              <w:rPr>
                <w:b/>
                <w:bCs/>
                <w:sz w:val="20"/>
              </w:rPr>
              <w:t>Средняя квадратическая погрешность положения характерной точки (М</w:t>
            </w:r>
            <w:r w:rsidRPr="00C74280">
              <w:rPr>
                <w:b/>
                <w:bCs/>
                <w:sz w:val="20"/>
                <w:vertAlign w:val="subscript"/>
                <w:lang w:val="en-US"/>
              </w:rPr>
              <w:t>t</w:t>
            </w:r>
            <w:r w:rsidRPr="00C74280">
              <w:rPr>
                <w:b/>
                <w:bCs/>
                <w:sz w:val="20"/>
              </w:rPr>
              <w:t>), м</w:t>
            </w:r>
          </w:p>
        </w:tc>
        <w:tc>
          <w:tcPr>
            <w:tcW w:w="1702" w:type="dxa"/>
            <w:vMerge w:val="restart"/>
            <w:vAlign w:val="center"/>
          </w:tcPr>
          <w:p w:rsidR="007206B8" w:rsidRPr="00C74280" w:rsidRDefault="007206B8" w:rsidP="001B71AB">
            <w:pPr>
              <w:pStyle w:val="12"/>
              <w:spacing w:before="60" w:after="60"/>
              <w:jc w:val="center"/>
              <w:rPr>
                <w:b/>
                <w:bCs/>
                <w:sz w:val="20"/>
              </w:rPr>
            </w:pPr>
            <w:r w:rsidRPr="00C74280">
              <w:rPr>
                <w:b/>
                <w:bCs/>
                <w:sz w:val="20"/>
              </w:rPr>
              <w:t>Описание обозначения точки на местности (при наличии)</w:t>
            </w:r>
          </w:p>
        </w:tc>
      </w:tr>
      <w:tr w:rsidR="007206B8" w:rsidRPr="00C74280" w:rsidTr="001B71AB">
        <w:tblPrEx>
          <w:tblLook w:val="0000" w:firstRow="0" w:lastRow="0" w:firstColumn="0" w:lastColumn="0" w:noHBand="0" w:noVBand="0"/>
        </w:tblPrEx>
        <w:trPr>
          <w:trHeight w:val="54"/>
        </w:trPr>
        <w:tc>
          <w:tcPr>
            <w:tcW w:w="1560" w:type="dxa"/>
            <w:vMerge/>
            <w:vAlign w:val="center"/>
          </w:tcPr>
          <w:p w:rsidR="007206B8" w:rsidRPr="00C74280" w:rsidRDefault="007206B8" w:rsidP="001B71AB">
            <w:pPr>
              <w:pStyle w:val="12"/>
              <w:jc w:val="center"/>
              <w:rPr>
                <w:b/>
                <w:bCs/>
                <w:sz w:val="20"/>
              </w:rPr>
            </w:pP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Х</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Y</w:t>
            </w:r>
          </w:p>
        </w:tc>
        <w:tc>
          <w:tcPr>
            <w:tcW w:w="2419" w:type="dxa"/>
            <w:vMerge/>
            <w:vAlign w:val="center"/>
          </w:tcPr>
          <w:p w:rsidR="007206B8" w:rsidRPr="00C74280" w:rsidRDefault="007206B8" w:rsidP="001B71AB">
            <w:pPr>
              <w:pStyle w:val="12"/>
              <w:jc w:val="center"/>
              <w:rPr>
                <w:b/>
                <w:bCs/>
                <w:sz w:val="20"/>
              </w:rPr>
            </w:pPr>
          </w:p>
        </w:tc>
        <w:tc>
          <w:tcPr>
            <w:tcW w:w="1700" w:type="dxa"/>
            <w:vMerge/>
          </w:tcPr>
          <w:p w:rsidR="007206B8" w:rsidRPr="00C74280" w:rsidRDefault="007206B8" w:rsidP="001B71AB">
            <w:pPr>
              <w:pStyle w:val="12"/>
              <w:jc w:val="center"/>
              <w:rPr>
                <w:b/>
                <w:bCs/>
                <w:sz w:val="20"/>
              </w:rPr>
            </w:pPr>
          </w:p>
        </w:tc>
        <w:tc>
          <w:tcPr>
            <w:tcW w:w="1702" w:type="dxa"/>
            <w:vMerge/>
            <w:vAlign w:val="center"/>
          </w:tcPr>
          <w:p w:rsidR="007206B8" w:rsidRPr="00C74280" w:rsidRDefault="007206B8" w:rsidP="001B71AB">
            <w:pPr>
              <w:pStyle w:val="12"/>
              <w:jc w:val="center"/>
              <w:rPr>
                <w:b/>
                <w:bCs/>
                <w:sz w:val="20"/>
              </w:rPr>
            </w:pPr>
          </w:p>
        </w:tc>
      </w:tr>
      <w:tr w:rsidR="007206B8" w:rsidRPr="00C74280" w:rsidTr="001B71AB">
        <w:tblPrEx>
          <w:tblLook w:val="0000" w:firstRow="0" w:lastRow="0" w:firstColumn="0" w:lastColumn="0" w:noHBand="0" w:noVBand="0"/>
        </w:tblPrEx>
        <w:trPr>
          <w:trHeight w:val="54"/>
        </w:trPr>
        <w:tc>
          <w:tcPr>
            <w:tcW w:w="1560" w:type="dxa"/>
            <w:vAlign w:val="center"/>
          </w:tcPr>
          <w:p w:rsidR="007206B8" w:rsidRPr="00C74280" w:rsidRDefault="007206B8" w:rsidP="001B71AB">
            <w:pPr>
              <w:pStyle w:val="12"/>
              <w:jc w:val="center"/>
              <w:rPr>
                <w:b/>
                <w:bCs/>
                <w:sz w:val="20"/>
              </w:rPr>
            </w:pPr>
            <w:r w:rsidRPr="00C74280">
              <w:rPr>
                <w:b/>
                <w:bCs/>
                <w:sz w:val="20"/>
              </w:rPr>
              <w:t>1</w:t>
            </w:r>
          </w:p>
        </w:tc>
        <w:tc>
          <w:tcPr>
            <w:tcW w:w="1405" w:type="dxa"/>
            <w:vAlign w:val="center"/>
          </w:tcPr>
          <w:p w:rsidR="007206B8" w:rsidRPr="00C74280" w:rsidRDefault="007206B8" w:rsidP="001B71AB">
            <w:pPr>
              <w:pStyle w:val="a3"/>
              <w:jc w:val="center"/>
              <w:rPr>
                <w:b/>
                <w:bCs/>
                <w:sz w:val="20"/>
                <w:szCs w:val="20"/>
              </w:rPr>
            </w:pPr>
            <w:r w:rsidRPr="00C74280">
              <w:rPr>
                <w:b/>
                <w:bCs/>
                <w:sz w:val="20"/>
                <w:szCs w:val="20"/>
              </w:rPr>
              <w:t>2</w:t>
            </w:r>
          </w:p>
        </w:tc>
        <w:tc>
          <w:tcPr>
            <w:tcW w:w="1562" w:type="dxa"/>
            <w:vAlign w:val="center"/>
          </w:tcPr>
          <w:p w:rsidR="007206B8" w:rsidRPr="00C74280" w:rsidRDefault="007206B8" w:rsidP="001B71AB">
            <w:pPr>
              <w:pStyle w:val="12"/>
              <w:jc w:val="center"/>
              <w:rPr>
                <w:b/>
                <w:bCs/>
                <w:sz w:val="20"/>
                <w:lang w:val="en-US"/>
              </w:rPr>
            </w:pPr>
            <w:r w:rsidRPr="00C74280">
              <w:rPr>
                <w:b/>
                <w:bCs/>
                <w:sz w:val="20"/>
                <w:lang w:val="en-US"/>
              </w:rPr>
              <w:t>3</w:t>
            </w:r>
          </w:p>
        </w:tc>
        <w:tc>
          <w:tcPr>
            <w:tcW w:w="2419" w:type="dxa"/>
            <w:vAlign w:val="center"/>
          </w:tcPr>
          <w:p w:rsidR="007206B8" w:rsidRPr="00C74280" w:rsidRDefault="007206B8" w:rsidP="001B71AB">
            <w:pPr>
              <w:pStyle w:val="12"/>
              <w:jc w:val="center"/>
              <w:rPr>
                <w:b/>
                <w:bCs/>
                <w:sz w:val="20"/>
              </w:rPr>
            </w:pPr>
            <w:r w:rsidRPr="00C74280">
              <w:rPr>
                <w:b/>
                <w:bCs/>
                <w:sz w:val="20"/>
              </w:rPr>
              <w:t>4</w:t>
            </w:r>
          </w:p>
        </w:tc>
        <w:tc>
          <w:tcPr>
            <w:tcW w:w="1700" w:type="dxa"/>
          </w:tcPr>
          <w:p w:rsidR="007206B8" w:rsidRPr="00C74280" w:rsidRDefault="007206B8" w:rsidP="001B71AB">
            <w:pPr>
              <w:pStyle w:val="12"/>
              <w:jc w:val="center"/>
              <w:rPr>
                <w:b/>
                <w:bCs/>
                <w:sz w:val="20"/>
              </w:rPr>
            </w:pPr>
            <w:r w:rsidRPr="00C74280">
              <w:rPr>
                <w:b/>
                <w:bCs/>
                <w:sz w:val="20"/>
              </w:rPr>
              <w:t>5</w:t>
            </w:r>
          </w:p>
        </w:tc>
        <w:tc>
          <w:tcPr>
            <w:tcW w:w="1702" w:type="dxa"/>
            <w:vAlign w:val="center"/>
          </w:tcPr>
          <w:p w:rsidR="007206B8" w:rsidRPr="00C74280" w:rsidRDefault="007206B8" w:rsidP="001B71AB">
            <w:pPr>
              <w:pStyle w:val="12"/>
              <w:jc w:val="center"/>
              <w:rPr>
                <w:b/>
                <w:bCs/>
                <w:sz w:val="20"/>
              </w:rPr>
            </w:pPr>
            <w:r w:rsidRPr="00C74280">
              <w:rPr>
                <w:b/>
                <w:bCs/>
                <w:sz w:val="20"/>
              </w:rPr>
              <w:t>6</w:t>
            </w:r>
          </w:p>
        </w:tc>
      </w:tr>
      <w:tr w:rsidR="007206B8" w:rsidRPr="002E6E74" w:rsidTr="001B71AB">
        <w:tblPrEx>
          <w:tblLook w:val="0000" w:firstRow="0" w:lastRow="0" w:firstColumn="0" w:lastColumn="0" w:noHBand="0" w:noVBand="0"/>
        </w:tblPrEx>
        <w:trPr>
          <w:trHeight w:val="243"/>
        </w:trPr>
        <w:tc>
          <w:tcPr>
            <w:tcW w:w="1560" w:type="dxa"/>
            <w:vAlign w:val="center"/>
          </w:tcPr>
          <w:p w:rsidR="007206B8" w:rsidRPr="00C74280" w:rsidRDefault="007206B8">
            <w:pPr>
              <w:jc w:val="center"/>
            </w:pPr>
            <w:r w:rsidRPr="00C74280">
              <w:rPr>
                <w:sz w:val="18"/>
                <w:szCs w:val="18"/>
              </w:rPr>
              <w:t>–</w:t>
            </w:r>
          </w:p>
        </w:tc>
        <w:tc>
          <w:tcPr>
            <w:tcW w:w="1405" w:type="dxa"/>
            <w:vAlign w:val="center"/>
          </w:tcPr>
          <w:p w:rsidR="007206B8" w:rsidRPr="00C74280" w:rsidRDefault="007206B8">
            <w:pPr>
              <w:jc w:val="center"/>
            </w:pPr>
            <w:r w:rsidRPr="00C74280">
              <w:rPr>
                <w:sz w:val="18"/>
                <w:szCs w:val="18"/>
              </w:rPr>
              <w:t>–</w:t>
            </w:r>
          </w:p>
        </w:tc>
        <w:tc>
          <w:tcPr>
            <w:tcW w:w="1562" w:type="dxa"/>
            <w:vAlign w:val="center"/>
          </w:tcPr>
          <w:p w:rsidR="007206B8" w:rsidRPr="00C74280" w:rsidRDefault="007206B8">
            <w:pPr>
              <w:jc w:val="center"/>
            </w:pPr>
            <w:r w:rsidRPr="00C74280">
              <w:rPr>
                <w:sz w:val="18"/>
                <w:szCs w:val="18"/>
              </w:rPr>
              <w:t>–</w:t>
            </w:r>
          </w:p>
        </w:tc>
        <w:tc>
          <w:tcPr>
            <w:tcW w:w="2419" w:type="dxa"/>
            <w:vAlign w:val="center"/>
          </w:tcPr>
          <w:p w:rsidR="007206B8" w:rsidRPr="00C74280" w:rsidRDefault="007206B8">
            <w:pPr>
              <w:jc w:val="center"/>
            </w:pPr>
            <w:r w:rsidRPr="00C74280">
              <w:rPr>
                <w:sz w:val="18"/>
                <w:szCs w:val="18"/>
                <w:lang w:val="en-US"/>
              </w:rPr>
              <w:t>–</w:t>
            </w:r>
          </w:p>
        </w:tc>
        <w:tc>
          <w:tcPr>
            <w:tcW w:w="1700" w:type="dxa"/>
            <w:vAlign w:val="center"/>
          </w:tcPr>
          <w:p w:rsidR="007206B8" w:rsidRPr="00C74280" w:rsidRDefault="007206B8">
            <w:pPr>
              <w:jc w:val="center"/>
            </w:pPr>
            <w:r w:rsidRPr="00C74280">
              <w:rPr>
                <w:sz w:val="18"/>
                <w:szCs w:val="18"/>
              </w:rPr>
              <w:t>–</w:t>
            </w:r>
          </w:p>
        </w:tc>
        <w:tc>
          <w:tcPr>
            <w:tcW w:w="1702" w:type="dxa"/>
            <w:vAlign w:val="center"/>
          </w:tcPr>
          <w:p w:rsidR="007206B8" w:rsidRPr="002E6E74" w:rsidRDefault="007206B8">
            <w:pPr>
              <w:jc w:val="center"/>
            </w:pPr>
            <w:r w:rsidRPr="00C74280">
              <w:rPr>
                <w:sz w:val="18"/>
                <w:szCs w:val="18"/>
              </w:rPr>
              <w:t>–</w:t>
            </w:r>
          </w:p>
        </w:tc>
      </w:tr>
    </w:tbl>
    <w:p w:rsidR="007206B8" w:rsidRDefault="007206B8" w:rsidP="00816090"/>
    <w:sectPr w:rsidR="007206B8" w:rsidSect="00B604C8">
      <w:pgSz w:w="11906" w:h="16838" w:code="9"/>
      <w:pgMar w:top="851" w:right="566" w:bottom="709" w:left="1134" w:header="283" w:footer="283" w:gutter="0"/>
      <w:cols w:space="39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4CC0" w:rsidRDefault="00234CC0" w:rsidP="000C6D26">
      <w:r>
        <w:separator/>
      </w:r>
    </w:p>
  </w:endnote>
  <w:endnote w:type="continuationSeparator" w:id="0">
    <w:p w:rsidR="00234CC0" w:rsidRDefault="00234CC0" w:rsidP="000C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imbus Roman No9 L">
    <w:altName w:val="Times New Roman"/>
    <w:charset w:val="CC"/>
    <w:family w:val="roman"/>
    <w:pitch w:val="variable"/>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5FA6" w:rsidRDefault="00BF5FA6" w:rsidP="001B71AB">
    <w:pPr>
      <w:pStyle w:val="a3"/>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5FA6" w:rsidRDefault="00BF5FA6" w:rsidP="001B71AB">
    <w:pPr>
      <w:pStyle w:val="a3"/>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5FA6" w:rsidRDefault="00BF5FA6" w:rsidP="001B71AB">
    <w:pPr>
      <w:pStyle w:val="a3"/>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5FA6" w:rsidRDefault="00BF5FA6" w:rsidP="001B71AB">
    <w:pPr>
      <w:pStyle w:val="a3"/>
      <w:ind w:right="36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5FA6" w:rsidRDefault="00BF5FA6" w:rsidP="001B71AB">
    <w:pPr>
      <w:pStyle w:val="a3"/>
      <w:ind w:right="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5FA6" w:rsidRDefault="00BF5FA6" w:rsidP="001B71AB">
    <w:pPr>
      <w:pStyle w:val="a3"/>
      <w:ind w:right="360"/>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5FA6" w:rsidRDefault="00BF5FA6" w:rsidP="001B71AB">
    <w:pPr>
      <w:pStyle w:val="a3"/>
      <w:ind w:right="360"/>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5FA6" w:rsidRDefault="00BF5FA6" w:rsidP="001B71AB">
    <w:pPr>
      <w:pStyle w:val="a3"/>
      <w:ind w:right="360"/>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5FA6" w:rsidRDefault="00BF5FA6" w:rsidP="001B71AB">
    <w:pPr>
      <w:pStyle w:val="a3"/>
      <w:ind w:right="360"/>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5FA6" w:rsidRDefault="00BF5FA6" w:rsidP="001B71AB">
    <w:pPr>
      <w:pStyle w:val="a3"/>
      <w:ind w:right="360"/>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5FA6" w:rsidRDefault="00BF5FA6" w:rsidP="001B71AB">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95800"/>
      <w:docPartObj>
        <w:docPartGallery w:val="Page Numbers (Bottom of Page)"/>
        <w:docPartUnique/>
      </w:docPartObj>
    </w:sdtPr>
    <w:sdtEndPr/>
    <w:sdtContent>
      <w:p w:rsidR="00BF5FA6" w:rsidRDefault="00BF5FA6">
        <w:pPr>
          <w:pStyle w:val="a3"/>
          <w:jc w:val="right"/>
        </w:pPr>
        <w:r>
          <w:fldChar w:fldCharType="begin"/>
        </w:r>
        <w:r>
          <w:instrText xml:space="preserve"> PAGE   \* MERGEFORMAT </w:instrText>
        </w:r>
        <w:r>
          <w:fldChar w:fldCharType="separate"/>
        </w:r>
        <w:r w:rsidR="004559EE">
          <w:rPr>
            <w:noProof/>
          </w:rPr>
          <w:t>1</w:t>
        </w:r>
        <w:r>
          <w:rPr>
            <w:noProof/>
          </w:rPr>
          <w:fldChar w:fldCharType="end"/>
        </w:r>
      </w:p>
    </w:sdtContent>
  </w:sdt>
  <w:p w:rsidR="00BF5FA6" w:rsidRDefault="00BF5FA6" w:rsidP="001C5DDF">
    <w:pPr>
      <w:pStyle w:val="a3"/>
      <w:ind w:right="360"/>
      <w:jc w:val="center"/>
    </w:pPr>
    <w:r w:rsidRPr="00B73C5C">
      <w:rPr>
        <w:i/>
        <w:iCs/>
        <w:sz w:val="20"/>
        <w:szCs w:val="18"/>
      </w:rPr>
      <w:t>ГБУ «НИИТПУ»</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5FA6" w:rsidRDefault="00BF5FA6" w:rsidP="001B71AB">
    <w:pPr>
      <w:pStyle w:val="a3"/>
      <w:ind w:right="360"/>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5FA6" w:rsidRDefault="00BF5FA6" w:rsidP="001B71AB">
    <w:pPr>
      <w:pStyle w:val="a3"/>
      <w:ind w:right="360"/>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5FA6" w:rsidRDefault="00BF5FA6" w:rsidP="001B71AB">
    <w:pPr>
      <w:pStyle w:val="a3"/>
      <w:ind w:right="360"/>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5FA6" w:rsidRDefault="00BF5FA6" w:rsidP="001B71AB">
    <w:pPr>
      <w:pStyle w:val="a3"/>
      <w:ind w:right="360"/>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5FA6" w:rsidRDefault="00BF5FA6" w:rsidP="001B71AB">
    <w:pPr>
      <w:pStyle w:val="a3"/>
      <w:ind w:right="360"/>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5FA6" w:rsidRDefault="00BF5FA6" w:rsidP="001B71AB">
    <w:pPr>
      <w:pStyle w:val="a3"/>
      <w:ind w:right="360"/>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5FA6" w:rsidRDefault="00BF5FA6" w:rsidP="001B71AB">
    <w:pPr>
      <w:pStyle w:val="a3"/>
      <w:ind w:right="360"/>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5FA6" w:rsidRDefault="00BF5FA6" w:rsidP="001B71AB">
    <w:pPr>
      <w:pStyle w:val="a3"/>
      <w:ind w:right="360"/>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5FA6" w:rsidRDefault="00BF5FA6" w:rsidP="001B71AB">
    <w:pPr>
      <w:pStyle w:val="a3"/>
      <w:ind w:right="360"/>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5FA6" w:rsidRDefault="00BF5FA6" w:rsidP="001B71AB">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jc w:val="center"/>
    </w:pPr>
    <w:r w:rsidRPr="00B73C5C">
      <w:rPr>
        <w:i/>
        <w:iCs/>
        <w:sz w:val="20"/>
        <w:szCs w:val="18"/>
      </w:rPr>
      <w:t>ГБУ «НИИТПУ»</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5FA6" w:rsidRDefault="00BF5FA6" w:rsidP="001B71AB">
    <w:pPr>
      <w:pStyle w:val="a3"/>
      <w:ind w:right="360"/>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5FA6" w:rsidRDefault="00BF5FA6" w:rsidP="001B71AB">
    <w:pPr>
      <w:pStyle w:val="a3"/>
      <w:ind w:right="360"/>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95817"/>
      <w:docPartObj>
        <w:docPartGallery w:val="Page Numbers (Bottom of Page)"/>
        <w:docPartUnique/>
      </w:docPartObj>
    </w:sdtPr>
    <w:sdtEndPr/>
    <w:sdtContent>
      <w:p w:rsidR="00BF5FA6" w:rsidRDefault="00BF5FA6" w:rsidP="001B71AB">
        <w:pPr>
          <w:pStyle w:val="a3"/>
          <w:jc w:val="right"/>
        </w:pPr>
        <w:r>
          <w:fldChar w:fldCharType="begin"/>
        </w:r>
        <w:r>
          <w:instrText xml:space="preserve"> PAGE   \* MERGEFORMAT </w:instrText>
        </w:r>
        <w:r>
          <w:fldChar w:fldCharType="separate"/>
        </w:r>
        <w:r w:rsidR="008D2C58">
          <w:rPr>
            <w:noProof/>
          </w:rPr>
          <w:t>120</w:t>
        </w:r>
        <w:r>
          <w:rPr>
            <w:noProof/>
          </w:rPr>
          <w:fldChar w:fldCharType="end"/>
        </w:r>
      </w:p>
      <w:p w:rsidR="00BF5FA6" w:rsidRDefault="00BF5FA6" w:rsidP="001B71AB">
        <w:pPr>
          <w:pStyle w:val="a3"/>
          <w:ind w:right="360"/>
          <w:jc w:val="center"/>
        </w:pPr>
        <w:r w:rsidRPr="00B73C5C">
          <w:rPr>
            <w:i/>
            <w:iCs/>
            <w:sz w:val="20"/>
            <w:szCs w:val="18"/>
          </w:rPr>
          <w:t>ГБУ «НИИТПУ»</w:t>
        </w:r>
      </w:p>
    </w:sdtContent>
  </w:sdt>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5FA6" w:rsidRDefault="00BF5FA6" w:rsidP="001B71AB">
    <w:pPr>
      <w:pStyle w:val="a3"/>
      <w:ind w:right="360"/>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5FA6" w:rsidRDefault="00BF5FA6" w:rsidP="001B71AB">
    <w:pPr>
      <w:pStyle w:val="a3"/>
      <w:ind w:right="360"/>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5FA6" w:rsidRDefault="00BF5FA6" w:rsidP="001B71AB">
    <w:pPr>
      <w:pStyle w:val="a3"/>
      <w:ind w:right="360"/>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5FA6" w:rsidRDefault="00BF5FA6" w:rsidP="001B71AB">
    <w:pPr>
      <w:pStyle w:val="a3"/>
      <w:ind w:right="360"/>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5FA6" w:rsidRDefault="00BF5FA6" w:rsidP="001B71AB">
    <w:pPr>
      <w:pStyle w:val="a3"/>
      <w:ind w:right="360"/>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5FA6" w:rsidRDefault="00BF5FA6" w:rsidP="001B71AB">
    <w:pPr>
      <w:pStyle w:val="a3"/>
      <w:ind w:right="360"/>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5FA6" w:rsidRDefault="00BF5FA6" w:rsidP="001B71AB">
    <w:pPr>
      <w:pStyle w:val="a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5FA6" w:rsidRDefault="00BF5FA6" w:rsidP="001B71AB">
    <w:pPr>
      <w:pStyle w:val="a3"/>
      <w:ind w:right="360"/>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5FA6" w:rsidRDefault="00BF5FA6" w:rsidP="001B71AB">
    <w:pPr>
      <w:pStyle w:val="a3"/>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5FA6" w:rsidRDefault="00BF5FA6" w:rsidP="001B71AB">
    <w:pPr>
      <w:pStyle w:val="a3"/>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5FA6" w:rsidRDefault="00BF5FA6" w:rsidP="001B71AB">
    <w:pPr>
      <w:pStyle w:val="a3"/>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5FA6" w:rsidRDefault="00BF5FA6" w:rsidP="001B71AB">
    <w:pPr>
      <w:pStyle w:val="a3"/>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5FA6" w:rsidRDefault="00BF5FA6" w:rsidP="001B71AB">
    <w:pPr>
      <w:pStyle w:val="a3"/>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5FA6" w:rsidRDefault="00BF5FA6" w:rsidP="001B71AB">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4CC0" w:rsidRDefault="00234CC0" w:rsidP="000C6D26">
      <w:r>
        <w:separator/>
      </w:r>
    </w:p>
  </w:footnote>
  <w:footnote w:type="continuationSeparator" w:id="0">
    <w:p w:rsidR="00234CC0" w:rsidRDefault="00234CC0" w:rsidP="000C6D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C5DDF">
    <w:pPr>
      <w:jc w:val="center"/>
      <w:rPr>
        <w:i/>
        <w:color w:val="808080"/>
        <w:sz w:val="20"/>
        <w:szCs w:val="20"/>
      </w:rPr>
    </w:pPr>
    <w:r w:rsidRPr="005B296C">
      <w:rPr>
        <w:i/>
        <w:color w:val="808080"/>
        <w:sz w:val="20"/>
        <w:szCs w:val="20"/>
      </w:rPr>
      <w:t>Правила землепользования и застр</w:t>
    </w:r>
    <w:r>
      <w:rPr>
        <w:i/>
        <w:color w:val="808080"/>
        <w:sz w:val="20"/>
        <w:szCs w:val="20"/>
      </w:rPr>
      <w:t>ойки муниципального образования Ермоловский</w:t>
    </w:r>
    <w:r w:rsidRPr="005B296C">
      <w:rPr>
        <w:i/>
        <w:color w:val="808080"/>
        <w:sz w:val="20"/>
        <w:szCs w:val="20"/>
      </w:rPr>
      <w:t xml:space="preserve"> сельсовет</w:t>
    </w:r>
  </w:p>
  <w:p w:rsidR="00BF5FA6" w:rsidRDefault="00BF5FA6" w:rsidP="001C5DDF">
    <w:pPr>
      <w:jc w:val="center"/>
      <w:rPr>
        <w:i/>
        <w:color w:val="808080"/>
        <w:sz w:val="20"/>
        <w:szCs w:val="20"/>
      </w:rPr>
    </w:pPr>
    <w:r>
      <w:rPr>
        <w:i/>
        <w:color w:val="808080"/>
        <w:sz w:val="20"/>
        <w:szCs w:val="20"/>
      </w:rPr>
      <w:t>Пензенского района</w:t>
    </w:r>
    <w:r w:rsidRPr="005B296C">
      <w:rPr>
        <w:i/>
        <w:color w:val="808080"/>
        <w:sz w:val="20"/>
        <w:szCs w:val="20"/>
      </w:rPr>
      <w:t xml:space="preserve"> Пензенской области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jc w:val="center"/>
      <w:rPr>
        <w:i/>
        <w:color w:val="808080"/>
        <w:sz w:val="20"/>
        <w:szCs w:val="20"/>
      </w:rPr>
    </w:pPr>
    <w:r w:rsidRPr="005B296C">
      <w:rPr>
        <w:i/>
        <w:color w:val="808080"/>
        <w:sz w:val="20"/>
        <w:szCs w:val="20"/>
      </w:rPr>
      <w:t>Правила землепользования и застр</w:t>
    </w:r>
    <w:r>
      <w:rPr>
        <w:i/>
        <w:color w:val="808080"/>
        <w:sz w:val="20"/>
        <w:szCs w:val="20"/>
      </w:rPr>
      <w:t>ойки муниципального образования Ермоловский</w:t>
    </w:r>
    <w:r w:rsidRPr="005B296C">
      <w:rPr>
        <w:i/>
        <w:color w:val="808080"/>
        <w:sz w:val="20"/>
        <w:szCs w:val="20"/>
      </w:rPr>
      <w:t xml:space="preserve"> сельсовет</w:t>
    </w:r>
  </w:p>
  <w:p w:rsidR="00BF5FA6" w:rsidRDefault="00BF5FA6" w:rsidP="001B71AB">
    <w:pPr>
      <w:jc w:val="center"/>
      <w:rPr>
        <w:i/>
        <w:color w:val="808080"/>
        <w:sz w:val="20"/>
        <w:szCs w:val="20"/>
      </w:rPr>
    </w:pPr>
    <w:r>
      <w:rPr>
        <w:i/>
        <w:color w:val="808080"/>
        <w:sz w:val="20"/>
        <w:szCs w:val="20"/>
      </w:rPr>
      <w:t>Пензенского района</w:t>
    </w:r>
    <w:r w:rsidRPr="005B296C">
      <w:rPr>
        <w:i/>
        <w:color w:val="808080"/>
        <w:sz w:val="20"/>
        <w:szCs w:val="20"/>
      </w:rPr>
      <w:t xml:space="preserve"> Пензенской области</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jc w:val="center"/>
      <w:rPr>
        <w:i/>
        <w:color w:val="808080"/>
        <w:sz w:val="20"/>
        <w:szCs w:val="20"/>
      </w:rPr>
    </w:pPr>
    <w:r w:rsidRPr="005B296C">
      <w:rPr>
        <w:i/>
        <w:color w:val="808080"/>
        <w:sz w:val="20"/>
        <w:szCs w:val="20"/>
      </w:rPr>
      <w:t>Правила землепользования и застр</w:t>
    </w:r>
    <w:r>
      <w:rPr>
        <w:i/>
        <w:color w:val="808080"/>
        <w:sz w:val="20"/>
        <w:szCs w:val="20"/>
      </w:rPr>
      <w:t>ойки муниципального образования Ермоловский</w:t>
    </w:r>
    <w:r w:rsidRPr="005B296C">
      <w:rPr>
        <w:i/>
        <w:color w:val="808080"/>
        <w:sz w:val="20"/>
        <w:szCs w:val="20"/>
      </w:rPr>
      <w:t xml:space="preserve"> сельсовет</w:t>
    </w:r>
  </w:p>
  <w:p w:rsidR="00BF5FA6" w:rsidRDefault="00BF5FA6" w:rsidP="001B71AB">
    <w:pPr>
      <w:jc w:val="center"/>
      <w:rPr>
        <w:i/>
        <w:color w:val="808080"/>
        <w:sz w:val="20"/>
        <w:szCs w:val="20"/>
      </w:rPr>
    </w:pPr>
    <w:r>
      <w:rPr>
        <w:i/>
        <w:color w:val="808080"/>
        <w:sz w:val="20"/>
        <w:szCs w:val="20"/>
      </w:rPr>
      <w:t>Пензенского района</w:t>
    </w:r>
    <w:r w:rsidRPr="005B296C">
      <w:rPr>
        <w:i/>
        <w:color w:val="808080"/>
        <w:sz w:val="20"/>
        <w:szCs w:val="20"/>
      </w:rPr>
      <w:t xml:space="preserve"> Пензенской области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4FF7691"/>
    <w:multiLevelType w:val="hybridMultilevel"/>
    <w:tmpl w:val="E64C8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5"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1"/>
  </w:num>
  <w:num w:numId="3">
    <w:abstractNumId w:val="9"/>
  </w:num>
  <w:num w:numId="4">
    <w:abstractNumId w:val="10"/>
  </w:num>
  <w:num w:numId="5">
    <w:abstractNumId w:val="17"/>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16"/>
  </w:num>
  <w:num w:numId="16">
    <w:abstractNumId w:val="15"/>
  </w:num>
  <w:num w:numId="17">
    <w:abstractNumId w:val="13"/>
  </w:num>
  <w:num w:numId="18">
    <w:abstractNumId w:val="14"/>
  </w:num>
  <w:num w:numId="19">
    <w:abstractNumId w:val="25"/>
  </w:num>
  <w:num w:numId="20">
    <w:abstractNumId w:val="26"/>
  </w:num>
  <w:num w:numId="21">
    <w:abstractNumId w:val="22"/>
  </w:num>
  <w:num w:numId="22">
    <w:abstractNumId w:val="24"/>
  </w:num>
  <w:num w:numId="23">
    <w:abstractNumId w:val="21"/>
  </w:num>
  <w:num w:numId="24">
    <w:abstractNumId w:val="23"/>
  </w:num>
  <w:num w:numId="25">
    <w:abstractNumId w:val="18"/>
  </w:num>
  <w:num w:numId="26">
    <w:abstractNumId w:val="12"/>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14AA0"/>
    <w:rsid w:val="000020B8"/>
    <w:rsid w:val="00021E30"/>
    <w:rsid w:val="000361CD"/>
    <w:rsid w:val="000454FE"/>
    <w:rsid w:val="00046ED3"/>
    <w:rsid w:val="00054A47"/>
    <w:rsid w:val="00054D20"/>
    <w:rsid w:val="000655E4"/>
    <w:rsid w:val="00080DEB"/>
    <w:rsid w:val="0008125C"/>
    <w:rsid w:val="00083B34"/>
    <w:rsid w:val="0008551A"/>
    <w:rsid w:val="00086FB1"/>
    <w:rsid w:val="0008787D"/>
    <w:rsid w:val="000C6D26"/>
    <w:rsid w:val="000D17B2"/>
    <w:rsid w:val="00102410"/>
    <w:rsid w:val="00110DF0"/>
    <w:rsid w:val="001126D8"/>
    <w:rsid w:val="00114A46"/>
    <w:rsid w:val="00135A49"/>
    <w:rsid w:val="00136CBB"/>
    <w:rsid w:val="00144FAE"/>
    <w:rsid w:val="00167B84"/>
    <w:rsid w:val="0017506E"/>
    <w:rsid w:val="0018127F"/>
    <w:rsid w:val="0019336A"/>
    <w:rsid w:val="001940CA"/>
    <w:rsid w:val="00195ABF"/>
    <w:rsid w:val="001A7088"/>
    <w:rsid w:val="001B71AB"/>
    <w:rsid w:val="001C5DDF"/>
    <w:rsid w:val="001D6A49"/>
    <w:rsid w:val="001E71C1"/>
    <w:rsid w:val="00202FC6"/>
    <w:rsid w:val="002063E4"/>
    <w:rsid w:val="00230877"/>
    <w:rsid w:val="0023103B"/>
    <w:rsid w:val="00231FB2"/>
    <w:rsid w:val="00234437"/>
    <w:rsid w:val="00234CC0"/>
    <w:rsid w:val="00241F61"/>
    <w:rsid w:val="00245363"/>
    <w:rsid w:val="002567E8"/>
    <w:rsid w:val="00262373"/>
    <w:rsid w:val="00265D8E"/>
    <w:rsid w:val="00273539"/>
    <w:rsid w:val="00275F72"/>
    <w:rsid w:val="00281E3F"/>
    <w:rsid w:val="00293B4F"/>
    <w:rsid w:val="002A220E"/>
    <w:rsid w:val="002A6AF0"/>
    <w:rsid w:val="002A6BDB"/>
    <w:rsid w:val="002D4BBB"/>
    <w:rsid w:val="002E1CA2"/>
    <w:rsid w:val="002E5560"/>
    <w:rsid w:val="002E7AEC"/>
    <w:rsid w:val="003135B8"/>
    <w:rsid w:val="0031496B"/>
    <w:rsid w:val="003174BC"/>
    <w:rsid w:val="00320A3A"/>
    <w:rsid w:val="00322A77"/>
    <w:rsid w:val="00335103"/>
    <w:rsid w:val="00371CB2"/>
    <w:rsid w:val="00390557"/>
    <w:rsid w:val="003A14D1"/>
    <w:rsid w:val="003C41F5"/>
    <w:rsid w:val="003C6D38"/>
    <w:rsid w:val="003D048B"/>
    <w:rsid w:val="003D239E"/>
    <w:rsid w:val="003E70A3"/>
    <w:rsid w:val="00404DC7"/>
    <w:rsid w:val="004062CC"/>
    <w:rsid w:val="0042079F"/>
    <w:rsid w:val="004210BD"/>
    <w:rsid w:val="004278BF"/>
    <w:rsid w:val="00433DFC"/>
    <w:rsid w:val="004344A9"/>
    <w:rsid w:val="00441D40"/>
    <w:rsid w:val="00450D0F"/>
    <w:rsid w:val="004559EE"/>
    <w:rsid w:val="004713A6"/>
    <w:rsid w:val="004722DD"/>
    <w:rsid w:val="004753FD"/>
    <w:rsid w:val="00477FBD"/>
    <w:rsid w:val="004804D8"/>
    <w:rsid w:val="00480690"/>
    <w:rsid w:val="004839FE"/>
    <w:rsid w:val="00494032"/>
    <w:rsid w:val="004A327B"/>
    <w:rsid w:val="004B1163"/>
    <w:rsid w:val="004B30EF"/>
    <w:rsid w:val="004E045B"/>
    <w:rsid w:val="00504325"/>
    <w:rsid w:val="005103DD"/>
    <w:rsid w:val="005126D4"/>
    <w:rsid w:val="00512DD2"/>
    <w:rsid w:val="00513905"/>
    <w:rsid w:val="00524976"/>
    <w:rsid w:val="00532089"/>
    <w:rsid w:val="0053297F"/>
    <w:rsid w:val="0054073C"/>
    <w:rsid w:val="00542749"/>
    <w:rsid w:val="00545482"/>
    <w:rsid w:val="00561700"/>
    <w:rsid w:val="0056245C"/>
    <w:rsid w:val="0057339A"/>
    <w:rsid w:val="0059264E"/>
    <w:rsid w:val="005B1396"/>
    <w:rsid w:val="005B3488"/>
    <w:rsid w:val="005E498D"/>
    <w:rsid w:val="005E774D"/>
    <w:rsid w:val="005F31F3"/>
    <w:rsid w:val="005F7B10"/>
    <w:rsid w:val="006068DE"/>
    <w:rsid w:val="0060713F"/>
    <w:rsid w:val="00620FB6"/>
    <w:rsid w:val="00626294"/>
    <w:rsid w:val="0064633C"/>
    <w:rsid w:val="006570D5"/>
    <w:rsid w:val="0066761A"/>
    <w:rsid w:val="0067041A"/>
    <w:rsid w:val="00675B9C"/>
    <w:rsid w:val="00676FB9"/>
    <w:rsid w:val="006813C2"/>
    <w:rsid w:val="00685EDF"/>
    <w:rsid w:val="00694845"/>
    <w:rsid w:val="006A5B9D"/>
    <w:rsid w:val="006B070E"/>
    <w:rsid w:val="006B0B6D"/>
    <w:rsid w:val="006B649F"/>
    <w:rsid w:val="006B6C91"/>
    <w:rsid w:val="006C3E9D"/>
    <w:rsid w:val="006E535D"/>
    <w:rsid w:val="006F37C7"/>
    <w:rsid w:val="00700821"/>
    <w:rsid w:val="00700EA7"/>
    <w:rsid w:val="007024D8"/>
    <w:rsid w:val="00703DAD"/>
    <w:rsid w:val="00711A7D"/>
    <w:rsid w:val="007151D4"/>
    <w:rsid w:val="007206B8"/>
    <w:rsid w:val="00734519"/>
    <w:rsid w:val="0075428F"/>
    <w:rsid w:val="00761472"/>
    <w:rsid w:val="007651FB"/>
    <w:rsid w:val="00770CF8"/>
    <w:rsid w:val="0077130D"/>
    <w:rsid w:val="00783969"/>
    <w:rsid w:val="00786E12"/>
    <w:rsid w:val="007972C8"/>
    <w:rsid w:val="007C0B5C"/>
    <w:rsid w:val="00816090"/>
    <w:rsid w:val="0082073F"/>
    <w:rsid w:val="00822196"/>
    <w:rsid w:val="00831F6D"/>
    <w:rsid w:val="00835DB1"/>
    <w:rsid w:val="00845A00"/>
    <w:rsid w:val="00846116"/>
    <w:rsid w:val="00855EE0"/>
    <w:rsid w:val="0087265F"/>
    <w:rsid w:val="00877C82"/>
    <w:rsid w:val="00884FD6"/>
    <w:rsid w:val="00890240"/>
    <w:rsid w:val="00894A9E"/>
    <w:rsid w:val="008A3850"/>
    <w:rsid w:val="008B09B2"/>
    <w:rsid w:val="008B0A49"/>
    <w:rsid w:val="008B2B62"/>
    <w:rsid w:val="008B2CCC"/>
    <w:rsid w:val="008C5F00"/>
    <w:rsid w:val="008D02DA"/>
    <w:rsid w:val="008D2C58"/>
    <w:rsid w:val="008E36EE"/>
    <w:rsid w:val="008E7587"/>
    <w:rsid w:val="0090301F"/>
    <w:rsid w:val="009036AA"/>
    <w:rsid w:val="00907EA8"/>
    <w:rsid w:val="0091610B"/>
    <w:rsid w:val="00921F93"/>
    <w:rsid w:val="00927671"/>
    <w:rsid w:val="0093282D"/>
    <w:rsid w:val="00946EAA"/>
    <w:rsid w:val="00963BE5"/>
    <w:rsid w:val="00965411"/>
    <w:rsid w:val="00966D25"/>
    <w:rsid w:val="00986FBF"/>
    <w:rsid w:val="009A2BFA"/>
    <w:rsid w:val="009A2D89"/>
    <w:rsid w:val="009A6906"/>
    <w:rsid w:val="009B37AB"/>
    <w:rsid w:val="009B59D6"/>
    <w:rsid w:val="009D0266"/>
    <w:rsid w:val="00A00403"/>
    <w:rsid w:val="00A16C39"/>
    <w:rsid w:val="00A40F60"/>
    <w:rsid w:val="00A44250"/>
    <w:rsid w:val="00A53CF7"/>
    <w:rsid w:val="00A73887"/>
    <w:rsid w:val="00A931F8"/>
    <w:rsid w:val="00A9512B"/>
    <w:rsid w:val="00A97AF1"/>
    <w:rsid w:val="00AA1FFC"/>
    <w:rsid w:val="00AA4442"/>
    <w:rsid w:val="00AB41D4"/>
    <w:rsid w:val="00AC2F50"/>
    <w:rsid w:val="00AC55E8"/>
    <w:rsid w:val="00AD7DEF"/>
    <w:rsid w:val="00AF5DF6"/>
    <w:rsid w:val="00B00031"/>
    <w:rsid w:val="00B01C1D"/>
    <w:rsid w:val="00B0368F"/>
    <w:rsid w:val="00B11967"/>
    <w:rsid w:val="00B23C13"/>
    <w:rsid w:val="00B25904"/>
    <w:rsid w:val="00B51EAD"/>
    <w:rsid w:val="00B52181"/>
    <w:rsid w:val="00B52718"/>
    <w:rsid w:val="00B52BC6"/>
    <w:rsid w:val="00B604C8"/>
    <w:rsid w:val="00B7772D"/>
    <w:rsid w:val="00B8742D"/>
    <w:rsid w:val="00B93753"/>
    <w:rsid w:val="00BA20A5"/>
    <w:rsid w:val="00BB4B7B"/>
    <w:rsid w:val="00BB5308"/>
    <w:rsid w:val="00BB5E7F"/>
    <w:rsid w:val="00BB6531"/>
    <w:rsid w:val="00BB7EEA"/>
    <w:rsid w:val="00BC2B0A"/>
    <w:rsid w:val="00BC7357"/>
    <w:rsid w:val="00BD4CB1"/>
    <w:rsid w:val="00BE5896"/>
    <w:rsid w:val="00BF2FA9"/>
    <w:rsid w:val="00BF5FA6"/>
    <w:rsid w:val="00C07BEC"/>
    <w:rsid w:val="00C12692"/>
    <w:rsid w:val="00C1418C"/>
    <w:rsid w:val="00C166A6"/>
    <w:rsid w:val="00C17087"/>
    <w:rsid w:val="00C24D5F"/>
    <w:rsid w:val="00C33415"/>
    <w:rsid w:val="00C35906"/>
    <w:rsid w:val="00C46B94"/>
    <w:rsid w:val="00C65728"/>
    <w:rsid w:val="00C74280"/>
    <w:rsid w:val="00C77CE4"/>
    <w:rsid w:val="00C879B7"/>
    <w:rsid w:val="00C915B7"/>
    <w:rsid w:val="00C96D41"/>
    <w:rsid w:val="00CC2D1C"/>
    <w:rsid w:val="00CD4377"/>
    <w:rsid w:val="00CE4120"/>
    <w:rsid w:val="00D02594"/>
    <w:rsid w:val="00D070DF"/>
    <w:rsid w:val="00D14B61"/>
    <w:rsid w:val="00D25406"/>
    <w:rsid w:val="00D26A84"/>
    <w:rsid w:val="00D31C71"/>
    <w:rsid w:val="00D43A8B"/>
    <w:rsid w:val="00D43D24"/>
    <w:rsid w:val="00D44ADA"/>
    <w:rsid w:val="00D604AF"/>
    <w:rsid w:val="00D63595"/>
    <w:rsid w:val="00D66994"/>
    <w:rsid w:val="00D96BBD"/>
    <w:rsid w:val="00DB1BEF"/>
    <w:rsid w:val="00DB62B0"/>
    <w:rsid w:val="00DC6358"/>
    <w:rsid w:val="00DD7566"/>
    <w:rsid w:val="00DE3893"/>
    <w:rsid w:val="00DF12A8"/>
    <w:rsid w:val="00DF4D1F"/>
    <w:rsid w:val="00E06BEF"/>
    <w:rsid w:val="00E06E9E"/>
    <w:rsid w:val="00E076D8"/>
    <w:rsid w:val="00E10E45"/>
    <w:rsid w:val="00E11816"/>
    <w:rsid w:val="00E13C26"/>
    <w:rsid w:val="00E1524A"/>
    <w:rsid w:val="00E1600E"/>
    <w:rsid w:val="00E17393"/>
    <w:rsid w:val="00E42C5B"/>
    <w:rsid w:val="00E46FC1"/>
    <w:rsid w:val="00E51C36"/>
    <w:rsid w:val="00E6235B"/>
    <w:rsid w:val="00E64804"/>
    <w:rsid w:val="00E6621B"/>
    <w:rsid w:val="00E812F1"/>
    <w:rsid w:val="00E84BBD"/>
    <w:rsid w:val="00EA5BAA"/>
    <w:rsid w:val="00EA6B22"/>
    <w:rsid w:val="00ED05C5"/>
    <w:rsid w:val="00ED71CB"/>
    <w:rsid w:val="00EE35CF"/>
    <w:rsid w:val="00EE664C"/>
    <w:rsid w:val="00F14AA0"/>
    <w:rsid w:val="00F26A5F"/>
    <w:rsid w:val="00F27533"/>
    <w:rsid w:val="00F33443"/>
    <w:rsid w:val="00F33653"/>
    <w:rsid w:val="00F4064B"/>
    <w:rsid w:val="00F52B8B"/>
    <w:rsid w:val="00F97389"/>
    <w:rsid w:val="00FA141F"/>
    <w:rsid w:val="00FA3B3E"/>
    <w:rsid w:val="00FF366F"/>
    <w:rsid w:val="00FF76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F9D4F8-51B0-4686-851E-4DEE85209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paragraph" w:styleId="1">
    <w:name w:val="heading 1"/>
    <w:aliases w:val="БЛОК"/>
    <w:basedOn w:val="a"/>
    <w:next w:val="a"/>
    <w:link w:val="10"/>
    <w:uiPriority w:val="9"/>
    <w:qFormat/>
    <w:rsid w:val="001940CA"/>
    <w:pPr>
      <w:keepNext/>
      <w:keepLines/>
      <w:pageBreakBefore/>
      <w:spacing w:before="500" w:after="400"/>
      <w:jc w:val="center"/>
      <w:outlineLvl w:val="0"/>
    </w:pPr>
    <w:rPr>
      <w:b/>
      <w:bCs/>
      <w:sz w:val="32"/>
      <w:szCs w:val="28"/>
      <w:lang w:eastAsia="en-US"/>
    </w:rPr>
  </w:style>
  <w:style w:type="paragraph" w:styleId="2">
    <w:name w:val="heading 2"/>
    <w:basedOn w:val="a"/>
    <w:next w:val="a"/>
    <w:link w:val="20"/>
    <w:unhideWhenUsed/>
    <w:qFormat/>
    <w:rsid w:val="001940CA"/>
    <w:pPr>
      <w:keepNext/>
      <w:keepLines/>
      <w:spacing w:before="400" w:after="300"/>
      <w:jc w:val="center"/>
      <w:outlineLvl w:val="1"/>
    </w:pPr>
    <w:rPr>
      <w:b/>
      <w:bCs/>
      <w:color w:val="000000"/>
      <w:sz w:val="28"/>
      <w:szCs w:val="26"/>
      <w:lang w:eastAsia="en-US"/>
    </w:rPr>
  </w:style>
  <w:style w:type="paragraph" w:styleId="3">
    <w:name w:val="heading 3"/>
    <w:aliases w:val=" Знак,ПодЗаголовок, Знак1,OG Heading 3"/>
    <w:basedOn w:val="a"/>
    <w:next w:val="a"/>
    <w:link w:val="30"/>
    <w:uiPriority w:val="9"/>
    <w:unhideWhenUsed/>
    <w:qFormat/>
    <w:rsid w:val="001940CA"/>
    <w:pPr>
      <w:keepNext/>
      <w:widowControl w:val="0"/>
      <w:spacing w:before="200"/>
      <w:jc w:val="center"/>
      <w:outlineLvl w:val="2"/>
    </w:pPr>
    <w:rPr>
      <w:b/>
      <w:bCs/>
      <w:sz w:val="26"/>
      <w:szCs w:val="26"/>
      <w:lang w:eastAsia="en-US"/>
    </w:rPr>
  </w:style>
  <w:style w:type="paragraph" w:styleId="4">
    <w:name w:val="heading 4"/>
    <w:basedOn w:val="a"/>
    <w:next w:val="a"/>
    <w:link w:val="40"/>
    <w:uiPriority w:val="9"/>
    <w:unhideWhenUsed/>
    <w:qFormat/>
    <w:rsid w:val="001940CA"/>
    <w:pPr>
      <w:keepNext/>
      <w:widowControl w:val="0"/>
      <w:jc w:val="center"/>
      <w:outlineLvl w:val="3"/>
    </w:pPr>
    <w:rPr>
      <w:b/>
      <w:bCs/>
      <w:szCs w:val="28"/>
      <w:lang w:eastAsia="en-US"/>
    </w:rPr>
  </w:style>
  <w:style w:type="paragraph" w:styleId="5">
    <w:name w:val="heading 5"/>
    <w:basedOn w:val="a"/>
    <w:next w:val="a"/>
    <w:link w:val="50"/>
    <w:qFormat/>
    <w:rsid w:val="001940CA"/>
    <w:pPr>
      <w:spacing w:before="240" w:after="60"/>
      <w:outlineLvl w:val="4"/>
    </w:pPr>
    <w:rPr>
      <w:b/>
      <w:bCs/>
      <w:i/>
      <w:iCs/>
      <w:sz w:val="26"/>
      <w:szCs w:val="26"/>
      <w:lang w:eastAsia="ar-SA"/>
    </w:rPr>
  </w:style>
  <w:style w:type="paragraph" w:styleId="6">
    <w:name w:val="heading 6"/>
    <w:basedOn w:val="a"/>
    <w:next w:val="a"/>
    <w:link w:val="60"/>
    <w:unhideWhenUsed/>
    <w:qFormat/>
    <w:rsid w:val="001940CA"/>
    <w:pPr>
      <w:widowControl w:val="0"/>
      <w:spacing w:before="240" w:after="60"/>
      <w:ind w:firstLine="709"/>
      <w:jc w:val="both"/>
      <w:outlineLvl w:val="5"/>
    </w:pPr>
    <w:rPr>
      <w:rFonts w:ascii="Calibri" w:hAnsi="Calibri"/>
      <w:b/>
      <w:bCs/>
      <w:sz w:val="22"/>
      <w:szCs w:val="22"/>
      <w:lang w:eastAsia="en-US"/>
    </w:rPr>
  </w:style>
  <w:style w:type="paragraph" w:styleId="7">
    <w:name w:val="heading 7"/>
    <w:basedOn w:val="a"/>
    <w:next w:val="a"/>
    <w:link w:val="70"/>
    <w:unhideWhenUsed/>
    <w:qFormat/>
    <w:rsid w:val="001940CA"/>
    <w:pPr>
      <w:widowControl w:val="0"/>
      <w:spacing w:before="240" w:after="60"/>
      <w:ind w:firstLine="709"/>
      <w:jc w:val="both"/>
      <w:outlineLvl w:val="6"/>
    </w:pPr>
    <w:rPr>
      <w:rFonts w:ascii="Calibri" w:hAnsi="Calibri"/>
      <w:lang w:eastAsia="en-US"/>
    </w:rPr>
  </w:style>
  <w:style w:type="paragraph" w:styleId="8">
    <w:name w:val="heading 8"/>
    <w:basedOn w:val="a"/>
    <w:next w:val="a"/>
    <w:link w:val="80"/>
    <w:unhideWhenUsed/>
    <w:qFormat/>
    <w:rsid w:val="001940CA"/>
    <w:pPr>
      <w:widowControl w:val="0"/>
      <w:spacing w:before="240" w:after="60"/>
      <w:ind w:firstLine="709"/>
      <w:jc w:val="both"/>
      <w:outlineLvl w:val="7"/>
    </w:pPr>
    <w:rPr>
      <w:rFonts w:ascii="Calibri" w:hAnsi="Calibri"/>
      <w:i/>
      <w:iCs/>
      <w:lang w:eastAsia="en-US"/>
    </w:rPr>
  </w:style>
  <w:style w:type="paragraph" w:styleId="9">
    <w:name w:val="heading 9"/>
    <w:basedOn w:val="a"/>
    <w:next w:val="a"/>
    <w:link w:val="90"/>
    <w:qFormat/>
    <w:rsid w:val="001940CA"/>
    <w:pPr>
      <w:keepNext/>
      <w:jc w:val="right"/>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B070E"/>
    <w:pPr>
      <w:tabs>
        <w:tab w:val="center" w:pos="4677"/>
        <w:tab w:val="right" w:pos="9355"/>
      </w:tabs>
    </w:pPr>
  </w:style>
  <w:style w:type="character" w:customStyle="1" w:styleId="a4">
    <w:name w:val="Нижний колонтитул Знак"/>
    <w:basedOn w:val="a0"/>
    <w:link w:val="a3"/>
    <w:uiPriority w:val="99"/>
    <w:rsid w:val="006B070E"/>
    <w:rPr>
      <w:rFonts w:ascii="Times New Roman" w:eastAsia="Times New Roman" w:hAnsi="Times New Roman" w:cs="Times New Roman"/>
      <w:sz w:val="24"/>
      <w:szCs w:val="24"/>
      <w:lang w:eastAsia="ru-RU"/>
    </w:rPr>
  </w:style>
  <w:style w:type="character" w:styleId="a5">
    <w:name w:val="page number"/>
    <w:basedOn w:val="a0"/>
    <w:qFormat/>
    <w:rsid w:val="006B070E"/>
  </w:style>
  <w:style w:type="paragraph" w:customStyle="1" w:styleId="12">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rsid w:val="006B070E"/>
    <w:rPr>
      <w:sz w:val="20"/>
      <w:szCs w:val="20"/>
    </w:rPr>
  </w:style>
  <w:style w:type="character" w:customStyle="1" w:styleId="a7">
    <w:name w:val="Текст концевой сноски Знак"/>
    <w:basedOn w:val="a0"/>
    <w:link w:val="a6"/>
    <w:rsid w:val="006B070E"/>
    <w:rPr>
      <w:rFonts w:ascii="Times New Roman" w:eastAsia="Times New Roman" w:hAnsi="Times New Roman" w:cs="Times New Roman"/>
      <w:sz w:val="20"/>
      <w:szCs w:val="20"/>
      <w:lang w:eastAsia="ru-RU"/>
    </w:rPr>
  </w:style>
  <w:style w:type="paragraph" w:customStyle="1" w:styleId="msonormal0">
    <w:name w:val="msonormal"/>
    <w:basedOn w:val="a"/>
    <w:rsid w:val="003135B8"/>
    <w:pPr>
      <w:spacing w:before="100" w:beforeAutospacing="1" w:after="100" w:afterAutospacing="1"/>
    </w:pPr>
  </w:style>
  <w:style w:type="character" w:customStyle="1" w:styleId="10">
    <w:name w:val="Заголовок 1 Знак"/>
    <w:aliases w:val="БЛОК Знак"/>
    <w:basedOn w:val="a0"/>
    <w:link w:val="1"/>
    <w:uiPriority w:val="9"/>
    <w:rsid w:val="001940CA"/>
    <w:rPr>
      <w:rFonts w:ascii="Times New Roman" w:eastAsia="Times New Roman" w:hAnsi="Times New Roman" w:cs="Times New Roman"/>
      <w:b/>
      <w:bCs/>
      <w:sz w:val="32"/>
      <w:szCs w:val="28"/>
    </w:rPr>
  </w:style>
  <w:style w:type="character" w:customStyle="1" w:styleId="20">
    <w:name w:val="Заголовок 2 Знак"/>
    <w:basedOn w:val="a0"/>
    <w:link w:val="2"/>
    <w:rsid w:val="001940CA"/>
    <w:rPr>
      <w:rFonts w:ascii="Times New Roman" w:eastAsia="Times New Roman" w:hAnsi="Times New Roman" w:cs="Times New Roman"/>
      <w:b/>
      <w:bCs/>
      <w:color w:val="000000"/>
      <w:sz w:val="28"/>
      <w:szCs w:val="26"/>
    </w:rPr>
  </w:style>
  <w:style w:type="character" w:customStyle="1" w:styleId="30">
    <w:name w:val="Заголовок 3 Знак"/>
    <w:aliases w:val=" Знак Знак,ПодЗаголовок Знак, Знак1 Знак1,OG Heading 3 Знак"/>
    <w:basedOn w:val="a0"/>
    <w:link w:val="3"/>
    <w:uiPriority w:val="9"/>
    <w:rsid w:val="001940CA"/>
    <w:rPr>
      <w:rFonts w:ascii="Times New Roman" w:eastAsia="Times New Roman" w:hAnsi="Times New Roman" w:cs="Times New Roman"/>
      <w:b/>
      <w:bCs/>
      <w:sz w:val="26"/>
      <w:szCs w:val="26"/>
    </w:rPr>
  </w:style>
  <w:style w:type="character" w:customStyle="1" w:styleId="40">
    <w:name w:val="Заголовок 4 Знак"/>
    <w:basedOn w:val="a0"/>
    <w:link w:val="4"/>
    <w:uiPriority w:val="9"/>
    <w:rsid w:val="001940CA"/>
    <w:rPr>
      <w:rFonts w:ascii="Times New Roman" w:eastAsia="Times New Roman" w:hAnsi="Times New Roman" w:cs="Times New Roman"/>
      <w:b/>
      <w:bCs/>
      <w:sz w:val="24"/>
      <w:szCs w:val="28"/>
    </w:rPr>
  </w:style>
  <w:style w:type="character" w:customStyle="1" w:styleId="50">
    <w:name w:val="Заголовок 5 Знак"/>
    <w:basedOn w:val="a0"/>
    <w:link w:val="5"/>
    <w:rsid w:val="001940CA"/>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1940CA"/>
    <w:rPr>
      <w:rFonts w:ascii="Calibri" w:eastAsia="Times New Roman" w:hAnsi="Calibri" w:cs="Times New Roman"/>
      <w:b/>
      <w:bCs/>
    </w:rPr>
  </w:style>
  <w:style w:type="character" w:customStyle="1" w:styleId="70">
    <w:name w:val="Заголовок 7 Знак"/>
    <w:basedOn w:val="a0"/>
    <w:link w:val="7"/>
    <w:rsid w:val="001940CA"/>
    <w:rPr>
      <w:rFonts w:ascii="Calibri" w:eastAsia="Times New Roman" w:hAnsi="Calibri" w:cs="Times New Roman"/>
      <w:sz w:val="24"/>
      <w:szCs w:val="24"/>
    </w:rPr>
  </w:style>
  <w:style w:type="character" w:customStyle="1" w:styleId="80">
    <w:name w:val="Заголовок 8 Знак"/>
    <w:basedOn w:val="a0"/>
    <w:link w:val="8"/>
    <w:rsid w:val="001940CA"/>
    <w:rPr>
      <w:rFonts w:ascii="Calibri" w:eastAsia="Times New Roman" w:hAnsi="Calibri" w:cs="Times New Roman"/>
      <w:i/>
      <w:iCs/>
      <w:sz w:val="24"/>
      <w:szCs w:val="24"/>
    </w:rPr>
  </w:style>
  <w:style w:type="character" w:customStyle="1" w:styleId="90">
    <w:name w:val="Заголовок 9 Знак"/>
    <w:basedOn w:val="a0"/>
    <w:link w:val="9"/>
    <w:rsid w:val="001940CA"/>
    <w:rPr>
      <w:rFonts w:ascii="Times New Roman" w:eastAsia="Times New Roman" w:hAnsi="Times New Roman" w:cs="Times New Roman"/>
      <w:b/>
      <w:sz w:val="24"/>
      <w:szCs w:val="24"/>
    </w:rPr>
  </w:style>
  <w:style w:type="paragraph" w:styleId="13">
    <w:name w:val="toc 1"/>
    <w:basedOn w:val="a"/>
    <w:next w:val="a"/>
    <w:autoRedefine/>
    <w:uiPriority w:val="39"/>
    <w:unhideWhenUsed/>
    <w:qFormat/>
    <w:rsid w:val="001940CA"/>
    <w:pPr>
      <w:widowControl w:val="0"/>
      <w:tabs>
        <w:tab w:val="left" w:pos="0"/>
        <w:tab w:val="right" w:pos="10206"/>
      </w:tabs>
      <w:spacing w:after="100"/>
      <w:ind w:right="567"/>
      <w:jc w:val="center"/>
    </w:pPr>
    <w:rPr>
      <w:rFonts w:eastAsia="Calibri"/>
      <w:b/>
      <w:noProof/>
      <w:szCs w:val="22"/>
      <w:lang w:eastAsia="en-US"/>
    </w:rPr>
  </w:style>
  <w:style w:type="paragraph" w:styleId="22">
    <w:name w:val="toc 2"/>
    <w:basedOn w:val="a"/>
    <w:next w:val="a"/>
    <w:autoRedefine/>
    <w:uiPriority w:val="39"/>
    <w:unhideWhenUsed/>
    <w:qFormat/>
    <w:rsid w:val="00C46B94"/>
    <w:pPr>
      <w:widowControl w:val="0"/>
      <w:tabs>
        <w:tab w:val="right" w:pos="10206"/>
      </w:tabs>
      <w:ind w:right="141"/>
      <w:jc w:val="both"/>
    </w:pPr>
    <w:rPr>
      <w:rFonts w:eastAsia="Calibri"/>
      <w:szCs w:val="22"/>
      <w:lang w:eastAsia="en-US"/>
    </w:rPr>
  </w:style>
  <w:style w:type="character" w:styleId="a8">
    <w:name w:val="Hyperlink"/>
    <w:uiPriority w:val="99"/>
    <w:unhideWhenUsed/>
    <w:rsid w:val="001940CA"/>
    <w:rPr>
      <w:color w:val="0000FF"/>
      <w:u w:val="single"/>
    </w:rPr>
  </w:style>
  <w:style w:type="paragraph" w:styleId="a9">
    <w:name w:val="List Paragraph"/>
    <w:aliases w:val="it_List1,Ненумерованный список,List Paragraph"/>
    <w:basedOn w:val="a"/>
    <w:link w:val="aa"/>
    <w:uiPriority w:val="99"/>
    <w:qFormat/>
    <w:rsid w:val="001940CA"/>
    <w:pPr>
      <w:widowControl w:val="0"/>
      <w:ind w:left="720" w:firstLine="709"/>
      <w:contextualSpacing/>
      <w:jc w:val="both"/>
    </w:pPr>
    <w:rPr>
      <w:rFonts w:eastAsia="Calibri"/>
      <w:szCs w:val="22"/>
      <w:lang w:eastAsia="en-US"/>
    </w:rPr>
  </w:style>
  <w:style w:type="paragraph" w:styleId="ab">
    <w:name w:val="header"/>
    <w:basedOn w:val="a"/>
    <w:link w:val="ac"/>
    <w:uiPriority w:val="99"/>
    <w:unhideWhenUsed/>
    <w:rsid w:val="001940CA"/>
    <w:pPr>
      <w:widowControl w:val="0"/>
      <w:tabs>
        <w:tab w:val="center" w:pos="4677"/>
        <w:tab w:val="right" w:pos="9355"/>
      </w:tabs>
      <w:ind w:firstLine="709"/>
      <w:jc w:val="both"/>
    </w:pPr>
    <w:rPr>
      <w:rFonts w:eastAsia="Calibri"/>
      <w:szCs w:val="22"/>
      <w:lang w:eastAsia="en-US"/>
    </w:rPr>
  </w:style>
  <w:style w:type="character" w:customStyle="1" w:styleId="ac">
    <w:name w:val="Верхний колонтитул Знак"/>
    <w:basedOn w:val="a0"/>
    <w:link w:val="ab"/>
    <w:uiPriority w:val="99"/>
    <w:rsid w:val="001940CA"/>
    <w:rPr>
      <w:rFonts w:ascii="Times New Roman" w:eastAsia="Calibri" w:hAnsi="Times New Roman" w:cs="Times New Roman"/>
      <w:sz w:val="24"/>
    </w:rPr>
  </w:style>
  <w:style w:type="paragraph" w:customStyle="1" w:styleId="ConsPlusNormal">
    <w:name w:val="ConsPlusNormal"/>
    <w:link w:val="ConsPlusNormal1"/>
    <w:qFormat/>
    <w:rsid w:val="001940CA"/>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d">
    <w:name w:val="Table Grid"/>
    <w:basedOn w:val="a1"/>
    <w:uiPriority w:val="59"/>
    <w:rsid w:val="001940CA"/>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toc 3"/>
    <w:basedOn w:val="a"/>
    <w:next w:val="a"/>
    <w:autoRedefine/>
    <w:uiPriority w:val="39"/>
    <w:unhideWhenUsed/>
    <w:qFormat/>
    <w:rsid w:val="001940CA"/>
    <w:pPr>
      <w:widowControl w:val="0"/>
      <w:tabs>
        <w:tab w:val="right" w:pos="10206"/>
      </w:tabs>
      <w:ind w:right="566" w:firstLine="709"/>
      <w:jc w:val="both"/>
    </w:pPr>
    <w:rPr>
      <w:rFonts w:eastAsia="Calibri"/>
      <w:szCs w:val="22"/>
      <w:lang w:eastAsia="en-US"/>
    </w:rPr>
  </w:style>
  <w:style w:type="paragraph" w:customStyle="1" w:styleId="ae">
    <w:basedOn w:val="a"/>
    <w:next w:val="af"/>
    <w:link w:val="af0"/>
    <w:rsid w:val="001940CA"/>
    <w:pPr>
      <w:jc w:val="center"/>
    </w:pPr>
    <w:rPr>
      <w:rFonts w:asciiTheme="minorHAnsi" w:hAnsiTheme="minorHAnsi" w:cstheme="minorBidi"/>
      <w:b/>
      <w:bCs/>
      <w:sz w:val="36"/>
      <w:lang w:eastAsia="en-US"/>
    </w:rPr>
  </w:style>
  <w:style w:type="character" w:customStyle="1" w:styleId="af0">
    <w:name w:val="Название Знак"/>
    <w:link w:val="ae"/>
    <w:rsid w:val="001940CA"/>
    <w:rPr>
      <w:rFonts w:eastAsia="Times New Roman"/>
      <w:b/>
      <w:bCs/>
      <w:sz w:val="36"/>
      <w:szCs w:val="24"/>
    </w:rPr>
  </w:style>
  <w:style w:type="paragraph" w:styleId="41">
    <w:name w:val="toc 4"/>
    <w:basedOn w:val="a"/>
    <w:next w:val="a"/>
    <w:autoRedefine/>
    <w:uiPriority w:val="39"/>
    <w:unhideWhenUsed/>
    <w:rsid w:val="001940CA"/>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1940CA"/>
    <w:rPr>
      <w:rFonts w:ascii="Times New Roman" w:hAnsi="Times New Roman" w:cs="Times New Roman"/>
      <w:b/>
      <w:bCs/>
      <w:sz w:val="28"/>
      <w:szCs w:val="28"/>
    </w:rPr>
  </w:style>
  <w:style w:type="character" w:styleId="af1">
    <w:name w:val="Strong"/>
    <w:aliases w:val="без отступа сверху"/>
    <w:qFormat/>
    <w:rsid w:val="001940CA"/>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f3"/>
    <w:qFormat/>
    <w:rsid w:val="001940CA"/>
    <w:pPr>
      <w:widowControl w:val="0"/>
      <w:suppressAutoHyphens/>
      <w:spacing w:after="120"/>
    </w:pPr>
    <w:rPr>
      <w:rFonts w:ascii="Nimbus Roman No9 L" w:eastAsia="DejaVu Sans" w:hAnsi="Nimbus Roman No9 L"/>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basedOn w:val="a0"/>
    <w:link w:val="af2"/>
    <w:rsid w:val="001940CA"/>
    <w:rPr>
      <w:rFonts w:ascii="Nimbus Roman No9 L" w:eastAsia="DejaVu Sans" w:hAnsi="Nimbus Roman No9 L" w:cs="Times New Roman"/>
      <w:sz w:val="24"/>
      <w:szCs w:val="24"/>
    </w:rPr>
  </w:style>
  <w:style w:type="character" w:customStyle="1" w:styleId="af4">
    <w:name w:val="Надстрочный"/>
    <w:rsid w:val="001940CA"/>
    <w:rPr>
      <w:sz w:val="28"/>
    </w:rPr>
  </w:style>
  <w:style w:type="character" w:styleId="af5">
    <w:name w:val="Emphasis"/>
    <w:uiPriority w:val="20"/>
    <w:qFormat/>
    <w:rsid w:val="001940CA"/>
    <w:rPr>
      <w:i/>
      <w:iCs/>
    </w:rPr>
  </w:style>
  <w:style w:type="paragraph" w:customStyle="1" w:styleId="af6">
    <w:name w:val="_Обычный"/>
    <w:basedOn w:val="a"/>
    <w:rsid w:val="001940CA"/>
    <w:pPr>
      <w:suppressAutoHyphens/>
      <w:spacing w:line="360" w:lineRule="auto"/>
      <w:ind w:firstLine="709"/>
      <w:jc w:val="both"/>
    </w:pPr>
    <w:rPr>
      <w:lang w:eastAsia="ar-SA"/>
    </w:rPr>
  </w:style>
  <w:style w:type="character" w:customStyle="1" w:styleId="af7">
    <w:name w:val="Текст выноски Знак"/>
    <w:aliases w:val="Balloon Text Char Знак,Balloon Text Char Знак Знак Знак"/>
    <w:link w:val="af8"/>
    <w:uiPriority w:val="99"/>
    <w:rsid w:val="001940CA"/>
    <w:rPr>
      <w:rFonts w:ascii="Tahoma" w:eastAsia="Times New Roman" w:hAnsi="Tahoma" w:cs="Tahoma"/>
      <w:sz w:val="16"/>
      <w:szCs w:val="16"/>
    </w:rPr>
  </w:style>
  <w:style w:type="paragraph" w:styleId="af8">
    <w:name w:val="Balloon Text"/>
    <w:aliases w:val="Balloon Text Char,Balloon Text Char Знак Знак"/>
    <w:basedOn w:val="a"/>
    <w:link w:val="af7"/>
    <w:uiPriority w:val="99"/>
    <w:qFormat/>
    <w:rsid w:val="001940CA"/>
    <w:rPr>
      <w:rFonts w:ascii="Tahoma" w:hAnsi="Tahoma" w:cs="Tahoma"/>
      <w:sz w:val="16"/>
      <w:szCs w:val="16"/>
      <w:lang w:eastAsia="en-US"/>
    </w:rPr>
  </w:style>
  <w:style w:type="character" w:customStyle="1" w:styleId="14">
    <w:name w:val="Текст выноски Знак1"/>
    <w:basedOn w:val="a0"/>
    <w:uiPriority w:val="99"/>
    <w:semiHidden/>
    <w:rsid w:val="001940CA"/>
    <w:rPr>
      <w:rFonts w:ascii="Segoe UI" w:eastAsia="Times New Roman" w:hAnsi="Segoe UI" w:cs="Segoe UI"/>
      <w:sz w:val="18"/>
      <w:szCs w:val="18"/>
      <w:lang w:eastAsia="ru-RU"/>
    </w:rPr>
  </w:style>
  <w:style w:type="numbering" w:customStyle="1" w:styleId="15">
    <w:name w:val="Нет списка1"/>
    <w:next w:val="a2"/>
    <w:uiPriority w:val="99"/>
    <w:semiHidden/>
    <w:unhideWhenUsed/>
    <w:rsid w:val="001940CA"/>
  </w:style>
  <w:style w:type="paragraph" w:customStyle="1" w:styleId="120">
    <w:name w:val="Таймс 12"/>
    <w:basedOn w:val="a"/>
    <w:link w:val="121"/>
    <w:qFormat/>
    <w:rsid w:val="001940CA"/>
    <w:pPr>
      <w:spacing w:before="120" w:after="120"/>
      <w:ind w:firstLine="713"/>
      <w:jc w:val="both"/>
    </w:pPr>
    <w:rPr>
      <w:szCs w:val="28"/>
    </w:rPr>
  </w:style>
  <w:style w:type="character" w:customStyle="1" w:styleId="121">
    <w:name w:val="Таймс 12 Знак"/>
    <w:link w:val="120"/>
    <w:rsid w:val="001940CA"/>
    <w:rPr>
      <w:rFonts w:ascii="Times New Roman" w:eastAsia="Times New Roman" w:hAnsi="Times New Roman" w:cs="Times New Roman"/>
      <w:sz w:val="24"/>
      <w:szCs w:val="28"/>
    </w:rPr>
  </w:style>
  <w:style w:type="paragraph" w:customStyle="1" w:styleId="Style3">
    <w:name w:val="Style3"/>
    <w:basedOn w:val="a"/>
    <w:uiPriority w:val="99"/>
    <w:rsid w:val="001940CA"/>
    <w:pPr>
      <w:widowControl w:val="0"/>
      <w:autoSpaceDE w:val="0"/>
      <w:autoSpaceDN w:val="0"/>
      <w:adjustRightInd w:val="0"/>
    </w:pPr>
  </w:style>
  <w:style w:type="numbering" w:customStyle="1" w:styleId="23">
    <w:name w:val="Нет списка2"/>
    <w:next w:val="a2"/>
    <w:uiPriority w:val="99"/>
    <w:semiHidden/>
    <w:unhideWhenUsed/>
    <w:rsid w:val="001940CA"/>
  </w:style>
  <w:style w:type="paragraph" w:customStyle="1" w:styleId="Style0">
    <w:name w:val="Style0"/>
    <w:basedOn w:val="a"/>
    <w:rsid w:val="001940CA"/>
    <w:rPr>
      <w:sz w:val="20"/>
      <w:szCs w:val="20"/>
    </w:rPr>
  </w:style>
  <w:style w:type="paragraph" w:customStyle="1" w:styleId="Style1">
    <w:name w:val="Style1"/>
    <w:basedOn w:val="a"/>
    <w:uiPriority w:val="99"/>
    <w:rsid w:val="001940CA"/>
    <w:pPr>
      <w:spacing w:line="297" w:lineRule="exact"/>
      <w:ind w:firstLine="713"/>
      <w:jc w:val="both"/>
    </w:pPr>
    <w:rPr>
      <w:sz w:val="20"/>
      <w:szCs w:val="20"/>
    </w:rPr>
  </w:style>
  <w:style w:type="paragraph" w:customStyle="1" w:styleId="Style21">
    <w:name w:val="Style21"/>
    <w:basedOn w:val="a"/>
    <w:rsid w:val="001940CA"/>
    <w:rPr>
      <w:sz w:val="20"/>
      <w:szCs w:val="20"/>
    </w:rPr>
  </w:style>
  <w:style w:type="paragraph" w:customStyle="1" w:styleId="Style5">
    <w:name w:val="Style5"/>
    <w:basedOn w:val="a"/>
    <w:uiPriority w:val="99"/>
    <w:rsid w:val="001940CA"/>
    <w:pPr>
      <w:spacing w:line="295" w:lineRule="exact"/>
      <w:ind w:hanging="346"/>
    </w:pPr>
    <w:rPr>
      <w:sz w:val="20"/>
      <w:szCs w:val="20"/>
    </w:rPr>
  </w:style>
  <w:style w:type="paragraph" w:customStyle="1" w:styleId="Style13">
    <w:name w:val="Style13"/>
    <w:basedOn w:val="a"/>
    <w:uiPriority w:val="99"/>
    <w:rsid w:val="001940CA"/>
    <w:pPr>
      <w:spacing w:line="295" w:lineRule="exact"/>
      <w:ind w:firstLine="734"/>
    </w:pPr>
    <w:rPr>
      <w:sz w:val="20"/>
      <w:szCs w:val="20"/>
    </w:rPr>
  </w:style>
  <w:style w:type="character" w:customStyle="1" w:styleId="CharStyle0">
    <w:name w:val="CharStyle0"/>
    <w:rsid w:val="001940CA"/>
    <w:rPr>
      <w:rFonts w:ascii="Tahoma" w:eastAsia="Tahoma" w:hAnsi="Tahoma" w:cs="Tahoma"/>
      <w:b w:val="0"/>
      <w:bCs w:val="0"/>
      <w:i w:val="0"/>
      <w:iCs w:val="0"/>
      <w:smallCaps w:val="0"/>
      <w:sz w:val="30"/>
      <w:szCs w:val="30"/>
    </w:rPr>
  </w:style>
  <w:style w:type="character" w:customStyle="1" w:styleId="CharStyle1">
    <w:name w:val="CharStyle1"/>
    <w:rsid w:val="001940CA"/>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1940CA"/>
    <w:rPr>
      <w:rFonts w:ascii="Times New Roman" w:eastAsia="Times New Roman" w:hAnsi="Times New Roman" w:cs="Times New Roman"/>
      <w:b/>
      <w:bCs/>
      <w:i w:val="0"/>
      <w:iCs w:val="0"/>
      <w:smallCaps w:val="0"/>
      <w:sz w:val="24"/>
      <w:szCs w:val="24"/>
    </w:rPr>
  </w:style>
  <w:style w:type="paragraph" w:customStyle="1" w:styleId="Style2">
    <w:name w:val="Style2"/>
    <w:basedOn w:val="a"/>
    <w:rsid w:val="001940CA"/>
    <w:pPr>
      <w:widowControl w:val="0"/>
      <w:autoSpaceDE w:val="0"/>
      <w:autoSpaceDN w:val="0"/>
      <w:adjustRightInd w:val="0"/>
    </w:pPr>
  </w:style>
  <w:style w:type="paragraph" w:customStyle="1" w:styleId="Style4">
    <w:name w:val="Style4"/>
    <w:basedOn w:val="a"/>
    <w:uiPriority w:val="99"/>
    <w:rsid w:val="001940CA"/>
    <w:pPr>
      <w:widowControl w:val="0"/>
      <w:autoSpaceDE w:val="0"/>
      <w:autoSpaceDN w:val="0"/>
      <w:adjustRightInd w:val="0"/>
    </w:pPr>
  </w:style>
  <w:style w:type="paragraph" w:customStyle="1" w:styleId="Style6">
    <w:name w:val="Style6"/>
    <w:basedOn w:val="a"/>
    <w:uiPriority w:val="99"/>
    <w:rsid w:val="001940CA"/>
    <w:pPr>
      <w:widowControl w:val="0"/>
      <w:autoSpaceDE w:val="0"/>
      <w:autoSpaceDN w:val="0"/>
      <w:adjustRightInd w:val="0"/>
      <w:spacing w:line="277" w:lineRule="exact"/>
      <w:ind w:firstLine="238"/>
      <w:jc w:val="both"/>
    </w:pPr>
  </w:style>
  <w:style w:type="character" w:customStyle="1" w:styleId="FontStyle12">
    <w:name w:val="Font Style12"/>
    <w:uiPriority w:val="99"/>
    <w:rsid w:val="001940CA"/>
    <w:rPr>
      <w:rFonts w:ascii="Times New Roman" w:hAnsi="Times New Roman" w:cs="Times New Roman"/>
      <w:sz w:val="22"/>
      <w:szCs w:val="22"/>
    </w:rPr>
  </w:style>
  <w:style w:type="paragraph" w:customStyle="1" w:styleId="Style9">
    <w:name w:val="Style9"/>
    <w:basedOn w:val="a"/>
    <w:uiPriority w:val="99"/>
    <w:rsid w:val="001940CA"/>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1940CA"/>
    <w:rPr>
      <w:rFonts w:ascii="Arial" w:hAnsi="Arial" w:cs="Arial"/>
      <w:sz w:val="18"/>
      <w:szCs w:val="18"/>
    </w:rPr>
  </w:style>
  <w:style w:type="paragraph" w:customStyle="1" w:styleId="Style7">
    <w:name w:val="Style7"/>
    <w:basedOn w:val="a"/>
    <w:uiPriority w:val="99"/>
    <w:rsid w:val="001940CA"/>
    <w:pPr>
      <w:widowControl w:val="0"/>
      <w:autoSpaceDE w:val="0"/>
      <w:autoSpaceDN w:val="0"/>
      <w:adjustRightInd w:val="0"/>
      <w:spacing w:line="298" w:lineRule="exact"/>
      <w:ind w:hanging="341"/>
      <w:jc w:val="both"/>
    </w:pPr>
  </w:style>
  <w:style w:type="paragraph" w:customStyle="1" w:styleId="Style18">
    <w:name w:val="Style18"/>
    <w:basedOn w:val="a"/>
    <w:rsid w:val="001940CA"/>
    <w:rPr>
      <w:sz w:val="20"/>
      <w:szCs w:val="20"/>
    </w:rPr>
  </w:style>
  <w:style w:type="paragraph" w:customStyle="1" w:styleId="Style27">
    <w:name w:val="Style27"/>
    <w:basedOn w:val="a"/>
    <w:rsid w:val="001940CA"/>
    <w:rPr>
      <w:sz w:val="20"/>
      <w:szCs w:val="20"/>
    </w:rPr>
  </w:style>
  <w:style w:type="character" w:customStyle="1" w:styleId="CharStyle25">
    <w:name w:val="CharStyle25"/>
    <w:rsid w:val="001940CA"/>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1940CA"/>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1940CA"/>
    <w:rPr>
      <w:rFonts w:ascii="Times New Roman" w:hAnsi="Times New Roman" w:cs="Times New Roman"/>
      <w:b/>
      <w:bCs/>
      <w:sz w:val="22"/>
      <w:szCs w:val="22"/>
    </w:rPr>
  </w:style>
  <w:style w:type="character" w:customStyle="1" w:styleId="FontStyle19">
    <w:name w:val="Font Style19"/>
    <w:uiPriority w:val="99"/>
    <w:rsid w:val="001940CA"/>
    <w:rPr>
      <w:rFonts w:ascii="Arial" w:hAnsi="Arial" w:cs="Arial"/>
      <w:sz w:val="32"/>
      <w:szCs w:val="32"/>
    </w:rPr>
  </w:style>
  <w:style w:type="character" w:customStyle="1" w:styleId="FontStyle20">
    <w:name w:val="Font Style20"/>
    <w:uiPriority w:val="99"/>
    <w:rsid w:val="001940CA"/>
    <w:rPr>
      <w:rFonts w:ascii="Times New Roman" w:hAnsi="Times New Roman" w:cs="Times New Roman"/>
      <w:sz w:val="22"/>
      <w:szCs w:val="22"/>
    </w:rPr>
  </w:style>
  <w:style w:type="paragraph" w:customStyle="1" w:styleId="Style12">
    <w:name w:val="Style12"/>
    <w:basedOn w:val="a"/>
    <w:uiPriority w:val="99"/>
    <w:rsid w:val="001940CA"/>
    <w:pPr>
      <w:widowControl w:val="0"/>
      <w:autoSpaceDE w:val="0"/>
      <w:autoSpaceDN w:val="0"/>
      <w:adjustRightInd w:val="0"/>
      <w:spacing w:line="260" w:lineRule="exact"/>
      <w:ind w:firstLine="696"/>
      <w:jc w:val="both"/>
    </w:pPr>
  </w:style>
  <w:style w:type="paragraph" w:customStyle="1" w:styleId="Style14">
    <w:name w:val="Style14"/>
    <w:basedOn w:val="a"/>
    <w:uiPriority w:val="99"/>
    <w:rsid w:val="001940CA"/>
    <w:pPr>
      <w:widowControl w:val="0"/>
      <w:autoSpaceDE w:val="0"/>
      <w:autoSpaceDN w:val="0"/>
      <w:adjustRightInd w:val="0"/>
      <w:spacing w:line="262" w:lineRule="exact"/>
      <w:ind w:firstLine="691"/>
      <w:jc w:val="both"/>
    </w:pPr>
  </w:style>
  <w:style w:type="character" w:customStyle="1" w:styleId="FontStyle22">
    <w:name w:val="Font Style22"/>
    <w:uiPriority w:val="99"/>
    <w:rsid w:val="001940CA"/>
    <w:rPr>
      <w:rFonts w:ascii="Arial" w:hAnsi="Arial" w:cs="Arial"/>
      <w:i/>
      <w:iCs/>
      <w:sz w:val="18"/>
      <w:szCs w:val="18"/>
    </w:rPr>
  </w:style>
  <w:style w:type="character" w:customStyle="1" w:styleId="FontStyle24">
    <w:name w:val="Font Style24"/>
    <w:uiPriority w:val="99"/>
    <w:rsid w:val="001940CA"/>
    <w:rPr>
      <w:rFonts w:ascii="Arial" w:hAnsi="Arial" w:cs="Arial"/>
      <w:b/>
      <w:bCs/>
      <w:i/>
      <w:iCs/>
      <w:sz w:val="16"/>
      <w:szCs w:val="16"/>
    </w:rPr>
  </w:style>
  <w:style w:type="character" w:customStyle="1" w:styleId="FontStyle25">
    <w:name w:val="Font Style25"/>
    <w:uiPriority w:val="99"/>
    <w:rsid w:val="001940CA"/>
    <w:rPr>
      <w:rFonts w:ascii="Arial" w:hAnsi="Arial" w:cs="Arial"/>
      <w:sz w:val="20"/>
      <w:szCs w:val="20"/>
    </w:rPr>
  </w:style>
  <w:style w:type="character" w:customStyle="1" w:styleId="FontStyle27">
    <w:name w:val="Font Style27"/>
    <w:uiPriority w:val="99"/>
    <w:rsid w:val="001940CA"/>
    <w:rPr>
      <w:rFonts w:ascii="Arial" w:hAnsi="Arial" w:cs="Arial"/>
      <w:i/>
      <w:iCs/>
      <w:sz w:val="20"/>
      <w:szCs w:val="20"/>
    </w:rPr>
  </w:style>
  <w:style w:type="paragraph" w:customStyle="1" w:styleId="Style212">
    <w:name w:val="Style212"/>
    <w:basedOn w:val="a"/>
    <w:rsid w:val="001940CA"/>
    <w:rPr>
      <w:sz w:val="20"/>
      <w:szCs w:val="20"/>
    </w:rPr>
  </w:style>
  <w:style w:type="paragraph" w:customStyle="1" w:styleId="Style40">
    <w:name w:val="Style40"/>
    <w:basedOn w:val="a"/>
    <w:rsid w:val="001940CA"/>
    <w:pPr>
      <w:spacing w:line="235" w:lineRule="exact"/>
    </w:pPr>
    <w:rPr>
      <w:sz w:val="20"/>
      <w:szCs w:val="20"/>
    </w:rPr>
  </w:style>
  <w:style w:type="paragraph" w:customStyle="1" w:styleId="Style153">
    <w:name w:val="Style153"/>
    <w:basedOn w:val="a"/>
    <w:rsid w:val="001940CA"/>
    <w:rPr>
      <w:sz w:val="20"/>
      <w:szCs w:val="20"/>
    </w:rPr>
  </w:style>
  <w:style w:type="character" w:customStyle="1" w:styleId="CharStyle10">
    <w:name w:val="CharStyle10"/>
    <w:rsid w:val="001940CA"/>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1940CA"/>
    <w:rPr>
      <w:rFonts w:ascii="Times New Roman" w:eastAsia="Times New Roman" w:hAnsi="Times New Roman" w:cs="Times New Roman"/>
      <w:b/>
      <w:bCs/>
      <w:i w:val="0"/>
      <w:iCs w:val="0"/>
      <w:smallCaps w:val="0"/>
      <w:sz w:val="18"/>
      <w:szCs w:val="18"/>
    </w:rPr>
  </w:style>
  <w:style w:type="character" w:customStyle="1" w:styleId="CharStyle8">
    <w:name w:val="CharStyle8"/>
    <w:rsid w:val="001940CA"/>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1940CA"/>
    <w:rPr>
      <w:rFonts w:ascii="Symbol" w:hAnsi="Symbol"/>
      <w:sz w:val="22"/>
      <w:szCs w:val="22"/>
    </w:rPr>
  </w:style>
  <w:style w:type="character" w:customStyle="1" w:styleId="WW8Num2z0">
    <w:name w:val="WW8Num2z0"/>
    <w:qFormat/>
    <w:rsid w:val="001940CA"/>
    <w:rPr>
      <w:rFonts w:ascii="Symbol" w:hAnsi="Symbol"/>
      <w:sz w:val="22"/>
      <w:szCs w:val="22"/>
    </w:rPr>
  </w:style>
  <w:style w:type="character" w:customStyle="1" w:styleId="WW8Num3z0">
    <w:name w:val="WW8Num3z0"/>
    <w:qFormat/>
    <w:rsid w:val="001940CA"/>
    <w:rPr>
      <w:rFonts w:ascii="Symbol" w:hAnsi="Symbol"/>
      <w:sz w:val="22"/>
      <w:szCs w:val="22"/>
    </w:rPr>
  </w:style>
  <w:style w:type="character" w:customStyle="1" w:styleId="WW8Num4z0">
    <w:name w:val="WW8Num4z0"/>
    <w:qFormat/>
    <w:rsid w:val="001940CA"/>
    <w:rPr>
      <w:rFonts w:ascii="Symbol" w:hAnsi="Symbol"/>
      <w:sz w:val="22"/>
      <w:szCs w:val="22"/>
    </w:rPr>
  </w:style>
  <w:style w:type="character" w:customStyle="1" w:styleId="WW8Num5z0">
    <w:name w:val="WW8Num5z0"/>
    <w:qFormat/>
    <w:rsid w:val="001940CA"/>
    <w:rPr>
      <w:rFonts w:ascii="Symbol" w:hAnsi="Symbol"/>
      <w:sz w:val="22"/>
      <w:szCs w:val="22"/>
    </w:rPr>
  </w:style>
  <w:style w:type="character" w:customStyle="1" w:styleId="WW8Num6z0">
    <w:name w:val="WW8Num6z0"/>
    <w:qFormat/>
    <w:rsid w:val="001940CA"/>
    <w:rPr>
      <w:rFonts w:ascii="Symbol" w:hAnsi="Symbol"/>
      <w:sz w:val="22"/>
      <w:szCs w:val="22"/>
    </w:rPr>
  </w:style>
  <w:style w:type="character" w:customStyle="1" w:styleId="WW8Num7z0">
    <w:name w:val="WW8Num7z0"/>
    <w:qFormat/>
    <w:rsid w:val="001940CA"/>
    <w:rPr>
      <w:rFonts w:ascii="Symbol" w:hAnsi="Symbol"/>
      <w:sz w:val="22"/>
      <w:szCs w:val="22"/>
    </w:rPr>
  </w:style>
  <w:style w:type="character" w:customStyle="1" w:styleId="WW8Num8z0">
    <w:name w:val="WW8Num8z0"/>
    <w:rsid w:val="001940CA"/>
    <w:rPr>
      <w:rFonts w:ascii="Symbol" w:hAnsi="Symbol"/>
      <w:sz w:val="22"/>
      <w:szCs w:val="22"/>
    </w:rPr>
  </w:style>
  <w:style w:type="character" w:customStyle="1" w:styleId="WW8Num9z0">
    <w:name w:val="WW8Num9z0"/>
    <w:rsid w:val="001940CA"/>
    <w:rPr>
      <w:rFonts w:ascii="Symbol" w:hAnsi="Symbol"/>
      <w:sz w:val="22"/>
      <w:szCs w:val="22"/>
    </w:rPr>
  </w:style>
  <w:style w:type="character" w:customStyle="1" w:styleId="WW8Num10z0">
    <w:name w:val="WW8Num10z0"/>
    <w:rsid w:val="001940CA"/>
    <w:rPr>
      <w:rFonts w:ascii="Symbol" w:hAnsi="Symbol"/>
      <w:sz w:val="22"/>
      <w:szCs w:val="22"/>
    </w:rPr>
  </w:style>
  <w:style w:type="character" w:customStyle="1" w:styleId="WW8Num11z0">
    <w:name w:val="WW8Num11z0"/>
    <w:rsid w:val="001940CA"/>
    <w:rPr>
      <w:rFonts w:ascii="Symbol" w:hAnsi="Symbol"/>
      <w:sz w:val="22"/>
      <w:szCs w:val="22"/>
    </w:rPr>
  </w:style>
  <w:style w:type="character" w:customStyle="1" w:styleId="WW8Num12z0">
    <w:name w:val="WW8Num12z0"/>
    <w:rsid w:val="001940CA"/>
    <w:rPr>
      <w:rFonts w:ascii="Symbol" w:hAnsi="Symbol"/>
      <w:sz w:val="22"/>
      <w:szCs w:val="22"/>
    </w:rPr>
  </w:style>
  <w:style w:type="character" w:customStyle="1" w:styleId="WW8Num12z1">
    <w:name w:val="WW8Num12z1"/>
    <w:rsid w:val="001940CA"/>
    <w:rPr>
      <w:rFonts w:ascii="Courier New" w:hAnsi="Courier New" w:cs="Courier New"/>
    </w:rPr>
  </w:style>
  <w:style w:type="character" w:customStyle="1" w:styleId="WW8Num12z2">
    <w:name w:val="WW8Num12z2"/>
    <w:rsid w:val="001940CA"/>
    <w:rPr>
      <w:rFonts w:ascii="Wingdings" w:hAnsi="Wingdings"/>
    </w:rPr>
  </w:style>
  <w:style w:type="character" w:customStyle="1" w:styleId="WW8Num12z3">
    <w:name w:val="WW8Num12z3"/>
    <w:rsid w:val="001940CA"/>
    <w:rPr>
      <w:rFonts w:ascii="Symbol" w:hAnsi="Symbol"/>
    </w:rPr>
  </w:style>
  <w:style w:type="character" w:customStyle="1" w:styleId="WW8Num13z0">
    <w:name w:val="WW8Num13z0"/>
    <w:rsid w:val="001940CA"/>
    <w:rPr>
      <w:rFonts w:ascii="Symbol" w:hAnsi="Symbol"/>
      <w:sz w:val="22"/>
      <w:szCs w:val="22"/>
    </w:rPr>
  </w:style>
  <w:style w:type="character" w:customStyle="1" w:styleId="WW8Num13z1">
    <w:name w:val="WW8Num13z1"/>
    <w:rsid w:val="001940CA"/>
    <w:rPr>
      <w:rFonts w:ascii="Courier New" w:hAnsi="Courier New" w:cs="Courier New"/>
    </w:rPr>
  </w:style>
  <w:style w:type="character" w:customStyle="1" w:styleId="WW8Num13z2">
    <w:name w:val="WW8Num13z2"/>
    <w:rsid w:val="001940CA"/>
    <w:rPr>
      <w:rFonts w:ascii="Wingdings" w:hAnsi="Wingdings"/>
    </w:rPr>
  </w:style>
  <w:style w:type="character" w:customStyle="1" w:styleId="WW8Num13z3">
    <w:name w:val="WW8Num13z3"/>
    <w:rsid w:val="001940CA"/>
    <w:rPr>
      <w:rFonts w:ascii="Symbol" w:hAnsi="Symbol"/>
    </w:rPr>
  </w:style>
  <w:style w:type="character" w:customStyle="1" w:styleId="WW8Num14z0">
    <w:name w:val="WW8Num14z0"/>
    <w:rsid w:val="001940CA"/>
    <w:rPr>
      <w:rFonts w:ascii="Symbol" w:hAnsi="Symbol"/>
      <w:sz w:val="22"/>
      <w:szCs w:val="22"/>
    </w:rPr>
  </w:style>
  <w:style w:type="character" w:customStyle="1" w:styleId="WW8Num14z1">
    <w:name w:val="WW8Num14z1"/>
    <w:rsid w:val="001940CA"/>
    <w:rPr>
      <w:rFonts w:ascii="Courier New" w:hAnsi="Courier New" w:cs="Courier New"/>
    </w:rPr>
  </w:style>
  <w:style w:type="character" w:customStyle="1" w:styleId="WW8Num14z2">
    <w:name w:val="WW8Num14z2"/>
    <w:rsid w:val="001940CA"/>
    <w:rPr>
      <w:rFonts w:ascii="Wingdings" w:hAnsi="Wingdings"/>
    </w:rPr>
  </w:style>
  <w:style w:type="character" w:customStyle="1" w:styleId="WW8Num14z3">
    <w:name w:val="WW8Num14z3"/>
    <w:rsid w:val="001940CA"/>
    <w:rPr>
      <w:rFonts w:ascii="Symbol" w:hAnsi="Symbol"/>
    </w:rPr>
  </w:style>
  <w:style w:type="character" w:customStyle="1" w:styleId="WW8Num15z0">
    <w:name w:val="WW8Num15z0"/>
    <w:rsid w:val="001940CA"/>
    <w:rPr>
      <w:rFonts w:ascii="Courier New" w:hAnsi="Courier New" w:cs="Courier New"/>
      <w:sz w:val="22"/>
      <w:szCs w:val="22"/>
    </w:rPr>
  </w:style>
  <w:style w:type="character" w:customStyle="1" w:styleId="WW8Num15z1">
    <w:name w:val="WW8Num15z1"/>
    <w:rsid w:val="001940CA"/>
    <w:rPr>
      <w:rFonts w:ascii="Courier New" w:hAnsi="Courier New" w:cs="Courier New"/>
    </w:rPr>
  </w:style>
  <w:style w:type="character" w:customStyle="1" w:styleId="WW8Num15z2">
    <w:name w:val="WW8Num15z2"/>
    <w:rsid w:val="001940CA"/>
    <w:rPr>
      <w:rFonts w:ascii="Wingdings" w:hAnsi="Wingdings"/>
    </w:rPr>
  </w:style>
  <w:style w:type="character" w:customStyle="1" w:styleId="WW8Num15z3">
    <w:name w:val="WW8Num15z3"/>
    <w:rsid w:val="001940CA"/>
    <w:rPr>
      <w:rFonts w:ascii="Symbol" w:hAnsi="Symbol"/>
    </w:rPr>
  </w:style>
  <w:style w:type="character" w:customStyle="1" w:styleId="WW8Num16z0">
    <w:name w:val="WW8Num16z0"/>
    <w:rsid w:val="001940CA"/>
    <w:rPr>
      <w:rFonts w:ascii="Courier New" w:hAnsi="Courier New" w:cs="Courier New"/>
      <w:sz w:val="22"/>
      <w:szCs w:val="22"/>
    </w:rPr>
  </w:style>
  <w:style w:type="character" w:customStyle="1" w:styleId="WW8Num16z1">
    <w:name w:val="WW8Num16z1"/>
    <w:rsid w:val="001940CA"/>
    <w:rPr>
      <w:rFonts w:ascii="Courier New" w:hAnsi="Courier New" w:cs="Courier New"/>
    </w:rPr>
  </w:style>
  <w:style w:type="character" w:customStyle="1" w:styleId="WW8Num16z2">
    <w:name w:val="WW8Num16z2"/>
    <w:rsid w:val="001940CA"/>
    <w:rPr>
      <w:rFonts w:ascii="Wingdings" w:hAnsi="Wingdings"/>
    </w:rPr>
  </w:style>
  <w:style w:type="character" w:customStyle="1" w:styleId="WW8Num16z3">
    <w:name w:val="WW8Num16z3"/>
    <w:rsid w:val="001940CA"/>
    <w:rPr>
      <w:rFonts w:ascii="Symbol" w:hAnsi="Symbol"/>
    </w:rPr>
  </w:style>
  <w:style w:type="character" w:customStyle="1" w:styleId="WW8Num17z0">
    <w:name w:val="WW8Num17z0"/>
    <w:rsid w:val="001940CA"/>
    <w:rPr>
      <w:rFonts w:ascii="Symbol" w:hAnsi="Symbol"/>
      <w:sz w:val="22"/>
      <w:szCs w:val="22"/>
    </w:rPr>
  </w:style>
  <w:style w:type="character" w:customStyle="1" w:styleId="WW8Num17z1">
    <w:name w:val="WW8Num17z1"/>
    <w:rsid w:val="001940CA"/>
    <w:rPr>
      <w:rFonts w:ascii="Courier New" w:hAnsi="Courier New" w:cs="Courier New"/>
    </w:rPr>
  </w:style>
  <w:style w:type="character" w:customStyle="1" w:styleId="WW8Num17z2">
    <w:name w:val="WW8Num17z2"/>
    <w:rsid w:val="001940CA"/>
    <w:rPr>
      <w:rFonts w:ascii="Wingdings" w:hAnsi="Wingdings"/>
    </w:rPr>
  </w:style>
  <w:style w:type="character" w:customStyle="1" w:styleId="WW8Num17z3">
    <w:name w:val="WW8Num17z3"/>
    <w:rsid w:val="001940CA"/>
    <w:rPr>
      <w:rFonts w:ascii="Symbol" w:hAnsi="Symbol"/>
    </w:rPr>
  </w:style>
  <w:style w:type="character" w:customStyle="1" w:styleId="WW8Num18z0">
    <w:name w:val="WW8Num18z0"/>
    <w:rsid w:val="001940CA"/>
    <w:rPr>
      <w:rFonts w:ascii="Courier New" w:hAnsi="Courier New" w:cs="Courier New"/>
      <w:sz w:val="22"/>
      <w:szCs w:val="22"/>
    </w:rPr>
  </w:style>
  <w:style w:type="character" w:customStyle="1" w:styleId="WW8Num18z1">
    <w:name w:val="WW8Num18z1"/>
    <w:rsid w:val="001940CA"/>
    <w:rPr>
      <w:rFonts w:ascii="Courier New" w:hAnsi="Courier New" w:cs="Courier New"/>
    </w:rPr>
  </w:style>
  <w:style w:type="character" w:customStyle="1" w:styleId="WW8Num18z2">
    <w:name w:val="WW8Num18z2"/>
    <w:rsid w:val="001940CA"/>
    <w:rPr>
      <w:rFonts w:ascii="Wingdings" w:hAnsi="Wingdings"/>
    </w:rPr>
  </w:style>
  <w:style w:type="character" w:customStyle="1" w:styleId="WW8Num18z3">
    <w:name w:val="WW8Num18z3"/>
    <w:rsid w:val="001940CA"/>
    <w:rPr>
      <w:rFonts w:ascii="Symbol" w:hAnsi="Symbol"/>
    </w:rPr>
  </w:style>
  <w:style w:type="character" w:customStyle="1" w:styleId="WW8Num19z0">
    <w:name w:val="WW8Num19z0"/>
    <w:rsid w:val="001940CA"/>
    <w:rPr>
      <w:rFonts w:ascii="Courier New" w:hAnsi="Courier New" w:cs="Courier New"/>
      <w:sz w:val="22"/>
      <w:szCs w:val="22"/>
    </w:rPr>
  </w:style>
  <w:style w:type="character" w:customStyle="1" w:styleId="WW8Num19z1">
    <w:name w:val="WW8Num19z1"/>
    <w:rsid w:val="001940CA"/>
    <w:rPr>
      <w:rFonts w:ascii="Courier New" w:hAnsi="Courier New" w:cs="Courier New"/>
    </w:rPr>
  </w:style>
  <w:style w:type="character" w:customStyle="1" w:styleId="WW8Num19z2">
    <w:name w:val="WW8Num19z2"/>
    <w:rsid w:val="001940CA"/>
    <w:rPr>
      <w:rFonts w:ascii="Wingdings" w:hAnsi="Wingdings"/>
    </w:rPr>
  </w:style>
  <w:style w:type="character" w:customStyle="1" w:styleId="WW8Num19z3">
    <w:name w:val="WW8Num19z3"/>
    <w:rsid w:val="001940CA"/>
    <w:rPr>
      <w:rFonts w:ascii="Symbol" w:hAnsi="Symbol"/>
    </w:rPr>
  </w:style>
  <w:style w:type="character" w:customStyle="1" w:styleId="WW8Num20z0">
    <w:name w:val="WW8Num20z0"/>
    <w:rsid w:val="001940CA"/>
    <w:rPr>
      <w:rFonts w:ascii="Courier New" w:hAnsi="Courier New" w:cs="Courier New"/>
      <w:sz w:val="22"/>
      <w:szCs w:val="22"/>
    </w:rPr>
  </w:style>
  <w:style w:type="character" w:customStyle="1" w:styleId="WW8Num20z1">
    <w:name w:val="WW8Num20z1"/>
    <w:rsid w:val="001940CA"/>
    <w:rPr>
      <w:rFonts w:ascii="Courier New" w:hAnsi="Courier New" w:cs="Courier New"/>
    </w:rPr>
  </w:style>
  <w:style w:type="character" w:customStyle="1" w:styleId="WW8Num20z2">
    <w:name w:val="WW8Num20z2"/>
    <w:rsid w:val="001940CA"/>
    <w:rPr>
      <w:rFonts w:ascii="Wingdings" w:hAnsi="Wingdings"/>
    </w:rPr>
  </w:style>
  <w:style w:type="character" w:customStyle="1" w:styleId="WW8Num20z3">
    <w:name w:val="WW8Num20z3"/>
    <w:rsid w:val="001940CA"/>
    <w:rPr>
      <w:rFonts w:ascii="Symbol" w:hAnsi="Symbol"/>
    </w:rPr>
  </w:style>
  <w:style w:type="character" w:customStyle="1" w:styleId="WW8Num21z0">
    <w:name w:val="WW8Num21z0"/>
    <w:rsid w:val="001940CA"/>
    <w:rPr>
      <w:rFonts w:ascii="Courier New" w:hAnsi="Courier New" w:cs="Courier New"/>
      <w:sz w:val="22"/>
      <w:szCs w:val="22"/>
    </w:rPr>
  </w:style>
  <w:style w:type="character" w:customStyle="1" w:styleId="WW8Num21z1">
    <w:name w:val="WW8Num21z1"/>
    <w:rsid w:val="001940CA"/>
    <w:rPr>
      <w:rFonts w:ascii="Courier New" w:hAnsi="Courier New" w:cs="Courier New"/>
    </w:rPr>
  </w:style>
  <w:style w:type="character" w:customStyle="1" w:styleId="WW8Num21z2">
    <w:name w:val="WW8Num21z2"/>
    <w:rsid w:val="001940CA"/>
    <w:rPr>
      <w:rFonts w:ascii="Wingdings" w:hAnsi="Wingdings"/>
    </w:rPr>
  </w:style>
  <w:style w:type="character" w:customStyle="1" w:styleId="WW8Num21z3">
    <w:name w:val="WW8Num21z3"/>
    <w:rsid w:val="001940CA"/>
    <w:rPr>
      <w:rFonts w:ascii="Symbol" w:hAnsi="Symbol"/>
    </w:rPr>
  </w:style>
  <w:style w:type="character" w:customStyle="1" w:styleId="WW8Num22z0">
    <w:name w:val="WW8Num22z0"/>
    <w:rsid w:val="001940CA"/>
    <w:rPr>
      <w:rFonts w:ascii="Courier New" w:hAnsi="Courier New" w:cs="Courier New"/>
      <w:sz w:val="22"/>
      <w:szCs w:val="22"/>
    </w:rPr>
  </w:style>
  <w:style w:type="character" w:customStyle="1" w:styleId="WW8Num22z1">
    <w:name w:val="WW8Num22z1"/>
    <w:rsid w:val="001940CA"/>
    <w:rPr>
      <w:rFonts w:ascii="Courier New" w:hAnsi="Courier New" w:cs="Courier New"/>
    </w:rPr>
  </w:style>
  <w:style w:type="character" w:customStyle="1" w:styleId="WW8Num22z2">
    <w:name w:val="WW8Num22z2"/>
    <w:rsid w:val="001940CA"/>
    <w:rPr>
      <w:rFonts w:ascii="Wingdings" w:hAnsi="Wingdings"/>
    </w:rPr>
  </w:style>
  <w:style w:type="character" w:customStyle="1" w:styleId="WW8Num22z3">
    <w:name w:val="WW8Num22z3"/>
    <w:rsid w:val="001940CA"/>
    <w:rPr>
      <w:rFonts w:ascii="Symbol" w:hAnsi="Symbol"/>
    </w:rPr>
  </w:style>
  <w:style w:type="character" w:customStyle="1" w:styleId="WW8Num23z0">
    <w:name w:val="WW8Num23z0"/>
    <w:rsid w:val="001940CA"/>
    <w:rPr>
      <w:rFonts w:ascii="Symbol" w:hAnsi="Symbol"/>
      <w:sz w:val="22"/>
      <w:szCs w:val="22"/>
    </w:rPr>
  </w:style>
  <w:style w:type="character" w:customStyle="1" w:styleId="WW8Num23z1">
    <w:name w:val="WW8Num23z1"/>
    <w:rsid w:val="001940CA"/>
    <w:rPr>
      <w:rFonts w:ascii="Courier New" w:hAnsi="Courier New" w:cs="Courier New"/>
    </w:rPr>
  </w:style>
  <w:style w:type="character" w:customStyle="1" w:styleId="WW8Num23z2">
    <w:name w:val="WW8Num23z2"/>
    <w:rsid w:val="001940CA"/>
    <w:rPr>
      <w:rFonts w:ascii="Wingdings" w:hAnsi="Wingdings"/>
    </w:rPr>
  </w:style>
  <w:style w:type="character" w:customStyle="1" w:styleId="WW8Num23z3">
    <w:name w:val="WW8Num23z3"/>
    <w:rsid w:val="001940CA"/>
    <w:rPr>
      <w:rFonts w:ascii="Symbol" w:hAnsi="Symbol"/>
    </w:rPr>
  </w:style>
  <w:style w:type="character" w:customStyle="1" w:styleId="WW8Num24z0">
    <w:name w:val="WW8Num24z0"/>
    <w:rsid w:val="001940CA"/>
    <w:rPr>
      <w:rFonts w:ascii="Symbol" w:hAnsi="Symbol"/>
      <w:sz w:val="22"/>
      <w:szCs w:val="22"/>
    </w:rPr>
  </w:style>
  <w:style w:type="character" w:customStyle="1" w:styleId="WW8Num24z1">
    <w:name w:val="WW8Num24z1"/>
    <w:rsid w:val="001940CA"/>
    <w:rPr>
      <w:rFonts w:ascii="Courier New" w:hAnsi="Courier New" w:cs="Courier New"/>
    </w:rPr>
  </w:style>
  <w:style w:type="character" w:customStyle="1" w:styleId="WW8Num24z2">
    <w:name w:val="WW8Num24z2"/>
    <w:rsid w:val="001940CA"/>
    <w:rPr>
      <w:rFonts w:ascii="Wingdings" w:hAnsi="Wingdings"/>
    </w:rPr>
  </w:style>
  <w:style w:type="character" w:customStyle="1" w:styleId="WW8Num24z3">
    <w:name w:val="WW8Num24z3"/>
    <w:rsid w:val="001940CA"/>
    <w:rPr>
      <w:rFonts w:ascii="Symbol" w:hAnsi="Symbol"/>
    </w:rPr>
  </w:style>
  <w:style w:type="character" w:customStyle="1" w:styleId="WW8Num26z0">
    <w:name w:val="WW8Num26z0"/>
    <w:rsid w:val="001940CA"/>
    <w:rPr>
      <w:rFonts w:ascii="Courier New" w:hAnsi="Courier New" w:cs="Courier New"/>
      <w:sz w:val="22"/>
      <w:szCs w:val="22"/>
    </w:rPr>
  </w:style>
  <w:style w:type="character" w:customStyle="1" w:styleId="WW8Num26z1">
    <w:name w:val="WW8Num26z1"/>
    <w:rsid w:val="001940CA"/>
    <w:rPr>
      <w:rFonts w:ascii="Courier New" w:hAnsi="Courier New" w:cs="Courier New"/>
    </w:rPr>
  </w:style>
  <w:style w:type="character" w:customStyle="1" w:styleId="WW8Num26z2">
    <w:name w:val="WW8Num26z2"/>
    <w:rsid w:val="001940CA"/>
    <w:rPr>
      <w:rFonts w:ascii="Wingdings" w:hAnsi="Wingdings"/>
    </w:rPr>
  </w:style>
  <w:style w:type="character" w:customStyle="1" w:styleId="WW8Num26z3">
    <w:name w:val="WW8Num26z3"/>
    <w:rsid w:val="001940CA"/>
    <w:rPr>
      <w:rFonts w:ascii="Symbol" w:hAnsi="Symbol"/>
    </w:rPr>
  </w:style>
  <w:style w:type="character" w:customStyle="1" w:styleId="WW8Num27z0">
    <w:name w:val="WW8Num27z0"/>
    <w:rsid w:val="001940CA"/>
    <w:rPr>
      <w:rFonts w:ascii="Symbol" w:hAnsi="Symbol"/>
      <w:sz w:val="22"/>
      <w:szCs w:val="22"/>
    </w:rPr>
  </w:style>
  <w:style w:type="character" w:customStyle="1" w:styleId="WW8Num27z1">
    <w:name w:val="WW8Num27z1"/>
    <w:rsid w:val="001940CA"/>
    <w:rPr>
      <w:rFonts w:ascii="Courier New" w:hAnsi="Courier New" w:cs="Courier New"/>
    </w:rPr>
  </w:style>
  <w:style w:type="character" w:customStyle="1" w:styleId="WW8Num27z2">
    <w:name w:val="WW8Num27z2"/>
    <w:rsid w:val="001940CA"/>
    <w:rPr>
      <w:rFonts w:ascii="Wingdings" w:hAnsi="Wingdings"/>
    </w:rPr>
  </w:style>
  <w:style w:type="character" w:customStyle="1" w:styleId="WW8Num27z3">
    <w:name w:val="WW8Num27z3"/>
    <w:rsid w:val="001940CA"/>
    <w:rPr>
      <w:rFonts w:ascii="Symbol" w:hAnsi="Symbol"/>
    </w:rPr>
  </w:style>
  <w:style w:type="character" w:customStyle="1" w:styleId="WW8Num28z0">
    <w:name w:val="WW8Num28z0"/>
    <w:rsid w:val="001940CA"/>
    <w:rPr>
      <w:rFonts w:ascii="Symbol" w:hAnsi="Symbol"/>
      <w:sz w:val="22"/>
      <w:szCs w:val="22"/>
    </w:rPr>
  </w:style>
  <w:style w:type="character" w:customStyle="1" w:styleId="WW8Num28z1">
    <w:name w:val="WW8Num28z1"/>
    <w:rsid w:val="001940CA"/>
    <w:rPr>
      <w:rFonts w:ascii="Courier New" w:hAnsi="Courier New" w:cs="Courier New"/>
    </w:rPr>
  </w:style>
  <w:style w:type="character" w:customStyle="1" w:styleId="WW8Num28z2">
    <w:name w:val="WW8Num28z2"/>
    <w:rsid w:val="001940CA"/>
    <w:rPr>
      <w:rFonts w:ascii="Wingdings" w:hAnsi="Wingdings"/>
    </w:rPr>
  </w:style>
  <w:style w:type="character" w:customStyle="1" w:styleId="WW8Num28z3">
    <w:name w:val="WW8Num28z3"/>
    <w:rsid w:val="001940CA"/>
    <w:rPr>
      <w:rFonts w:ascii="Symbol" w:hAnsi="Symbol"/>
    </w:rPr>
  </w:style>
  <w:style w:type="character" w:customStyle="1" w:styleId="WW8Num30z0">
    <w:name w:val="WW8Num30z0"/>
    <w:rsid w:val="001940CA"/>
    <w:rPr>
      <w:rFonts w:ascii="Courier New" w:hAnsi="Courier New" w:cs="Courier New"/>
      <w:sz w:val="22"/>
      <w:szCs w:val="22"/>
    </w:rPr>
  </w:style>
  <w:style w:type="character" w:customStyle="1" w:styleId="WW8Num30z1">
    <w:name w:val="WW8Num30z1"/>
    <w:rsid w:val="001940CA"/>
    <w:rPr>
      <w:rFonts w:ascii="Courier New" w:hAnsi="Courier New" w:cs="Courier New"/>
    </w:rPr>
  </w:style>
  <w:style w:type="character" w:customStyle="1" w:styleId="WW8Num30z2">
    <w:name w:val="WW8Num30z2"/>
    <w:rsid w:val="001940CA"/>
    <w:rPr>
      <w:rFonts w:ascii="Wingdings" w:hAnsi="Wingdings"/>
    </w:rPr>
  </w:style>
  <w:style w:type="character" w:customStyle="1" w:styleId="WW8Num30z3">
    <w:name w:val="WW8Num30z3"/>
    <w:rsid w:val="001940CA"/>
    <w:rPr>
      <w:rFonts w:ascii="Symbol" w:hAnsi="Symbol"/>
    </w:rPr>
  </w:style>
  <w:style w:type="character" w:customStyle="1" w:styleId="WW8Num31z0">
    <w:name w:val="WW8Num31z0"/>
    <w:rsid w:val="001940CA"/>
    <w:rPr>
      <w:rFonts w:ascii="Courier New" w:hAnsi="Courier New" w:cs="Courier New"/>
      <w:sz w:val="22"/>
      <w:szCs w:val="22"/>
    </w:rPr>
  </w:style>
  <w:style w:type="character" w:customStyle="1" w:styleId="WW8Num31z1">
    <w:name w:val="WW8Num31z1"/>
    <w:rsid w:val="001940CA"/>
    <w:rPr>
      <w:rFonts w:ascii="Courier New" w:hAnsi="Courier New" w:cs="Courier New"/>
    </w:rPr>
  </w:style>
  <w:style w:type="character" w:customStyle="1" w:styleId="WW8Num31z2">
    <w:name w:val="WW8Num31z2"/>
    <w:rsid w:val="001940CA"/>
    <w:rPr>
      <w:rFonts w:ascii="Wingdings" w:hAnsi="Wingdings"/>
    </w:rPr>
  </w:style>
  <w:style w:type="character" w:customStyle="1" w:styleId="WW8Num31z3">
    <w:name w:val="WW8Num31z3"/>
    <w:rsid w:val="001940CA"/>
    <w:rPr>
      <w:rFonts w:ascii="Symbol" w:hAnsi="Symbol"/>
    </w:rPr>
  </w:style>
  <w:style w:type="character" w:customStyle="1" w:styleId="WW8Num32z0">
    <w:name w:val="WW8Num32z0"/>
    <w:rsid w:val="001940CA"/>
    <w:rPr>
      <w:rFonts w:ascii="Courier New" w:hAnsi="Courier New" w:cs="Courier New"/>
      <w:sz w:val="22"/>
      <w:szCs w:val="22"/>
    </w:rPr>
  </w:style>
  <w:style w:type="character" w:customStyle="1" w:styleId="WW8Num32z1">
    <w:name w:val="WW8Num32z1"/>
    <w:rsid w:val="001940CA"/>
    <w:rPr>
      <w:rFonts w:ascii="Courier New" w:hAnsi="Courier New" w:cs="Courier New"/>
    </w:rPr>
  </w:style>
  <w:style w:type="character" w:customStyle="1" w:styleId="WW8Num32z2">
    <w:name w:val="WW8Num32z2"/>
    <w:rsid w:val="001940CA"/>
    <w:rPr>
      <w:rFonts w:ascii="Wingdings" w:hAnsi="Wingdings"/>
    </w:rPr>
  </w:style>
  <w:style w:type="character" w:customStyle="1" w:styleId="WW8Num32z3">
    <w:name w:val="WW8Num32z3"/>
    <w:rsid w:val="001940CA"/>
    <w:rPr>
      <w:rFonts w:ascii="Symbol" w:hAnsi="Symbol"/>
    </w:rPr>
  </w:style>
  <w:style w:type="character" w:customStyle="1" w:styleId="WW8Num33z0">
    <w:name w:val="WW8Num33z0"/>
    <w:rsid w:val="001940CA"/>
    <w:rPr>
      <w:rFonts w:ascii="Courier New" w:hAnsi="Courier New" w:cs="Courier New"/>
      <w:sz w:val="22"/>
      <w:szCs w:val="22"/>
    </w:rPr>
  </w:style>
  <w:style w:type="character" w:customStyle="1" w:styleId="WW8Num33z1">
    <w:name w:val="WW8Num33z1"/>
    <w:rsid w:val="001940CA"/>
    <w:rPr>
      <w:rFonts w:ascii="Courier New" w:hAnsi="Courier New" w:cs="Courier New"/>
    </w:rPr>
  </w:style>
  <w:style w:type="character" w:customStyle="1" w:styleId="WW8Num33z2">
    <w:name w:val="WW8Num33z2"/>
    <w:rsid w:val="001940CA"/>
    <w:rPr>
      <w:rFonts w:ascii="Wingdings" w:hAnsi="Wingdings"/>
    </w:rPr>
  </w:style>
  <w:style w:type="character" w:customStyle="1" w:styleId="WW8Num33z3">
    <w:name w:val="WW8Num33z3"/>
    <w:rsid w:val="001940CA"/>
    <w:rPr>
      <w:rFonts w:ascii="Symbol" w:hAnsi="Symbol"/>
    </w:rPr>
  </w:style>
  <w:style w:type="character" w:customStyle="1" w:styleId="WW8Num34z0">
    <w:name w:val="WW8Num34z0"/>
    <w:rsid w:val="001940CA"/>
    <w:rPr>
      <w:rFonts w:ascii="Courier New" w:hAnsi="Courier New" w:cs="Courier New"/>
      <w:sz w:val="22"/>
      <w:szCs w:val="22"/>
    </w:rPr>
  </w:style>
  <w:style w:type="character" w:customStyle="1" w:styleId="WW8Num34z1">
    <w:name w:val="WW8Num34z1"/>
    <w:rsid w:val="001940CA"/>
    <w:rPr>
      <w:rFonts w:ascii="Courier New" w:hAnsi="Courier New" w:cs="Courier New"/>
    </w:rPr>
  </w:style>
  <w:style w:type="character" w:customStyle="1" w:styleId="WW8Num34z2">
    <w:name w:val="WW8Num34z2"/>
    <w:rsid w:val="001940CA"/>
    <w:rPr>
      <w:rFonts w:ascii="Wingdings" w:hAnsi="Wingdings"/>
    </w:rPr>
  </w:style>
  <w:style w:type="character" w:customStyle="1" w:styleId="WW8Num34z3">
    <w:name w:val="WW8Num34z3"/>
    <w:rsid w:val="001940CA"/>
    <w:rPr>
      <w:rFonts w:ascii="Symbol" w:hAnsi="Symbol"/>
    </w:rPr>
  </w:style>
  <w:style w:type="character" w:customStyle="1" w:styleId="WW8Num35z0">
    <w:name w:val="WW8Num35z0"/>
    <w:rsid w:val="001940CA"/>
    <w:rPr>
      <w:rFonts w:ascii="Courier New" w:hAnsi="Courier New" w:cs="Courier New"/>
      <w:sz w:val="22"/>
      <w:szCs w:val="22"/>
    </w:rPr>
  </w:style>
  <w:style w:type="character" w:customStyle="1" w:styleId="WW8Num35z1">
    <w:name w:val="WW8Num35z1"/>
    <w:rsid w:val="001940CA"/>
    <w:rPr>
      <w:rFonts w:ascii="Courier New" w:hAnsi="Courier New" w:cs="Courier New"/>
    </w:rPr>
  </w:style>
  <w:style w:type="character" w:customStyle="1" w:styleId="WW8Num35z2">
    <w:name w:val="WW8Num35z2"/>
    <w:rsid w:val="001940CA"/>
    <w:rPr>
      <w:rFonts w:ascii="Wingdings" w:hAnsi="Wingdings"/>
    </w:rPr>
  </w:style>
  <w:style w:type="character" w:customStyle="1" w:styleId="WW8Num35z3">
    <w:name w:val="WW8Num35z3"/>
    <w:rsid w:val="001940CA"/>
    <w:rPr>
      <w:rFonts w:ascii="Symbol" w:hAnsi="Symbol"/>
    </w:rPr>
  </w:style>
  <w:style w:type="character" w:customStyle="1" w:styleId="WW8Num36z0">
    <w:name w:val="WW8Num36z0"/>
    <w:rsid w:val="001940CA"/>
    <w:rPr>
      <w:rFonts w:ascii="Courier New" w:hAnsi="Courier New" w:cs="Courier New"/>
      <w:sz w:val="22"/>
      <w:szCs w:val="22"/>
    </w:rPr>
  </w:style>
  <w:style w:type="character" w:customStyle="1" w:styleId="WW8Num36z1">
    <w:name w:val="WW8Num36z1"/>
    <w:rsid w:val="001940CA"/>
    <w:rPr>
      <w:rFonts w:ascii="Courier New" w:hAnsi="Courier New" w:cs="Courier New"/>
    </w:rPr>
  </w:style>
  <w:style w:type="character" w:customStyle="1" w:styleId="WW8Num36z2">
    <w:name w:val="WW8Num36z2"/>
    <w:rsid w:val="001940CA"/>
    <w:rPr>
      <w:rFonts w:ascii="Wingdings" w:hAnsi="Wingdings"/>
    </w:rPr>
  </w:style>
  <w:style w:type="character" w:customStyle="1" w:styleId="WW8Num36z3">
    <w:name w:val="WW8Num36z3"/>
    <w:rsid w:val="001940CA"/>
    <w:rPr>
      <w:rFonts w:ascii="Symbol" w:hAnsi="Symbol"/>
    </w:rPr>
  </w:style>
  <w:style w:type="character" w:customStyle="1" w:styleId="WW8Num37z0">
    <w:name w:val="WW8Num37z0"/>
    <w:rsid w:val="001940CA"/>
    <w:rPr>
      <w:rFonts w:ascii="Courier New" w:hAnsi="Courier New" w:cs="Courier New"/>
      <w:sz w:val="22"/>
      <w:szCs w:val="22"/>
    </w:rPr>
  </w:style>
  <w:style w:type="character" w:customStyle="1" w:styleId="WW8Num37z1">
    <w:name w:val="WW8Num37z1"/>
    <w:rsid w:val="001940CA"/>
    <w:rPr>
      <w:rFonts w:ascii="Courier New" w:hAnsi="Courier New" w:cs="Courier New"/>
    </w:rPr>
  </w:style>
  <w:style w:type="character" w:customStyle="1" w:styleId="WW8Num37z2">
    <w:name w:val="WW8Num37z2"/>
    <w:rsid w:val="001940CA"/>
    <w:rPr>
      <w:rFonts w:ascii="Wingdings" w:hAnsi="Wingdings"/>
    </w:rPr>
  </w:style>
  <w:style w:type="character" w:customStyle="1" w:styleId="WW8Num37z3">
    <w:name w:val="WW8Num37z3"/>
    <w:rsid w:val="001940CA"/>
    <w:rPr>
      <w:rFonts w:ascii="Symbol" w:hAnsi="Symbol"/>
    </w:rPr>
  </w:style>
  <w:style w:type="character" w:customStyle="1" w:styleId="WW8Num38z0">
    <w:name w:val="WW8Num38z0"/>
    <w:rsid w:val="001940CA"/>
    <w:rPr>
      <w:rFonts w:ascii="Symbol" w:hAnsi="Symbol"/>
      <w:sz w:val="22"/>
      <w:szCs w:val="22"/>
    </w:rPr>
  </w:style>
  <w:style w:type="character" w:customStyle="1" w:styleId="WW8Num38z1">
    <w:name w:val="WW8Num38z1"/>
    <w:rsid w:val="001940CA"/>
    <w:rPr>
      <w:rFonts w:ascii="Courier New" w:hAnsi="Courier New" w:cs="Courier New"/>
    </w:rPr>
  </w:style>
  <w:style w:type="character" w:customStyle="1" w:styleId="WW8Num38z2">
    <w:name w:val="WW8Num38z2"/>
    <w:rsid w:val="001940CA"/>
    <w:rPr>
      <w:rFonts w:ascii="Wingdings" w:hAnsi="Wingdings"/>
    </w:rPr>
  </w:style>
  <w:style w:type="character" w:customStyle="1" w:styleId="WW8Num38z3">
    <w:name w:val="WW8Num38z3"/>
    <w:rsid w:val="001940CA"/>
    <w:rPr>
      <w:rFonts w:ascii="Symbol" w:hAnsi="Symbol"/>
    </w:rPr>
  </w:style>
  <w:style w:type="character" w:customStyle="1" w:styleId="WW8Num39z0">
    <w:name w:val="WW8Num39z0"/>
    <w:rsid w:val="001940CA"/>
    <w:rPr>
      <w:rFonts w:ascii="Symbol" w:hAnsi="Symbol"/>
      <w:sz w:val="22"/>
      <w:szCs w:val="22"/>
    </w:rPr>
  </w:style>
  <w:style w:type="character" w:customStyle="1" w:styleId="WW8Num39z1">
    <w:name w:val="WW8Num39z1"/>
    <w:rsid w:val="001940CA"/>
    <w:rPr>
      <w:rFonts w:ascii="Courier New" w:hAnsi="Courier New" w:cs="Courier New"/>
    </w:rPr>
  </w:style>
  <w:style w:type="character" w:customStyle="1" w:styleId="WW8Num39z2">
    <w:name w:val="WW8Num39z2"/>
    <w:rsid w:val="001940CA"/>
    <w:rPr>
      <w:rFonts w:ascii="Wingdings" w:hAnsi="Wingdings"/>
    </w:rPr>
  </w:style>
  <w:style w:type="character" w:customStyle="1" w:styleId="WW8Num39z3">
    <w:name w:val="WW8Num39z3"/>
    <w:rsid w:val="001940CA"/>
    <w:rPr>
      <w:rFonts w:ascii="Symbol" w:hAnsi="Symbol"/>
    </w:rPr>
  </w:style>
  <w:style w:type="character" w:customStyle="1" w:styleId="WW8Num40z0">
    <w:name w:val="WW8Num40z0"/>
    <w:rsid w:val="001940CA"/>
    <w:rPr>
      <w:rFonts w:ascii="Symbol" w:hAnsi="Symbol"/>
      <w:sz w:val="22"/>
      <w:szCs w:val="22"/>
    </w:rPr>
  </w:style>
  <w:style w:type="character" w:customStyle="1" w:styleId="WW8Num43z0">
    <w:name w:val="WW8Num43z0"/>
    <w:rsid w:val="001940CA"/>
    <w:rPr>
      <w:rFonts w:ascii="Courier New" w:hAnsi="Courier New" w:cs="Courier New"/>
      <w:sz w:val="22"/>
      <w:szCs w:val="22"/>
    </w:rPr>
  </w:style>
  <w:style w:type="character" w:customStyle="1" w:styleId="WW8Num43z1">
    <w:name w:val="WW8Num43z1"/>
    <w:rsid w:val="001940CA"/>
    <w:rPr>
      <w:rFonts w:ascii="Courier New" w:hAnsi="Courier New" w:cs="Courier New"/>
    </w:rPr>
  </w:style>
  <w:style w:type="character" w:customStyle="1" w:styleId="WW8Num43z2">
    <w:name w:val="WW8Num43z2"/>
    <w:rsid w:val="001940CA"/>
    <w:rPr>
      <w:rFonts w:ascii="Wingdings" w:hAnsi="Wingdings"/>
    </w:rPr>
  </w:style>
  <w:style w:type="character" w:customStyle="1" w:styleId="WW8Num43z3">
    <w:name w:val="WW8Num43z3"/>
    <w:rsid w:val="001940CA"/>
    <w:rPr>
      <w:rFonts w:ascii="Symbol" w:hAnsi="Symbol"/>
    </w:rPr>
  </w:style>
  <w:style w:type="character" w:customStyle="1" w:styleId="WW8Num44z0">
    <w:name w:val="WW8Num44z0"/>
    <w:rsid w:val="001940CA"/>
    <w:rPr>
      <w:rFonts w:ascii="Symbol" w:hAnsi="Symbol"/>
      <w:sz w:val="22"/>
      <w:szCs w:val="22"/>
    </w:rPr>
  </w:style>
  <w:style w:type="character" w:customStyle="1" w:styleId="WW8Num44z1">
    <w:name w:val="WW8Num44z1"/>
    <w:rsid w:val="001940CA"/>
    <w:rPr>
      <w:rFonts w:ascii="Courier New" w:hAnsi="Courier New" w:cs="Courier New"/>
      <w:sz w:val="22"/>
      <w:szCs w:val="22"/>
    </w:rPr>
  </w:style>
  <w:style w:type="character" w:customStyle="1" w:styleId="WW8Num44z2">
    <w:name w:val="WW8Num44z2"/>
    <w:rsid w:val="001940CA"/>
    <w:rPr>
      <w:rFonts w:ascii="Wingdings" w:hAnsi="Wingdings"/>
    </w:rPr>
  </w:style>
  <w:style w:type="character" w:customStyle="1" w:styleId="WW8Num44z3">
    <w:name w:val="WW8Num44z3"/>
    <w:rsid w:val="001940CA"/>
    <w:rPr>
      <w:rFonts w:ascii="Symbol" w:hAnsi="Symbol"/>
    </w:rPr>
  </w:style>
  <w:style w:type="character" w:customStyle="1" w:styleId="WW8Num44z4">
    <w:name w:val="WW8Num44z4"/>
    <w:rsid w:val="001940CA"/>
    <w:rPr>
      <w:rFonts w:ascii="Courier New" w:hAnsi="Courier New" w:cs="Courier New"/>
    </w:rPr>
  </w:style>
  <w:style w:type="character" w:customStyle="1" w:styleId="WW8Num45z0">
    <w:name w:val="WW8Num45z0"/>
    <w:rsid w:val="001940CA"/>
    <w:rPr>
      <w:rFonts w:ascii="Symbol" w:hAnsi="Symbol"/>
      <w:sz w:val="22"/>
      <w:szCs w:val="22"/>
    </w:rPr>
  </w:style>
  <w:style w:type="character" w:customStyle="1" w:styleId="WW8Num45z1">
    <w:name w:val="WW8Num45z1"/>
    <w:rsid w:val="001940CA"/>
    <w:rPr>
      <w:rFonts w:ascii="Courier New" w:hAnsi="Courier New" w:cs="Courier New"/>
    </w:rPr>
  </w:style>
  <w:style w:type="character" w:customStyle="1" w:styleId="WW8Num45z2">
    <w:name w:val="WW8Num45z2"/>
    <w:rsid w:val="001940CA"/>
    <w:rPr>
      <w:rFonts w:ascii="Wingdings" w:hAnsi="Wingdings"/>
    </w:rPr>
  </w:style>
  <w:style w:type="character" w:customStyle="1" w:styleId="WW8Num45z3">
    <w:name w:val="WW8Num45z3"/>
    <w:rsid w:val="001940CA"/>
    <w:rPr>
      <w:rFonts w:ascii="Symbol" w:hAnsi="Symbol"/>
    </w:rPr>
  </w:style>
  <w:style w:type="character" w:customStyle="1" w:styleId="WW8Num46z0">
    <w:name w:val="WW8Num46z0"/>
    <w:rsid w:val="001940CA"/>
    <w:rPr>
      <w:rFonts w:ascii="Symbol" w:hAnsi="Symbol"/>
      <w:sz w:val="22"/>
      <w:szCs w:val="22"/>
    </w:rPr>
  </w:style>
  <w:style w:type="character" w:customStyle="1" w:styleId="WW8Num46z1">
    <w:name w:val="WW8Num46z1"/>
    <w:rsid w:val="001940CA"/>
    <w:rPr>
      <w:rFonts w:ascii="Courier New" w:hAnsi="Courier New" w:cs="Courier New"/>
    </w:rPr>
  </w:style>
  <w:style w:type="character" w:customStyle="1" w:styleId="WW8Num46z2">
    <w:name w:val="WW8Num46z2"/>
    <w:rsid w:val="001940CA"/>
    <w:rPr>
      <w:rFonts w:ascii="Wingdings" w:hAnsi="Wingdings"/>
    </w:rPr>
  </w:style>
  <w:style w:type="character" w:customStyle="1" w:styleId="WW8Num46z3">
    <w:name w:val="WW8Num46z3"/>
    <w:rsid w:val="001940CA"/>
    <w:rPr>
      <w:rFonts w:ascii="Symbol" w:hAnsi="Symbol"/>
    </w:rPr>
  </w:style>
  <w:style w:type="character" w:customStyle="1" w:styleId="WW8Num47z0">
    <w:name w:val="WW8Num47z0"/>
    <w:rsid w:val="001940CA"/>
    <w:rPr>
      <w:rFonts w:ascii="Symbol" w:hAnsi="Symbol"/>
      <w:sz w:val="22"/>
      <w:szCs w:val="22"/>
    </w:rPr>
  </w:style>
  <w:style w:type="character" w:customStyle="1" w:styleId="WW8Num47z1">
    <w:name w:val="WW8Num47z1"/>
    <w:rsid w:val="001940CA"/>
    <w:rPr>
      <w:rFonts w:ascii="Courier New" w:hAnsi="Courier New" w:cs="Courier New"/>
    </w:rPr>
  </w:style>
  <w:style w:type="character" w:customStyle="1" w:styleId="WW8Num47z2">
    <w:name w:val="WW8Num47z2"/>
    <w:rsid w:val="001940CA"/>
    <w:rPr>
      <w:rFonts w:ascii="Wingdings" w:hAnsi="Wingdings"/>
    </w:rPr>
  </w:style>
  <w:style w:type="character" w:customStyle="1" w:styleId="WW8Num47z3">
    <w:name w:val="WW8Num47z3"/>
    <w:rsid w:val="001940CA"/>
    <w:rPr>
      <w:rFonts w:ascii="Symbol" w:hAnsi="Symbol"/>
    </w:rPr>
  </w:style>
  <w:style w:type="character" w:customStyle="1" w:styleId="WW8Num48z0">
    <w:name w:val="WW8Num48z0"/>
    <w:rsid w:val="001940CA"/>
    <w:rPr>
      <w:rFonts w:ascii="Symbol" w:hAnsi="Symbol"/>
      <w:sz w:val="22"/>
      <w:szCs w:val="22"/>
    </w:rPr>
  </w:style>
  <w:style w:type="character" w:customStyle="1" w:styleId="WW8Num48z1">
    <w:name w:val="WW8Num48z1"/>
    <w:rsid w:val="001940CA"/>
    <w:rPr>
      <w:rFonts w:ascii="Courier New" w:hAnsi="Courier New" w:cs="Courier New"/>
    </w:rPr>
  </w:style>
  <w:style w:type="character" w:customStyle="1" w:styleId="WW8Num48z2">
    <w:name w:val="WW8Num48z2"/>
    <w:rsid w:val="001940CA"/>
    <w:rPr>
      <w:rFonts w:ascii="Wingdings" w:hAnsi="Wingdings"/>
    </w:rPr>
  </w:style>
  <w:style w:type="character" w:customStyle="1" w:styleId="WW8Num48z3">
    <w:name w:val="WW8Num48z3"/>
    <w:rsid w:val="001940CA"/>
    <w:rPr>
      <w:rFonts w:ascii="Symbol" w:hAnsi="Symbol"/>
    </w:rPr>
  </w:style>
  <w:style w:type="character" w:customStyle="1" w:styleId="WW8Num49z0">
    <w:name w:val="WW8Num49z0"/>
    <w:rsid w:val="001940CA"/>
    <w:rPr>
      <w:rFonts w:ascii="Courier New" w:hAnsi="Courier New" w:cs="Courier New"/>
      <w:sz w:val="22"/>
      <w:szCs w:val="22"/>
    </w:rPr>
  </w:style>
  <w:style w:type="character" w:customStyle="1" w:styleId="WW8Num49z1">
    <w:name w:val="WW8Num49z1"/>
    <w:rsid w:val="001940CA"/>
    <w:rPr>
      <w:rFonts w:ascii="Courier New" w:hAnsi="Courier New" w:cs="Courier New"/>
    </w:rPr>
  </w:style>
  <w:style w:type="character" w:customStyle="1" w:styleId="WW8Num49z2">
    <w:name w:val="WW8Num49z2"/>
    <w:rsid w:val="001940CA"/>
    <w:rPr>
      <w:rFonts w:ascii="Wingdings" w:hAnsi="Wingdings"/>
    </w:rPr>
  </w:style>
  <w:style w:type="character" w:customStyle="1" w:styleId="WW8Num49z3">
    <w:name w:val="WW8Num49z3"/>
    <w:rsid w:val="001940CA"/>
    <w:rPr>
      <w:rFonts w:ascii="Symbol" w:hAnsi="Symbol"/>
    </w:rPr>
  </w:style>
  <w:style w:type="character" w:customStyle="1" w:styleId="WW8Num50z0">
    <w:name w:val="WW8Num50z0"/>
    <w:rsid w:val="001940CA"/>
    <w:rPr>
      <w:rFonts w:ascii="Courier New" w:hAnsi="Courier New" w:cs="Courier New"/>
      <w:sz w:val="22"/>
      <w:szCs w:val="22"/>
    </w:rPr>
  </w:style>
  <w:style w:type="character" w:customStyle="1" w:styleId="WW8Num50z1">
    <w:name w:val="WW8Num50z1"/>
    <w:rsid w:val="001940CA"/>
    <w:rPr>
      <w:rFonts w:ascii="Courier New" w:hAnsi="Courier New" w:cs="Courier New"/>
    </w:rPr>
  </w:style>
  <w:style w:type="character" w:customStyle="1" w:styleId="WW8Num50z2">
    <w:name w:val="WW8Num50z2"/>
    <w:rsid w:val="001940CA"/>
    <w:rPr>
      <w:rFonts w:ascii="Wingdings" w:hAnsi="Wingdings"/>
    </w:rPr>
  </w:style>
  <w:style w:type="character" w:customStyle="1" w:styleId="WW8Num50z3">
    <w:name w:val="WW8Num50z3"/>
    <w:rsid w:val="001940CA"/>
    <w:rPr>
      <w:rFonts w:ascii="Symbol" w:hAnsi="Symbol"/>
    </w:rPr>
  </w:style>
  <w:style w:type="character" w:customStyle="1" w:styleId="WW8Num51z0">
    <w:name w:val="WW8Num51z0"/>
    <w:rsid w:val="001940CA"/>
    <w:rPr>
      <w:rFonts w:ascii="Symbol" w:hAnsi="Symbol"/>
      <w:sz w:val="22"/>
      <w:szCs w:val="22"/>
    </w:rPr>
  </w:style>
  <w:style w:type="character" w:customStyle="1" w:styleId="WW8Num51z1">
    <w:name w:val="WW8Num51z1"/>
    <w:rsid w:val="001940CA"/>
    <w:rPr>
      <w:rFonts w:ascii="Courier New" w:hAnsi="Courier New" w:cs="Courier New"/>
    </w:rPr>
  </w:style>
  <w:style w:type="character" w:customStyle="1" w:styleId="WW8Num51z2">
    <w:name w:val="WW8Num51z2"/>
    <w:rsid w:val="001940CA"/>
    <w:rPr>
      <w:rFonts w:ascii="Wingdings" w:hAnsi="Wingdings"/>
    </w:rPr>
  </w:style>
  <w:style w:type="character" w:customStyle="1" w:styleId="WW8Num51z3">
    <w:name w:val="WW8Num51z3"/>
    <w:rsid w:val="001940CA"/>
    <w:rPr>
      <w:rFonts w:ascii="Symbol" w:hAnsi="Symbol"/>
    </w:rPr>
  </w:style>
  <w:style w:type="character" w:customStyle="1" w:styleId="WW8Num52z0">
    <w:name w:val="WW8Num52z0"/>
    <w:rsid w:val="001940CA"/>
    <w:rPr>
      <w:rFonts w:ascii="Symbol" w:hAnsi="Symbol"/>
      <w:sz w:val="22"/>
      <w:szCs w:val="22"/>
    </w:rPr>
  </w:style>
  <w:style w:type="character" w:customStyle="1" w:styleId="WW8Num52z1">
    <w:name w:val="WW8Num52z1"/>
    <w:rsid w:val="001940CA"/>
    <w:rPr>
      <w:rFonts w:ascii="Courier New" w:hAnsi="Courier New" w:cs="Courier New"/>
    </w:rPr>
  </w:style>
  <w:style w:type="character" w:customStyle="1" w:styleId="WW8Num52z2">
    <w:name w:val="WW8Num52z2"/>
    <w:rsid w:val="001940CA"/>
    <w:rPr>
      <w:rFonts w:ascii="Wingdings" w:hAnsi="Wingdings"/>
    </w:rPr>
  </w:style>
  <w:style w:type="character" w:customStyle="1" w:styleId="WW8Num52z3">
    <w:name w:val="WW8Num52z3"/>
    <w:rsid w:val="001940CA"/>
    <w:rPr>
      <w:rFonts w:ascii="Symbol" w:hAnsi="Symbol"/>
    </w:rPr>
  </w:style>
  <w:style w:type="character" w:customStyle="1" w:styleId="WW8Num53z0">
    <w:name w:val="WW8Num53z0"/>
    <w:rsid w:val="001940CA"/>
    <w:rPr>
      <w:rFonts w:ascii="Symbol" w:hAnsi="Symbol"/>
      <w:sz w:val="22"/>
      <w:szCs w:val="22"/>
    </w:rPr>
  </w:style>
  <w:style w:type="character" w:customStyle="1" w:styleId="WW8Num53z1">
    <w:name w:val="WW8Num53z1"/>
    <w:rsid w:val="001940CA"/>
    <w:rPr>
      <w:rFonts w:ascii="Courier New" w:hAnsi="Courier New" w:cs="Courier New"/>
    </w:rPr>
  </w:style>
  <w:style w:type="character" w:customStyle="1" w:styleId="WW8Num53z2">
    <w:name w:val="WW8Num53z2"/>
    <w:rsid w:val="001940CA"/>
    <w:rPr>
      <w:rFonts w:ascii="Wingdings" w:hAnsi="Wingdings"/>
    </w:rPr>
  </w:style>
  <w:style w:type="character" w:customStyle="1" w:styleId="WW8Num53z3">
    <w:name w:val="WW8Num53z3"/>
    <w:rsid w:val="001940CA"/>
    <w:rPr>
      <w:rFonts w:ascii="Symbol" w:hAnsi="Symbol"/>
    </w:rPr>
  </w:style>
  <w:style w:type="character" w:customStyle="1" w:styleId="WW8Num55z0">
    <w:name w:val="WW8Num55z0"/>
    <w:rsid w:val="001940CA"/>
    <w:rPr>
      <w:rFonts w:ascii="Courier New" w:hAnsi="Courier New" w:cs="Courier New"/>
      <w:sz w:val="22"/>
      <w:szCs w:val="22"/>
    </w:rPr>
  </w:style>
  <w:style w:type="character" w:customStyle="1" w:styleId="WW8Num55z1">
    <w:name w:val="WW8Num55z1"/>
    <w:rsid w:val="001940CA"/>
    <w:rPr>
      <w:rFonts w:ascii="Courier New" w:hAnsi="Courier New" w:cs="Courier New"/>
    </w:rPr>
  </w:style>
  <w:style w:type="character" w:customStyle="1" w:styleId="WW8Num55z2">
    <w:name w:val="WW8Num55z2"/>
    <w:rsid w:val="001940CA"/>
    <w:rPr>
      <w:rFonts w:ascii="Wingdings" w:hAnsi="Wingdings"/>
    </w:rPr>
  </w:style>
  <w:style w:type="character" w:customStyle="1" w:styleId="WW8Num55z3">
    <w:name w:val="WW8Num55z3"/>
    <w:rsid w:val="001940CA"/>
    <w:rPr>
      <w:rFonts w:ascii="Symbol" w:hAnsi="Symbol"/>
    </w:rPr>
  </w:style>
  <w:style w:type="character" w:customStyle="1" w:styleId="WW8Num56z0">
    <w:name w:val="WW8Num56z0"/>
    <w:rsid w:val="001940CA"/>
    <w:rPr>
      <w:rFonts w:ascii="Courier New" w:hAnsi="Courier New" w:cs="Courier New"/>
      <w:sz w:val="22"/>
      <w:szCs w:val="22"/>
    </w:rPr>
  </w:style>
  <w:style w:type="character" w:customStyle="1" w:styleId="WW8Num56z1">
    <w:name w:val="WW8Num56z1"/>
    <w:rsid w:val="001940CA"/>
    <w:rPr>
      <w:rFonts w:ascii="Courier New" w:hAnsi="Courier New" w:cs="Courier New"/>
    </w:rPr>
  </w:style>
  <w:style w:type="character" w:customStyle="1" w:styleId="WW8Num56z2">
    <w:name w:val="WW8Num56z2"/>
    <w:rsid w:val="001940CA"/>
    <w:rPr>
      <w:rFonts w:ascii="Wingdings" w:hAnsi="Wingdings"/>
    </w:rPr>
  </w:style>
  <w:style w:type="character" w:customStyle="1" w:styleId="WW8Num56z3">
    <w:name w:val="WW8Num56z3"/>
    <w:rsid w:val="001940CA"/>
    <w:rPr>
      <w:rFonts w:ascii="Symbol" w:hAnsi="Symbol"/>
    </w:rPr>
  </w:style>
  <w:style w:type="character" w:customStyle="1" w:styleId="WW8Num57z0">
    <w:name w:val="WW8Num57z0"/>
    <w:rsid w:val="001940CA"/>
    <w:rPr>
      <w:rFonts w:ascii="Courier New" w:hAnsi="Courier New" w:cs="Courier New"/>
      <w:sz w:val="22"/>
      <w:szCs w:val="22"/>
    </w:rPr>
  </w:style>
  <w:style w:type="character" w:customStyle="1" w:styleId="WW8Num57z1">
    <w:name w:val="WW8Num57z1"/>
    <w:rsid w:val="001940CA"/>
    <w:rPr>
      <w:rFonts w:ascii="Courier New" w:hAnsi="Courier New" w:cs="Courier New"/>
    </w:rPr>
  </w:style>
  <w:style w:type="character" w:customStyle="1" w:styleId="WW8Num57z2">
    <w:name w:val="WW8Num57z2"/>
    <w:rsid w:val="001940CA"/>
    <w:rPr>
      <w:rFonts w:ascii="Wingdings" w:hAnsi="Wingdings"/>
    </w:rPr>
  </w:style>
  <w:style w:type="character" w:customStyle="1" w:styleId="WW8Num57z3">
    <w:name w:val="WW8Num57z3"/>
    <w:rsid w:val="001940CA"/>
    <w:rPr>
      <w:rFonts w:ascii="Symbol" w:hAnsi="Symbol"/>
    </w:rPr>
  </w:style>
  <w:style w:type="character" w:customStyle="1" w:styleId="WW8Num58z0">
    <w:name w:val="WW8Num58z0"/>
    <w:rsid w:val="001940CA"/>
    <w:rPr>
      <w:rFonts w:ascii="Symbol" w:hAnsi="Symbol"/>
      <w:sz w:val="22"/>
      <w:szCs w:val="22"/>
    </w:rPr>
  </w:style>
  <w:style w:type="character" w:customStyle="1" w:styleId="WW8Num58z1">
    <w:name w:val="WW8Num58z1"/>
    <w:rsid w:val="001940CA"/>
    <w:rPr>
      <w:rFonts w:ascii="Courier New" w:hAnsi="Courier New" w:cs="Courier New"/>
    </w:rPr>
  </w:style>
  <w:style w:type="character" w:customStyle="1" w:styleId="WW8Num58z2">
    <w:name w:val="WW8Num58z2"/>
    <w:rsid w:val="001940CA"/>
    <w:rPr>
      <w:rFonts w:ascii="Wingdings" w:hAnsi="Wingdings"/>
    </w:rPr>
  </w:style>
  <w:style w:type="character" w:customStyle="1" w:styleId="WW8Num58z3">
    <w:name w:val="WW8Num58z3"/>
    <w:rsid w:val="001940CA"/>
    <w:rPr>
      <w:rFonts w:ascii="Symbol" w:hAnsi="Symbol"/>
    </w:rPr>
  </w:style>
  <w:style w:type="character" w:customStyle="1" w:styleId="WW8Num59z0">
    <w:name w:val="WW8Num59z0"/>
    <w:rsid w:val="001940CA"/>
    <w:rPr>
      <w:rFonts w:ascii="Symbol" w:hAnsi="Symbol"/>
      <w:sz w:val="22"/>
      <w:szCs w:val="22"/>
    </w:rPr>
  </w:style>
  <w:style w:type="character" w:customStyle="1" w:styleId="WW8Num59z1">
    <w:name w:val="WW8Num59z1"/>
    <w:rsid w:val="001940CA"/>
    <w:rPr>
      <w:rFonts w:ascii="Courier New" w:hAnsi="Courier New" w:cs="Courier New"/>
    </w:rPr>
  </w:style>
  <w:style w:type="character" w:customStyle="1" w:styleId="WW8Num59z2">
    <w:name w:val="WW8Num59z2"/>
    <w:rsid w:val="001940CA"/>
    <w:rPr>
      <w:rFonts w:ascii="Wingdings" w:hAnsi="Wingdings"/>
    </w:rPr>
  </w:style>
  <w:style w:type="character" w:customStyle="1" w:styleId="WW8Num59z3">
    <w:name w:val="WW8Num59z3"/>
    <w:rsid w:val="001940CA"/>
    <w:rPr>
      <w:rFonts w:ascii="Symbol" w:hAnsi="Symbol"/>
    </w:rPr>
  </w:style>
  <w:style w:type="character" w:customStyle="1" w:styleId="16">
    <w:name w:val="Основной шрифт абзаца1"/>
    <w:rsid w:val="001940CA"/>
  </w:style>
  <w:style w:type="character" w:customStyle="1" w:styleId="Normal">
    <w:name w:val="Normal Знак"/>
    <w:rsid w:val="001940CA"/>
    <w:rPr>
      <w:sz w:val="22"/>
      <w:lang w:val="ru-RU" w:eastAsia="ar-SA" w:bidi="ar-SA"/>
    </w:rPr>
  </w:style>
  <w:style w:type="character" w:customStyle="1" w:styleId="17">
    <w:name w:val="Знак примечания1"/>
    <w:rsid w:val="001940CA"/>
    <w:rPr>
      <w:sz w:val="16"/>
      <w:szCs w:val="16"/>
    </w:rPr>
  </w:style>
  <w:style w:type="paragraph" w:styleId="af">
    <w:name w:val="Title"/>
    <w:basedOn w:val="a"/>
    <w:next w:val="af2"/>
    <w:link w:val="24"/>
    <w:qFormat/>
    <w:rsid w:val="001940CA"/>
    <w:pPr>
      <w:keepNext/>
      <w:spacing w:before="240" w:after="120"/>
    </w:pPr>
    <w:rPr>
      <w:rFonts w:ascii="Arial" w:eastAsia="Lucida Sans Unicode" w:hAnsi="Arial"/>
      <w:sz w:val="28"/>
      <w:szCs w:val="28"/>
      <w:lang w:eastAsia="ar-SA"/>
    </w:rPr>
  </w:style>
  <w:style w:type="character" w:customStyle="1" w:styleId="24">
    <w:name w:val="Название Знак2"/>
    <w:basedOn w:val="a0"/>
    <w:link w:val="af"/>
    <w:rsid w:val="001940CA"/>
    <w:rPr>
      <w:rFonts w:ascii="Arial" w:eastAsia="Lucida Sans Unicode" w:hAnsi="Arial" w:cs="Times New Roman"/>
      <w:sz w:val="28"/>
      <w:szCs w:val="28"/>
      <w:lang w:eastAsia="ar-SA"/>
    </w:rPr>
  </w:style>
  <w:style w:type="paragraph" w:styleId="af9">
    <w:name w:val="List"/>
    <w:basedOn w:val="af2"/>
    <w:rsid w:val="001940CA"/>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8">
    <w:name w:val="Название1"/>
    <w:basedOn w:val="a"/>
    <w:rsid w:val="001940CA"/>
    <w:pPr>
      <w:suppressLineNumbers/>
      <w:spacing w:before="120" w:after="120"/>
    </w:pPr>
    <w:rPr>
      <w:rFonts w:ascii="Arial" w:hAnsi="Arial" w:cs="Tahoma"/>
      <w:i/>
      <w:iCs/>
      <w:lang w:eastAsia="ar-SA"/>
    </w:rPr>
  </w:style>
  <w:style w:type="paragraph" w:customStyle="1" w:styleId="19">
    <w:name w:val="Указатель1"/>
    <w:basedOn w:val="a"/>
    <w:rsid w:val="001940CA"/>
    <w:pPr>
      <w:suppressLineNumbers/>
    </w:pPr>
    <w:rPr>
      <w:rFonts w:ascii="Arial" w:hAnsi="Arial" w:cs="Tahoma"/>
      <w:lang w:eastAsia="ar-SA"/>
    </w:rPr>
  </w:style>
  <w:style w:type="paragraph" w:customStyle="1" w:styleId="ConsPlusNonformat">
    <w:name w:val="ConsPlusNonformat"/>
    <w:rsid w:val="001940CA"/>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a">
    <w:name w:val="Название объекта1"/>
    <w:next w:val="a"/>
    <w:rsid w:val="001940CA"/>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Normal10-022">
    <w:name w:val="Стиль Normal + 10 пт полужирный По центру Слева:  -02 см Справ...2"/>
    <w:basedOn w:val="12"/>
    <w:rsid w:val="001940CA"/>
    <w:pPr>
      <w:suppressAutoHyphens/>
      <w:snapToGrid w:val="0"/>
      <w:ind w:left="-113" w:right="-113"/>
      <w:jc w:val="center"/>
    </w:pPr>
    <w:rPr>
      <w:b/>
      <w:bCs/>
      <w:snapToGrid/>
      <w:sz w:val="20"/>
      <w:szCs w:val="24"/>
      <w:lang w:eastAsia="ar-SA"/>
    </w:rPr>
  </w:style>
  <w:style w:type="paragraph" w:customStyle="1" w:styleId="Heading">
    <w:name w:val="Heading"/>
    <w:rsid w:val="001940CA"/>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1940CA"/>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rsid w:val="001940CA"/>
    <w:rPr>
      <w:sz w:val="20"/>
      <w:szCs w:val="20"/>
      <w:lang w:eastAsia="ar-SA"/>
    </w:rPr>
  </w:style>
  <w:style w:type="paragraph" w:styleId="afa">
    <w:name w:val="annotation text"/>
    <w:basedOn w:val="a"/>
    <w:link w:val="afb"/>
    <w:semiHidden/>
    <w:rsid w:val="001940CA"/>
    <w:pPr>
      <w:spacing w:after="200" w:line="276" w:lineRule="auto"/>
    </w:pPr>
    <w:rPr>
      <w:sz w:val="20"/>
      <w:szCs w:val="20"/>
    </w:rPr>
  </w:style>
  <w:style w:type="character" w:customStyle="1" w:styleId="afb">
    <w:name w:val="Текст примечания Знак"/>
    <w:basedOn w:val="a0"/>
    <w:link w:val="afa"/>
    <w:semiHidden/>
    <w:rsid w:val="001940CA"/>
    <w:rPr>
      <w:rFonts w:ascii="Times New Roman" w:eastAsia="Times New Roman" w:hAnsi="Times New Roman" w:cs="Times New Roman"/>
      <w:sz w:val="20"/>
      <w:szCs w:val="20"/>
    </w:rPr>
  </w:style>
  <w:style w:type="paragraph" w:styleId="afc">
    <w:name w:val="annotation subject"/>
    <w:basedOn w:val="1b"/>
    <w:next w:val="1b"/>
    <w:link w:val="afd"/>
    <w:rsid w:val="001940CA"/>
    <w:rPr>
      <w:b/>
      <w:bCs/>
    </w:rPr>
  </w:style>
  <w:style w:type="character" w:customStyle="1" w:styleId="afd">
    <w:name w:val="Тема примечания Знак"/>
    <w:basedOn w:val="afb"/>
    <w:link w:val="afc"/>
    <w:rsid w:val="001940CA"/>
    <w:rPr>
      <w:rFonts w:ascii="Times New Roman" w:eastAsia="Times New Roman" w:hAnsi="Times New Roman" w:cs="Times New Roman"/>
      <w:b/>
      <w:bCs/>
      <w:sz w:val="20"/>
      <w:szCs w:val="20"/>
      <w:lang w:eastAsia="ar-SA"/>
    </w:rPr>
  </w:style>
  <w:style w:type="paragraph" w:customStyle="1" w:styleId="afe">
    <w:name w:val="Знак"/>
    <w:basedOn w:val="a"/>
    <w:rsid w:val="001940CA"/>
    <w:pPr>
      <w:spacing w:after="160" w:line="240" w:lineRule="exact"/>
    </w:pPr>
    <w:rPr>
      <w:rFonts w:ascii="Verdana" w:hAnsi="Verdana"/>
      <w:sz w:val="20"/>
      <w:szCs w:val="20"/>
      <w:lang w:val="en-US" w:eastAsia="ar-SA"/>
    </w:rPr>
  </w:style>
  <w:style w:type="paragraph" w:customStyle="1" w:styleId="aff">
    <w:name w:val="Содержимое врезки"/>
    <w:basedOn w:val="af2"/>
    <w:qFormat/>
    <w:rsid w:val="001940CA"/>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
    <w:qFormat/>
    <w:rsid w:val="001940CA"/>
    <w:pPr>
      <w:suppressLineNumbers/>
    </w:pPr>
    <w:rPr>
      <w:lang w:eastAsia="ar-SA"/>
    </w:rPr>
  </w:style>
  <w:style w:type="paragraph" w:customStyle="1" w:styleId="aff1">
    <w:name w:val="Заголовок таблицы"/>
    <w:basedOn w:val="aff0"/>
    <w:qFormat/>
    <w:rsid w:val="001940CA"/>
    <w:pPr>
      <w:jc w:val="center"/>
    </w:pPr>
    <w:rPr>
      <w:b/>
      <w:bCs/>
    </w:rPr>
  </w:style>
  <w:style w:type="table" w:customStyle="1" w:styleId="1c">
    <w:name w:val="Сетка таблицы1"/>
    <w:basedOn w:val="a1"/>
    <w:next w:val="ad"/>
    <w:uiPriority w:val="59"/>
    <w:rsid w:val="001940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5"/>
    <w:rsid w:val="001940CA"/>
    <w:rPr>
      <w:rFonts w:ascii="Arial Unicode MS" w:eastAsia="Arial Unicode MS" w:hAnsi="Arial Unicode MS" w:cs="Arial Unicode MS"/>
      <w:shd w:val="clear" w:color="auto" w:fill="FFFFFF"/>
    </w:rPr>
  </w:style>
  <w:style w:type="character" w:customStyle="1" w:styleId="1d">
    <w:name w:val="Основной текст1"/>
    <w:basedOn w:val="aff2"/>
    <w:rsid w:val="001940CA"/>
    <w:rPr>
      <w:rFonts w:ascii="Arial Unicode MS" w:eastAsia="Arial Unicode MS" w:hAnsi="Arial Unicode MS" w:cs="Arial Unicode MS"/>
      <w:shd w:val="clear" w:color="auto" w:fill="FFFFFF"/>
    </w:rPr>
  </w:style>
  <w:style w:type="paragraph" w:customStyle="1" w:styleId="25">
    <w:name w:val="Основной текст2"/>
    <w:basedOn w:val="a"/>
    <w:link w:val="aff2"/>
    <w:rsid w:val="001940CA"/>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1940CA"/>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1940CA"/>
    <w:rPr>
      <w:sz w:val="19"/>
      <w:szCs w:val="19"/>
      <w:shd w:val="clear" w:color="auto" w:fill="FFFFFF"/>
    </w:rPr>
  </w:style>
  <w:style w:type="character" w:customStyle="1" w:styleId="610pt">
    <w:name w:val="Основной текст (6) + 10 pt"/>
    <w:rsid w:val="001940CA"/>
    <w:rPr>
      <w:sz w:val="20"/>
      <w:szCs w:val="20"/>
      <w:shd w:val="clear" w:color="auto" w:fill="FFFFFF"/>
    </w:rPr>
  </w:style>
  <w:style w:type="character" w:customStyle="1" w:styleId="63">
    <w:name w:val="Основной текст (6) + Малые прописные"/>
    <w:rsid w:val="001940CA"/>
    <w:rPr>
      <w:smallCaps/>
      <w:sz w:val="19"/>
      <w:szCs w:val="19"/>
      <w:shd w:val="clear" w:color="auto" w:fill="FFFFFF"/>
    </w:rPr>
  </w:style>
  <w:style w:type="paragraph" w:customStyle="1" w:styleId="33">
    <w:name w:val="Основной текст3"/>
    <w:basedOn w:val="a"/>
    <w:rsid w:val="001940CA"/>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
    <w:link w:val="61"/>
    <w:rsid w:val="001940CA"/>
    <w:pPr>
      <w:shd w:val="clear" w:color="auto" w:fill="FFFFFF"/>
      <w:spacing w:after="60" w:line="202" w:lineRule="exact"/>
      <w:jc w:val="both"/>
    </w:pPr>
    <w:rPr>
      <w:rFonts w:asciiTheme="minorHAnsi" w:eastAsiaTheme="minorHAnsi" w:hAnsiTheme="minorHAnsi" w:cstheme="minorBidi"/>
      <w:sz w:val="19"/>
      <w:szCs w:val="19"/>
      <w:lang w:eastAsia="en-US"/>
    </w:rPr>
  </w:style>
  <w:style w:type="character" w:customStyle="1" w:styleId="95pt">
    <w:name w:val="Основной текст + 9;5 pt"/>
    <w:rsid w:val="001940CA"/>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1940CA"/>
    <w:pPr>
      <w:widowControl w:val="0"/>
      <w:autoSpaceDE w:val="0"/>
      <w:autoSpaceDN w:val="0"/>
      <w:adjustRightInd w:val="0"/>
      <w:ind w:left="284" w:right="141"/>
      <w:jc w:val="center"/>
    </w:pPr>
    <w:rPr>
      <w:b/>
      <w:sz w:val="36"/>
      <w:szCs w:val="36"/>
    </w:rPr>
  </w:style>
  <w:style w:type="character" w:customStyle="1" w:styleId="75pt">
    <w:name w:val="Основной текст + 7;5 pt"/>
    <w:rsid w:val="001940CA"/>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1940CA"/>
    <w:rPr>
      <w:rFonts w:ascii="Arial Unicode MS" w:eastAsia="Arial Unicode MS" w:hAnsi="Arial Unicode MS" w:cs="Arial Unicode MS"/>
      <w:shd w:val="clear" w:color="auto" w:fill="FFFFFF"/>
    </w:rPr>
  </w:style>
  <w:style w:type="character" w:customStyle="1" w:styleId="85pt">
    <w:name w:val="Основной текст + 8;5 pt"/>
    <w:rsid w:val="001940CA"/>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1940CA"/>
    <w:pPr>
      <w:shd w:val="clear" w:color="auto" w:fill="FFFFFF"/>
      <w:spacing w:before="180" w:line="230" w:lineRule="exact"/>
      <w:ind w:firstLine="560"/>
      <w:jc w:val="both"/>
    </w:pPr>
    <w:rPr>
      <w:rFonts w:ascii="Arial Unicode MS" w:eastAsia="Arial Unicode MS" w:hAnsi="Arial Unicode MS" w:cs="Arial Unicode MS"/>
      <w:sz w:val="22"/>
      <w:szCs w:val="22"/>
      <w:lang w:eastAsia="en-US"/>
    </w:rPr>
  </w:style>
  <w:style w:type="paragraph" w:customStyle="1" w:styleId="aff3">
    <w:name w:val="Таблица"/>
    <w:basedOn w:val="a"/>
    <w:next w:val="a"/>
    <w:qFormat/>
    <w:rsid w:val="001940CA"/>
    <w:pPr>
      <w:widowControl w:val="0"/>
    </w:pPr>
    <w:rPr>
      <w:rFonts w:eastAsia="Calibri"/>
      <w:szCs w:val="22"/>
      <w:lang w:eastAsia="en-US"/>
    </w:rPr>
  </w:style>
  <w:style w:type="paragraph" w:customStyle="1" w:styleId="1e">
    <w:name w:val="Абзац списка1"/>
    <w:basedOn w:val="a"/>
    <w:rsid w:val="001940CA"/>
    <w:pPr>
      <w:spacing w:after="200" w:line="276" w:lineRule="auto"/>
      <w:ind w:left="720"/>
    </w:pPr>
    <w:rPr>
      <w:rFonts w:ascii="Calibri" w:hAnsi="Calibri"/>
      <w:sz w:val="22"/>
      <w:szCs w:val="22"/>
    </w:rPr>
  </w:style>
  <w:style w:type="character" w:customStyle="1" w:styleId="apple-converted-space">
    <w:name w:val="apple-converted-space"/>
    <w:basedOn w:val="a0"/>
    <w:rsid w:val="001940CA"/>
  </w:style>
  <w:style w:type="paragraph" w:customStyle="1" w:styleId="u">
    <w:name w:val="u"/>
    <w:basedOn w:val="a"/>
    <w:rsid w:val="001940CA"/>
    <w:pPr>
      <w:spacing w:before="100" w:beforeAutospacing="1" w:after="100" w:afterAutospacing="1"/>
    </w:pPr>
  </w:style>
  <w:style w:type="paragraph" w:customStyle="1" w:styleId="uni">
    <w:name w:val="uni"/>
    <w:basedOn w:val="a"/>
    <w:rsid w:val="001940CA"/>
    <w:pPr>
      <w:spacing w:before="100" w:beforeAutospacing="1" w:after="100" w:afterAutospacing="1"/>
    </w:pPr>
  </w:style>
  <w:style w:type="paragraph" w:customStyle="1" w:styleId="unip">
    <w:name w:val="unip"/>
    <w:basedOn w:val="a"/>
    <w:rsid w:val="001940CA"/>
    <w:pPr>
      <w:spacing w:before="100" w:beforeAutospacing="1" w:after="100" w:afterAutospacing="1"/>
    </w:pPr>
  </w:style>
  <w:style w:type="character" w:customStyle="1" w:styleId="-style0">
    <w:name w:val="Цыганов-style Знак"/>
    <w:link w:val="-style"/>
    <w:rsid w:val="001940CA"/>
    <w:rPr>
      <w:rFonts w:ascii="Times New Roman" w:eastAsia="Times New Roman" w:hAnsi="Times New Roman" w:cs="Times New Roman"/>
      <w:b/>
      <w:sz w:val="36"/>
      <w:szCs w:val="36"/>
    </w:rPr>
  </w:style>
  <w:style w:type="character" w:customStyle="1" w:styleId="aff4">
    <w:name w:val="Гипертекстовая ссылка"/>
    <w:uiPriority w:val="99"/>
    <w:rsid w:val="001940CA"/>
    <w:rPr>
      <w:rFonts w:cs="Times New Roman"/>
      <w:color w:val="008000"/>
    </w:rPr>
  </w:style>
  <w:style w:type="paragraph" w:customStyle="1" w:styleId="aff5">
    <w:name w:val="Нормальный (таблица)"/>
    <w:basedOn w:val="a"/>
    <w:next w:val="a"/>
    <w:uiPriority w:val="99"/>
    <w:rsid w:val="001940CA"/>
    <w:pPr>
      <w:widowControl w:val="0"/>
      <w:autoSpaceDE w:val="0"/>
      <w:autoSpaceDN w:val="0"/>
      <w:adjustRightInd w:val="0"/>
      <w:jc w:val="both"/>
    </w:pPr>
    <w:rPr>
      <w:rFonts w:ascii="Times New Roman CYR" w:hAnsi="Times New Roman CYR" w:cs="Times New Roman CYR"/>
    </w:rPr>
  </w:style>
  <w:style w:type="paragraph" w:customStyle="1" w:styleId="aff6">
    <w:name w:val="Прижатый влево"/>
    <w:basedOn w:val="a"/>
    <w:next w:val="a"/>
    <w:uiPriority w:val="99"/>
    <w:rsid w:val="001940CA"/>
    <w:pPr>
      <w:widowControl w:val="0"/>
      <w:autoSpaceDE w:val="0"/>
      <w:autoSpaceDN w:val="0"/>
      <w:adjustRightInd w:val="0"/>
    </w:pPr>
    <w:rPr>
      <w:rFonts w:ascii="Times New Roman CYR" w:hAnsi="Times New Roman CYR" w:cs="Times New Roman CYR"/>
    </w:rPr>
  </w:style>
  <w:style w:type="table" w:customStyle="1" w:styleId="28">
    <w:name w:val="Сетка таблицы2"/>
    <w:basedOn w:val="a1"/>
    <w:next w:val="ad"/>
    <w:rsid w:val="001940C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940CA"/>
  </w:style>
  <w:style w:type="paragraph" w:styleId="aff7">
    <w:name w:val="Document Map"/>
    <w:basedOn w:val="a"/>
    <w:link w:val="aff8"/>
    <w:uiPriority w:val="99"/>
    <w:semiHidden/>
    <w:unhideWhenUsed/>
    <w:rsid w:val="001940CA"/>
    <w:pPr>
      <w:widowControl w:val="0"/>
      <w:ind w:firstLine="709"/>
      <w:jc w:val="both"/>
    </w:pPr>
    <w:rPr>
      <w:rFonts w:ascii="Tahoma" w:eastAsia="Calibri" w:hAnsi="Tahoma"/>
      <w:sz w:val="16"/>
      <w:szCs w:val="16"/>
      <w:lang w:eastAsia="en-US"/>
    </w:rPr>
  </w:style>
  <w:style w:type="character" w:customStyle="1" w:styleId="aff8">
    <w:name w:val="Схема документа Знак"/>
    <w:basedOn w:val="a0"/>
    <w:link w:val="aff7"/>
    <w:uiPriority w:val="99"/>
    <w:semiHidden/>
    <w:rsid w:val="001940CA"/>
    <w:rPr>
      <w:rFonts w:ascii="Tahoma" w:eastAsia="Calibri" w:hAnsi="Tahoma" w:cs="Times New Roman"/>
      <w:sz w:val="16"/>
      <w:szCs w:val="16"/>
    </w:rPr>
  </w:style>
  <w:style w:type="paragraph" w:customStyle="1" w:styleId="aff9">
    <w:name w:val="таблица"/>
    <w:basedOn w:val="a"/>
    <w:qFormat/>
    <w:rsid w:val="001940CA"/>
    <w:pPr>
      <w:keepNext/>
      <w:keepLines/>
      <w:jc w:val="center"/>
    </w:pPr>
    <w:rPr>
      <w:rFonts w:eastAsia="Calibri"/>
      <w:color w:val="000000"/>
      <w:lang w:eastAsia="en-US"/>
    </w:rPr>
  </w:style>
  <w:style w:type="numbering" w:customStyle="1" w:styleId="34">
    <w:name w:val="Нет списка3"/>
    <w:next w:val="a2"/>
    <w:uiPriority w:val="99"/>
    <w:semiHidden/>
    <w:unhideWhenUsed/>
    <w:rsid w:val="001940CA"/>
  </w:style>
  <w:style w:type="paragraph" w:customStyle="1" w:styleId="ConsPlusTitle">
    <w:name w:val="ConsPlusTitle"/>
    <w:qFormat/>
    <w:rsid w:val="001940C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1940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40CA"/>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1940C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1940CA"/>
    <w:rPr>
      <w:rFonts w:ascii="Arial" w:eastAsia="Times New Roman" w:hAnsi="Arial" w:cs="Times New Roman"/>
      <w:sz w:val="24"/>
      <w:szCs w:val="24"/>
      <w:lang w:eastAsia="ru-RU"/>
    </w:rPr>
  </w:style>
  <w:style w:type="paragraph" w:customStyle="1" w:styleId="affa">
    <w:name w:val="Основной стиль"/>
    <w:basedOn w:val="a"/>
    <w:link w:val="affb"/>
    <w:uiPriority w:val="99"/>
    <w:rsid w:val="001940CA"/>
    <w:pPr>
      <w:ind w:firstLine="680"/>
      <w:jc w:val="both"/>
    </w:pPr>
    <w:rPr>
      <w:rFonts w:ascii="Arial" w:hAnsi="Arial"/>
    </w:rPr>
  </w:style>
  <w:style w:type="character" w:customStyle="1" w:styleId="affb">
    <w:name w:val="Основной стиль Знак"/>
    <w:link w:val="affa"/>
    <w:uiPriority w:val="99"/>
    <w:locked/>
    <w:rsid w:val="001940CA"/>
    <w:rPr>
      <w:rFonts w:ascii="Arial" w:eastAsia="Times New Roman" w:hAnsi="Arial" w:cs="Times New Roman"/>
      <w:sz w:val="24"/>
      <w:szCs w:val="24"/>
    </w:rPr>
  </w:style>
  <w:style w:type="character" w:customStyle="1" w:styleId="aa">
    <w:name w:val="Абзац списка Знак"/>
    <w:aliases w:val="it_List1 Знак,Ненумерованный список Знак,List Paragraph Знак"/>
    <w:link w:val="a9"/>
    <w:uiPriority w:val="99"/>
    <w:locked/>
    <w:rsid w:val="001940CA"/>
    <w:rPr>
      <w:rFonts w:ascii="Times New Roman" w:eastAsia="Calibri" w:hAnsi="Times New Roman" w:cs="Times New Roman"/>
      <w:sz w:val="24"/>
    </w:rPr>
  </w:style>
  <w:style w:type="paragraph" w:customStyle="1" w:styleId="Standard">
    <w:name w:val="Standard"/>
    <w:rsid w:val="001940CA"/>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
    <w:uiPriority w:val="39"/>
    <w:unhideWhenUsed/>
    <w:qFormat/>
    <w:rsid w:val="001940CA"/>
    <w:pPr>
      <w:pageBreakBefore w:val="0"/>
      <w:spacing w:before="240" w:after="0" w:line="259" w:lineRule="auto"/>
      <w:jc w:val="left"/>
      <w:outlineLvl w:val="9"/>
    </w:pPr>
    <w:rPr>
      <w:rFonts w:ascii="Calibri Light" w:hAnsi="Calibri Light"/>
      <w:b w:val="0"/>
      <w:bCs w:val="0"/>
      <w:color w:val="2F5496"/>
      <w:szCs w:val="32"/>
      <w:lang w:eastAsia="ru-RU"/>
    </w:rPr>
  </w:style>
  <w:style w:type="character" w:styleId="affd">
    <w:name w:val="FollowedHyperlink"/>
    <w:uiPriority w:val="99"/>
    <w:semiHidden/>
    <w:unhideWhenUsed/>
    <w:rsid w:val="001940CA"/>
    <w:rPr>
      <w:color w:val="800080"/>
      <w:u w:val="single"/>
    </w:rPr>
  </w:style>
  <w:style w:type="paragraph" w:customStyle="1" w:styleId="11">
    <w:name w:val="Заголовок 11"/>
    <w:basedOn w:val="a"/>
    <w:next w:val="a"/>
    <w:uiPriority w:val="1"/>
    <w:qFormat/>
    <w:rsid w:val="001940CA"/>
    <w:pPr>
      <w:keepNext/>
      <w:numPr>
        <w:numId w:val="1"/>
      </w:numPr>
      <w:jc w:val="both"/>
      <w:outlineLvl w:val="0"/>
    </w:pPr>
    <w:rPr>
      <w:szCs w:val="20"/>
      <w:lang w:eastAsia="zh-CN"/>
    </w:rPr>
  </w:style>
  <w:style w:type="paragraph" w:customStyle="1" w:styleId="21">
    <w:name w:val="Заголовок 21"/>
    <w:basedOn w:val="a"/>
    <w:next w:val="a"/>
    <w:qFormat/>
    <w:rsid w:val="001940CA"/>
    <w:pPr>
      <w:keepNext/>
      <w:numPr>
        <w:ilvl w:val="1"/>
        <w:numId w:val="1"/>
      </w:numPr>
      <w:outlineLvl w:val="1"/>
    </w:pPr>
    <w:rPr>
      <w:szCs w:val="20"/>
      <w:lang w:eastAsia="zh-CN"/>
    </w:rPr>
  </w:style>
  <w:style w:type="paragraph" w:customStyle="1" w:styleId="31">
    <w:name w:val="Заголовок 31"/>
    <w:basedOn w:val="a"/>
    <w:next w:val="a"/>
    <w:qFormat/>
    <w:rsid w:val="001940CA"/>
    <w:pPr>
      <w:keepNext/>
      <w:numPr>
        <w:ilvl w:val="2"/>
        <w:numId w:val="1"/>
      </w:numPr>
      <w:jc w:val="center"/>
      <w:outlineLvl w:val="2"/>
    </w:pPr>
    <w:rPr>
      <w:b/>
      <w:sz w:val="40"/>
      <w:szCs w:val="20"/>
      <w:lang w:eastAsia="zh-CN"/>
    </w:rPr>
  </w:style>
  <w:style w:type="paragraph" w:customStyle="1" w:styleId="29">
    <w:name w:val="Название2"/>
    <w:basedOn w:val="a"/>
    <w:rsid w:val="001940CA"/>
    <w:pPr>
      <w:jc w:val="center"/>
    </w:pPr>
    <w:rPr>
      <w:b/>
      <w:bCs/>
      <w:sz w:val="36"/>
      <w:lang w:eastAsia="en-US"/>
    </w:rPr>
  </w:style>
  <w:style w:type="paragraph" w:customStyle="1" w:styleId="1f">
    <w:name w:val="Заголовок1"/>
    <w:aliases w:val="Title"/>
    <w:basedOn w:val="a"/>
    <w:next w:val="af2"/>
    <w:qFormat/>
    <w:rsid w:val="001940CA"/>
    <w:pPr>
      <w:keepNext/>
      <w:spacing w:before="240" w:after="120"/>
    </w:pPr>
    <w:rPr>
      <w:rFonts w:ascii="Arial" w:eastAsia="Lucida Sans Unicode" w:hAnsi="Arial" w:cs="Tahoma"/>
      <w:sz w:val="28"/>
      <w:szCs w:val="28"/>
      <w:lang w:eastAsia="ar-SA"/>
    </w:rPr>
  </w:style>
  <w:style w:type="paragraph" w:customStyle="1" w:styleId="Default">
    <w:name w:val="Default"/>
    <w:rsid w:val="001940C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f0">
    <w:name w:val="Название Знак1"/>
    <w:rsid w:val="001940CA"/>
    <w:rPr>
      <w:rFonts w:ascii="Calibri Light" w:eastAsia="Times New Roman" w:hAnsi="Calibri Light" w:cs="Times New Roman"/>
      <w:spacing w:val="-10"/>
      <w:kern w:val="28"/>
      <w:sz w:val="56"/>
      <w:szCs w:val="56"/>
      <w:lang w:eastAsia="en-US"/>
    </w:rPr>
  </w:style>
  <w:style w:type="paragraph" w:styleId="affe">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f"/>
    <w:unhideWhenUsed/>
    <w:qFormat/>
    <w:rsid w:val="001940CA"/>
    <w:pPr>
      <w:widowControl w:val="0"/>
      <w:ind w:firstLine="709"/>
      <w:jc w:val="both"/>
    </w:pPr>
    <w:rPr>
      <w:rFonts w:eastAsia="Calibri"/>
      <w:b/>
      <w:bCs/>
      <w:sz w:val="20"/>
      <w:szCs w:val="20"/>
      <w:lang w:eastAsia="en-US"/>
    </w:rPr>
  </w:style>
  <w:style w:type="character" w:styleId="afff0">
    <w:name w:val="Placeholder Text"/>
    <w:uiPriority w:val="99"/>
    <w:semiHidden/>
    <w:rsid w:val="001940CA"/>
    <w:rPr>
      <w:color w:val="808080"/>
    </w:rPr>
  </w:style>
  <w:style w:type="paragraph" w:customStyle="1" w:styleId="TableParagraph">
    <w:name w:val="Table Paragraph"/>
    <w:basedOn w:val="a"/>
    <w:uiPriority w:val="1"/>
    <w:qFormat/>
    <w:rsid w:val="001940CA"/>
    <w:pPr>
      <w:widowControl w:val="0"/>
      <w:autoSpaceDE w:val="0"/>
      <w:autoSpaceDN w:val="0"/>
    </w:pPr>
    <w:rPr>
      <w:sz w:val="22"/>
      <w:szCs w:val="22"/>
      <w:lang w:eastAsia="en-US"/>
    </w:rPr>
  </w:style>
  <w:style w:type="character" w:styleId="afff1">
    <w:name w:val="footnote reference"/>
    <w:uiPriority w:val="99"/>
    <w:rsid w:val="001940CA"/>
    <w:rPr>
      <w:vertAlign w:val="superscript"/>
    </w:rPr>
  </w:style>
  <w:style w:type="paragraph" w:styleId="afff2">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3"/>
    <w:uiPriority w:val="99"/>
    <w:qFormat/>
    <w:rsid w:val="001940CA"/>
    <w:rPr>
      <w:sz w:val="20"/>
      <w:szCs w:val="20"/>
      <w:lang w:eastAsia="en-US"/>
    </w:rPr>
  </w:style>
  <w:style w:type="character" w:customStyle="1" w:styleId="afff3">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2"/>
    <w:uiPriority w:val="99"/>
    <w:rsid w:val="001940CA"/>
    <w:rPr>
      <w:rFonts w:ascii="Times New Roman" w:eastAsia="Times New Roman" w:hAnsi="Times New Roman" w:cs="Times New Roman"/>
      <w:sz w:val="20"/>
      <w:szCs w:val="20"/>
    </w:rPr>
  </w:style>
  <w:style w:type="paragraph" w:styleId="1f1">
    <w:name w:val="index 1"/>
    <w:basedOn w:val="a"/>
    <w:next w:val="a"/>
    <w:autoRedefine/>
    <w:uiPriority w:val="99"/>
    <w:semiHidden/>
    <w:unhideWhenUsed/>
    <w:rsid w:val="001940CA"/>
    <w:pPr>
      <w:ind w:left="220" w:hanging="220"/>
    </w:pPr>
    <w:rPr>
      <w:rFonts w:ascii="Calibri" w:hAnsi="Calibri"/>
      <w:sz w:val="22"/>
      <w:szCs w:val="22"/>
    </w:rPr>
  </w:style>
  <w:style w:type="paragraph" w:styleId="afff4">
    <w:name w:val="index heading"/>
    <w:basedOn w:val="a"/>
    <w:qFormat/>
    <w:rsid w:val="001940CA"/>
    <w:pPr>
      <w:suppressLineNumbers/>
      <w:jc w:val="both"/>
    </w:pPr>
    <w:rPr>
      <w:rFonts w:cs="Tahoma"/>
      <w:sz w:val="20"/>
      <w:szCs w:val="20"/>
      <w:lang w:eastAsia="ar-SA"/>
    </w:rPr>
  </w:style>
  <w:style w:type="character" w:customStyle="1" w:styleId="afff">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fe"/>
    <w:locked/>
    <w:rsid w:val="001940CA"/>
    <w:rPr>
      <w:rFonts w:ascii="Times New Roman" w:eastAsia="Calibri" w:hAnsi="Times New Roman" w:cs="Times New Roman"/>
      <w:b/>
      <w:bCs/>
      <w:sz w:val="20"/>
      <w:szCs w:val="20"/>
    </w:rPr>
  </w:style>
  <w:style w:type="paragraph" w:styleId="afff5">
    <w:name w:val="Subtitle"/>
    <w:basedOn w:val="a"/>
    <w:link w:val="afff6"/>
    <w:qFormat/>
    <w:rsid w:val="001940CA"/>
    <w:pPr>
      <w:jc w:val="both"/>
    </w:pPr>
    <w:rPr>
      <w:b/>
      <w:sz w:val="28"/>
      <w:szCs w:val="20"/>
      <w:lang w:eastAsia="en-US"/>
    </w:rPr>
  </w:style>
  <w:style w:type="character" w:customStyle="1" w:styleId="afff6">
    <w:name w:val="Подзаголовок Знак"/>
    <w:basedOn w:val="a0"/>
    <w:link w:val="afff5"/>
    <w:rsid w:val="001940CA"/>
    <w:rPr>
      <w:rFonts w:ascii="Times New Roman" w:eastAsia="Times New Roman" w:hAnsi="Times New Roman" w:cs="Times New Roman"/>
      <w:b/>
      <w:sz w:val="28"/>
      <w:szCs w:val="20"/>
    </w:rPr>
  </w:style>
  <w:style w:type="paragraph" w:styleId="afff7">
    <w:name w:val="No Spacing"/>
    <w:link w:val="afff8"/>
    <w:qFormat/>
    <w:rsid w:val="001940CA"/>
    <w:pPr>
      <w:spacing w:after="0" w:line="240" w:lineRule="auto"/>
    </w:pPr>
    <w:rPr>
      <w:rFonts w:ascii="Calibri" w:eastAsia="Calibri" w:hAnsi="Calibri" w:cs="Times New Roman"/>
      <w:lang w:eastAsia="zh-CN"/>
    </w:rPr>
  </w:style>
  <w:style w:type="character" w:customStyle="1" w:styleId="afff8">
    <w:name w:val="Без интервала Знак"/>
    <w:link w:val="afff7"/>
    <w:locked/>
    <w:rsid w:val="001940CA"/>
    <w:rPr>
      <w:rFonts w:ascii="Calibri" w:eastAsia="Calibri" w:hAnsi="Calibri" w:cs="Times New Roman"/>
      <w:lang w:eastAsia="zh-CN"/>
    </w:rPr>
  </w:style>
  <w:style w:type="paragraph" w:styleId="2a">
    <w:name w:val="Quote"/>
    <w:basedOn w:val="a"/>
    <w:next w:val="a"/>
    <w:link w:val="2b"/>
    <w:uiPriority w:val="29"/>
    <w:qFormat/>
    <w:rsid w:val="001940CA"/>
    <w:pPr>
      <w:ind w:firstLine="425"/>
      <w:jc w:val="both"/>
    </w:pPr>
    <w:rPr>
      <w:rFonts w:ascii="Calibri" w:eastAsia="Calibri" w:hAnsi="Calibri"/>
      <w:i/>
      <w:iCs/>
      <w:color w:val="000080"/>
      <w:sz w:val="22"/>
      <w:szCs w:val="22"/>
      <w:lang w:eastAsia="en-US"/>
    </w:rPr>
  </w:style>
  <w:style w:type="character" w:customStyle="1" w:styleId="2b">
    <w:name w:val="Цитата 2 Знак"/>
    <w:basedOn w:val="a0"/>
    <w:link w:val="2a"/>
    <w:uiPriority w:val="29"/>
    <w:rsid w:val="001940CA"/>
    <w:rPr>
      <w:rFonts w:ascii="Calibri" w:eastAsia="Calibri" w:hAnsi="Calibri" w:cs="Times New Roman"/>
      <w:i/>
      <w:iCs/>
      <w:color w:val="000080"/>
    </w:rPr>
  </w:style>
  <w:style w:type="character" w:styleId="afff9">
    <w:name w:val="Subtle Emphasis"/>
    <w:uiPriority w:val="19"/>
    <w:qFormat/>
    <w:rsid w:val="001940CA"/>
    <w:rPr>
      <w:i/>
      <w:iCs/>
      <w:color w:val="4040FF"/>
    </w:rPr>
  </w:style>
  <w:style w:type="character" w:styleId="afffa">
    <w:name w:val="Intense Emphasis"/>
    <w:uiPriority w:val="21"/>
    <w:qFormat/>
    <w:rsid w:val="001940CA"/>
    <w:rPr>
      <w:b/>
      <w:bCs/>
      <w:i/>
      <w:iCs/>
      <w:color w:val="4F81BD"/>
    </w:rPr>
  </w:style>
  <w:style w:type="character" w:customStyle="1" w:styleId="ConsPlusNormal0">
    <w:name w:val="ConsPlusNormal Знак"/>
    <w:rsid w:val="001940CA"/>
    <w:rPr>
      <w:rFonts w:ascii="Arial" w:eastAsia="Calibri" w:hAnsi="Arial" w:cs="Arial"/>
    </w:rPr>
  </w:style>
  <w:style w:type="character" w:customStyle="1" w:styleId="afffb">
    <w:name w:val="Основной текст + Курсив"/>
    <w:qFormat/>
    <w:rsid w:val="001940CA"/>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1940CA"/>
    <w:pPr>
      <w:tabs>
        <w:tab w:val="left" w:pos="540"/>
      </w:tabs>
      <w:spacing w:line="276" w:lineRule="auto"/>
      <w:ind w:firstLine="709"/>
      <w:jc w:val="both"/>
    </w:pPr>
    <w:rPr>
      <w:bCs/>
      <w:iCs/>
      <w:szCs w:val="20"/>
    </w:rPr>
  </w:style>
  <w:style w:type="character" w:customStyle="1" w:styleId="WW8Num1z1">
    <w:name w:val="WW8Num1z1"/>
    <w:qFormat/>
    <w:rsid w:val="001940CA"/>
  </w:style>
  <w:style w:type="character" w:customStyle="1" w:styleId="WW8Num1z2">
    <w:name w:val="WW8Num1z2"/>
    <w:qFormat/>
    <w:rsid w:val="001940CA"/>
  </w:style>
  <w:style w:type="character" w:customStyle="1" w:styleId="WW8Num1z3">
    <w:name w:val="WW8Num1z3"/>
    <w:qFormat/>
    <w:rsid w:val="001940CA"/>
  </w:style>
  <w:style w:type="character" w:customStyle="1" w:styleId="WW8Num1z4">
    <w:name w:val="WW8Num1z4"/>
    <w:qFormat/>
    <w:rsid w:val="001940CA"/>
  </w:style>
  <w:style w:type="character" w:customStyle="1" w:styleId="WW8Num1z5">
    <w:name w:val="WW8Num1z5"/>
    <w:qFormat/>
    <w:rsid w:val="001940CA"/>
  </w:style>
  <w:style w:type="character" w:customStyle="1" w:styleId="WW8Num1z6">
    <w:name w:val="WW8Num1z6"/>
    <w:qFormat/>
    <w:rsid w:val="001940CA"/>
  </w:style>
  <w:style w:type="character" w:customStyle="1" w:styleId="WW8Num1z7">
    <w:name w:val="WW8Num1z7"/>
    <w:qFormat/>
    <w:rsid w:val="001940CA"/>
  </w:style>
  <w:style w:type="character" w:customStyle="1" w:styleId="WW8Num1z8">
    <w:name w:val="WW8Num1z8"/>
    <w:qFormat/>
    <w:rsid w:val="001940CA"/>
  </w:style>
  <w:style w:type="character" w:customStyle="1" w:styleId="WW8Num2z1">
    <w:name w:val="WW8Num2z1"/>
    <w:qFormat/>
    <w:rsid w:val="001940CA"/>
  </w:style>
  <w:style w:type="character" w:customStyle="1" w:styleId="WW8Num2z2">
    <w:name w:val="WW8Num2z2"/>
    <w:qFormat/>
    <w:rsid w:val="001940CA"/>
  </w:style>
  <w:style w:type="character" w:customStyle="1" w:styleId="WW8Num2z3">
    <w:name w:val="WW8Num2z3"/>
    <w:qFormat/>
    <w:rsid w:val="001940CA"/>
  </w:style>
  <w:style w:type="character" w:customStyle="1" w:styleId="WW8Num2z4">
    <w:name w:val="WW8Num2z4"/>
    <w:qFormat/>
    <w:rsid w:val="001940CA"/>
  </w:style>
  <w:style w:type="character" w:customStyle="1" w:styleId="WW8Num2z5">
    <w:name w:val="WW8Num2z5"/>
    <w:qFormat/>
    <w:rsid w:val="001940CA"/>
  </w:style>
  <w:style w:type="character" w:customStyle="1" w:styleId="WW8Num2z6">
    <w:name w:val="WW8Num2z6"/>
    <w:qFormat/>
    <w:rsid w:val="001940CA"/>
  </w:style>
  <w:style w:type="character" w:customStyle="1" w:styleId="WW8Num2z7">
    <w:name w:val="WW8Num2z7"/>
    <w:qFormat/>
    <w:rsid w:val="001940CA"/>
  </w:style>
  <w:style w:type="character" w:customStyle="1" w:styleId="WW8Num2z8">
    <w:name w:val="WW8Num2z8"/>
    <w:qFormat/>
    <w:rsid w:val="001940CA"/>
  </w:style>
  <w:style w:type="character" w:customStyle="1" w:styleId="WW8Num3z1">
    <w:name w:val="WW8Num3z1"/>
    <w:qFormat/>
    <w:rsid w:val="001940CA"/>
  </w:style>
  <w:style w:type="character" w:customStyle="1" w:styleId="WW8Num3z2">
    <w:name w:val="WW8Num3z2"/>
    <w:qFormat/>
    <w:rsid w:val="001940CA"/>
  </w:style>
  <w:style w:type="character" w:customStyle="1" w:styleId="WW8Num3z3">
    <w:name w:val="WW8Num3z3"/>
    <w:qFormat/>
    <w:rsid w:val="001940CA"/>
  </w:style>
  <w:style w:type="character" w:customStyle="1" w:styleId="WW8Num3z4">
    <w:name w:val="WW8Num3z4"/>
    <w:qFormat/>
    <w:rsid w:val="001940CA"/>
  </w:style>
  <w:style w:type="character" w:customStyle="1" w:styleId="WW8Num3z5">
    <w:name w:val="WW8Num3z5"/>
    <w:qFormat/>
    <w:rsid w:val="001940CA"/>
  </w:style>
  <w:style w:type="character" w:customStyle="1" w:styleId="WW8Num3z6">
    <w:name w:val="WW8Num3z6"/>
    <w:qFormat/>
    <w:rsid w:val="001940CA"/>
  </w:style>
  <w:style w:type="character" w:customStyle="1" w:styleId="WW8Num3z7">
    <w:name w:val="WW8Num3z7"/>
    <w:qFormat/>
    <w:rsid w:val="001940CA"/>
  </w:style>
  <w:style w:type="character" w:customStyle="1" w:styleId="WW8Num3z8">
    <w:name w:val="WW8Num3z8"/>
    <w:qFormat/>
    <w:rsid w:val="001940CA"/>
  </w:style>
  <w:style w:type="character" w:customStyle="1" w:styleId="WW8Num4z1">
    <w:name w:val="WW8Num4z1"/>
    <w:qFormat/>
    <w:rsid w:val="001940CA"/>
  </w:style>
  <w:style w:type="character" w:customStyle="1" w:styleId="WW8Num4z2">
    <w:name w:val="WW8Num4z2"/>
    <w:qFormat/>
    <w:rsid w:val="001940CA"/>
  </w:style>
  <w:style w:type="character" w:customStyle="1" w:styleId="WW8Num4z3">
    <w:name w:val="WW8Num4z3"/>
    <w:qFormat/>
    <w:rsid w:val="001940CA"/>
  </w:style>
  <w:style w:type="character" w:customStyle="1" w:styleId="WW8Num4z4">
    <w:name w:val="WW8Num4z4"/>
    <w:qFormat/>
    <w:rsid w:val="001940CA"/>
  </w:style>
  <w:style w:type="character" w:customStyle="1" w:styleId="WW8Num4z5">
    <w:name w:val="WW8Num4z5"/>
    <w:qFormat/>
    <w:rsid w:val="001940CA"/>
  </w:style>
  <w:style w:type="character" w:customStyle="1" w:styleId="WW8Num4z6">
    <w:name w:val="WW8Num4z6"/>
    <w:qFormat/>
    <w:rsid w:val="001940CA"/>
  </w:style>
  <w:style w:type="character" w:customStyle="1" w:styleId="WW8Num4z7">
    <w:name w:val="WW8Num4z7"/>
    <w:qFormat/>
    <w:rsid w:val="001940CA"/>
  </w:style>
  <w:style w:type="character" w:customStyle="1" w:styleId="WW8Num4z8">
    <w:name w:val="WW8Num4z8"/>
    <w:qFormat/>
    <w:rsid w:val="001940CA"/>
  </w:style>
  <w:style w:type="character" w:customStyle="1" w:styleId="WW8Num5z1">
    <w:name w:val="WW8Num5z1"/>
    <w:qFormat/>
    <w:rsid w:val="001940CA"/>
  </w:style>
  <w:style w:type="character" w:customStyle="1" w:styleId="WW8Num5z2">
    <w:name w:val="WW8Num5z2"/>
    <w:qFormat/>
    <w:rsid w:val="001940CA"/>
  </w:style>
  <w:style w:type="character" w:customStyle="1" w:styleId="WW8Num5z3">
    <w:name w:val="WW8Num5z3"/>
    <w:qFormat/>
    <w:rsid w:val="001940CA"/>
  </w:style>
  <w:style w:type="character" w:customStyle="1" w:styleId="WW8Num5z4">
    <w:name w:val="WW8Num5z4"/>
    <w:qFormat/>
    <w:rsid w:val="001940CA"/>
  </w:style>
  <w:style w:type="character" w:customStyle="1" w:styleId="WW8Num5z5">
    <w:name w:val="WW8Num5z5"/>
    <w:qFormat/>
    <w:rsid w:val="001940CA"/>
  </w:style>
  <w:style w:type="character" w:customStyle="1" w:styleId="WW8Num5z6">
    <w:name w:val="WW8Num5z6"/>
    <w:qFormat/>
    <w:rsid w:val="001940CA"/>
  </w:style>
  <w:style w:type="character" w:customStyle="1" w:styleId="WW8Num5z7">
    <w:name w:val="WW8Num5z7"/>
    <w:qFormat/>
    <w:rsid w:val="001940CA"/>
  </w:style>
  <w:style w:type="character" w:customStyle="1" w:styleId="WW8Num5z8">
    <w:name w:val="WW8Num5z8"/>
    <w:qFormat/>
    <w:rsid w:val="001940CA"/>
  </w:style>
  <w:style w:type="character" w:customStyle="1" w:styleId="WW8Num6z1">
    <w:name w:val="WW8Num6z1"/>
    <w:qFormat/>
    <w:rsid w:val="001940CA"/>
    <w:rPr>
      <w:rFonts w:ascii="Courier New" w:hAnsi="Courier New" w:cs="Courier New"/>
    </w:rPr>
  </w:style>
  <w:style w:type="character" w:customStyle="1" w:styleId="WW8Num6z2">
    <w:name w:val="WW8Num6z2"/>
    <w:qFormat/>
    <w:rsid w:val="001940CA"/>
    <w:rPr>
      <w:rFonts w:ascii="Wingdings" w:hAnsi="Wingdings" w:cs="Wingdings"/>
    </w:rPr>
  </w:style>
  <w:style w:type="character" w:customStyle="1" w:styleId="WW8Num7z1">
    <w:name w:val="WW8Num7z1"/>
    <w:qFormat/>
    <w:rsid w:val="001940CA"/>
  </w:style>
  <w:style w:type="character" w:customStyle="1" w:styleId="WW8Num7z2">
    <w:name w:val="WW8Num7z2"/>
    <w:qFormat/>
    <w:rsid w:val="001940CA"/>
  </w:style>
  <w:style w:type="character" w:customStyle="1" w:styleId="WW8Num7z3">
    <w:name w:val="WW8Num7z3"/>
    <w:qFormat/>
    <w:rsid w:val="001940CA"/>
  </w:style>
  <w:style w:type="character" w:customStyle="1" w:styleId="WW8Num7z4">
    <w:name w:val="WW8Num7z4"/>
    <w:qFormat/>
    <w:rsid w:val="001940CA"/>
  </w:style>
  <w:style w:type="character" w:customStyle="1" w:styleId="WW8Num7z5">
    <w:name w:val="WW8Num7z5"/>
    <w:qFormat/>
    <w:rsid w:val="001940CA"/>
  </w:style>
  <w:style w:type="character" w:customStyle="1" w:styleId="WW8Num7z6">
    <w:name w:val="WW8Num7z6"/>
    <w:qFormat/>
    <w:rsid w:val="001940CA"/>
  </w:style>
  <w:style w:type="character" w:customStyle="1" w:styleId="WW8Num7z7">
    <w:name w:val="WW8Num7z7"/>
    <w:qFormat/>
    <w:rsid w:val="001940CA"/>
  </w:style>
  <w:style w:type="character" w:customStyle="1" w:styleId="WW8Num7z8">
    <w:name w:val="WW8Num7z8"/>
    <w:qFormat/>
    <w:rsid w:val="001940CA"/>
  </w:style>
  <w:style w:type="character" w:customStyle="1" w:styleId="WW-">
    <w:name w:val="WW-Основной шрифт абзаца"/>
    <w:qFormat/>
    <w:rsid w:val="001940CA"/>
    <w:rPr>
      <w:sz w:val="20"/>
    </w:rPr>
  </w:style>
  <w:style w:type="character" w:customStyle="1" w:styleId="FontStyle14">
    <w:name w:val="Font Style14"/>
    <w:qFormat/>
    <w:rsid w:val="001940CA"/>
    <w:rPr>
      <w:rFonts w:ascii="Times New Roman" w:hAnsi="Times New Roman" w:cs="Times New Roman"/>
      <w:sz w:val="22"/>
      <w:szCs w:val="22"/>
    </w:rPr>
  </w:style>
  <w:style w:type="character" w:customStyle="1" w:styleId="1f2">
    <w:name w:val="Неразрешенное упоминание1"/>
    <w:qFormat/>
    <w:rsid w:val="001940CA"/>
    <w:rPr>
      <w:color w:val="605E5C"/>
      <w:shd w:val="clear" w:color="auto" w:fill="E1DFDD"/>
    </w:rPr>
  </w:style>
  <w:style w:type="paragraph" w:customStyle="1" w:styleId="2c">
    <w:name w:val="Название объекта2"/>
    <w:basedOn w:val="a"/>
    <w:qFormat/>
    <w:rsid w:val="001940CA"/>
    <w:pPr>
      <w:widowControl w:val="0"/>
      <w:suppressLineNumbers/>
      <w:spacing w:before="120" w:after="120"/>
    </w:pPr>
    <w:rPr>
      <w:rFonts w:cs="Arial"/>
      <w:i/>
      <w:iCs/>
      <w:lang w:eastAsia="zh-CN"/>
    </w:rPr>
  </w:style>
  <w:style w:type="paragraph" w:customStyle="1" w:styleId="afffc">
    <w:name w:val="Верхний и нижний колонтитулы"/>
    <w:basedOn w:val="a"/>
    <w:qFormat/>
    <w:rsid w:val="001940CA"/>
    <w:pPr>
      <w:widowControl w:val="0"/>
      <w:suppressLineNumbers/>
      <w:tabs>
        <w:tab w:val="center" w:pos="4819"/>
        <w:tab w:val="right" w:pos="9638"/>
      </w:tabs>
    </w:pPr>
    <w:rPr>
      <w:sz w:val="20"/>
      <w:szCs w:val="20"/>
      <w:lang w:eastAsia="zh-CN"/>
    </w:rPr>
  </w:style>
  <w:style w:type="paragraph" w:customStyle="1" w:styleId="Char">
    <w:name w:val="Char"/>
    <w:basedOn w:val="a"/>
    <w:qFormat/>
    <w:rsid w:val="001940CA"/>
    <w:pPr>
      <w:spacing w:after="160" w:line="240" w:lineRule="exact"/>
    </w:pPr>
    <w:rPr>
      <w:rFonts w:ascii="Arial" w:hAnsi="Arial" w:cs="Arial"/>
      <w:sz w:val="20"/>
      <w:szCs w:val="20"/>
      <w:lang w:val="fr-FR" w:eastAsia="zh-CN"/>
    </w:rPr>
  </w:style>
  <w:style w:type="paragraph" w:customStyle="1" w:styleId="1f3">
    <w:name w:val="Знак1"/>
    <w:basedOn w:val="a"/>
    <w:qFormat/>
    <w:rsid w:val="001940CA"/>
    <w:pPr>
      <w:tabs>
        <w:tab w:val="left" w:pos="360"/>
      </w:tabs>
      <w:spacing w:after="160" w:line="240" w:lineRule="exact"/>
    </w:pPr>
    <w:rPr>
      <w:rFonts w:ascii="Verdana" w:hAnsi="Verdana" w:cs="Verdana"/>
      <w:sz w:val="20"/>
      <w:szCs w:val="20"/>
      <w:lang w:val="en-US" w:eastAsia="zh-CN"/>
    </w:rPr>
  </w:style>
  <w:style w:type="paragraph" w:customStyle="1" w:styleId="51">
    <w:name w:val="Заголовок 51"/>
    <w:basedOn w:val="a"/>
    <w:next w:val="a"/>
    <w:unhideWhenUsed/>
    <w:qFormat/>
    <w:rsid w:val="001940CA"/>
    <w:pPr>
      <w:keepNext/>
      <w:keepLines/>
      <w:spacing w:before="200" w:line="276" w:lineRule="auto"/>
      <w:outlineLvl w:val="4"/>
    </w:pPr>
    <w:rPr>
      <w:rFonts w:ascii="Cambria" w:hAnsi="Cambria"/>
      <w:color w:val="243F60"/>
      <w:sz w:val="22"/>
      <w:szCs w:val="22"/>
    </w:rPr>
  </w:style>
  <w:style w:type="paragraph" w:customStyle="1" w:styleId="1f4">
    <w:name w:val="Список маркированный 1"/>
    <w:basedOn w:val="a"/>
    <w:link w:val="1f5"/>
    <w:qFormat/>
    <w:rsid w:val="001940CA"/>
    <w:pPr>
      <w:tabs>
        <w:tab w:val="left" w:pos="357"/>
      </w:tabs>
      <w:suppressAutoHyphens/>
      <w:spacing w:line="360" w:lineRule="auto"/>
      <w:ind w:left="960" w:hanging="360"/>
      <w:jc w:val="both"/>
    </w:pPr>
    <w:rPr>
      <w:lang w:eastAsia="en-US"/>
    </w:rPr>
  </w:style>
  <w:style w:type="character" w:customStyle="1" w:styleId="1f5">
    <w:name w:val="Список маркированный 1 Знак"/>
    <w:link w:val="1f4"/>
    <w:locked/>
    <w:rsid w:val="001940CA"/>
    <w:rPr>
      <w:rFonts w:ascii="Times New Roman" w:eastAsia="Times New Roman" w:hAnsi="Times New Roman" w:cs="Times New Roman"/>
      <w:sz w:val="24"/>
      <w:szCs w:val="24"/>
    </w:rPr>
  </w:style>
  <w:style w:type="paragraph" w:customStyle="1" w:styleId="-">
    <w:name w:val="СТП-Э Позиция"/>
    <w:basedOn w:val="a"/>
    <w:qFormat/>
    <w:rsid w:val="001940CA"/>
    <w:rPr>
      <w:szCs w:val="22"/>
    </w:rPr>
  </w:style>
  <w:style w:type="paragraph" w:customStyle="1" w:styleId="-0">
    <w:name w:val="СТП-Э Позиция по центру"/>
    <w:basedOn w:val="a"/>
    <w:qFormat/>
    <w:rsid w:val="001940CA"/>
    <w:pPr>
      <w:jc w:val="center"/>
    </w:pPr>
    <w:rPr>
      <w:szCs w:val="22"/>
    </w:rPr>
  </w:style>
  <w:style w:type="paragraph" w:customStyle="1" w:styleId="afffd">
    <w:name w:val="_Таблица текст"/>
    <w:basedOn w:val="a"/>
    <w:next w:val="a"/>
    <w:link w:val="afffe"/>
    <w:qFormat/>
    <w:rsid w:val="001940CA"/>
    <w:pPr>
      <w:snapToGrid w:val="0"/>
      <w:contextualSpacing/>
      <w:jc w:val="center"/>
    </w:pPr>
    <w:rPr>
      <w:iCs/>
      <w:sz w:val="20"/>
      <w:szCs w:val="26"/>
    </w:rPr>
  </w:style>
  <w:style w:type="character" w:customStyle="1" w:styleId="afffe">
    <w:name w:val="_Таблица текст Знак"/>
    <w:link w:val="afffd"/>
    <w:locked/>
    <w:rsid w:val="001940CA"/>
    <w:rPr>
      <w:rFonts w:ascii="Times New Roman" w:eastAsia="Times New Roman" w:hAnsi="Times New Roman" w:cs="Times New Roman"/>
      <w:iCs/>
      <w:sz w:val="20"/>
      <w:szCs w:val="26"/>
    </w:rPr>
  </w:style>
  <w:style w:type="paragraph" w:customStyle="1" w:styleId="affff">
    <w:name w:val="_Сноска"/>
    <w:basedOn w:val="a"/>
    <w:link w:val="affff0"/>
    <w:qFormat/>
    <w:rsid w:val="001940CA"/>
    <w:pPr>
      <w:tabs>
        <w:tab w:val="center" w:pos="4677"/>
        <w:tab w:val="right" w:pos="9355"/>
      </w:tabs>
      <w:snapToGrid w:val="0"/>
      <w:contextualSpacing/>
      <w:jc w:val="both"/>
    </w:pPr>
    <w:rPr>
      <w:noProof/>
      <w:sz w:val="20"/>
      <w:szCs w:val="22"/>
    </w:rPr>
  </w:style>
  <w:style w:type="character" w:customStyle="1" w:styleId="affff0">
    <w:name w:val="_Сноска Знак"/>
    <w:link w:val="affff"/>
    <w:rsid w:val="001940CA"/>
    <w:rPr>
      <w:rFonts w:ascii="Times New Roman" w:eastAsia="Times New Roman" w:hAnsi="Times New Roman" w:cs="Times New Roman"/>
      <w:noProof/>
      <w:sz w:val="20"/>
    </w:rPr>
  </w:style>
  <w:style w:type="paragraph" w:customStyle="1" w:styleId="affff1">
    <w:name w:val="Абзац"/>
    <w:basedOn w:val="a"/>
    <w:link w:val="affff2"/>
    <w:qFormat/>
    <w:rsid w:val="001940CA"/>
    <w:pPr>
      <w:spacing w:before="120" w:after="60"/>
      <w:ind w:firstLine="709"/>
      <w:jc w:val="both"/>
    </w:pPr>
    <w:rPr>
      <w:rFonts w:ascii="Tahoma" w:hAnsi="Tahoma"/>
      <w:lang w:eastAsia="en-US"/>
    </w:rPr>
  </w:style>
  <w:style w:type="character" w:customStyle="1" w:styleId="affff2">
    <w:name w:val="Абзац Знак"/>
    <w:link w:val="affff1"/>
    <w:rsid w:val="001940CA"/>
    <w:rPr>
      <w:rFonts w:ascii="Tahoma" w:eastAsia="Times New Roman" w:hAnsi="Tahoma" w:cs="Times New Roman"/>
      <w:sz w:val="24"/>
      <w:szCs w:val="24"/>
    </w:rPr>
  </w:style>
  <w:style w:type="character" w:styleId="affff3">
    <w:name w:val="Subtle Reference"/>
    <w:uiPriority w:val="31"/>
    <w:qFormat/>
    <w:rsid w:val="001940CA"/>
    <w:rPr>
      <w:smallCaps/>
      <w:color w:val="C0504D"/>
      <w:u w:val="single"/>
    </w:rPr>
  </w:style>
  <w:style w:type="character" w:customStyle="1" w:styleId="2d">
    <w:name w:val="Неразрешенное упоминание2"/>
    <w:uiPriority w:val="99"/>
    <w:semiHidden/>
    <w:unhideWhenUsed/>
    <w:rsid w:val="001940CA"/>
    <w:rPr>
      <w:color w:val="605E5C"/>
      <w:shd w:val="clear" w:color="auto" w:fill="E1DFDD"/>
    </w:rPr>
  </w:style>
  <w:style w:type="paragraph" w:styleId="affff4">
    <w:name w:val="Normal (Web)"/>
    <w:basedOn w:val="a"/>
    <w:uiPriority w:val="99"/>
    <w:semiHidden/>
    <w:unhideWhenUsed/>
    <w:rsid w:val="001940CA"/>
    <w:pPr>
      <w:widowControl w:val="0"/>
      <w:ind w:firstLine="709"/>
      <w:jc w:val="both"/>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048918">
      <w:bodyDiv w:val="1"/>
      <w:marLeft w:val="0"/>
      <w:marRight w:val="0"/>
      <w:marTop w:val="0"/>
      <w:marBottom w:val="0"/>
      <w:divBdr>
        <w:top w:val="none" w:sz="0" w:space="0" w:color="auto"/>
        <w:left w:val="none" w:sz="0" w:space="0" w:color="auto"/>
        <w:bottom w:val="none" w:sz="0" w:space="0" w:color="auto"/>
        <w:right w:val="none" w:sz="0" w:space="0" w:color="auto"/>
      </w:divBdr>
    </w:div>
    <w:div w:id="1367022858">
      <w:bodyDiv w:val="1"/>
      <w:marLeft w:val="0"/>
      <w:marRight w:val="0"/>
      <w:marTop w:val="0"/>
      <w:marBottom w:val="0"/>
      <w:divBdr>
        <w:top w:val="none" w:sz="0" w:space="0" w:color="auto"/>
        <w:left w:val="none" w:sz="0" w:space="0" w:color="auto"/>
        <w:bottom w:val="none" w:sz="0" w:space="0" w:color="auto"/>
        <w:right w:val="none" w:sz="0" w:space="0" w:color="auto"/>
      </w:divBdr>
    </w:div>
    <w:div w:id="1636452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15.xml"/><Relationship Id="rId39" Type="http://schemas.openxmlformats.org/officeDocument/2006/relationships/footer" Target="footer28.xml"/><Relationship Id="rId21" Type="http://schemas.openxmlformats.org/officeDocument/2006/relationships/footer" Target="footer10.xml"/><Relationship Id="rId34" Type="http://schemas.openxmlformats.org/officeDocument/2006/relationships/footer" Target="footer23.xml"/><Relationship Id="rId42" Type="http://schemas.openxmlformats.org/officeDocument/2006/relationships/footer" Target="footer31.xml"/><Relationship Id="rId47" Type="http://schemas.openxmlformats.org/officeDocument/2006/relationships/footer" Target="footer36.xml"/><Relationship Id="rId50" Type="http://schemas.openxmlformats.org/officeDocument/2006/relationships/footer" Target="footer3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8.xml"/><Relationship Id="rId11" Type="http://schemas.openxmlformats.org/officeDocument/2006/relationships/footer" Target="footer2.xml"/><Relationship Id="rId24" Type="http://schemas.openxmlformats.org/officeDocument/2006/relationships/footer" Target="footer13.xml"/><Relationship Id="rId32" Type="http://schemas.openxmlformats.org/officeDocument/2006/relationships/footer" Target="footer21.xml"/><Relationship Id="rId37" Type="http://schemas.openxmlformats.org/officeDocument/2006/relationships/footer" Target="footer26.xml"/><Relationship Id="rId40" Type="http://schemas.openxmlformats.org/officeDocument/2006/relationships/footer" Target="footer29.xml"/><Relationship Id="rId45" Type="http://schemas.openxmlformats.org/officeDocument/2006/relationships/footer" Target="footer34.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footer" Target="footer8.xml"/><Relationship Id="rId31" Type="http://schemas.openxmlformats.org/officeDocument/2006/relationships/footer" Target="footer20.xml"/><Relationship Id="rId44" Type="http://schemas.openxmlformats.org/officeDocument/2006/relationships/footer" Target="footer33.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11.xml"/><Relationship Id="rId27" Type="http://schemas.openxmlformats.org/officeDocument/2006/relationships/footer" Target="footer16.xml"/><Relationship Id="rId30" Type="http://schemas.openxmlformats.org/officeDocument/2006/relationships/footer" Target="footer19.xml"/><Relationship Id="rId35" Type="http://schemas.openxmlformats.org/officeDocument/2006/relationships/footer" Target="footer24.xml"/><Relationship Id="rId43" Type="http://schemas.openxmlformats.org/officeDocument/2006/relationships/footer" Target="footer32.xml"/><Relationship Id="rId48" Type="http://schemas.openxmlformats.org/officeDocument/2006/relationships/footer" Target="footer37.xml"/><Relationship Id="rId8" Type="http://schemas.openxmlformats.org/officeDocument/2006/relationships/header" Target="header1.xml"/><Relationship Id="rId51" Type="http://schemas.openxmlformats.org/officeDocument/2006/relationships/footer" Target="footer40.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14.xml"/><Relationship Id="rId33" Type="http://schemas.openxmlformats.org/officeDocument/2006/relationships/footer" Target="footer22.xml"/><Relationship Id="rId38" Type="http://schemas.openxmlformats.org/officeDocument/2006/relationships/footer" Target="footer27.xml"/><Relationship Id="rId46" Type="http://schemas.openxmlformats.org/officeDocument/2006/relationships/footer" Target="footer35.xml"/><Relationship Id="rId20" Type="http://schemas.openxmlformats.org/officeDocument/2006/relationships/footer" Target="footer9.xml"/><Relationship Id="rId41" Type="http://schemas.openxmlformats.org/officeDocument/2006/relationships/footer" Target="footer3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12.xml"/><Relationship Id="rId28" Type="http://schemas.openxmlformats.org/officeDocument/2006/relationships/footer" Target="footer17.xml"/><Relationship Id="rId36" Type="http://schemas.openxmlformats.org/officeDocument/2006/relationships/footer" Target="footer25.xml"/><Relationship Id="rId49" Type="http://schemas.openxmlformats.org/officeDocument/2006/relationships/footer" Target="footer3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F2D52-B2CD-449D-A4EF-1B33D0432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3045</TotalTime>
  <Pages>1</Pages>
  <Words>49709</Words>
  <Characters>283343</Characters>
  <Application>Microsoft Office Word</Application>
  <DocSecurity>0</DocSecurity>
  <Lines>2361</Lines>
  <Paragraphs>664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MingradKriventceva</cp:lastModifiedBy>
  <cp:revision>232</cp:revision>
  <cp:lastPrinted>2025-10-16T07:48:00Z</cp:lastPrinted>
  <dcterms:created xsi:type="dcterms:W3CDTF">2025-09-24T13:59:00Z</dcterms:created>
  <dcterms:modified xsi:type="dcterms:W3CDTF">2025-11-21T14:32:00Z</dcterms:modified>
</cp:coreProperties>
</file>